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546C2D" w14:textId="77777777" w:rsidR="00386396" w:rsidRPr="00462FC0" w:rsidRDefault="00386396" w:rsidP="00386396">
      <w:pPr>
        <w:spacing w:after="0" w:line="240" w:lineRule="auto"/>
        <w:jc w:val="center"/>
        <w:rPr>
          <w:rFonts w:ascii="Cambria" w:hAnsi="Cambria"/>
          <w:b/>
          <w:sz w:val="32"/>
          <w:szCs w:val="24"/>
        </w:rPr>
      </w:pPr>
      <w:bookmarkStart w:id="0" w:name="_Hlk84708425"/>
      <w:bookmarkEnd w:id="0"/>
      <w:r w:rsidRPr="00462FC0">
        <w:rPr>
          <w:rFonts w:ascii="Cambria" w:hAnsi="Cambria"/>
          <w:b/>
          <w:sz w:val="32"/>
          <w:szCs w:val="24"/>
        </w:rPr>
        <w:t>Задания олимпиады школьников «Физтех» по биологии</w:t>
      </w:r>
    </w:p>
    <w:p w14:paraId="22C6EC17" w14:textId="5CE0E935"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202</w:t>
      </w:r>
      <w:r w:rsidR="00753885" w:rsidRPr="00753885">
        <w:rPr>
          <w:rFonts w:ascii="Cambria" w:hAnsi="Cambria"/>
          <w:b/>
          <w:sz w:val="32"/>
          <w:szCs w:val="24"/>
        </w:rPr>
        <w:t>2</w:t>
      </w:r>
      <w:r w:rsidRPr="00462FC0">
        <w:rPr>
          <w:rFonts w:ascii="Cambria" w:hAnsi="Cambria"/>
          <w:b/>
          <w:sz w:val="32"/>
          <w:szCs w:val="24"/>
        </w:rPr>
        <w:t>/2</w:t>
      </w:r>
      <w:r w:rsidR="00753885" w:rsidRPr="00753885">
        <w:rPr>
          <w:rFonts w:ascii="Cambria" w:hAnsi="Cambria"/>
          <w:b/>
          <w:sz w:val="32"/>
          <w:szCs w:val="24"/>
        </w:rPr>
        <w:t>3</w:t>
      </w:r>
      <w:r w:rsidRPr="00462FC0">
        <w:rPr>
          <w:rFonts w:ascii="Cambria" w:hAnsi="Cambria"/>
          <w:b/>
          <w:sz w:val="32"/>
          <w:szCs w:val="24"/>
        </w:rPr>
        <w:t xml:space="preserve"> уч. год</w:t>
      </w:r>
    </w:p>
    <w:p w14:paraId="445BFDDB" w14:textId="27D4904B" w:rsidR="00386396" w:rsidRPr="00462FC0" w:rsidRDefault="00386396" w:rsidP="00386396">
      <w:pPr>
        <w:spacing w:after="0" w:line="240" w:lineRule="auto"/>
        <w:jc w:val="center"/>
        <w:rPr>
          <w:rFonts w:ascii="Cambria" w:hAnsi="Cambria"/>
          <w:b/>
          <w:sz w:val="32"/>
          <w:szCs w:val="24"/>
        </w:rPr>
      </w:pPr>
      <w:r w:rsidRPr="00462FC0">
        <w:rPr>
          <w:rFonts w:ascii="Cambria" w:hAnsi="Cambria"/>
          <w:b/>
          <w:sz w:val="32"/>
          <w:szCs w:val="24"/>
        </w:rPr>
        <w:t>Отборочный онлайн-этап</w:t>
      </w:r>
    </w:p>
    <w:p w14:paraId="182689B0" w14:textId="27C1634F" w:rsidR="00386396" w:rsidRDefault="00386396" w:rsidP="00386396">
      <w:pPr>
        <w:spacing w:after="0" w:line="240" w:lineRule="auto"/>
        <w:jc w:val="center"/>
        <w:rPr>
          <w:rFonts w:ascii="Cambria" w:hAnsi="Cambria"/>
          <w:b/>
          <w:sz w:val="24"/>
          <w:szCs w:val="24"/>
        </w:rPr>
      </w:pPr>
    </w:p>
    <w:p w14:paraId="410B9ABA" w14:textId="110FBEC7" w:rsidR="00EE0BB5" w:rsidRDefault="00EE0BB5" w:rsidP="00386396">
      <w:pPr>
        <w:spacing w:after="0" w:line="240" w:lineRule="auto"/>
        <w:jc w:val="center"/>
        <w:rPr>
          <w:rFonts w:ascii="Cambria" w:hAnsi="Cambria"/>
          <w:b/>
          <w:sz w:val="24"/>
          <w:szCs w:val="24"/>
        </w:rPr>
      </w:pPr>
    </w:p>
    <w:p w14:paraId="24168002" w14:textId="77777777" w:rsidR="00EE0BB5" w:rsidRDefault="00EE0BB5" w:rsidP="00386396">
      <w:pPr>
        <w:spacing w:after="0" w:line="240" w:lineRule="auto"/>
        <w:jc w:val="center"/>
        <w:rPr>
          <w:rFonts w:ascii="Cambria" w:hAnsi="Cambria"/>
          <w:b/>
          <w:sz w:val="24"/>
          <w:szCs w:val="24"/>
        </w:rPr>
      </w:pPr>
    </w:p>
    <w:p w14:paraId="197CD139" w14:textId="113098F5" w:rsidR="00386396" w:rsidRDefault="00EE0BB5" w:rsidP="00386396">
      <w:pPr>
        <w:spacing w:after="0" w:line="240" w:lineRule="auto"/>
        <w:jc w:val="center"/>
        <w:rPr>
          <w:rFonts w:ascii="Cambria" w:hAnsi="Cambria"/>
          <w:b/>
          <w:sz w:val="24"/>
          <w:szCs w:val="24"/>
        </w:rPr>
      </w:pPr>
      <w:r>
        <w:rPr>
          <w:rFonts w:ascii="Cambria" w:hAnsi="Cambria"/>
          <w:b/>
          <w:noProof/>
          <w:sz w:val="24"/>
          <w:szCs w:val="24"/>
        </w:rPr>
        <w:drawing>
          <wp:inline distT="0" distB="0" distL="0" distR="0" wp14:anchorId="1068AD46" wp14:editId="39C3CDF8">
            <wp:extent cx="5389880" cy="5389880"/>
            <wp:effectExtent l="0" t="0" r="127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Эмблема Физтех.Био 1000х1000.jpg"/>
                    <pic:cNvPicPr/>
                  </pic:nvPicPr>
                  <pic:blipFill>
                    <a:blip r:embed="rId8">
                      <a:extLst>
                        <a:ext uri="{28A0092B-C50C-407E-A947-70E740481C1C}">
                          <a14:useLocalDpi xmlns:a14="http://schemas.microsoft.com/office/drawing/2010/main" val="0"/>
                        </a:ext>
                      </a:extLst>
                    </a:blip>
                    <a:stretch>
                      <a:fillRect/>
                    </a:stretch>
                  </pic:blipFill>
                  <pic:spPr>
                    <a:xfrm>
                      <a:off x="0" y="0"/>
                      <a:ext cx="5389880" cy="5389880"/>
                    </a:xfrm>
                    <a:prstGeom prst="rect">
                      <a:avLst/>
                    </a:prstGeom>
                  </pic:spPr>
                </pic:pic>
              </a:graphicData>
            </a:graphic>
          </wp:inline>
        </w:drawing>
      </w:r>
    </w:p>
    <w:p w14:paraId="64733898" w14:textId="753BA0EB" w:rsidR="00386396" w:rsidRDefault="00386396" w:rsidP="00386396">
      <w:pPr>
        <w:spacing w:after="0" w:line="240" w:lineRule="auto"/>
        <w:jc w:val="center"/>
        <w:rPr>
          <w:rFonts w:ascii="Cambria" w:hAnsi="Cambria"/>
          <w:b/>
          <w:sz w:val="24"/>
          <w:szCs w:val="24"/>
        </w:rPr>
      </w:pPr>
    </w:p>
    <w:p w14:paraId="0B993EED" w14:textId="0E398A8C" w:rsidR="00EE0BB5" w:rsidRDefault="00EE0BB5" w:rsidP="00386396">
      <w:pPr>
        <w:spacing w:after="0" w:line="240" w:lineRule="auto"/>
        <w:jc w:val="center"/>
        <w:rPr>
          <w:rFonts w:ascii="Cambria" w:hAnsi="Cambria"/>
          <w:b/>
          <w:sz w:val="24"/>
          <w:szCs w:val="24"/>
        </w:rPr>
      </w:pPr>
    </w:p>
    <w:p w14:paraId="5084CAB7" w14:textId="77777777" w:rsidR="00EE0BB5" w:rsidRPr="00736DD4" w:rsidRDefault="00EE0BB5" w:rsidP="00386396">
      <w:pPr>
        <w:spacing w:after="0" w:line="240" w:lineRule="auto"/>
        <w:jc w:val="center"/>
        <w:rPr>
          <w:rFonts w:ascii="Cambria" w:hAnsi="Cambria"/>
          <w:b/>
          <w:sz w:val="24"/>
          <w:szCs w:val="24"/>
        </w:rPr>
      </w:pPr>
    </w:p>
    <w:p w14:paraId="448B1119" w14:textId="68EF6878" w:rsidR="00386396" w:rsidRPr="00323A35" w:rsidRDefault="00386396" w:rsidP="00386396">
      <w:pPr>
        <w:spacing w:after="0" w:line="240" w:lineRule="auto"/>
        <w:jc w:val="center"/>
        <w:rPr>
          <w:rFonts w:ascii="Cambria" w:hAnsi="Cambria"/>
          <w:b/>
          <w:color w:val="FF0000"/>
          <w:sz w:val="40"/>
          <w:szCs w:val="24"/>
        </w:rPr>
      </w:pPr>
      <w:r>
        <w:rPr>
          <w:rFonts w:ascii="Cambria" w:hAnsi="Cambria"/>
          <w:b/>
          <w:color w:val="FF0000"/>
          <w:sz w:val="40"/>
          <w:szCs w:val="24"/>
        </w:rPr>
        <w:t xml:space="preserve">ОТВЕТЫ НА </w:t>
      </w:r>
      <w:r w:rsidRPr="00323A35">
        <w:rPr>
          <w:rFonts w:ascii="Cambria" w:hAnsi="Cambria"/>
          <w:b/>
          <w:color w:val="FF0000"/>
          <w:sz w:val="40"/>
          <w:szCs w:val="24"/>
        </w:rPr>
        <w:t xml:space="preserve">ЗАДАНИЯ ДЛЯ </w:t>
      </w:r>
      <w:r w:rsidR="00D6165C">
        <w:rPr>
          <w:rFonts w:ascii="Cambria" w:hAnsi="Cambria"/>
          <w:b/>
          <w:color w:val="FF0000"/>
          <w:sz w:val="40"/>
          <w:szCs w:val="24"/>
        </w:rPr>
        <w:t>10</w:t>
      </w:r>
      <w:r>
        <w:rPr>
          <w:rFonts w:ascii="Cambria" w:hAnsi="Cambria"/>
          <w:b/>
          <w:color w:val="FF0000"/>
          <w:sz w:val="40"/>
          <w:szCs w:val="24"/>
        </w:rPr>
        <w:t xml:space="preserve"> КЛАСС</w:t>
      </w:r>
      <w:r w:rsidR="00D6165C">
        <w:rPr>
          <w:rFonts w:ascii="Cambria" w:hAnsi="Cambria"/>
          <w:b/>
          <w:color w:val="FF0000"/>
          <w:sz w:val="40"/>
          <w:szCs w:val="24"/>
        </w:rPr>
        <w:t>А</w:t>
      </w:r>
    </w:p>
    <w:p w14:paraId="261BC3E6" w14:textId="77777777" w:rsidR="00386396" w:rsidRPr="00736DD4" w:rsidRDefault="00386396" w:rsidP="00386396">
      <w:pPr>
        <w:spacing w:after="0" w:line="240" w:lineRule="auto"/>
        <w:jc w:val="center"/>
        <w:rPr>
          <w:rFonts w:ascii="Cambria" w:hAnsi="Cambria"/>
          <w:sz w:val="20"/>
          <w:szCs w:val="24"/>
        </w:rPr>
      </w:pPr>
    </w:p>
    <w:p w14:paraId="123723E7" w14:textId="77777777" w:rsidR="00386396" w:rsidRPr="00736DD4" w:rsidRDefault="00386396" w:rsidP="00386396">
      <w:pPr>
        <w:spacing w:after="0" w:line="240" w:lineRule="auto"/>
        <w:jc w:val="center"/>
        <w:rPr>
          <w:rFonts w:ascii="Cambria" w:hAnsi="Cambria"/>
          <w:b/>
          <w:sz w:val="28"/>
          <w:szCs w:val="24"/>
        </w:rPr>
      </w:pPr>
      <w:r w:rsidRPr="00736DD4">
        <w:rPr>
          <w:rFonts w:ascii="Cambria" w:hAnsi="Cambria"/>
          <w:b/>
          <w:sz w:val="28"/>
          <w:szCs w:val="24"/>
        </w:rPr>
        <w:t>Задания олимпиады разделены на три части:</w:t>
      </w:r>
    </w:p>
    <w:p w14:paraId="71141171" w14:textId="00109398"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А:</w:t>
      </w:r>
      <w:r w:rsidRPr="00736DD4">
        <w:rPr>
          <w:rFonts w:ascii="Cambria" w:hAnsi="Cambria"/>
          <w:sz w:val="24"/>
          <w:szCs w:val="24"/>
        </w:rPr>
        <w:t xml:space="preserve"> Задания с </w:t>
      </w:r>
      <w:r>
        <w:rPr>
          <w:rFonts w:ascii="Cambria" w:hAnsi="Cambria"/>
          <w:sz w:val="24"/>
          <w:szCs w:val="24"/>
        </w:rPr>
        <w:t>одним</w:t>
      </w:r>
      <w:r w:rsidRPr="00736DD4">
        <w:rPr>
          <w:rFonts w:ascii="Cambria" w:hAnsi="Cambria"/>
          <w:sz w:val="24"/>
          <w:szCs w:val="24"/>
        </w:rPr>
        <w:t xml:space="preserve"> верным ответ</w:t>
      </w:r>
      <w:r>
        <w:rPr>
          <w:rFonts w:ascii="Cambria" w:hAnsi="Cambria"/>
          <w:sz w:val="24"/>
          <w:szCs w:val="24"/>
        </w:rPr>
        <w:t>ом</w:t>
      </w:r>
      <w:r w:rsidRPr="00736DD4">
        <w:rPr>
          <w:rFonts w:ascii="Cambria" w:hAnsi="Cambria"/>
          <w:sz w:val="24"/>
          <w:szCs w:val="24"/>
        </w:rPr>
        <w:t xml:space="preserve"> (всего</w:t>
      </w:r>
      <w:r>
        <w:rPr>
          <w:rFonts w:ascii="Cambria" w:hAnsi="Cambria"/>
          <w:sz w:val="24"/>
          <w:szCs w:val="24"/>
        </w:rPr>
        <w:t>:</w:t>
      </w:r>
      <w:r w:rsidRPr="00736DD4">
        <w:rPr>
          <w:rFonts w:ascii="Cambria" w:hAnsi="Cambria"/>
          <w:sz w:val="24"/>
          <w:szCs w:val="24"/>
        </w:rPr>
        <w:t xml:space="preserve"> </w:t>
      </w:r>
      <w:r w:rsidR="00D6165C">
        <w:rPr>
          <w:rFonts w:ascii="Cambria" w:hAnsi="Cambria"/>
          <w:sz w:val="24"/>
          <w:szCs w:val="24"/>
        </w:rPr>
        <w:t>26</w:t>
      </w:r>
      <w:r>
        <w:rPr>
          <w:rFonts w:ascii="Cambria" w:hAnsi="Cambria"/>
          <w:sz w:val="24"/>
          <w:szCs w:val="24"/>
        </w:rPr>
        <w:t xml:space="preserve"> задани</w:t>
      </w:r>
      <w:r w:rsidR="00D6165C">
        <w:rPr>
          <w:rFonts w:ascii="Cambria" w:hAnsi="Cambria"/>
          <w:sz w:val="24"/>
          <w:szCs w:val="24"/>
        </w:rPr>
        <w:t>й</w:t>
      </w:r>
      <w:r>
        <w:rPr>
          <w:rFonts w:ascii="Cambria" w:hAnsi="Cambria"/>
          <w:sz w:val="24"/>
          <w:szCs w:val="24"/>
        </w:rPr>
        <w:t xml:space="preserve">, </w:t>
      </w:r>
      <w:r w:rsidR="00D6165C">
        <w:rPr>
          <w:rFonts w:ascii="Cambria" w:hAnsi="Cambria"/>
          <w:sz w:val="24"/>
          <w:szCs w:val="24"/>
        </w:rPr>
        <w:t>32</w:t>
      </w:r>
      <w:r>
        <w:rPr>
          <w:rFonts w:ascii="Cambria" w:hAnsi="Cambria"/>
          <w:sz w:val="24"/>
          <w:szCs w:val="24"/>
        </w:rPr>
        <w:t xml:space="preserve"> балла</w:t>
      </w:r>
      <w:r w:rsidRPr="00736DD4">
        <w:rPr>
          <w:rFonts w:ascii="Cambria" w:hAnsi="Cambria"/>
          <w:sz w:val="24"/>
          <w:szCs w:val="24"/>
        </w:rPr>
        <w:t>)</w:t>
      </w:r>
    </w:p>
    <w:p w14:paraId="29EE1330" w14:textId="438B161C" w:rsidR="00386396" w:rsidRPr="00736DD4" w:rsidRDefault="00386396" w:rsidP="00386396">
      <w:pPr>
        <w:spacing w:after="0" w:line="240" w:lineRule="auto"/>
        <w:jc w:val="center"/>
        <w:rPr>
          <w:rFonts w:ascii="Cambria" w:hAnsi="Cambria"/>
          <w:sz w:val="24"/>
          <w:szCs w:val="24"/>
        </w:rPr>
      </w:pPr>
      <w:r w:rsidRPr="00736DD4">
        <w:rPr>
          <w:rFonts w:ascii="Cambria" w:hAnsi="Cambria"/>
          <w:b/>
          <w:sz w:val="24"/>
          <w:szCs w:val="24"/>
        </w:rPr>
        <w:t>Часть В:</w:t>
      </w:r>
      <w:r w:rsidRPr="00736DD4">
        <w:rPr>
          <w:rFonts w:ascii="Cambria" w:hAnsi="Cambria"/>
          <w:sz w:val="24"/>
          <w:szCs w:val="24"/>
        </w:rPr>
        <w:t xml:space="preserve"> </w:t>
      </w:r>
      <w:r>
        <w:rPr>
          <w:rFonts w:ascii="Cambria" w:hAnsi="Cambria"/>
          <w:sz w:val="24"/>
          <w:szCs w:val="24"/>
        </w:rPr>
        <w:t xml:space="preserve">Задания с множественным выбором (всего: </w:t>
      </w:r>
      <w:r w:rsidR="00D6165C">
        <w:rPr>
          <w:rFonts w:ascii="Cambria" w:hAnsi="Cambria"/>
          <w:sz w:val="24"/>
          <w:szCs w:val="24"/>
        </w:rPr>
        <w:t>16</w:t>
      </w:r>
      <w:r w:rsidRPr="00736DD4">
        <w:rPr>
          <w:rFonts w:ascii="Cambria" w:hAnsi="Cambria"/>
          <w:sz w:val="24"/>
          <w:szCs w:val="24"/>
        </w:rPr>
        <w:t xml:space="preserve"> заданий</w:t>
      </w:r>
      <w:r>
        <w:rPr>
          <w:rFonts w:ascii="Cambria" w:hAnsi="Cambria"/>
          <w:sz w:val="24"/>
          <w:szCs w:val="24"/>
        </w:rPr>
        <w:t xml:space="preserve">, </w:t>
      </w:r>
      <w:r w:rsidR="00D6165C">
        <w:rPr>
          <w:rFonts w:ascii="Cambria" w:hAnsi="Cambria"/>
          <w:sz w:val="24"/>
          <w:szCs w:val="24"/>
        </w:rPr>
        <w:t>48</w:t>
      </w:r>
      <w:r>
        <w:rPr>
          <w:rFonts w:ascii="Cambria" w:hAnsi="Cambria"/>
          <w:sz w:val="24"/>
          <w:szCs w:val="24"/>
        </w:rPr>
        <w:t xml:space="preserve"> баллов</w:t>
      </w:r>
      <w:r w:rsidRPr="00736DD4">
        <w:rPr>
          <w:rFonts w:ascii="Cambria" w:hAnsi="Cambria"/>
          <w:sz w:val="24"/>
          <w:szCs w:val="24"/>
        </w:rPr>
        <w:t>)</w:t>
      </w:r>
    </w:p>
    <w:p w14:paraId="2D62EB16" w14:textId="25764F2D" w:rsidR="00386396" w:rsidRDefault="00386396" w:rsidP="00386396">
      <w:pPr>
        <w:spacing w:after="0" w:line="240" w:lineRule="auto"/>
        <w:jc w:val="center"/>
        <w:rPr>
          <w:rFonts w:ascii="Cambria" w:hAnsi="Cambria"/>
          <w:sz w:val="24"/>
          <w:szCs w:val="24"/>
        </w:rPr>
      </w:pPr>
      <w:r w:rsidRPr="00736DD4">
        <w:rPr>
          <w:rFonts w:ascii="Cambria" w:hAnsi="Cambria"/>
          <w:b/>
          <w:sz w:val="24"/>
          <w:szCs w:val="24"/>
        </w:rPr>
        <w:t>Часть С:</w:t>
      </w:r>
      <w:r w:rsidRPr="00736DD4">
        <w:rPr>
          <w:rFonts w:ascii="Cambria" w:hAnsi="Cambria"/>
          <w:sz w:val="24"/>
          <w:szCs w:val="24"/>
        </w:rPr>
        <w:t xml:space="preserve"> Задания на сопоставления (всего</w:t>
      </w:r>
      <w:r>
        <w:rPr>
          <w:rFonts w:ascii="Cambria" w:hAnsi="Cambria"/>
          <w:sz w:val="24"/>
          <w:szCs w:val="24"/>
        </w:rPr>
        <w:t xml:space="preserve">: </w:t>
      </w:r>
      <w:r w:rsidR="00D6165C">
        <w:rPr>
          <w:rFonts w:ascii="Cambria" w:hAnsi="Cambria"/>
          <w:sz w:val="24"/>
          <w:szCs w:val="24"/>
        </w:rPr>
        <w:t>9</w:t>
      </w:r>
      <w:r w:rsidRPr="00736DD4">
        <w:rPr>
          <w:rFonts w:ascii="Cambria" w:hAnsi="Cambria"/>
          <w:sz w:val="24"/>
          <w:szCs w:val="24"/>
        </w:rPr>
        <w:t xml:space="preserve"> заданий</w:t>
      </w:r>
      <w:r>
        <w:rPr>
          <w:rFonts w:ascii="Cambria" w:hAnsi="Cambria"/>
          <w:sz w:val="24"/>
          <w:szCs w:val="24"/>
        </w:rPr>
        <w:t xml:space="preserve">, </w:t>
      </w:r>
      <w:r w:rsidR="00D6165C">
        <w:rPr>
          <w:rFonts w:ascii="Cambria" w:hAnsi="Cambria"/>
          <w:sz w:val="24"/>
          <w:szCs w:val="24"/>
        </w:rPr>
        <w:t>44,5</w:t>
      </w:r>
      <w:r>
        <w:rPr>
          <w:rFonts w:ascii="Cambria" w:hAnsi="Cambria"/>
          <w:sz w:val="24"/>
          <w:szCs w:val="24"/>
        </w:rPr>
        <w:t xml:space="preserve"> баллов</w:t>
      </w:r>
      <w:r w:rsidRPr="00736DD4">
        <w:rPr>
          <w:rFonts w:ascii="Cambria" w:hAnsi="Cambria"/>
          <w:sz w:val="24"/>
          <w:szCs w:val="24"/>
        </w:rPr>
        <w:t>)</w:t>
      </w:r>
    </w:p>
    <w:p w14:paraId="5A0A7204" w14:textId="4069344B" w:rsidR="00386396" w:rsidRPr="0023456E" w:rsidRDefault="00386396" w:rsidP="00386396">
      <w:pPr>
        <w:spacing w:after="0" w:line="240" w:lineRule="auto"/>
        <w:jc w:val="center"/>
        <w:rPr>
          <w:rFonts w:ascii="Cambria" w:hAnsi="Cambria"/>
          <w:b/>
          <w:sz w:val="24"/>
          <w:szCs w:val="24"/>
        </w:rPr>
      </w:pPr>
      <w:r w:rsidRPr="0023456E">
        <w:rPr>
          <w:rFonts w:ascii="Cambria" w:hAnsi="Cambria"/>
          <w:b/>
          <w:sz w:val="24"/>
          <w:szCs w:val="24"/>
        </w:rPr>
        <w:t>Максимум:</w:t>
      </w:r>
      <w:r w:rsidR="00354D14">
        <w:rPr>
          <w:rFonts w:ascii="Cambria" w:hAnsi="Cambria"/>
          <w:b/>
          <w:sz w:val="24"/>
          <w:szCs w:val="24"/>
        </w:rPr>
        <w:t xml:space="preserve"> 124,5</w:t>
      </w:r>
      <w:r w:rsidRPr="0023456E">
        <w:rPr>
          <w:rFonts w:ascii="Cambria" w:hAnsi="Cambria"/>
          <w:b/>
          <w:sz w:val="24"/>
          <w:szCs w:val="24"/>
        </w:rPr>
        <w:t xml:space="preserve"> балл</w:t>
      </w:r>
      <w:r w:rsidR="00660B46">
        <w:rPr>
          <w:rFonts w:ascii="Cambria" w:hAnsi="Cambria"/>
          <w:b/>
          <w:sz w:val="24"/>
          <w:szCs w:val="24"/>
        </w:rPr>
        <w:t>ов</w:t>
      </w:r>
    </w:p>
    <w:p w14:paraId="5DC4D81F" w14:textId="77777777" w:rsidR="00386396" w:rsidRPr="0035743C" w:rsidRDefault="00386396" w:rsidP="00386396">
      <w:pPr>
        <w:spacing w:after="0" w:line="240" w:lineRule="auto"/>
        <w:jc w:val="center"/>
        <w:rPr>
          <w:rFonts w:ascii="Cambria" w:hAnsi="Cambria"/>
          <w:sz w:val="24"/>
          <w:szCs w:val="24"/>
        </w:rPr>
      </w:pPr>
      <w:r w:rsidRPr="00171F72">
        <w:rPr>
          <w:rFonts w:ascii="Cambria" w:hAnsi="Cambria"/>
          <w:sz w:val="24"/>
          <w:szCs w:val="24"/>
        </w:rPr>
        <w:br w:type="page"/>
      </w:r>
    </w:p>
    <w:p w14:paraId="6E6DC1F1" w14:textId="03289498" w:rsidR="00AF4616" w:rsidRDefault="00AF4616" w:rsidP="00AF4616">
      <w:pPr>
        <w:spacing w:after="0" w:line="240" w:lineRule="auto"/>
        <w:jc w:val="center"/>
        <w:rPr>
          <w:rFonts w:ascii="Cambria" w:hAnsi="Cambria"/>
          <w:b/>
          <w:bCs/>
          <w:sz w:val="32"/>
          <w:szCs w:val="32"/>
        </w:rPr>
      </w:pPr>
      <w:r w:rsidRPr="00AF4616">
        <w:rPr>
          <w:rFonts w:ascii="Cambria" w:hAnsi="Cambria"/>
          <w:b/>
          <w:bCs/>
          <w:sz w:val="32"/>
          <w:szCs w:val="32"/>
        </w:rPr>
        <w:lastRenderedPageBreak/>
        <w:t>Оглавление</w:t>
      </w:r>
    </w:p>
    <w:p w14:paraId="46D94596" w14:textId="77777777" w:rsidR="00136E44" w:rsidRPr="0046371E" w:rsidRDefault="00136E44" w:rsidP="0046371E">
      <w:pPr>
        <w:spacing w:after="0" w:line="240" w:lineRule="auto"/>
        <w:jc w:val="center"/>
        <w:rPr>
          <w:rFonts w:ascii="Cambria" w:hAnsi="Cambria"/>
          <w:b/>
          <w:bCs/>
          <w:sz w:val="24"/>
          <w:szCs w:val="24"/>
        </w:rPr>
      </w:pPr>
    </w:p>
    <w:p w14:paraId="2175FF6F" w14:textId="15E73A6A" w:rsidR="0046371E" w:rsidRPr="0046371E" w:rsidRDefault="00AE6155" w:rsidP="0046371E">
      <w:pPr>
        <w:pStyle w:val="11"/>
        <w:rPr>
          <w:rFonts w:eastAsiaTheme="minorEastAsia" w:cstheme="minorBidi"/>
          <w:lang w:eastAsia="ru-RU"/>
        </w:rPr>
      </w:pPr>
      <w:r w:rsidRPr="0046371E">
        <w:rPr>
          <w:rFonts w:cs="Times New Roman"/>
        </w:rPr>
        <w:fldChar w:fldCharType="begin"/>
      </w:r>
      <w:r w:rsidRPr="0046371E">
        <w:rPr>
          <w:rFonts w:cs="Times New Roman"/>
        </w:rPr>
        <w:instrText xml:space="preserve"> TOC \h \z \t "Часть олимпиады;1;Вопрос олимпиады;2" </w:instrText>
      </w:r>
      <w:r w:rsidRPr="0046371E">
        <w:rPr>
          <w:rFonts w:cs="Times New Roman"/>
        </w:rPr>
        <w:fldChar w:fldCharType="separate"/>
      </w:r>
      <w:hyperlink w:anchor="_Toc133446880" w:history="1">
        <w:r w:rsidR="0046371E" w:rsidRPr="0046371E">
          <w:rPr>
            <w:rStyle w:val="ad"/>
            <w:rFonts w:ascii="Cambria" w:hAnsi="Cambria"/>
          </w:rPr>
          <w:t>Часть А. Тестовые задания с выбором одного верного ответа</w:t>
        </w:r>
        <w:r w:rsidR="0046371E" w:rsidRPr="0046371E">
          <w:rPr>
            <w:webHidden/>
          </w:rPr>
          <w:tab/>
        </w:r>
        <w:r w:rsidR="0046371E" w:rsidRPr="0046371E">
          <w:rPr>
            <w:webHidden/>
          </w:rPr>
          <w:fldChar w:fldCharType="begin"/>
        </w:r>
        <w:r w:rsidR="0046371E" w:rsidRPr="0046371E">
          <w:rPr>
            <w:webHidden/>
          </w:rPr>
          <w:instrText xml:space="preserve"> PAGEREF _Toc133446880 \h </w:instrText>
        </w:r>
        <w:r w:rsidR="0046371E" w:rsidRPr="0046371E">
          <w:rPr>
            <w:webHidden/>
          </w:rPr>
        </w:r>
        <w:r w:rsidR="0046371E" w:rsidRPr="0046371E">
          <w:rPr>
            <w:webHidden/>
          </w:rPr>
          <w:fldChar w:fldCharType="separate"/>
        </w:r>
        <w:r w:rsidR="00DA7D41">
          <w:rPr>
            <w:webHidden/>
          </w:rPr>
          <w:t>4</w:t>
        </w:r>
        <w:r w:rsidR="0046371E" w:rsidRPr="0046371E">
          <w:rPr>
            <w:webHidden/>
          </w:rPr>
          <w:fldChar w:fldCharType="end"/>
        </w:r>
      </w:hyperlink>
    </w:p>
    <w:p w14:paraId="46D51160" w14:textId="3AD1DFEA"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81"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2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_Toc133446881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5</w:t>
        </w:r>
        <w:r w:rsidR="0046371E" w:rsidRPr="0046371E">
          <w:rPr>
            <w:rFonts w:ascii="Cambria" w:hAnsi="Cambria"/>
            <w:noProof/>
            <w:webHidden/>
            <w:sz w:val="24"/>
            <w:szCs w:val="24"/>
          </w:rPr>
          <w:fldChar w:fldCharType="end"/>
        </w:r>
      </w:hyperlink>
    </w:p>
    <w:p w14:paraId="770877B9" w14:textId="163B97DB"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82"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3 – 2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_Toc133446882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6</w:t>
        </w:r>
        <w:r w:rsidR="0046371E" w:rsidRPr="0046371E">
          <w:rPr>
            <w:rFonts w:ascii="Cambria" w:hAnsi="Cambria"/>
            <w:noProof/>
            <w:webHidden/>
            <w:sz w:val="24"/>
            <w:szCs w:val="24"/>
          </w:rPr>
          <w:fldChar w:fldCharType="end"/>
        </w:r>
      </w:hyperlink>
    </w:p>
    <w:p w14:paraId="1AE5EAF9" w14:textId="5B7FA993"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83" w:history="1">
        <w:r w:rsidR="0046371E" w:rsidRPr="0046371E">
          <w:rPr>
            <w:rStyle w:val="ad"/>
            <w:rFonts w:ascii="Cambria" w:hAnsi="Cambria"/>
            <w:noProof/>
            <w:sz w:val="24"/>
            <w:szCs w:val="24"/>
          </w:rPr>
          <w:t>Задание ID 5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_Toc133446883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7</w:t>
        </w:r>
        <w:r w:rsidR="0046371E" w:rsidRPr="0046371E">
          <w:rPr>
            <w:rFonts w:ascii="Cambria" w:hAnsi="Cambria"/>
            <w:noProof/>
            <w:webHidden/>
            <w:sz w:val="24"/>
            <w:szCs w:val="24"/>
          </w:rPr>
          <w:fldChar w:fldCharType="end"/>
        </w:r>
      </w:hyperlink>
    </w:p>
    <w:p w14:paraId="01740231" w14:textId="53BAF817"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84" w:history="1">
        <w:r w:rsidR="0046371E" w:rsidRPr="0046371E">
          <w:rPr>
            <w:rStyle w:val="ad"/>
            <w:rFonts w:ascii="Cambria" w:hAnsi="Cambria"/>
            <w:noProof/>
            <w:sz w:val="24"/>
            <w:szCs w:val="24"/>
          </w:rPr>
          <w:t>Задание ID 6 – 2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_Toc133446884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9</w:t>
        </w:r>
        <w:r w:rsidR="0046371E" w:rsidRPr="0046371E">
          <w:rPr>
            <w:rFonts w:ascii="Cambria" w:hAnsi="Cambria"/>
            <w:noProof/>
            <w:webHidden/>
            <w:sz w:val="24"/>
            <w:szCs w:val="24"/>
          </w:rPr>
          <w:fldChar w:fldCharType="end"/>
        </w:r>
      </w:hyperlink>
    </w:p>
    <w:p w14:paraId="5A84B9F6" w14:textId="29E1E733"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85"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8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_Toc133446885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11</w:t>
        </w:r>
        <w:r w:rsidR="0046371E" w:rsidRPr="0046371E">
          <w:rPr>
            <w:rFonts w:ascii="Cambria" w:hAnsi="Cambria"/>
            <w:noProof/>
            <w:webHidden/>
            <w:sz w:val="24"/>
            <w:szCs w:val="24"/>
          </w:rPr>
          <w:fldChar w:fldCharType="end"/>
        </w:r>
      </w:hyperlink>
    </w:p>
    <w:p w14:paraId="30DEF9FF" w14:textId="7DE81B4D"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86"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9 – 2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_Toc133446886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13</w:t>
        </w:r>
        <w:r w:rsidR="0046371E" w:rsidRPr="0046371E">
          <w:rPr>
            <w:rFonts w:ascii="Cambria" w:hAnsi="Cambria"/>
            <w:noProof/>
            <w:webHidden/>
            <w:sz w:val="24"/>
            <w:szCs w:val="24"/>
          </w:rPr>
          <w:fldChar w:fldCharType="end"/>
        </w:r>
      </w:hyperlink>
    </w:p>
    <w:p w14:paraId="75297297" w14:textId="73C2A3CC"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87"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11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_Toc133446887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15</w:t>
        </w:r>
        <w:r w:rsidR="0046371E" w:rsidRPr="0046371E">
          <w:rPr>
            <w:rFonts w:ascii="Cambria" w:hAnsi="Cambria"/>
            <w:noProof/>
            <w:webHidden/>
            <w:sz w:val="24"/>
            <w:szCs w:val="24"/>
          </w:rPr>
          <w:fldChar w:fldCharType="end"/>
        </w:r>
      </w:hyperlink>
    </w:p>
    <w:p w14:paraId="521E0B95" w14:textId="254EAD66"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88"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12 – 2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_Toc133446888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17</w:t>
        </w:r>
        <w:r w:rsidR="0046371E" w:rsidRPr="0046371E">
          <w:rPr>
            <w:rFonts w:ascii="Cambria" w:hAnsi="Cambria"/>
            <w:noProof/>
            <w:webHidden/>
            <w:sz w:val="24"/>
            <w:szCs w:val="24"/>
          </w:rPr>
          <w:fldChar w:fldCharType="end"/>
        </w:r>
      </w:hyperlink>
    </w:p>
    <w:p w14:paraId="65AF2F5D" w14:textId="135D041A"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89"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13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_Toc133446889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19</w:t>
        </w:r>
        <w:r w:rsidR="0046371E" w:rsidRPr="0046371E">
          <w:rPr>
            <w:rFonts w:ascii="Cambria" w:hAnsi="Cambria"/>
            <w:noProof/>
            <w:webHidden/>
            <w:sz w:val="24"/>
            <w:szCs w:val="24"/>
          </w:rPr>
          <w:fldChar w:fldCharType="end"/>
        </w:r>
      </w:hyperlink>
    </w:p>
    <w:p w14:paraId="0CB8F3A1" w14:textId="4389E27C"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90"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14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_Toc133446890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20</w:t>
        </w:r>
        <w:r w:rsidR="0046371E" w:rsidRPr="0046371E">
          <w:rPr>
            <w:rFonts w:ascii="Cambria" w:hAnsi="Cambria"/>
            <w:noProof/>
            <w:webHidden/>
            <w:sz w:val="24"/>
            <w:szCs w:val="24"/>
          </w:rPr>
          <w:fldChar w:fldCharType="end"/>
        </w:r>
      </w:hyperlink>
    </w:p>
    <w:p w14:paraId="2E673018" w14:textId="0E9D5A13"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91"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15 – 2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_Toc133446891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21</w:t>
        </w:r>
        <w:r w:rsidR="0046371E" w:rsidRPr="0046371E">
          <w:rPr>
            <w:rFonts w:ascii="Cambria" w:hAnsi="Cambria"/>
            <w:noProof/>
            <w:webHidden/>
            <w:sz w:val="24"/>
            <w:szCs w:val="24"/>
          </w:rPr>
          <w:fldChar w:fldCharType="end"/>
        </w:r>
      </w:hyperlink>
    </w:p>
    <w:p w14:paraId="47ACE2EF" w14:textId="0AA0943D"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92"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16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_Toc133446892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23</w:t>
        </w:r>
        <w:r w:rsidR="0046371E" w:rsidRPr="0046371E">
          <w:rPr>
            <w:rFonts w:ascii="Cambria" w:hAnsi="Cambria"/>
            <w:noProof/>
            <w:webHidden/>
            <w:sz w:val="24"/>
            <w:szCs w:val="24"/>
          </w:rPr>
          <w:fldChar w:fldCharType="end"/>
        </w:r>
      </w:hyperlink>
    </w:p>
    <w:p w14:paraId="4E8AB8F9" w14:textId="03FCEF5F"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93"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17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_Toc133446893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24</w:t>
        </w:r>
        <w:r w:rsidR="0046371E" w:rsidRPr="0046371E">
          <w:rPr>
            <w:rFonts w:ascii="Cambria" w:hAnsi="Cambria"/>
            <w:noProof/>
            <w:webHidden/>
            <w:sz w:val="24"/>
            <w:szCs w:val="24"/>
          </w:rPr>
          <w:fldChar w:fldCharType="end"/>
        </w:r>
      </w:hyperlink>
    </w:p>
    <w:p w14:paraId="3AE7139B" w14:textId="20698DA4"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94"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18 – 2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_Toc133446894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26</w:t>
        </w:r>
        <w:r w:rsidR="0046371E" w:rsidRPr="0046371E">
          <w:rPr>
            <w:rFonts w:ascii="Cambria" w:hAnsi="Cambria"/>
            <w:noProof/>
            <w:webHidden/>
            <w:sz w:val="24"/>
            <w:szCs w:val="24"/>
          </w:rPr>
          <w:fldChar w:fldCharType="end"/>
        </w:r>
      </w:hyperlink>
    </w:p>
    <w:p w14:paraId="4DE7F168" w14:textId="12EE6CD4"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95"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19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_Toc133446895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27</w:t>
        </w:r>
        <w:r w:rsidR="0046371E" w:rsidRPr="0046371E">
          <w:rPr>
            <w:rFonts w:ascii="Cambria" w:hAnsi="Cambria"/>
            <w:noProof/>
            <w:webHidden/>
            <w:sz w:val="24"/>
            <w:szCs w:val="24"/>
          </w:rPr>
          <w:fldChar w:fldCharType="end"/>
        </w:r>
      </w:hyperlink>
    </w:p>
    <w:p w14:paraId="5625034A" w14:textId="0F16A8A2"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96"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20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_Toc133446896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29</w:t>
        </w:r>
        <w:r w:rsidR="0046371E" w:rsidRPr="0046371E">
          <w:rPr>
            <w:rFonts w:ascii="Cambria" w:hAnsi="Cambria"/>
            <w:noProof/>
            <w:webHidden/>
            <w:sz w:val="24"/>
            <w:szCs w:val="24"/>
          </w:rPr>
          <w:fldChar w:fldCharType="end"/>
        </w:r>
      </w:hyperlink>
    </w:p>
    <w:p w14:paraId="64FC05EC" w14:textId="600B9B76"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97"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22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_Toc133446897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31</w:t>
        </w:r>
        <w:r w:rsidR="0046371E" w:rsidRPr="0046371E">
          <w:rPr>
            <w:rFonts w:ascii="Cambria" w:hAnsi="Cambria"/>
            <w:noProof/>
            <w:webHidden/>
            <w:sz w:val="24"/>
            <w:szCs w:val="24"/>
          </w:rPr>
          <w:fldChar w:fldCharType="end"/>
        </w:r>
      </w:hyperlink>
    </w:p>
    <w:p w14:paraId="337C18FC" w14:textId="1F50F187"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98"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23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_Toc133446898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32</w:t>
        </w:r>
        <w:r w:rsidR="0046371E" w:rsidRPr="0046371E">
          <w:rPr>
            <w:rFonts w:ascii="Cambria" w:hAnsi="Cambria"/>
            <w:noProof/>
            <w:webHidden/>
            <w:sz w:val="24"/>
            <w:szCs w:val="24"/>
          </w:rPr>
          <w:fldChar w:fldCharType="end"/>
        </w:r>
      </w:hyperlink>
    </w:p>
    <w:p w14:paraId="3AD744C1" w14:textId="049A0451"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899" w:history="1">
        <w:r w:rsidR="0046371E" w:rsidRPr="0046371E">
          <w:rPr>
            <w:rStyle w:val="ad"/>
            <w:rFonts w:ascii="Cambria" w:hAnsi="Cambria"/>
            <w:noProof/>
            <w:sz w:val="24"/>
            <w:szCs w:val="24"/>
          </w:rPr>
          <w:t>Задание ID 25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_Toc133446899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34</w:t>
        </w:r>
        <w:r w:rsidR="0046371E" w:rsidRPr="0046371E">
          <w:rPr>
            <w:rFonts w:ascii="Cambria" w:hAnsi="Cambria"/>
            <w:noProof/>
            <w:webHidden/>
            <w:sz w:val="24"/>
            <w:szCs w:val="24"/>
          </w:rPr>
          <w:fldChar w:fldCharType="end"/>
        </w:r>
      </w:hyperlink>
    </w:p>
    <w:p w14:paraId="6F756558" w14:textId="6E33F01C"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00" w:history="1">
        <w:r w:rsidR="0046371E" w:rsidRPr="0046371E">
          <w:rPr>
            <w:rStyle w:val="ad"/>
            <w:rFonts w:ascii="Cambria" w:hAnsi="Cambria"/>
            <w:noProof/>
            <w:sz w:val="24"/>
            <w:szCs w:val="24"/>
          </w:rPr>
          <w:t>Задание ID 26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_Toc133446900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35</w:t>
        </w:r>
        <w:r w:rsidR="0046371E" w:rsidRPr="0046371E">
          <w:rPr>
            <w:rFonts w:ascii="Cambria" w:hAnsi="Cambria"/>
            <w:noProof/>
            <w:webHidden/>
            <w:sz w:val="24"/>
            <w:szCs w:val="24"/>
          </w:rPr>
          <w:fldChar w:fldCharType="end"/>
        </w:r>
      </w:hyperlink>
    </w:p>
    <w:p w14:paraId="05BDDAE2" w14:textId="68F23A55"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01"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28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_Toc133446901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36</w:t>
        </w:r>
        <w:r w:rsidR="0046371E" w:rsidRPr="0046371E">
          <w:rPr>
            <w:rFonts w:ascii="Cambria" w:hAnsi="Cambria"/>
            <w:noProof/>
            <w:webHidden/>
            <w:sz w:val="24"/>
            <w:szCs w:val="24"/>
          </w:rPr>
          <w:fldChar w:fldCharType="end"/>
        </w:r>
      </w:hyperlink>
    </w:p>
    <w:p w14:paraId="5F82B198" w14:textId="4379ACD5"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02"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29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_Toc133446902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37</w:t>
        </w:r>
        <w:r w:rsidR="0046371E" w:rsidRPr="0046371E">
          <w:rPr>
            <w:rFonts w:ascii="Cambria" w:hAnsi="Cambria"/>
            <w:noProof/>
            <w:webHidden/>
            <w:sz w:val="24"/>
            <w:szCs w:val="24"/>
          </w:rPr>
          <w:fldChar w:fldCharType="end"/>
        </w:r>
      </w:hyperlink>
    </w:p>
    <w:p w14:paraId="33E3F57A" w14:textId="403508DF"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03"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31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_Toc133446903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38</w:t>
        </w:r>
        <w:r w:rsidR="0046371E" w:rsidRPr="0046371E">
          <w:rPr>
            <w:rFonts w:ascii="Cambria" w:hAnsi="Cambria"/>
            <w:noProof/>
            <w:webHidden/>
            <w:sz w:val="24"/>
            <w:szCs w:val="24"/>
          </w:rPr>
          <w:fldChar w:fldCharType="end"/>
        </w:r>
      </w:hyperlink>
    </w:p>
    <w:p w14:paraId="4B4D1A51" w14:textId="62714F6D"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04"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32 – 1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_Toc133446904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40</w:t>
        </w:r>
        <w:r w:rsidR="0046371E" w:rsidRPr="0046371E">
          <w:rPr>
            <w:rFonts w:ascii="Cambria" w:hAnsi="Cambria"/>
            <w:noProof/>
            <w:webHidden/>
            <w:sz w:val="24"/>
            <w:szCs w:val="24"/>
          </w:rPr>
          <w:fldChar w:fldCharType="end"/>
        </w:r>
      </w:hyperlink>
    </w:p>
    <w:p w14:paraId="67F77CD3" w14:textId="2DD34AA9"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05"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34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_Toc133446905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41</w:t>
        </w:r>
        <w:r w:rsidR="0046371E" w:rsidRPr="0046371E">
          <w:rPr>
            <w:rFonts w:ascii="Cambria" w:hAnsi="Cambria"/>
            <w:noProof/>
            <w:webHidden/>
            <w:sz w:val="24"/>
            <w:szCs w:val="24"/>
          </w:rPr>
          <w:fldChar w:fldCharType="end"/>
        </w:r>
      </w:hyperlink>
    </w:p>
    <w:p w14:paraId="1C7C9DF8" w14:textId="50C4A6FF"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06"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35 – 1 балл</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_Toc133446906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42</w:t>
        </w:r>
        <w:r w:rsidR="0046371E" w:rsidRPr="0046371E">
          <w:rPr>
            <w:rFonts w:ascii="Cambria" w:hAnsi="Cambria"/>
            <w:noProof/>
            <w:webHidden/>
            <w:sz w:val="24"/>
            <w:szCs w:val="24"/>
          </w:rPr>
          <w:fldChar w:fldCharType="end"/>
        </w:r>
      </w:hyperlink>
    </w:p>
    <w:p w14:paraId="73C4FB79" w14:textId="028D70AE" w:rsidR="0046371E" w:rsidRPr="0046371E" w:rsidRDefault="00227CF6" w:rsidP="0046371E">
      <w:pPr>
        <w:pStyle w:val="11"/>
        <w:rPr>
          <w:rFonts w:eastAsiaTheme="minorEastAsia" w:cstheme="minorBidi"/>
          <w:lang w:eastAsia="ru-RU"/>
        </w:rPr>
      </w:pPr>
      <w:hyperlink w:anchor="_Toc133446907" w:history="1">
        <w:r w:rsidR="0046371E" w:rsidRPr="0046371E">
          <w:rPr>
            <w:rStyle w:val="ad"/>
            <w:rFonts w:ascii="Cambria" w:hAnsi="Cambria"/>
          </w:rPr>
          <w:t xml:space="preserve">Часть </w:t>
        </w:r>
        <w:r w:rsidR="0046371E" w:rsidRPr="0046371E">
          <w:rPr>
            <w:rStyle w:val="ad"/>
            <w:rFonts w:ascii="Cambria" w:hAnsi="Cambria"/>
            <w:lang w:val="en-US"/>
          </w:rPr>
          <w:t>B</w:t>
        </w:r>
        <w:r w:rsidR="0046371E" w:rsidRPr="0046371E">
          <w:rPr>
            <w:rStyle w:val="ad"/>
            <w:rFonts w:ascii="Cambria" w:hAnsi="Cambria"/>
          </w:rPr>
          <w:t>. Тестовые задания с множественным выбором (верно/неверно)</w:t>
        </w:r>
        <w:r w:rsidR="0046371E" w:rsidRPr="0046371E">
          <w:rPr>
            <w:webHidden/>
          </w:rPr>
          <w:tab/>
        </w:r>
        <w:r w:rsidR="0046371E" w:rsidRPr="0046371E">
          <w:rPr>
            <w:webHidden/>
          </w:rPr>
          <w:fldChar w:fldCharType="begin"/>
        </w:r>
        <w:r w:rsidR="0046371E" w:rsidRPr="0046371E">
          <w:rPr>
            <w:webHidden/>
          </w:rPr>
          <w:instrText xml:space="preserve"> PAGEREF _Toc133446907 \h </w:instrText>
        </w:r>
        <w:r w:rsidR="0046371E" w:rsidRPr="0046371E">
          <w:rPr>
            <w:webHidden/>
          </w:rPr>
        </w:r>
        <w:r w:rsidR="0046371E" w:rsidRPr="0046371E">
          <w:rPr>
            <w:webHidden/>
          </w:rPr>
          <w:fldChar w:fldCharType="separate"/>
        </w:r>
        <w:r w:rsidR="00DA7D41">
          <w:rPr>
            <w:webHidden/>
          </w:rPr>
          <w:t>43</w:t>
        </w:r>
        <w:r w:rsidR="0046371E" w:rsidRPr="0046371E">
          <w:rPr>
            <w:webHidden/>
          </w:rPr>
          <w:fldChar w:fldCharType="end"/>
        </w:r>
      </w:hyperlink>
    </w:p>
    <w:p w14:paraId="66F03CA0" w14:textId="357AF9D4"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08"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37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_Toc133446908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44</w:t>
        </w:r>
        <w:r w:rsidR="0046371E" w:rsidRPr="0046371E">
          <w:rPr>
            <w:rFonts w:ascii="Cambria" w:hAnsi="Cambria"/>
            <w:noProof/>
            <w:webHidden/>
            <w:sz w:val="24"/>
            <w:szCs w:val="24"/>
          </w:rPr>
          <w:fldChar w:fldCharType="end"/>
        </w:r>
      </w:hyperlink>
    </w:p>
    <w:p w14:paraId="2952C714" w14:textId="28A6694E"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09"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38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_Toc133446909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46</w:t>
        </w:r>
        <w:r w:rsidR="0046371E" w:rsidRPr="0046371E">
          <w:rPr>
            <w:rFonts w:ascii="Cambria" w:hAnsi="Cambria"/>
            <w:noProof/>
            <w:webHidden/>
            <w:sz w:val="24"/>
            <w:szCs w:val="24"/>
          </w:rPr>
          <w:fldChar w:fldCharType="end"/>
        </w:r>
      </w:hyperlink>
    </w:p>
    <w:p w14:paraId="67AC14E4" w14:textId="33CCACD9"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10" w:history="1">
        <w:r w:rsidR="0046371E" w:rsidRPr="0046371E">
          <w:rPr>
            <w:rStyle w:val="ad"/>
            <w:rFonts w:ascii="Cambria" w:hAnsi="Cambria"/>
            <w:noProof/>
            <w:sz w:val="24"/>
            <w:szCs w:val="24"/>
          </w:rPr>
          <w:t>Задание ID 39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_Toc133446910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47</w:t>
        </w:r>
        <w:r w:rsidR="0046371E" w:rsidRPr="0046371E">
          <w:rPr>
            <w:rFonts w:ascii="Cambria" w:hAnsi="Cambria"/>
            <w:noProof/>
            <w:webHidden/>
            <w:sz w:val="24"/>
            <w:szCs w:val="24"/>
          </w:rPr>
          <w:fldChar w:fldCharType="end"/>
        </w:r>
      </w:hyperlink>
    </w:p>
    <w:p w14:paraId="4FAA6BBC" w14:textId="52250011"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11" w:history="1">
        <w:r w:rsidR="0046371E" w:rsidRPr="0046371E">
          <w:rPr>
            <w:rStyle w:val="ad"/>
            <w:rFonts w:ascii="Cambria" w:hAnsi="Cambria"/>
            <w:noProof/>
            <w:sz w:val="24"/>
            <w:szCs w:val="24"/>
          </w:rPr>
          <w:t>Задание ID 40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_Toc133446911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49</w:t>
        </w:r>
        <w:r w:rsidR="0046371E" w:rsidRPr="0046371E">
          <w:rPr>
            <w:rFonts w:ascii="Cambria" w:hAnsi="Cambria"/>
            <w:noProof/>
            <w:webHidden/>
            <w:sz w:val="24"/>
            <w:szCs w:val="24"/>
          </w:rPr>
          <w:fldChar w:fldCharType="end"/>
        </w:r>
      </w:hyperlink>
    </w:p>
    <w:p w14:paraId="57F3DD44" w14:textId="0C5750C7"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12"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41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_Toc133446912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51</w:t>
        </w:r>
        <w:r w:rsidR="0046371E" w:rsidRPr="0046371E">
          <w:rPr>
            <w:rFonts w:ascii="Cambria" w:hAnsi="Cambria"/>
            <w:noProof/>
            <w:webHidden/>
            <w:sz w:val="24"/>
            <w:szCs w:val="24"/>
          </w:rPr>
          <w:fldChar w:fldCharType="end"/>
        </w:r>
      </w:hyperlink>
    </w:p>
    <w:p w14:paraId="417C6EF7" w14:textId="22B5D8AF"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13"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42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_Toc133446913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53</w:t>
        </w:r>
        <w:r w:rsidR="0046371E" w:rsidRPr="0046371E">
          <w:rPr>
            <w:rFonts w:ascii="Cambria" w:hAnsi="Cambria"/>
            <w:noProof/>
            <w:webHidden/>
            <w:sz w:val="24"/>
            <w:szCs w:val="24"/>
          </w:rPr>
          <w:fldChar w:fldCharType="end"/>
        </w:r>
      </w:hyperlink>
    </w:p>
    <w:p w14:paraId="5DB9DDD5" w14:textId="6D1781EC"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14"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43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_Toc133446914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55</w:t>
        </w:r>
        <w:r w:rsidR="0046371E" w:rsidRPr="0046371E">
          <w:rPr>
            <w:rFonts w:ascii="Cambria" w:hAnsi="Cambria"/>
            <w:noProof/>
            <w:webHidden/>
            <w:sz w:val="24"/>
            <w:szCs w:val="24"/>
          </w:rPr>
          <w:fldChar w:fldCharType="end"/>
        </w:r>
      </w:hyperlink>
    </w:p>
    <w:p w14:paraId="3E8027FE" w14:textId="65DB0DA1"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15"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44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_Toc133446915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57</w:t>
        </w:r>
        <w:r w:rsidR="0046371E" w:rsidRPr="0046371E">
          <w:rPr>
            <w:rFonts w:ascii="Cambria" w:hAnsi="Cambria"/>
            <w:noProof/>
            <w:webHidden/>
            <w:sz w:val="24"/>
            <w:szCs w:val="24"/>
          </w:rPr>
          <w:fldChar w:fldCharType="end"/>
        </w:r>
      </w:hyperlink>
    </w:p>
    <w:p w14:paraId="558B1F87" w14:textId="5AD57CB1"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16"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45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_Toc133446916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59</w:t>
        </w:r>
        <w:r w:rsidR="0046371E" w:rsidRPr="0046371E">
          <w:rPr>
            <w:rFonts w:ascii="Cambria" w:hAnsi="Cambria"/>
            <w:noProof/>
            <w:webHidden/>
            <w:sz w:val="24"/>
            <w:szCs w:val="24"/>
          </w:rPr>
          <w:fldChar w:fldCharType="end"/>
        </w:r>
      </w:hyperlink>
    </w:p>
    <w:p w14:paraId="5545593B" w14:textId="4665293C"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17"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47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_Toc133446917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61</w:t>
        </w:r>
        <w:r w:rsidR="0046371E" w:rsidRPr="0046371E">
          <w:rPr>
            <w:rFonts w:ascii="Cambria" w:hAnsi="Cambria"/>
            <w:noProof/>
            <w:webHidden/>
            <w:sz w:val="24"/>
            <w:szCs w:val="24"/>
          </w:rPr>
          <w:fldChar w:fldCharType="end"/>
        </w:r>
      </w:hyperlink>
    </w:p>
    <w:p w14:paraId="607D0872" w14:textId="3E990964"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18"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49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_Toc133446918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63</w:t>
        </w:r>
        <w:r w:rsidR="0046371E" w:rsidRPr="0046371E">
          <w:rPr>
            <w:rFonts w:ascii="Cambria" w:hAnsi="Cambria"/>
            <w:noProof/>
            <w:webHidden/>
            <w:sz w:val="24"/>
            <w:szCs w:val="24"/>
          </w:rPr>
          <w:fldChar w:fldCharType="end"/>
        </w:r>
      </w:hyperlink>
    </w:p>
    <w:p w14:paraId="37B9D95A" w14:textId="6FB5674C"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19"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51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_Toc133446919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65</w:t>
        </w:r>
        <w:r w:rsidR="0046371E" w:rsidRPr="0046371E">
          <w:rPr>
            <w:rFonts w:ascii="Cambria" w:hAnsi="Cambria"/>
            <w:noProof/>
            <w:webHidden/>
            <w:sz w:val="24"/>
            <w:szCs w:val="24"/>
          </w:rPr>
          <w:fldChar w:fldCharType="end"/>
        </w:r>
      </w:hyperlink>
    </w:p>
    <w:p w14:paraId="6FD426A9" w14:textId="0C60FCD4"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20" w:history="1">
        <w:r w:rsidR="0046371E" w:rsidRPr="0046371E">
          <w:rPr>
            <w:rStyle w:val="ad"/>
            <w:rFonts w:ascii="Cambria" w:hAnsi="Cambria"/>
            <w:noProof/>
            <w:sz w:val="24"/>
            <w:szCs w:val="24"/>
          </w:rPr>
          <w:t>Задание ID 53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_Toc133446920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67</w:t>
        </w:r>
        <w:r w:rsidR="0046371E" w:rsidRPr="0046371E">
          <w:rPr>
            <w:rFonts w:ascii="Cambria" w:hAnsi="Cambria"/>
            <w:noProof/>
            <w:webHidden/>
            <w:sz w:val="24"/>
            <w:szCs w:val="24"/>
          </w:rPr>
          <w:fldChar w:fldCharType="end"/>
        </w:r>
      </w:hyperlink>
    </w:p>
    <w:p w14:paraId="38DC20D9" w14:textId="6B65BAA4"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21"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55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_Toc133446921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69</w:t>
        </w:r>
        <w:r w:rsidR="0046371E" w:rsidRPr="0046371E">
          <w:rPr>
            <w:rFonts w:ascii="Cambria" w:hAnsi="Cambria"/>
            <w:noProof/>
            <w:webHidden/>
            <w:sz w:val="24"/>
            <w:szCs w:val="24"/>
          </w:rPr>
          <w:fldChar w:fldCharType="end"/>
        </w:r>
      </w:hyperlink>
    </w:p>
    <w:p w14:paraId="6FE4FD9F" w14:textId="3B1FA615"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22"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57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_Toc133446922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71</w:t>
        </w:r>
        <w:r w:rsidR="0046371E" w:rsidRPr="0046371E">
          <w:rPr>
            <w:rFonts w:ascii="Cambria" w:hAnsi="Cambria"/>
            <w:noProof/>
            <w:webHidden/>
            <w:sz w:val="24"/>
            <w:szCs w:val="24"/>
          </w:rPr>
          <w:fldChar w:fldCharType="end"/>
        </w:r>
      </w:hyperlink>
    </w:p>
    <w:p w14:paraId="3EE29FF8" w14:textId="70FF3F7B"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23"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59 – 3 балла</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_Toc133446923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73</w:t>
        </w:r>
        <w:r w:rsidR="0046371E" w:rsidRPr="0046371E">
          <w:rPr>
            <w:rFonts w:ascii="Cambria" w:hAnsi="Cambria"/>
            <w:noProof/>
            <w:webHidden/>
            <w:sz w:val="24"/>
            <w:szCs w:val="24"/>
          </w:rPr>
          <w:fldChar w:fldCharType="end"/>
        </w:r>
      </w:hyperlink>
    </w:p>
    <w:p w14:paraId="171FB374" w14:textId="4A7A678E" w:rsidR="0046371E" w:rsidRPr="0046371E" w:rsidRDefault="00227CF6" w:rsidP="0046371E">
      <w:pPr>
        <w:pStyle w:val="11"/>
        <w:rPr>
          <w:rFonts w:eastAsiaTheme="minorEastAsia" w:cstheme="minorBidi"/>
          <w:lang w:eastAsia="ru-RU"/>
        </w:rPr>
      </w:pPr>
      <w:hyperlink w:anchor="_Toc133446924" w:history="1">
        <w:r w:rsidR="0046371E" w:rsidRPr="0046371E">
          <w:rPr>
            <w:rStyle w:val="ad"/>
            <w:rFonts w:ascii="Cambria" w:hAnsi="Cambria"/>
          </w:rPr>
          <w:t xml:space="preserve">Часть </w:t>
        </w:r>
        <w:r w:rsidR="0046371E" w:rsidRPr="0046371E">
          <w:rPr>
            <w:rStyle w:val="ad"/>
            <w:rFonts w:ascii="Cambria" w:hAnsi="Cambria"/>
            <w:lang w:val="en-US"/>
          </w:rPr>
          <w:t>C</w:t>
        </w:r>
        <w:r w:rsidR="0046371E" w:rsidRPr="0046371E">
          <w:rPr>
            <w:rStyle w:val="ad"/>
            <w:rFonts w:ascii="Cambria" w:hAnsi="Cambria"/>
          </w:rPr>
          <w:t>. Задания на сопоставление элементов</w:t>
        </w:r>
        <w:r w:rsidR="0046371E" w:rsidRPr="0046371E">
          <w:rPr>
            <w:webHidden/>
          </w:rPr>
          <w:tab/>
        </w:r>
        <w:r w:rsidR="0046371E" w:rsidRPr="0046371E">
          <w:rPr>
            <w:webHidden/>
          </w:rPr>
          <w:fldChar w:fldCharType="begin"/>
        </w:r>
        <w:r w:rsidR="0046371E" w:rsidRPr="0046371E">
          <w:rPr>
            <w:webHidden/>
          </w:rPr>
          <w:instrText xml:space="preserve"> PAGEREF _Toc133446924 \h </w:instrText>
        </w:r>
        <w:r w:rsidR="0046371E" w:rsidRPr="0046371E">
          <w:rPr>
            <w:webHidden/>
          </w:rPr>
        </w:r>
        <w:r w:rsidR="0046371E" w:rsidRPr="0046371E">
          <w:rPr>
            <w:webHidden/>
          </w:rPr>
          <w:fldChar w:fldCharType="separate"/>
        </w:r>
        <w:r w:rsidR="00DA7D41">
          <w:rPr>
            <w:webHidden/>
          </w:rPr>
          <w:t>75</w:t>
        </w:r>
        <w:r w:rsidR="0046371E" w:rsidRPr="0046371E">
          <w:rPr>
            <w:webHidden/>
          </w:rPr>
          <w:fldChar w:fldCharType="end"/>
        </w:r>
      </w:hyperlink>
    </w:p>
    <w:p w14:paraId="3634321F" w14:textId="37F6AA20"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25"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61 – 5 баллов (Вариант 1)</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_Toc133446925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76</w:t>
        </w:r>
        <w:r w:rsidR="0046371E" w:rsidRPr="0046371E">
          <w:rPr>
            <w:rFonts w:ascii="Cambria" w:hAnsi="Cambria"/>
            <w:noProof/>
            <w:webHidden/>
            <w:sz w:val="24"/>
            <w:szCs w:val="24"/>
          </w:rPr>
          <w:fldChar w:fldCharType="end"/>
        </w:r>
      </w:hyperlink>
    </w:p>
    <w:p w14:paraId="0B73A5F5" w14:textId="6F5E86FB"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26"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61 – 5 баллов (Вариант 2)</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_Toc133446926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78</w:t>
        </w:r>
        <w:r w:rsidR="0046371E" w:rsidRPr="0046371E">
          <w:rPr>
            <w:rFonts w:ascii="Cambria" w:hAnsi="Cambria"/>
            <w:noProof/>
            <w:webHidden/>
            <w:sz w:val="24"/>
            <w:szCs w:val="24"/>
          </w:rPr>
          <w:fldChar w:fldCharType="end"/>
        </w:r>
      </w:hyperlink>
    </w:p>
    <w:p w14:paraId="6EB2618C" w14:textId="310F2806"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27"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61 – 5 баллов (Вариант 3)</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_Toc133446927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80</w:t>
        </w:r>
        <w:r w:rsidR="0046371E" w:rsidRPr="0046371E">
          <w:rPr>
            <w:rFonts w:ascii="Cambria" w:hAnsi="Cambria"/>
            <w:noProof/>
            <w:webHidden/>
            <w:sz w:val="24"/>
            <w:szCs w:val="24"/>
          </w:rPr>
          <w:fldChar w:fldCharType="end"/>
        </w:r>
      </w:hyperlink>
    </w:p>
    <w:p w14:paraId="4C5524E1" w14:textId="06BE5C35"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28" w:history="1">
        <w:r w:rsidR="0046371E" w:rsidRPr="0046371E">
          <w:rPr>
            <w:rStyle w:val="ad"/>
            <w:rFonts w:ascii="Cambria" w:hAnsi="Cambria"/>
            <w:noProof/>
            <w:sz w:val="24"/>
            <w:szCs w:val="24"/>
          </w:rPr>
          <w:t>Задание ID 62 – 5 баллов (Вариант 1)</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_Toc133446928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82</w:t>
        </w:r>
        <w:r w:rsidR="0046371E" w:rsidRPr="0046371E">
          <w:rPr>
            <w:rFonts w:ascii="Cambria" w:hAnsi="Cambria"/>
            <w:noProof/>
            <w:webHidden/>
            <w:sz w:val="24"/>
            <w:szCs w:val="24"/>
          </w:rPr>
          <w:fldChar w:fldCharType="end"/>
        </w:r>
      </w:hyperlink>
    </w:p>
    <w:p w14:paraId="7974B0AA" w14:textId="7CC9F770"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29" w:history="1">
        <w:r w:rsidR="0046371E" w:rsidRPr="0046371E">
          <w:rPr>
            <w:rStyle w:val="ad"/>
            <w:rFonts w:ascii="Cambria" w:hAnsi="Cambria"/>
            <w:noProof/>
            <w:sz w:val="24"/>
            <w:szCs w:val="24"/>
          </w:rPr>
          <w:t>Задание ID 62 – 5 баллов (Вариант 2)</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_Toc133446929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84</w:t>
        </w:r>
        <w:r w:rsidR="0046371E" w:rsidRPr="0046371E">
          <w:rPr>
            <w:rFonts w:ascii="Cambria" w:hAnsi="Cambria"/>
            <w:noProof/>
            <w:webHidden/>
            <w:sz w:val="24"/>
            <w:szCs w:val="24"/>
          </w:rPr>
          <w:fldChar w:fldCharType="end"/>
        </w:r>
      </w:hyperlink>
    </w:p>
    <w:p w14:paraId="0CAA5D4D" w14:textId="3D17D0C0"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30" w:history="1">
        <w:r w:rsidR="0046371E" w:rsidRPr="0046371E">
          <w:rPr>
            <w:rStyle w:val="ad"/>
            <w:rFonts w:ascii="Cambria" w:hAnsi="Cambria"/>
            <w:noProof/>
            <w:sz w:val="24"/>
            <w:szCs w:val="24"/>
          </w:rPr>
          <w:t>Задание ID 62 – 5 баллов (Вариант 3)</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_Toc133446930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86</w:t>
        </w:r>
        <w:r w:rsidR="0046371E" w:rsidRPr="0046371E">
          <w:rPr>
            <w:rFonts w:ascii="Cambria" w:hAnsi="Cambria"/>
            <w:noProof/>
            <w:webHidden/>
            <w:sz w:val="24"/>
            <w:szCs w:val="24"/>
          </w:rPr>
          <w:fldChar w:fldCharType="end"/>
        </w:r>
      </w:hyperlink>
    </w:p>
    <w:p w14:paraId="7ECA0A0B" w14:textId="60612515"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31"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63 – 5 баллов (Вариант 1)</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_Toc133446931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88</w:t>
        </w:r>
        <w:r w:rsidR="0046371E" w:rsidRPr="0046371E">
          <w:rPr>
            <w:rFonts w:ascii="Cambria" w:hAnsi="Cambria"/>
            <w:noProof/>
            <w:webHidden/>
            <w:sz w:val="24"/>
            <w:szCs w:val="24"/>
          </w:rPr>
          <w:fldChar w:fldCharType="end"/>
        </w:r>
      </w:hyperlink>
    </w:p>
    <w:p w14:paraId="27F0353E" w14:textId="5084B013"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32"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63 – 5 баллов (Вариант 2)</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_Toc133446932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90</w:t>
        </w:r>
        <w:r w:rsidR="0046371E" w:rsidRPr="0046371E">
          <w:rPr>
            <w:rFonts w:ascii="Cambria" w:hAnsi="Cambria"/>
            <w:noProof/>
            <w:webHidden/>
            <w:sz w:val="24"/>
            <w:szCs w:val="24"/>
          </w:rPr>
          <w:fldChar w:fldCharType="end"/>
        </w:r>
      </w:hyperlink>
    </w:p>
    <w:p w14:paraId="45375F12" w14:textId="429522A0"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33"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63 – 5 баллов (Вариант 3)</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_Toc133446933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92</w:t>
        </w:r>
        <w:r w:rsidR="0046371E" w:rsidRPr="0046371E">
          <w:rPr>
            <w:rFonts w:ascii="Cambria" w:hAnsi="Cambria"/>
            <w:noProof/>
            <w:webHidden/>
            <w:sz w:val="24"/>
            <w:szCs w:val="24"/>
          </w:rPr>
          <w:fldChar w:fldCharType="end"/>
        </w:r>
      </w:hyperlink>
    </w:p>
    <w:p w14:paraId="7846FD51" w14:textId="2FA2DC8F"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34"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64 – 4,5 баллов (Вариант 1)</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_Toc133446934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94</w:t>
        </w:r>
        <w:r w:rsidR="0046371E" w:rsidRPr="0046371E">
          <w:rPr>
            <w:rFonts w:ascii="Cambria" w:hAnsi="Cambria"/>
            <w:noProof/>
            <w:webHidden/>
            <w:sz w:val="24"/>
            <w:szCs w:val="24"/>
          </w:rPr>
          <w:fldChar w:fldCharType="end"/>
        </w:r>
      </w:hyperlink>
    </w:p>
    <w:p w14:paraId="56710D14" w14:textId="4FA55568"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35"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64 – 4,5 баллов (Вариант 2)</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_Toc133446935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96</w:t>
        </w:r>
        <w:r w:rsidR="0046371E" w:rsidRPr="0046371E">
          <w:rPr>
            <w:rFonts w:ascii="Cambria" w:hAnsi="Cambria"/>
            <w:noProof/>
            <w:webHidden/>
            <w:sz w:val="24"/>
            <w:szCs w:val="24"/>
          </w:rPr>
          <w:fldChar w:fldCharType="end"/>
        </w:r>
      </w:hyperlink>
    </w:p>
    <w:p w14:paraId="4A0F8D75" w14:textId="304FF7C3"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36"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64 – 4,5 баллов (Вариант 3)</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_Toc133446936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98</w:t>
        </w:r>
        <w:r w:rsidR="0046371E" w:rsidRPr="0046371E">
          <w:rPr>
            <w:rFonts w:ascii="Cambria" w:hAnsi="Cambria"/>
            <w:noProof/>
            <w:webHidden/>
            <w:sz w:val="24"/>
            <w:szCs w:val="24"/>
          </w:rPr>
          <w:fldChar w:fldCharType="end"/>
        </w:r>
      </w:hyperlink>
    </w:p>
    <w:p w14:paraId="51B2AF7F" w14:textId="78CC630D"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37" w:history="1">
        <w:r w:rsidR="0046371E" w:rsidRPr="0046371E">
          <w:rPr>
            <w:rStyle w:val="ad"/>
            <w:rFonts w:ascii="Cambria" w:hAnsi="Cambria"/>
            <w:noProof/>
            <w:sz w:val="24"/>
            <w:szCs w:val="24"/>
          </w:rPr>
          <w:t>Задание ID 65 – 5 баллов (Вариант 1)</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_Toc133446937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100</w:t>
        </w:r>
        <w:r w:rsidR="0046371E" w:rsidRPr="0046371E">
          <w:rPr>
            <w:rFonts w:ascii="Cambria" w:hAnsi="Cambria"/>
            <w:noProof/>
            <w:webHidden/>
            <w:sz w:val="24"/>
            <w:szCs w:val="24"/>
          </w:rPr>
          <w:fldChar w:fldCharType="end"/>
        </w:r>
      </w:hyperlink>
    </w:p>
    <w:p w14:paraId="4F038DDA" w14:textId="43BEA7F7"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38" w:history="1">
        <w:r w:rsidR="0046371E" w:rsidRPr="0046371E">
          <w:rPr>
            <w:rStyle w:val="ad"/>
            <w:rFonts w:ascii="Cambria" w:hAnsi="Cambria"/>
            <w:noProof/>
            <w:sz w:val="24"/>
            <w:szCs w:val="24"/>
          </w:rPr>
          <w:t>Задание ID 65 – 5 баллов (Вариант 2)</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_Toc133446938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102</w:t>
        </w:r>
        <w:r w:rsidR="0046371E" w:rsidRPr="0046371E">
          <w:rPr>
            <w:rFonts w:ascii="Cambria" w:hAnsi="Cambria"/>
            <w:noProof/>
            <w:webHidden/>
            <w:sz w:val="24"/>
            <w:szCs w:val="24"/>
          </w:rPr>
          <w:fldChar w:fldCharType="end"/>
        </w:r>
      </w:hyperlink>
    </w:p>
    <w:p w14:paraId="5665C18E" w14:textId="6B161CB9"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39" w:history="1">
        <w:r w:rsidR="0046371E" w:rsidRPr="0046371E">
          <w:rPr>
            <w:rStyle w:val="ad"/>
            <w:rFonts w:ascii="Cambria" w:hAnsi="Cambria"/>
            <w:noProof/>
            <w:sz w:val="24"/>
            <w:szCs w:val="24"/>
          </w:rPr>
          <w:t>Задание ID 65 – 5 баллов (Вариант 3)</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_Toc133446939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104</w:t>
        </w:r>
        <w:r w:rsidR="0046371E" w:rsidRPr="0046371E">
          <w:rPr>
            <w:rFonts w:ascii="Cambria" w:hAnsi="Cambria"/>
            <w:noProof/>
            <w:webHidden/>
            <w:sz w:val="24"/>
            <w:szCs w:val="24"/>
          </w:rPr>
          <w:fldChar w:fldCharType="end"/>
        </w:r>
      </w:hyperlink>
    </w:p>
    <w:p w14:paraId="18BF4ADE" w14:textId="4B079146"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40"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66 – 5 баллов (Вариант 1)</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_Toc133446940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106</w:t>
        </w:r>
        <w:r w:rsidR="0046371E" w:rsidRPr="0046371E">
          <w:rPr>
            <w:rFonts w:ascii="Cambria" w:hAnsi="Cambria"/>
            <w:noProof/>
            <w:webHidden/>
            <w:sz w:val="24"/>
            <w:szCs w:val="24"/>
          </w:rPr>
          <w:fldChar w:fldCharType="end"/>
        </w:r>
      </w:hyperlink>
    </w:p>
    <w:p w14:paraId="7DA7D7CC" w14:textId="1845B38F"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41"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66 – 5 баллов (Вариант 2)</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_Toc133446941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108</w:t>
        </w:r>
        <w:r w:rsidR="0046371E" w:rsidRPr="0046371E">
          <w:rPr>
            <w:rFonts w:ascii="Cambria" w:hAnsi="Cambria"/>
            <w:noProof/>
            <w:webHidden/>
            <w:sz w:val="24"/>
            <w:szCs w:val="24"/>
          </w:rPr>
          <w:fldChar w:fldCharType="end"/>
        </w:r>
      </w:hyperlink>
    </w:p>
    <w:p w14:paraId="2B0EB34F" w14:textId="1A605738"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42"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66 – 5 баллов (Вариант 3)</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_Toc133446942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110</w:t>
        </w:r>
        <w:r w:rsidR="0046371E" w:rsidRPr="0046371E">
          <w:rPr>
            <w:rFonts w:ascii="Cambria" w:hAnsi="Cambria"/>
            <w:noProof/>
            <w:webHidden/>
            <w:sz w:val="24"/>
            <w:szCs w:val="24"/>
          </w:rPr>
          <w:fldChar w:fldCharType="end"/>
        </w:r>
      </w:hyperlink>
    </w:p>
    <w:p w14:paraId="6E019D76" w14:textId="522A7371"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43"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68 – 5 баллов (Вариант 1)</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_Toc133446943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112</w:t>
        </w:r>
        <w:r w:rsidR="0046371E" w:rsidRPr="0046371E">
          <w:rPr>
            <w:rFonts w:ascii="Cambria" w:hAnsi="Cambria"/>
            <w:noProof/>
            <w:webHidden/>
            <w:sz w:val="24"/>
            <w:szCs w:val="24"/>
          </w:rPr>
          <w:fldChar w:fldCharType="end"/>
        </w:r>
      </w:hyperlink>
    </w:p>
    <w:p w14:paraId="4F02A7CF" w14:textId="0B27CA42"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44"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68 – 5 баллов (Вариант 2)</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_Toc133446944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114</w:t>
        </w:r>
        <w:r w:rsidR="0046371E" w:rsidRPr="0046371E">
          <w:rPr>
            <w:rFonts w:ascii="Cambria" w:hAnsi="Cambria"/>
            <w:noProof/>
            <w:webHidden/>
            <w:sz w:val="24"/>
            <w:szCs w:val="24"/>
          </w:rPr>
          <w:fldChar w:fldCharType="end"/>
        </w:r>
      </w:hyperlink>
    </w:p>
    <w:p w14:paraId="33EC986D" w14:textId="25676574"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45"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68 – 5 баллов (Вариант 3)</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_Toc133446945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116</w:t>
        </w:r>
        <w:r w:rsidR="0046371E" w:rsidRPr="0046371E">
          <w:rPr>
            <w:rFonts w:ascii="Cambria" w:hAnsi="Cambria"/>
            <w:noProof/>
            <w:webHidden/>
            <w:sz w:val="24"/>
            <w:szCs w:val="24"/>
          </w:rPr>
          <w:fldChar w:fldCharType="end"/>
        </w:r>
      </w:hyperlink>
    </w:p>
    <w:p w14:paraId="16A05A7A" w14:textId="7C0EE022"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46"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70 – 5 баллов (Вариант 1)</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_Toc133446946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118</w:t>
        </w:r>
        <w:r w:rsidR="0046371E" w:rsidRPr="0046371E">
          <w:rPr>
            <w:rFonts w:ascii="Cambria" w:hAnsi="Cambria"/>
            <w:noProof/>
            <w:webHidden/>
            <w:sz w:val="24"/>
            <w:szCs w:val="24"/>
          </w:rPr>
          <w:fldChar w:fldCharType="end"/>
        </w:r>
      </w:hyperlink>
    </w:p>
    <w:p w14:paraId="20BBBBBC" w14:textId="24BCE10A"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47"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70 – 5 баллов (Вариант 2)</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_Toc133446947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119</w:t>
        </w:r>
        <w:r w:rsidR="0046371E" w:rsidRPr="0046371E">
          <w:rPr>
            <w:rFonts w:ascii="Cambria" w:hAnsi="Cambria"/>
            <w:noProof/>
            <w:webHidden/>
            <w:sz w:val="24"/>
            <w:szCs w:val="24"/>
          </w:rPr>
          <w:fldChar w:fldCharType="end"/>
        </w:r>
      </w:hyperlink>
    </w:p>
    <w:p w14:paraId="5D1DE4BA" w14:textId="37DB69D0"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48"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70 – 5 баллов (Вариант 3)</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_Toc133446948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120</w:t>
        </w:r>
        <w:r w:rsidR="0046371E" w:rsidRPr="0046371E">
          <w:rPr>
            <w:rFonts w:ascii="Cambria" w:hAnsi="Cambria"/>
            <w:noProof/>
            <w:webHidden/>
            <w:sz w:val="24"/>
            <w:szCs w:val="24"/>
          </w:rPr>
          <w:fldChar w:fldCharType="end"/>
        </w:r>
      </w:hyperlink>
    </w:p>
    <w:p w14:paraId="5EDC8DB5" w14:textId="32157DEB"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49"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71 – 5 баллов (Вариант 1)</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_Toc133446949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121</w:t>
        </w:r>
        <w:r w:rsidR="0046371E" w:rsidRPr="0046371E">
          <w:rPr>
            <w:rFonts w:ascii="Cambria" w:hAnsi="Cambria"/>
            <w:noProof/>
            <w:webHidden/>
            <w:sz w:val="24"/>
            <w:szCs w:val="24"/>
          </w:rPr>
          <w:fldChar w:fldCharType="end"/>
        </w:r>
      </w:hyperlink>
    </w:p>
    <w:p w14:paraId="4E35464C" w14:textId="0F78CF78"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50"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71 – 5 баллов (Вариант 2)</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_Toc133446950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123</w:t>
        </w:r>
        <w:r w:rsidR="0046371E" w:rsidRPr="0046371E">
          <w:rPr>
            <w:rFonts w:ascii="Cambria" w:hAnsi="Cambria"/>
            <w:noProof/>
            <w:webHidden/>
            <w:sz w:val="24"/>
            <w:szCs w:val="24"/>
          </w:rPr>
          <w:fldChar w:fldCharType="end"/>
        </w:r>
      </w:hyperlink>
    </w:p>
    <w:p w14:paraId="6CD6C0E0" w14:textId="496CAEC4" w:rsidR="0046371E" w:rsidRPr="0046371E" w:rsidRDefault="00227CF6" w:rsidP="0046371E">
      <w:pPr>
        <w:pStyle w:val="21"/>
        <w:tabs>
          <w:tab w:val="right" w:leader="dot" w:pos="10194"/>
        </w:tabs>
        <w:spacing w:after="0" w:line="240" w:lineRule="auto"/>
        <w:rPr>
          <w:rFonts w:ascii="Cambria" w:eastAsiaTheme="minorEastAsia" w:hAnsi="Cambria" w:cstheme="minorBidi"/>
          <w:noProof/>
          <w:sz w:val="24"/>
          <w:szCs w:val="24"/>
          <w:lang w:eastAsia="ru-RU"/>
        </w:rPr>
      </w:pPr>
      <w:hyperlink w:anchor="_Toc133446951" w:history="1">
        <w:r w:rsidR="0046371E" w:rsidRPr="0046371E">
          <w:rPr>
            <w:rStyle w:val="ad"/>
            <w:rFonts w:ascii="Cambria" w:hAnsi="Cambria"/>
            <w:noProof/>
            <w:sz w:val="24"/>
            <w:szCs w:val="24"/>
          </w:rPr>
          <w:t xml:space="preserve">Задание </w:t>
        </w:r>
        <w:r w:rsidR="0046371E" w:rsidRPr="0046371E">
          <w:rPr>
            <w:rStyle w:val="ad"/>
            <w:rFonts w:ascii="Cambria" w:hAnsi="Cambria"/>
            <w:noProof/>
            <w:sz w:val="24"/>
            <w:szCs w:val="24"/>
            <w:lang w:val="en-US"/>
          </w:rPr>
          <w:t>ID</w:t>
        </w:r>
        <w:r w:rsidR="0046371E" w:rsidRPr="0046371E">
          <w:rPr>
            <w:rStyle w:val="ad"/>
            <w:rFonts w:ascii="Cambria" w:hAnsi="Cambria"/>
            <w:noProof/>
            <w:sz w:val="24"/>
            <w:szCs w:val="24"/>
          </w:rPr>
          <w:t xml:space="preserve"> 71 – 5 баллов (Вариант 3)</w:t>
        </w:r>
        <w:r w:rsidR="0046371E" w:rsidRPr="0046371E">
          <w:rPr>
            <w:rFonts w:ascii="Cambria" w:hAnsi="Cambria"/>
            <w:noProof/>
            <w:webHidden/>
            <w:sz w:val="24"/>
            <w:szCs w:val="24"/>
          </w:rPr>
          <w:tab/>
        </w:r>
        <w:r w:rsidR="0046371E" w:rsidRPr="0046371E">
          <w:rPr>
            <w:rFonts w:ascii="Cambria" w:hAnsi="Cambria"/>
            <w:noProof/>
            <w:webHidden/>
            <w:sz w:val="24"/>
            <w:szCs w:val="24"/>
          </w:rPr>
          <w:fldChar w:fldCharType="begin"/>
        </w:r>
        <w:r w:rsidR="0046371E" w:rsidRPr="0046371E">
          <w:rPr>
            <w:rFonts w:ascii="Cambria" w:hAnsi="Cambria"/>
            <w:noProof/>
            <w:webHidden/>
            <w:sz w:val="24"/>
            <w:szCs w:val="24"/>
          </w:rPr>
          <w:instrText xml:space="preserve"> PAGEREF _Toc133446951 \h </w:instrText>
        </w:r>
        <w:r w:rsidR="0046371E" w:rsidRPr="0046371E">
          <w:rPr>
            <w:rFonts w:ascii="Cambria" w:hAnsi="Cambria"/>
            <w:noProof/>
            <w:webHidden/>
            <w:sz w:val="24"/>
            <w:szCs w:val="24"/>
          </w:rPr>
        </w:r>
        <w:r w:rsidR="0046371E" w:rsidRPr="0046371E">
          <w:rPr>
            <w:rFonts w:ascii="Cambria" w:hAnsi="Cambria"/>
            <w:noProof/>
            <w:webHidden/>
            <w:sz w:val="24"/>
            <w:szCs w:val="24"/>
          </w:rPr>
          <w:fldChar w:fldCharType="separate"/>
        </w:r>
        <w:r w:rsidR="00DA7D41">
          <w:rPr>
            <w:rFonts w:ascii="Cambria" w:hAnsi="Cambria"/>
            <w:noProof/>
            <w:webHidden/>
            <w:sz w:val="24"/>
            <w:szCs w:val="24"/>
          </w:rPr>
          <w:t>125</w:t>
        </w:r>
        <w:r w:rsidR="0046371E" w:rsidRPr="0046371E">
          <w:rPr>
            <w:rFonts w:ascii="Cambria" w:hAnsi="Cambria"/>
            <w:noProof/>
            <w:webHidden/>
            <w:sz w:val="24"/>
            <w:szCs w:val="24"/>
          </w:rPr>
          <w:fldChar w:fldCharType="end"/>
        </w:r>
      </w:hyperlink>
    </w:p>
    <w:p w14:paraId="7F88E069" w14:textId="05B24777" w:rsidR="00AF4616" w:rsidRPr="0046371E" w:rsidRDefault="00AE6155" w:rsidP="0046371E">
      <w:pPr>
        <w:spacing w:after="0" w:line="240" w:lineRule="auto"/>
        <w:rPr>
          <w:rFonts w:ascii="Cambria" w:hAnsi="Cambria"/>
          <w:sz w:val="24"/>
          <w:szCs w:val="24"/>
        </w:rPr>
      </w:pPr>
      <w:r w:rsidRPr="0046371E">
        <w:rPr>
          <w:rFonts w:ascii="Cambria" w:hAnsi="Cambria"/>
          <w:sz w:val="24"/>
          <w:szCs w:val="24"/>
        </w:rPr>
        <w:fldChar w:fldCharType="end"/>
      </w:r>
    </w:p>
    <w:p w14:paraId="2590C41D" w14:textId="03B6312B" w:rsidR="00AF4616" w:rsidRPr="0046371E" w:rsidRDefault="00AF4616" w:rsidP="0046371E">
      <w:pPr>
        <w:spacing w:after="0" w:line="240" w:lineRule="auto"/>
        <w:rPr>
          <w:rFonts w:ascii="Cambria" w:hAnsi="Cambria"/>
          <w:sz w:val="24"/>
          <w:szCs w:val="24"/>
        </w:rPr>
      </w:pPr>
      <w:r w:rsidRPr="0046371E">
        <w:rPr>
          <w:rFonts w:ascii="Cambria" w:hAnsi="Cambria"/>
          <w:sz w:val="24"/>
          <w:szCs w:val="24"/>
        </w:rPr>
        <w:br w:type="page"/>
      </w:r>
    </w:p>
    <w:p w14:paraId="7F975C01" w14:textId="77777777" w:rsidR="00386396" w:rsidRPr="005E5FC2" w:rsidRDefault="00386396" w:rsidP="00386396">
      <w:pPr>
        <w:spacing w:after="0" w:line="240" w:lineRule="auto"/>
        <w:rPr>
          <w:rFonts w:ascii="Cambria" w:hAnsi="Cambria"/>
          <w:sz w:val="24"/>
          <w:szCs w:val="24"/>
        </w:rPr>
      </w:pPr>
    </w:p>
    <w:p w14:paraId="1711A409" w14:textId="48DBDBF8" w:rsidR="00386396" w:rsidRPr="00386396" w:rsidRDefault="00660B46" w:rsidP="003937C8">
      <w:pPr>
        <w:pStyle w:val="ab"/>
        <w:rPr>
          <w:sz w:val="24"/>
        </w:rPr>
      </w:pPr>
      <w:bookmarkStart w:id="1" w:name="_Toc133446880"/>
      <w:r>
        <w:t>Часть</w:t>
      </w:r>
      <w:r w:rsidR="00386396">
        <w:t xml:space="preserve"> А</w:t>
      </w:r>
      <w:r w:rsidR="00386396" w:rsidRPr="00A051D3">
        <w:t xml:space="preserve">. </w:t>
      </w:r>
      <w:r w:rsidR="00386396" w:rsidRPr="00853632">
        <w:t>Тестовые задания с выбором одного верного ответа</w:t>
      </w:r>
      <w:bookmarkEnd w:id="1"/>
    </w:p>
    <w:p w14:paraId="1ACEA2C5" w14:textId="77777777" w:rsidR="00386396" w:rsidRPr="00A06F7A" w:rsidRDefault="00386396" w:rsidP="00386396">
      <w:pPr>
        <w:spacing w:after="0" w:line="240" w:lineRule="auto"/>
        <w:jc w:val="center"/>
        <w:rPr>
          <w:rFonts w:ascii="Cambria" w:hAnsi="Cambria"/>
          <w:b/>
          <w:sz w:val="24"/>
          <w:szCs w:val="24"/>
        </w:rPr>
      </w:pPr>
    </w:p>
    <w:p w14:paraId="04472D92" w14:textId="77777777" w:rsidR="00386396" w:rsidRPr="00B86B71" w:rsidRDefault="00386396" w:rsidP="00386396">
      <w:pPr>
        <w:spacing w:after="0" w:line="240" w:lineRule="auto"/>
        <w:jc w:val="both"/>
        <w:rPr>
          <w:rFonts w:ascii="Cambria" w:hAnsi="Cambria"/>
          <w:sz w:val="24"/>
          <w:szCs w:val="24"/>
        </w:rPr>
      </w:pPr>
      <w:r w:rsidRPr="00B86B71">
        <w:rPr>
          <w:rFonts w:ascii="Cambria" w:hAnsi="Cambria"/>
          <w:sz w:val="24"/>
          <w:szCs w:val="24"/>
        </w:rPr>
        <w:t xml:space="preserve">Во всех заданиях данной части в начале идет условие, а затем четыре варианта ответов (под буквами от </w:t>
      </w:r>
      <w:r w:rsidRPr="00B86B71">
        <w:rPr>
          <w:rFonts w:ascii="Cambria" w:hAnsi="Cambria"/>
          <w:sz w:val="24"/>
          <w:szCs w:val="24"/>
          <w:lang w:val="en-US"/>
        </w:rPr>
        <w:t>A</w:t>
      </w:r>
      <w:r w:rsidRPr="00B86B71">
        <w:rPr>
          <w:rFonts w:ascii="Cambria" w:hAnsi="Cambria"/>
          <w:sz w:val="24"/>
          <w:szCs w:val="24"/>
        </w:rPr>
        <w:t xml:space="preserve"> до </w:t>
      </w:r>
      <w:r w:rsidRPr="00B86B71">
        <w:rPr>
          <w:rFonts w:ascii="Cambria" w:hAnsi="Cambria"/>
          <w:sz w:val="24"/>
          <w:szCs w:val="24"/>
          <w:lang w:val="en-US"/>
        </w:rPr>
        <w:t>D</w:t>
      </w:r>
      <w:r w:rsidRPr="00B86B71">
        <w:rPr>
          <w:rFonts w:ascii="Cambria" w:hAnsi="Cambria"/>
          <w:sz w:val="24"/>
          <w:szCs w:val="24"/>
        </w:rPr>
        <w:t>). Участникам необходимо определить, какой один из вариантов ответа является верным (подходит под формулировку задания). В каждом задании может быть только один правильный вариант ответа. Рядом с номером вопроса проставлено количество баллов, которые участник получает за правильный ответ: есть две стоимости – по 1 баллу и по 2 балла.</w:t>
      </w:r>
    </w:p>
    <w:p w14:paraId="39ABF0E3" w14:textId="77777777" w:rsidR="00386396" w:rsidRPr="00B86B71" w:rsidRDefault="00386396" w:rsidP="00386396">
      <w:pPr>
        <w:spacing w:after="0" w:line="240" w:lineRule="auto"/>
        <w:jc w:val="center"/>
        <w:rPr>
          <w:rFonts w:ascii="Cambria" w:hAnsi="Cambria"/>
          <w:b/>
          <w:sz w:val="24"/>
          <w:szCs w:val="24"/>
        </w:rPr>
      </w:pPr>
    </w:p>
    <w:p w14:paraId="14450CCF" w14:textId="77777777" w:rsidR="00386396" w:rsidRPr="00B86B71" w:rsidRDefault="00386396" w:rsidP="00386396">
      <w:pPr>
        <w:spacing w:after="0" w:line="240" w:lineRule="auto"/>
        <w:rPr>
          <w:rFonts w:ascii="Cambria" w:hAnsi="Cambria"/>
          <w:b/>
          <w:sz w:val="24"/>
          <w:szCs w:val="24"/>
        </w:rPr>
      </w:pPr>
      <w:r w:rsidRPr="00B86B71">
        <w:rPr>
          <w:rFonts w:ascii="Cambria" w:hAnsi="Cambria"/>
          <w:b/>
          <w:sz w:val="24"/>
          <w:szCs w:val="24"/>
        </w:rPr>
        <w:t>Система оценки:</w:t>
      </w:r>
    </w:p>
    <w:p w14:paraId="38091A98" w14:textId="77777777" w:rsidR="00386396" w:rsidRPr="00B86B71" w:rsidRDefault="00386396" w:rsidP="00386396">
      <w:pPr>
        <w:spacing w:after="0" w:line="240" w:lineRule="auto"/>
        <w:rPr>
          <w:rFonts w:ascii="Cambria" w:hAnsi="Cambria"/>
          <w:sz w:val="24"/>
          <w:szCs w:val="24"/>
        </w:rPr>
      </w:pPr>
      <w:r w:rsidRPr="00B86B71">
        <w:rPr>
          <w:rFonts w:ascii="Cambria" w:hAnsi="Cambria"/>
          <w:sz w:val="24"/>
          <w:szCs w:val="24"/>
        </w:rPr>
        <w:t>За каждый верно указанный ответ – 1 или 2 балла</w:t>
      </w:r>
    </w:p>
    <w:p w14:paraId="504E184D" w14:textId="77777777" w:rsidR="00386396" w:rsidRDefault="00386396" w:rsidP="00386396">
      <w:pPr>
        <w:spacing w:after="0" w:line="240" w:lineRule="auto"/>
        <w:rPr>
          <w:rFonts w:ascii="Cambria" w:hAnsi="Cambria"/>
          <w:sz w:val="24"/>
          <w:szCs w:val="24"/>
        </w:rPr>
      </w:pPr>
      <w:r w:rsidRPr="00B86B71">
        <w:rPr>
          <w:rFonts w:ascii="Cambria" w:hAnsi="Cambria"/>
          <w:sz w:val="24"/>
          <w:szCs w:val="24"/>
        </w:rPr>
        <w:t>За каждый неверно указанный ответ – 0 баллов</w:t>
      </w:r>
    </w:p>
    <w:p w14:paraId="5F072F11" w14:textId="77777777" w:rsidR="00386396" w:rsidRDefault="00386396" w:rsidP="00386396">
      <w:pPr>
        <w:spacing w:after="0" w:line="240" w:lineRule="auto"/>
        <w:rPr>
          <w:rFonts w:ascii="Cambria" w:hAnsi="Cambria"/>
          <w:sz w:val="24"/>
          <w:szCs w:val="24"/>
        </w:rPr>
      </w:pPr>
    </w:p>
    <w:p w14:paraId="05F1751F" w14:textId="31A58B00" w:rsidR="00386396" w:rsidRDefault="00386396" w:rsidP="00386396">
      <w:pPr>
        <w:spacing w:after="0" w:line="240" w:lineRule="auto"/>
        <w:jc w:val="center"/>
        <w:rPr>
          <w:rFonts w:ascii="Cambria" w:hAnsi="Cambria"/>
          <w:b/>
          <w:sz w:val="24"/>
          <w:szCs w:val="24"/>
        </w:rPr>
      </w:pPr>
    </w:p>
    <w:p w14:paraId="1B26DF6F" w14:textId="77777777" w:rsidR="00386396" w:rsidRPr="00462FC0" w:rsidRDefault="00386396" w:rsidP="00386396">
      <w:pPr>
        <w:spacing w:after="0" w:line="240" w:lineRule="auto"/>
        <w:rPr>
          <w:rFonts w:ascii="Cambria" w:hAnsi="Cambria"/>
          <w:b/>
          <w:sz w:val="24"/>
          <w:szCs w:val="24"/>
        </w:rPr>
      </w:pPr>
      <w:r w:rsidRPr="00243914">
        <w:rPr>
          <w:rFonts w:ascii="Cambria" w:hAnsi="Cambria"/>
          <w:b/>
          <w:sz w:val="24"/>
          <w:szCs w:val="24"/>
        </w:rPr>
        <w:t>Ответы</w:t>
      </w:r>
      <w:r w:rsidRPr="00462FC0">
        <w:rPr>
          <w:rFonts w:ascii="Cambria" w:hAnsi="Cambria"/>
          <w:b/>
          <w:sz w:val="24"/>
          <w:szCs w:val="24"/>
        </w:rPr>
        <w:t xml:space="preserve"> «</w:t>
      </w:r>
      <w:r w:rsidRPr="00243914">
        <w:rPr>
          <w:rFonts w:ascii="Cambria" w:hAnsi="Cambria"/>
          <w:b/>
          <w:sz w:val="24"/>
          <w:szCs w:val="24"/>
        </w:rPr>
        <w:t>верно</w:t>
      </w:r>
      <w:r w:rsidRPr="00462FC0">
        <w:rPr>
          <w:rFonts w:ascii="Cambria" w:hAnsi="Cambria"/>
          <w:b/>
          <w:sz w:val="24"/>
          <w:szCs w:val="24"/>
        </w:rPr>
        <w:t xml:space="preserve">» </w:t>
      </w:r>
      <w:r w:rsidRPr="00243914">
        <w:rPr>
          <w:rFonts w:ascii="Cambria" w:hAnsi="Cambria"/>
          <w:b/>
          <w:sz w:val="24"/>
          <w:szCs w:val="24"/>
        </w:rPr>
        <w:t>подчеркнуты</w:t>
      </w:r>
    </w:p>
    <w:p w14:paraId="194EA00F" w14:textId="77777777" w:rsidR="00A7751A" w:rsidRDefault="00A7751A">
      <w:pPr>
        <w:rPr>
          <w:rFonts w:ascii="Cambria" w:hAnsi="Cambria"/>
          <w:b/>
          <w:sz w:val="24"/>
          <w:szCs w:val="24"/>
        </w:rPr>
      </w:pPr>
      <w:r>
        <w:rPr>
          <w:rFonts w:ascii="Cambria" w:hAnsi="Cambria"/>
          <w:b/>
          <w:sz w:val="24"/>
          <w:szCs w:val="24"/>
        </w:rPr>
        <w:br w:type="page"/>
      </w:r>
    </w:p>
    <w:p w14:paraId="23608EF8" w14:textId="77777777" w:rsidR="004A35DB" w:rsidRPr="002F0CB1" w:rsidRDefault="004A35DB" w:rsidP="00235246">
      <w:pPr>
        <w:pStyle w:val="ac"/>
      </w:pPr>
      <w:bookmarkStart w:id="2" w:name="_Toc133446881"/>
      <w:r w:rsidRPr="002F0CB1">
        <w:lastRenderedPageBreak/>
        <w:t xml:space="preserve">Задание </w:t>
      </w:r>
      <w:r w:rsidRPr="002F0CB1">
        <w:rPr>
          <w:lang w:val="en-US"/>
        </w:rPr>
        <w:t>ID</w:t>
      </w:r>
      <w:r w:rsidRPr="002F0CB1">
        <w:t xml:space="preserve"> 2 – 1 балл</w:t>
      </w:r>
      <w:bookmarkEnd w:id="2"/>
    </w:p>
    <w:p w14:paraId="4A598733" w14:textId="77777777" w:rsidR="004A35DB" w:rsidRPr="002F0CB1" w:rsidRDefault="004A35DB" w:rsidP="004A35DB">
      <w:pPr>
        <w:spacing w:after="0" w:line="240" w:lineRule="auto"/>
        <w:jc w:val="both"/>
        <w:rPr>
          <w:rFonts w:ascii="Cambria" w:hAnsi="Cambria"/>
          <w:bCs/>
          <w:i/>
          <w:sz w:val="24"/>
          <w:szCs w:val="24"/>
        </w:rPr>
      </w:pPr>
      <w:r w:rsidRPr="002F0CB1">
        <w:rPr>
          <w:rFonts w:ascii="Cambria" w:hAnsi="Cambria"/>
          <w:bCs/>
          <w:i/>
          <w:sz w:val="24"/>
          <w:szCs w:val="24"/>
        </w:rPr>
        <w:t>Общая для всех вариантов часть вопроса:</w:t>
      </w:r>
    </w:p>
    <w:p w14:paraId="67A497D3" w14:textId="77777777" w:rsidR="004A35DB" w:rsidRDefault="004A35DB" w:rsidP="004A35DB">
      <w:pPr>
        <w:spacing w:after="0" w:line="240" w:lineRule="auto"/>
        <w:jc w:val="both"/>
        <w:rPr>
          <w:rFonts w:ascii="Cambria" w:hAnsi="Cambria"/>
          <w:b/>
          <w:bCs/>
          <w:sz w:val="24"/>
          <w:szCs w:val="24"/>
        </w:rPr>
      </w:pPr>
      <w:r w:rsidRPr="002F0CB1">
        <w:rPr>
          <w:rFonts w:ascii="Cambria" w:hAnsi="Cambria"/>
          <w:b/>
          <w:bCs/>
          <w:sz w:val="24"/>
          <w:szCs w:val="24"/>
        </w:rPr>
        <w:t>На рисунке ниже приведен поперечный срез корня.</w:t>
      </w:r>
    </w:p>
    <w:p w14:paraId="306173DD" w14:textId="77777777" w:rsidR="004A35DB" w:rsidRPr="002F0CB1" w:rsidRDefault="004A35DB" w:rsidP="004A35DB">
      <w:pPr>
        <w:spacing w:after="0" w:line="240" w:lineRule="auto"/>
        <w:jc w:val="both"/>
        <w:rPr>
          <w:rFonts w:ascii="Cambria" w:hAnsi="Cambria"/>
          <w:b/>
          <w:bCs/>
          <w:sz w:val="24"/>
          <w:szCs w:val="24"/>
        </w:rPr>
      </w:pPr>
    </w:p>
    <w:p w14:paraId="25A6A294" w14:textId="77777777" w:rsidR="004A35DB" w:rsidRPr="002F0CB1" w:rsidRDefault="004A35DB" w:rsidP="00C86D28">
      <w:pPr>
        <w:spacing w:after="0" w:line="240" w:lineRule="auto"/>
        <w:jc w:val="center"/>
        <w:rPr>
          <w:rFonts w:ascii="Cambria" w:hAnsi="Cambria"/>
          <w:b/>
          <w:bCs/>
          <w:sz w:val="24"/>
          <w:szCs w:val="24"/>
        </w:rPr>
      </w:pPr>
      <w:r>
        <w:rPr>
          <w:rFonts w:ascii="Cambria" w:hAnsi="Cambria"/>
          <w:b/>
          <w:bCs/>
          <w:noProof/>
          <w:sz w:val="24"/>
          <w:szCs w:val="24"/>
        </w:rPr>
        <w:drawing>
          <wp:inline distT="0" distB="0" distL="0" distR="0" wp14:anchorId="3C1FA95A" wp14:editId="0179D7D4">
            <wp:extent cx="6126090" cy="4594860"/>
            <wp:effectExtent l="0" t="0" r="825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32053" cy="4599333"/>
                    </a:xfrm>
                    <a:prstGeom prst="rect">
                      <a:avLst/>
                    </a:prstGeom>
                  </pic:spPr>
                </pic:pic>
              </a:graphicData>
            </a:graphic>
          </wp:inline>
        </w:drawing>
      </w:r>
    </w:p>
    <w:p w14:paraId="04B7D193" w14:textId="77777777" w:rsidR="004A35DB" w:rsidRDefault="004A35DB" w:rsidP="004A35DB">
      <w:pPr>
        <w:spacing w:after="0" w:line="240" w:lineRule="auto"/>
        <w:jc w:val="both"/>
        <w:rPr>
          <w:rFonts w:ascii="Cambria" w:hAnsi="Cambria"/>
          <w:b/>
          <w:bCs/>
          <w:sz w:val="24"/>
          <w:szCs w:val="24"/>
        </w:rPr>
      </w:pPr>
    </w:p>
    <w:p w14:paraId="1AEFA4A9" w14:textId="77777777" w:rsidR="004A35DB" w:rsidRPr="002F0CB1" w:rsidRDefault="004A35DB" w:rsidP="004A35DB">
      <w:pPr>
        <w:spacing w:after="0" w:line="240" w:lineRule="auto"/>
        <w:jc w:val="both"/>
        <w:rPr>
          <w:rFonts w:ascii="Cambria" w:hAnsi="Cambria"/>
          <w:b/>
          <w:bCs/>
          <w:sz w:val="24"/>
          <w:szCs w:val="24"/>
        </w:rPr>
      </w:pPr>
      <w:r w:rsidRPr="002F0CB1">
        <w:rPr>
          <w:rFonts w:ascii="Cambria" w:hAnsi="Cambria"/>
          <w:b/>
          <w:bCs/>
          <w:sz w:val="24"/>
          <w:szCs w:val="24"/>
        </w:rPr>
        <w:t>Укажите, в какой зоне корня выполнен срез. Какие ткани растения обозначены цифрами? Выберите верное утверждение:</w:t>
      </w:r>
    </w:p>
    <w:p w14:paraId="768C99F8" w14:textId="77777777" w:rsidR="004A35DB" w:rsidRPr="002F0CB1" w:rsidRDefault="004A35DB" w:rsidP="004A35DB">
      <w:pPr>
        <w:spacing w:after="0" w:line="240" w:lineRule="auto"/>
        <w:jc w:val="both"/>
        <w:rPr>
          <w:rFonts w:ascii="Cambria" w:hAnsi="Cambria"/>
          <w:b/>
          <w:bCs/>
          <w:sz w:val="24"/>
          <w:szCs w:val="24"/>
        </w:rPr>
      </w:pPr>
    </w:p>
    <w:p w14:paraId="375FB542" w14:textId="77777777" w:rsidR="004A35DB" w:rsidRPr="002F0CB1" w:rsidRDefault="004A35DB" w:rsidP="004A35DB">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1: </w:t>
      </w:r>
    </w:p>
    <w:p w14:paraId="6DB98748" w14:textId="77777777" w:rsidR="004A35DB" w:rsidRPr="002F0CB1"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растяжения; 1 – ксилема, 2 – флоэма;</w:t>
      </w:r>
    </w:p>
    <w:p w14:paraId="0187BAFD" w14:textId="77777777" w:rsidR="004A35DB" w:rsidRPr="002F0CB1"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всасывания, 1 – ризодерма, 2 – ксилема;</w:t>
      </w:r>
    </w:p>
    <w:p w14:paraId="4F1D29B1" w14:textId="77777777" w:rsidR="004A35DB" w:rsidRPr="009B680E"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u w:val="single"/>
        </w:rPr>
      </w:pPr>
      <w:r w:rsidRPr="009B680E">
        <w:rPr>
          <w:rFonts w:ascii="Cambria" w:hAnsi="Cambria"/>
          <w:bCs/>
          <w:sz w:val="24"/>
          <w:szCs w:val="24"/>
          <w:u w:val="single"/>
        </w:rPr>
        <w:t xml:space="preserve">Срез выполнен в зоне проведения (ветвления), </w:t>
      </w:r>
      <w:r w:rsidRPr="004E7E7F">
        <w:rPr>
          <w:rFonts w:ascii="Cambria" w:hAnsi="Cambria"/>
          <w:bCs/>
          <w:sz w:val="24"/>
          <w:szCs w:val="24"/>
          <w:u w:val="single"/>
        </w:rPr>
        <w:t>1– ксилема, 2 – эндодерма</w:t>
      </w:r>
      <w:r w:rsidRPr="009B680E">
        <w:rPr>
          <w:rFonts w:ascii="Cambria" w:hAnsi="Cambria"/>
          <w:bCs/>
          <w:sz w:val="24"/>
          <w:szCs w:val="24"/>
          <w:u w:val="single"/>
        </w:rPr>
        <w:t>;</w:t>
      </w:r>
    </w:p>
    <w:p w14:paraId="2CD54478" w14:textId="77777777" w:rsidR="004A35DB" w:rsidRPr="002F0CB1" w:rsidRDefault="004A35DB" w:rsidP="00844E34">
      <w:pPr>
        <w:numPr>
          <w:ilvl w:val="0"/>
          <w:numId w:val="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корневого чехлика, 1 – эндодерма, 2 – слизевые клетки;</w:t>
      </w:r>
    </w:p>
    <w:p w14:paraId="0CB07462" w14:textId="77777777" w:rsidR="004A35DB" w:rsidRPr="002F0CB1" w:rsidRDefault="004A35DB" w:rsidP="004A35DB">
      <w:pPr>
        <w:spacing w:after="0" w:line="240" w:lineRule="auto"/>
        <w:jc w:val="both"/>
        <w:rPr>
          <w:rFonts w:ascii="Cambria" w:hAnsi="Cambria"/>
          <w:bCs/>
          <w:sz w:val="24"/>
          <w:szCs w:val="24"/>
        </w:rPr>
      </w:pPr>
    </w:p>
    <w:p w14:paraId="686D7D56" w14:textId="77777777" w:rsidR="004A35DB" w:rsidRPr="002F0CB1" w:rsidRDefault="004A35DB" w:rsidP="004A35DB">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2: </w:t>
      </w:r>
    </w:p>
    <w:p w14:paraId="4B6E2CC0" w14:textId="77777777" w:rsidR="004A35DB" w:rsidRPr="002F0CB1"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деления, 1– эндодерма, 2 – флоэма;</w:t>
      </w:r>
    </w:p>
    <w:p w14:paraId="5CB799CA" w14:textId="77777777" w:rsidR="004A35DB" w:rsidRPr="009B680E"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u w:val="single"/>
        </w:rPr>
      </w:pPr>
      <w:r w:rsidRPr="009B680E">
        <w:rPr>
          <w:rFonts w:ascii="Cambria" w:hAnsi="Cambria"/>
          <w:bCs/>
          <w:sz w:val="24"/>
          <w:szCs w:val="24"/>
          <w:u w:val="single"/>
        </w:rPr>
        <w:t xml:space="preserve">Срез выполнен в зоне проведения (ветвления), </w:t>
      </w:r>
      <w:r w:rsidRPr="004E7E7F">
        <w:rPr>
          <w:rFonts w:ascii="Cambria" w:hAnsi="Cambria"/>
          <w:bCs/>
          <w:sz w:val="24"/>
          <w:szCs w:val="24"/>
          <w:u w:val="single"/>
        </w:rPr>
        <w:t>1– ксилема, 2 – эндодерма</w:t>
      </w:r>
      <w:r w:rsidRPr="009B680E">
        <w:rPr>
          <w:rFonts w:ascii="Cambria" w:hAnsi="Cambria"/>
          <w:bCs/>
          <w:sz w:val="24"/>
          <w:szCs w:val="24"/>
          <w:u w:val="single"/>
        </w:rPr>
        <w:t>;</w:t>
      </w:r>
    </w:p>
    <w:p w14:paraId="0A93C4A2" w14:textId="77777777" w:rsidR="004A35DB" w:rsidRPr="002F0CB1"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корневого чехлика, 1 – эндодерма, 2 – слизевые клетки;</w:t>
      </w:r>
    </w:p>
    <w:p w14:paraId="61EB440E" w14:textId="77777777" w:rsidR="004A35DB" w:rsidRPr="002F0CB1" w:rsidRDefault="004A35DB" w:rsidP="00844E34">
      <w:pPr>
        <w:numPr>
          <w:ilvl w:val="0"/>
          <w:numId w:val="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всасывания, 1 – экзодерма, 2 – волокна склеренхимы.</w:t>
      </w:r>
    </w:p>
    <w:p w14:paraId="199EB8B0" w14:textId="77777777" w:rsidR="004A35DB" w:rsidRPr="002F0CB1" w:rsidRDefault="004A35DB" w:rsidP="004A35DB">
      <w:pPr>
        <w:spacing w:after="0" w:line="240" w:lineRule="auto"/>
        <w:jc w:val="both"/>
        <w:rPr>
          <w:rFonts w:ascii="Cambria" w:hAnsi="Cambria"/>
          <w:bCs/>
          <w:sz w:val="24"/>
          <w:szCs w:val="24"/>
        </w:rPr>
      </w:pPr>
    </w:p>
    <w:p w14:paraId="791FE51E" w14:textId="77777777" w:rsidR="004A35DB" w:rsidRPr="002F0CB1" w:rsidRDefault="004A35DB" w:rsidP="004A35DB">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3: </w:t>
      </w:r>
    </w:p>
    <w:p w14:paraId="57A59E0B" w14:textId="77777777" w:rsidR="004A35DB" w:rsidRPr="002F0CB1"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деления, 1– эндодерма, 2 – образовательная ткань;</w:t>
      </w:r>
    </w:p>
    <w:p w14:paraId="07ACE670" w14:textId="77777777" w:rsidR="004A35DB" w:rsidRPr="002F0CB1"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всасывания, 1 – ризодерма, 2 – ксилема;</w:t>
      </w:r>
    </w:p>
    <w:p w14:paraId="0F111362" w14:textId="77777777" w:rsidR="004A35DB" w:rsidRPr="002F0CB1"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Срез выполнен в зоне проведения (ветвления), 1 – перицикл, 2 – запасающая паренхима;</w:t>
      </w:r>
    </w:p>
    <w:p w14:paraId="1D214F06" w14:textId="77777777" w:rsidR="004A35DB" w:rsidRPr="009B680E" w:rsidRDefault="004A35DB" w:rsidP="00844E34">
      <w:pPr>
        <w:numPr>
          <w:ilvl w:val="0"/>
          <w:numId w:val="6"/>
        </w:numPr>
        <w:tabs>
          <w:tab w:val="clear" w:pos="720"/>
          <w:tab w:val="num" w:pos="426"/>
        </w:tabs>
        <w:spacing w:after="0" w:line="240" w:lineRule="auto"/>
        <w:ind w:left="0" w:firstLine="0"/>
        <w:jc w:val="both"/>
        <w:rPr>
          <w:rFonts w:ascii="Cambria" w:hAnsi="Cambria"/>
          <w:bCs/>
          <w:sz w:val="24"/>
          <w:szCs w:val="24"/>
          <w:u w:val="single"/>
        </w:rPr>
      </w:pPr>
      <w:r w:rsidRPr="009B680E">
        <w:rPr>
          <w:rFonts w:ascii="Cambria" w:hAnsi="Cambria"/>
          <w:bCs/>
          <w:sz w:val="24"/>
          <w:szCs w:val="24"/>
          <w:u w:val="single"/>
        </w:rPr>
        <w:t xml:space="preserve">Срез выполнен в зоне проведения (ветвления), </w:t>
      </w:r>
      <w:r w:rsidRPr="004E7E7F">
        <w:rPr>
          <w:rFonts w:ascii="Cambria" w:hAnsi="Cambria"/>
          <w:bCs/>
          <w:sz w:val="24"/>
          <w:szCs w:val="24"/>
          <w:u w:val="single"/>
        </w:rPr>
        <w:t>1– ксилема, 2 – эндодерма</w:t>
      </w:r>
      <w:r w:rsidRPr="009B680E">
        <w:rPr>
          <w:rFonts w:ascii="Cambria" w:hAnsi="Cambria"/>
          <w:bCs/>
          <w:sz w:val="24"/>
          <w:szCs w:val="24"/>
          <w:u w:val="single"/>
        </w:rPr>
        <w:t>;</w:t>
      </w:r>
    </w:p>
    <w:p w14:paraId="5FBBC75C" w14:textId="77777777" w:rsidR="004A35DB" w:rsidRPr="002F0CB1" w:rsidRDefault="004A35DB" w:rsidP="004A35DB">
      <w:r w:rsidRPr="002F0CB1">
        <w:br w:type="page" w:clear="all"/>
      </w:r>
    </w:p>
    <w:p w14:paraId="41DBFB60" w14:textId="77777777" w:rsidR="004A35DB" w:rsidRPr="002F0CB1" w:rsidRDefault="004A35DB" w:rsidP="00235246">
      <w:pPr>
        <w:pStyle w:val="ac"/>
      </w:pPr>
      <w:bookmarkStart w:id="3" w:name="_Toc133446882"/>
      <w:r w:rsidRPr="002F0CB1">
        <w:lastRenderedPageBreak/>
        <w:t xml:space="preserve">Задание </w:t>
      </w:r>
      <w:r w:rsidRPr="002F0CB1">
        <w:rPr>
          <w:lang w:val="en-US"/>
        </w:rPr>
        <w:t>ID</w:t>
      </w:r>
      <w:r w:rsidRPr="002F0CB1">
        <w:t xml:space="preserve"> 3 – 2 балла</w:t>
      </w:r>
      <w:bookmarkEnd w:id="3"/>
    </w:p>
    <w:p w14:paraId="2F475B62" w14:textId="77777777" w:rsidR="004A35DB" w:rsidRPr="002F0CB1" w:rsidRDefault="004A35DB" w:rsidP="004A35DB">
      <w:pPr>
        <w:spacing w:after="0" w:line="240" w:lineRule="auto"/>
        <w:jc w:val="both"/>
        <w:rPr>
          <w:rFonts w:ascii="Cambria" w:hAnsi="Cambria"/>
          <w:bCs/>
          <w:i/>
          <w:sz w:val="24"/>
          <w:szCs w:val="24"/>
        </w:rPr>
      </w:pPr>
      <w:r w:rsidRPr="002F0CB1">
        <w:rPr>
          <w:rFonts w:ascii="Cambria" w:hAnsi="Cambria"/>
          <w:bCs/>
          <w:i/>
          <w:sz w:val="24"/>
          <w:szCs w:val="24"/>
        </w:rPr>
        <w:t>Общая для всех вариантов часть вопроса:</w:t>
      </w:r>
    </w:p>
    <w:p w14:paraId="5F897958" w14:textId="77777777" w:rsidR="004A35DB" w:rsidRPr="002F0CB1" w:rsidRDefault="004A35DB" w:rsidP="004A35DB">
      <w:pPr>
        <w:spacing w:after="0" w:line="240" w:lineRule="auto"/>
        <w:jc w:val="both"/>
        <w:rPr>
          <w:rFonts w:ascii="Cambria" w:hAnsi="Cambria"/>
          <w:b/>
          <w:bCs/>
          <w:sz w:val="24"/>
          <w:szCs w:val="24"/>
        </w:rPr>
      </w:pPr>
      <w:r w:rsidRPr="002F0CB1">
        <w:rPr>
          <w:rFonts w:ascii="Cambria" w:hAnsi="Cambria"/>
          <w:b/>
          <w:bCs/>
          <w:sz w:val="24"/>
          <w:szCs w:val="24"/>
        </w:rPr>
        <w:t>На графиках ниже представлены показатели оптимальности состояния для нескольких групп растений по отношению к свету.</w:t>
      </w:r>
    </w:p>
    <w:p w14:paraId="38010E65" w14:textId="77777777" w:rsidR="004A35DB" w:rsidRPr="002F0CB1" w:rsidRDefault="004A35DB" w:rsidP="004A35DB">
      <w:pPr>
        <w:spacing w:after="0" w:line="240" w:lineRule="auto"/>
        <w:jc w:val="both"/>
        <w:rPr>
          <w:lang w:eastAsia="ru-RU"/>
        </w:rPr>
      </w:pPr>
    </w:p>
    <w:p w14:paraId="1B9201F9" w14:textId="77777777" w:rsidR="004A35DB" w:rsidRPr="002F0CB1" w:rsidRDefault="004A35DB" w:rsidP="004A35DB">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04AA8FE4" wp14:editId="1E5EC7CA">
            <wp:extent cx="4038600" cy="302914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043704" cy="3032971"/>
                    </a:xfrm>
                    <a:prstGeom prst="rect">
                      <a:avLst/>
                    </a:prstGeom>
                  </pic:spPr>
                </pic:pic>
              </a:graphicData>
            </a:graphic>
          </wp:inline>
        </w:drawing>
      </w:r>
    </w:p>
    <w:p w14:paraId="4B6279A9" w14:textId="77777777" w:rsidR="004A35DB" w:rsidRPr="002F0CB1" w:rsidRDefault="004A35DB" w:rsidP="004A35DB">
      <w:pPr>
        <w:spacing w:after="0" w:line="240" w:lineRule="auto"/>
        <w:jc w:val="both"/>
        <w:rPr>
          <w:rFonts w:ascii="Cambria" w:hAnsi="Cambria"/>
          <w:b/>
          <w:bCs/>
          <w:sz w:val="24"/>
          <w:szCs w:val="24"/>
        </w:rPr>
      </w:pPr>
    </w:p>
    <w:p w14:paraId="1BE217D2" w14:textId="77777777" w:rsidR="004A35DB" w:rsidRPr="002F0CB1" w:rsidRDefault="004A35DB" w:rsidP="004A35DB">
      <w:pPr>
        <w:spacing w:after="0" w:line="240" w:lineRule="auto"/>
        <w:jc w:val="both"/>
        <w:rPr>
          <w:rFonts w:ascii="Cambria" w:hAnsi="Cambria"/>
          <w:b/>
          <w:bCs/>
          <w:sz w:val="24"/>
          <w:szCs w:val="24"/>
        </w:rPr>
      </w:pPr>
      <w:r w:rsidRPr="002F0CB1">
        <w:rPr>
          <w:rFonts w:ascii="Cambria" w:hAnsi="Cambria"/>
          <w:b/>
          <w:bCs/>
          <w:sz w:val="24"/>
          <w:szCs w:val="24"/>
        </w:rPr>
        <w:t>Какое утверждение из представленных ниже является верным?</w:t>
      </w:r>
    </w:p>
    <w:p w14:paraId="710DD00B" w14:textId="77777777" w:rsidR="004A35DB" w:rsidRPr="002F0CB1" w:rsidRDefault="004A35DB" w:rsidP="004A35DB">
      <w:pPr>
        <w:spacing w:after="0" w:line="240" w:lineRule="auto"/>
        <w:jc w:val="both"/>
        <w:rPr>
          <w:rFonts w:ascii="Cambria" w:hAnsi="Cambria"/>
          <w:bCs/>
          <w:sz w:val="24"/>
          <w:szCs w:val="24"/>
        </w:rPr>
      </w:pPr>
    </w:p>
    <w:p w14:paraId="39F32EC8" w14:textId="77777777" w:rsidR="004A35DB" w:rsidRPr="002F0CB1" w:rsidRDefault="004A35DB" w:rsidP="004A35DB">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1: </w:t>
      </w:r>
    </w:p>
    <w:p w14:paraId="41568101" w14:textId="77777777" w:rsidR="004A35DB" w:rsidRPr="002F0CB1"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Растения, для которых характерен график 1, растут на открытых местообитаниях;</w:t>
      </w:r>
    </w:p>
    <w:p w14:paraId="2E9FCEBE" w14:textId="77777777" w:rsidR="004A35DB" w:rsidRPr="002F0CB1"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Растения, для которых характерен график 3, способны расти в более глубокой тени, чем растения, для которых характерен график 1;</w:t>
      </w:r>
    </w:p>
    <w:p w14:paraId="43CB1E86" w14:textId="77777777" w:rsidR="004A35DB" w:rsidRPr="002F0CB1"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Для ранневесенних трав листопадных лесов характерен график 2</w:t>
      </w:r>
      <w:r w:rsidRPr="002F0CB1">
        <w:rPr>
          <w:rFonts w:ascii="Cambria" w:hAnsi="Cambria"/>
          <w:bCs/>
          <w:sz w:val="24"/>
          <w:szCs w:val="24"/>
        </w:rPr>
        <w:t>;</w:t>
      </w:r>
    </w:p>
    <w:p w14:paraId="625EC9CD" w14:textId="77777777" w:rsidR="004A35DB" w:rsidRPr="002F0CB1" w:rsidRDefault="004A35DB" w:rsidP="00844E34">
      <w:pPr>
        <w:numPr>
          <w:ilvl w:val="0"/>
          <w:numId w:val="7"/>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Растения, для которых характерен график 1, лучше растут при большой освещенности, но хорошо адаптируются и к слабому свету;</w:t>
      </w:r>
    </w:p>
    <w:p w14:paraId="6970B67B" w14:textId="77777777" w:rsidR="004A35DB" w:rsidRPr="002F0CB1" w:rsidRDefault="004A35DB" w:rsidP="004A35DB">
      <w:pPr>
        <w:spacing w:after="0" w:line="240" w:lineRule="auto"/>
        <w:jc w:val="both"/>
        <w:rPr>
          <w:rFonts w:ascii="Cambria" w:hAnsi="Cambria"/>
          <w:bCs/>
          <w:sz w:val="24"/>
          <w:szCs w:val="24"/>
        </w:rPr>
      </w:pPr>
    </w:p>
    <w:p w14:paraId="241573F0" w14:textId="77777777" w:rsidR="004A35DB" w:rsidRPr="002F0CB1" w:rsidRDefault="004A35DB" w:rsidP="004A35DB">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2: </w:t>
      </w:r>
    </w:p>
    <w:p w14:paraId="660D7D33" w14:textId="77777777" w:rsidR="004A35DB" w:rsidRPr="002F0CB1"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Для ранневесенних трав листопадных лесов характерен график 2</w:t>
      </w:r>
      <w:r w:rsidRPr="002F0CB1">
        <w:rPr>
          <w:rFonts w:ascii="Cambria" w:hAnsi="Cambria"/>
          <w:bCs/>
          <w:sz w:val="24"/>
          <w:szCs w:val="24"/>
        </w:rPr>
        <w:t>;</w:t>
      </w:r>
    </w:p>
    <w:p w14:paraId="2E890484" w14:textId="77777777" w:rsidR="004A35DB" w:rsidRPr="002F0CB1"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Наиболее широкую экологическую амплитуду по отношению свету имеют растения, для которых характерен график 2;</w:t>
      </w:r>
    </w:p>
    <w:p w14:paraId="597F0083" w14:textId="77777777" w:rsidR="004A35DB" w:rsidRPr="002F0CB1"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Среди растений, для которых характерен график 3, есть представители множества видов, которые входят в нижние ярусы лесных сообществ;</w:t>
      </w:r>
    </w:p>
    <w:p w14:paraId="78438325" w14:textId="77777777" w:rsidR="004A35DB" w:rsidRPr="002F0CB1" w:rsidRDefault="004A35DB" w:rsidP="00844E34">
      <w:pPr>
        <w:numPr>
          <w:ilvl w:val="0"/>
          <w:numId w:val="8"/>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Растения, для которых характерен график 1, лучше растут при большой освещенности, но хорошо адаптируются и к слабому свету;</w:t>
      </w:r>
    </w:p>
    <w:p w14:paraId="510B0F50" w14:textId="77777777" w:rsidR="004A35DB" w:rsidRPr="002F0CB1" w:rsidRDefault="004A35DB" w:rsidP="004A35DB">
      <w:pPr>
        <w:spacing w:after="0" w:line="240" w:lineRule="auto"/>
        <w:jc w:val="both"/>
        <w:rPr>
          <w:rFonts w:ascii="Cambria" w:hAnsi="Cambria"/>
          <w:bCs/>
          <w:sz w:val="24"/>
          <w:szCs w:val="24"/>
        </w:rPr>
      </w:pPr>
    </w:p>
    <w:p w14:paraId="3057470E" w14:textId="77777777" w:rsidR="004A35DB" w:rsidRPr="002F0CB1" w:rsidRDefault="004A35DB" w:rsidP="004A35DB">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3: </w:t>
      </w:r>
    </w:p>
    <w:p w14:paraId="1F4DB982" w14:textId="77777777" w:rsidR="004A35DB" w:rsidRPr="002F0CB1"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Растения, для которых характерен график 1, растут на открытых местообитаниях;</w:t>
      </w:r>
    </w:p>
    <w:p w14:paraId="03D26667" w14:textId="77777777" w:rsidR="004A35DB" w:rsidRPr="002F0CB1"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Растения, для которых характерен график 2, не выносят сильного света;</w:t>
      </w:r>
    </w:p>
    <w:p w14:paraId="39AF3D68" w14:textId="77777777" w:rsidR="004A35DB" w:rsidRPr="002F0CB1"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Между различными экологическими группами существуют четкие границы.</w:t>
      </w:r>
    </w:p>
    <w:p w14:paraId="12D39D45" w14:textId="77777777" w:rsidR="004A35DB" w:rsidRPr="002F0CB1" w:rsidRDefault="004A35DB" w:rsidP="00844E34">
      <w:pPr>
        <w:numPr>
          <w:ilvl w:val="0"/>
          <w:numId w:val="9"/>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Для ранневесенних трав листопадных лесов характерен график 2</w:t>
      </w:r>
      <w:r w:rsidRPr="002F0CB1">
        <w:rPr>
          <w:rFonts w:ascii="Cambria" w:hAnsi="Cambria"/>
          <w:bCs/>
          <w:sz w:val="24"/>
          <w:szCs w:val="24"/>
        </w:rPr>
        <w:t>;</w:t>
      </w:r>
    </w:p>
    <w:p w14:paraId="5B45156A" w14:textId="77777777" w:rsidR="004A35DB" w:rsidRPr="002F0CB1" w:rsidRDefault="004A35DB" w:rsidP="004A35DB">
      <w:pPr>
        <w:spacing w:after="0" w:line="240" w:lineRule="auto"/>
        <w:jc w:val="both"/>
        <w:rPr>
          <w:rFonts w:ascii="Cambria" w:hAnsi="Cambria"/>
          <w:bCs/>
          <w:sz w:val="24"/>
          <w:szCs w:val="24"/>
        </w:rPr>
      </w:pPr>
    </w:p>
    <w:p w14:paraId="045369F0" w14:textId="77777777" w:rsidR="004A35DB" w:rsidRPr="002F0CB1" w:rsidRDefault="004A35DB" w:rsidP="004A35DB">
      <w:pPr>
        <w:spacing w:after="0" w:line="240" w:lineRule="auto"/>
        <w:jc w:val="both"/>
        <w:rPr>
          <w:rFonts w:ascii="Cambria" w:hAnsi="Cambria"/>
          <w:bCs/>
          <w:sz w:val="24"/>
          <w:szCs w:val="24"/>
        </w:rPr>
      </w:pPr>
    </w:p>
    <w:p w14:paraId="0F13DB48" w14:textId="77777777" w:rsidR="004A35DB" w:rsidRPr="002F0CB1" w:rsidRDefault="004A35DB" w:rsidP="004A35DB">
      <w:r w:rsidRPr="002F0CB1">
        <w:br w:type="page" w:clear="all"/>
      </w:r>
    </w:p>
    <w:p w14:paraId="1BD509AB" w14:textId="77777777" w:rsidR="00636CCE" w:rsidRPr="00590CAD" w:rsidRDefault="00636CCE" w:rsidP="00235246">
      <w:pPr>
        <w:pStyle w:val="ac"/>
      </w:pPr>
      <w:bookmarkStart w:id="4" w:name="_Toc133446883"/>
      <w:r w:rsidRPr="00590CAD">
        <w:lastRenderedPageBreak/>
        <w:t>Задание ID 5 – 1 балл</w:t>
      </w:r>
      <w:bookmarkEnd w:id="4"/>
    </w:p>
    <w:p w14:paraId="56E0A88E"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i/>
          <w:color w:val="000000"/>
          <w:sz w:val="24"/>
        </w:rPr>
        <w:t>Общая для всех вариантов часть вопроса:</w:t>
      </w:r>
    </w:p>
    <w:p w14:paraId="03AF3BB6"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590CAD">
        <w:rPr>
          <w:rFonts w:ascii="Cambria" w:eastAsia="Cambria" w:hAnsi="Cambria" w:cs="Cambria"/>
          <w:b/>
          <w:color w:val="000000"/>
          <w:sz w:val="24"/>
        </w:rPr>
        <w:t>Хлорофитум (</w:t>
      </w:r>
      <w:r w:rsidRPr="00590CAD">
        <w:rPr>
          <w:rFonts w:ascii="Cambria" w:eastAsia="Cambria" w:hAnsi="Cambria" w:cs="Cambria"/>
          <w:b/>
          <w:i/>
          <w:color w:val="000000"/>
          <w:sz w:val="24"/>
        </w:rPr>
        <w:t>Chlorophytum</w:t>
      </w:r>
      <w:r w:rsidRPr="00590CAD">
        <w:rPr>
          <w:rFonts w:ascii="Cambria" w:eastAsia="Cambria" w:hAnsi="Cambria" w:cs="Cambria"/>
          <w:b/>
          <w:color w:val="000000"/>
          <w:sz w:val="24"/>
        </w:rPr>
        <w:t xml:space="preserve"> Ker Gawl.) – это род тропических и субтропических растений семейства Спаржевые (Asparagaceae). Это растение неприхотливо и легко размножается вегетативно, благодаря чему его часто выращивают в комнатной культуре. При пересадке хлорофитума можно рассмотреть его корни, имеющие необычное строение. На фотографиях представлены внешний вид корневой системы (А) и поперечный срез корня хлорофитума (Б).</w:t>
      </w:r>
    </w:p>
    <w:p w14:paraId="74926CB6"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306179C7"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CCA06E6" wp14:editId="4D778311">
            <wp:extent cx="6103620" cy="457800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08945" cy="4582000"/>
                    </a:xfrm>
                    <a:prstGeom prst="rect">
                      <a:avLst/>
                    </a:prstGeom>
                  </pic:spPr>
                </pic:pic>
              </a:graphicData>
            </a:graphic>
          </wp:inline>
        </w:drawing>
      </w:r>
    </w:p>
    <w:p w14:paraId="2689A448"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p w14:paraId="09702198"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 xml:space="preserve">Выберите верное суждение относительно вида специализации корней хлорофитума, а также определите расположение запасающей ткани: </w:t>
      </w:r>
    </w:p>
    <w:p w14:paraId="4DFE86D1"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886CE14"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1: </w:t>
      </w:r>
    </w:p>
    <w:p w14:paraId="269C9A0D" w14:textId="77777777" w:rsidR="00636CCE" w:rsidRPr="00590CAD"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Придаточные корни утолщены для запасания воды, запасающую функцию выполняет мезодерма;</w:t>
      </w:r>
    </w:p>
    <w:p w14:paraId="60CEB4D2" w14:textId="77777777" w:rsidR="00636CCE" w:rsidRPr="00590CAD"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 xml:space="preserve">Придаточные корни утолщены для запасания воды, запасающую функцию выполняет эктодерма; </w:t>
      </w:r>
    </w:p>
    <w:p w14:paraId="74FBBCCB" w14:textId="77777777" w:rsidR="00636CCE" w:rsidRPr="00590CAD"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Боковые корни утолщены для запасания крахмала, запасающую функцию выполняет паренхима центрального цилиндра;</w:t>
      </w:r>
    </w:p>
    <w:p w14:paraId="7886B626" w14:textId="77777777" w:rsidR="00636CCE" w:rsidRPr="00590CAD" w:rsidRDefault="00636CCE" w:rsidP="00844E34">
      <w:pPr>
        <w:numPr>
          <w:ilvl w:val="0"/>
          <w:numId w:val="2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Боковые корни утолщены для запасания воздуха, запасающую функцию выполняет эктодерма;</w:t>
      </w:r>
    </w:p>
    <w:p w14:paraId="6306BA20"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141F543D"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2: </w:t>
      </w:r>
    </w:p>
    <w:p w14:paraId="10EF703F" w14:textId="77777777" w:rsidR="00636CCE" w:rsidRPr="00590CAD"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 xml:space="preserve">Придаточные корни утолщены для запасания крахмала, запасающую функцию выполняет паренхима центрального цилиндра; </w:t>
      </w:r>
    </w:p>
    <w:p w14:paraId="4CB1CA52" w14:textId="77777777" w:rsidR="00636CCE" w:rsidRPr="00590CAD"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lastRenderedPageBreak/>
        <w:t>Боковые корни утолщены для запасания воды, запасающую функцию выполняет эктодерма;</w:t>
      </w:r>
    </w:p>
    <w:p w14:paraId="5BAB96C9" w14:textId="77777777" w:rsidR="00636CCE" w:rsidRPr="00590CAD"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Придаточные корни утолщены для запасания воды, запасающую функцию выполняет мезодерма;</w:t>
      </w:r>
    </w:p>
    <w:p w14:paraId="60C4858B" w14:textId="77777777" w:rsidR="00636CCE" w:rsidRPr="00590CAD" w:rsidRDefault="00636CCE" w:rsidP="00844E34">
      <w:pPr>
        <w:numPr>
          <w:ilvl w:val="0"/>
          <w:numId w:val="2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Боковые корни утолщены для запасания крахмала, запасающую функцию выполняет паренхима центрального цилиндра;</w:t>
      </w:r>
    </w:p>
    <w:p w14:paraId="6E440E3E"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43E35E2E"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3: </w:t>
      </w:r>
    </w:p>
    <w:p w14:paraId="04A0D5B8" w14:textId="77777777" w:rsidR="00636CCE" w:rsidRPr="00590CAD"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Придаточные корни утолщены для запасания воздуха, запасающую функцию выполняет эктодерма;</w:t>
      </w:r>
    </w:p>
    <w:p w14:paraId="2933A081" w14:textId="77777777" w:rsidR="00636CCE" w:rsidRPr="00590CAD"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Придаточные корни утолщены для запасания воды, запасающую функцию выполняет мезодерма;</w:t>
      </w:r>
    </w:p>
    <w:p w14:paraId="3CA1323B" w14:textId="77777777" w:rsidR="00636CCE" w:rsidRPr="00590CAD"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Боковые корни утолщены для запасания воды, запасающую функцию выполняет эктодерма;</w:t>
      </w:r>
    </w:p>
    <w:p w14:paraId="0F10D236" w14:textId="77777777" w:rsidR="00636CCE" w:rsidRPr="00590CAD" w:rsidRDefault="00636CCE" w:rsidP="00844E34">
      <w:pPr>
        <w:numPr>
          <w:ilvl w:val="0"/>
          <w:numId w:val="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Боковые корни утолщены для запасания крахмала, запасающую функцию выполняет мезодерма;</w:t>
      </w:r>
    </w:p>
    <w:p w14:paraId="135D0DC1"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73E55810"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90CAD">
        <w:br w:type="page" w:clear="all"/>
      </w:r>
    </w:p>
    <w:p w14:paraId="40704B6F" w14:textId="77777777" w:rsidR="00636CCE" w:rsidRPr="00590CAD" w:rsidRDefault="00636CCE" w:rsidP="00B751BB">
      <w:pPr>
        <w:pStyle w:val="ac"/>
      </w:pPr>
      <w:bookmarkStart w:id="5" w:name="_Toc133446884"/>
      <w:r w:rsidRPr="00590CAD">
        <w:lastRenderedPageBreak/>
        <w:t>Задание ID 6 – 2 балла</w:t>
      </w:r>
      <w:bookmarkEnd w:id="5"/>
    </w:p>
    <w:p w14:paraId="2F0AB146"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i/>
          <w:color w:val="000000"/>
          <w:sz w:val="24"/>
        </w:rPr>
        <w:t>Общая для всех вариантов часть вопроса:</w:t>
      </w:r>
    </w:p>
    <w:p w14:paraId="483F9D00"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590CAD">
        <w:rPr>
          <w:rFonts w:ascii="Cambria" w:eastAsia="Cambria" w:hAnsi="Cambria" w:cs="Cambria"/>
          <w:b/>
          <w:color w:val="000000"/>
          <w:sz w:val="24"/>
        </w:rPr>
        <w:t>На рисунках ниже представлены плоды и семена многолетних растений, произрастающих в средней полосе России: 1 – копытень европейский (</w:t>
      </w:r>
      <w:r w:rsidRPr="00590CAD">
        <w:rPr>
          <w:rFonts w:ascii="Cambria" w:eastAsia="Cambria" w:hAnsi="Cambria" w:cs="Cambria"/>
          <w:b/>
          <w:i/>
          <w:color w:val="000000"/>
          <w:sz w:val="24"/>
        </w:rPr>
        <w:t>Asarum europaeum</w:t>
      </w:r>
      <w:r w:rsidRPr="00590CAD">
        <w:rPr>
          <w:rFonts w:ascii="Cambria" w:eastAsia="Cambria" w:hAnsi="Cambria" w:cs="Cambria"/>
          <w:b/>
          <w:color w:val="000000"/>
          <w:sz w:val="24"/>
        </w:rPr>
        <w:t> L.), 2 – осока бледноватая (</w:t>
      </w:r>
      <w:r w:rsidRPr="00590CAD">
        <w:rPr>
          <w:rFonts w:ascii="Cambria" w:eastAsia="Cambria" w:hAnsi="Cambria" w:cs="Cambria"/>
          <w:b/>
          <w:i/>
          <w:color w:val="000000"/>
          <w:sz w:val="24"/>
        </w:rPr>
        <w:t xml:space="preserve">Carex pallescens </w:t>
      </w:r>
      <w:r w:rsidRPr="00590CAD">
        <w:rPr>
          <w:rFonts w:ascii="Cambria" w:eastAsia="Cambria" w:hAnsi="Cambria" w:cs="Cambria"/>
          <w:b/>
          <w:color w:val="000000"/>
          <w:sz w:val="24"/>
        </w:rPr>
        <w:t>L.), 3 – печеночница благородная (</w:t>
      </w:r>
      <w:r w:rsidRPr="00590CAD">
        <w:rPr>
          <w:rFonts w:ascii="Cambria" w:eastAsia="Cambria" w:hAnsi="Cambria" w:cs="Cambria"/>
          <w:b/>
          <w:i/>
          <w:color w:val="000000"/>
          <w:sz w:val="24"/>
        </w:rPr>
        <w:t>Hepatica nobilis </w:t>
      </w:r>
      <w:r w:rsidRPr="00590CAD">
        <w:rPr>
          <w:rFonts w:ascii="Cambria" w:eastAsia="Cambria" w:hAnsi="Cambria" w:cs="Cambria"/>
          <w:b/>
          <w:color w:val="000000"/>
          <w:sz w:val="24"/>
        </w:rPr>
        <w:t>Mill.), 4 – фиалка полевая (</w:t>
      </w:r>
      <w:r w:rsidRPr="00590CAD">
        <w:rPr>
          <w:rFonts w:ascii="Cambria" w:eastAsia="Cambria" w:hAnsi="Cambria" w:cs="Cambria"/>
          <w:b/>
          <w:i/>
          <w:color w:val="000000"/>
          <w:sz w:val="24"/>
        </w:rPr>
        <w:t>Viola arvensis</w:t>
      </w:r>
      <w:r w:rsidRPr="00590CAD">
        <w:rPr>
          <w:rFonts w:ascii="Cambria" w:eastAsia="Cambria" w:hAnsi="Cambria" w:cs="Cambria"/>
          <w:b/>
          <w:color w:val="000000"/>
          <w:sz w:val="24"/>
        </w:rPr>
        <w:t> Murray).</w:t>
      </w:r>
    </w:p>
    <w:p w14:paraId="4B76E948"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2BE058A8"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7CEBF106" wp14:editId="64C520EC">
            <wp:extent cx="6416040" cy="4812336"/>
            <wp:effectExtent l="0" t="0" r="381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22404" cy="4817109"/>
                    </a:xfrm>
                    <a:prstGeom prst="rect">
                      <a:avLst/>
                    </a:prstGeom>
                  </pic:spPr>
                </pic:pic>
              </a:graphicData>
            </a:graphic>
          </wp:inline>
        </w:drawing>
      </w:r>
    </w:p>
    <w:p w14:paraId="58B5F547"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p w14:paraId="578F933C"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Рассмотрите строение предложенных плодов и семян и выделите общий для них признак:</w:t>
      </w:r>
    </w:p>
    <w:p w14:paraId="48E60239"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sz w:val="24"/>
          <w:szCs w:val="24"/>
          <w:u w:val="single"/>
        </w:rPr>
      </w:pPr>
    </w:p>
    <w:p w14:paraId="3AF02A9C"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1: </w:t>
      </w:r>
    </w:p>
    <w:p w14:paraId="2A9F7DB6" w14:textId="77777777" w:rsidR="00636CCE" w:rsidRPr="00590CAD"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Распространяются ветром;</w:t>
      </w:r>
    </w:p>
    <w:p w14:paraId="43A67D31" w14:textId="77777777" w:rsidR="00636CCE" w:rsidRPr="00590CAD"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 xml:space="preserve">Принадлежат двудольным растениям; </w:t>
      </w:r>
    </w:p>
    <w:p w14:paraId="651DA4FA" w14:textId="77777777" w:rsidR="00636CCE" w:rsidRPr="00590CAD"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Распространяются муравьями;</w:t>
      </w:r>
    </w:p>
    <w:p w14:paraId="3D4F0567" w14:textId="77777777" w:rsidR="00636CCE" w:rsidRPr="00590CAD" w:rsidRDefault="00636CCE" w:rsidP="00844E34">
      <w:pPr>
        <w:numPr>
          <w:ilvl w:val="0"/>
          <w:numId w:val="24"/>
        </w:numPr>
        <w:pBdr>
          <w:top w:val="none" w:sz="4" w:space="0" w:color="000000"/>
          <w:left w:val="none" w:sz="4" w:space="0" w:color="000000"/>
          <w:bottom w:val="none" w:sz="4" w:space="0" w:color="000000"/>
          <w:right w:val="none" w:sz="4" w:space="0" w:color="000000"/>
        </w:pBdr>
        <w:tabs>
          <w:tab w:val="left" w:pos="426"/>
          <w:tab w:val="left" w:pos="720"/>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Содержат запас питательных веществ в околоплоднике;</w:t>
      </w:r>
    </w:p>
    <w:p w14:paraId="1B8F208E"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5CE09CC9"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2: </w:t>
      </w:r>
    </w:p>
    <w:p w14:paraId="2FEBA383" w14:textId="77777777" w:rsidR="00636CCE" w:rsidRPr="00590CAD"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Распространяются путем автохории;</w:t>
      </w:r>
    </w:p>
    <w:p w14:paraId="7DEC9FEB" w14:textId="77777777" w:rsidR="00636CCE" w:rsidRPr="00590CAD"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Распространяются муравьями;</w:t>
      </w:r>
    </w:p>
    <w:p w14:paraId="79BFF793" w14:textId="77777777" w:rsidR="00636CCE" w:rsidRPr="00590CAD"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Принадлежат однодольным растениям;</w:t>
      </w:r>
    </w:p>
    <w:p w14:paraId="5489B052" w14:textId="77777777" w:rsidR="00636CCE" w:rsidRPr="00590CAD" w:rsidRDefault="00636CCE" w:rsidP="00844E34">
      <w:pPr>
        <w:numPr>
          <w:ilvl w:val="0"/>
          <w:numId w:val="25"/>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Являются сухими, многосемянными;</w:t>
      </w:r>
    </w:p>
    <w:p w14:paraId="413E259C"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0835BA20"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3: </w:t>
      </w:r>
    </w:p>
    <w:p w14:paraId="1032190C" w14:textId="77777777" w:rsidR="00636CCE" w:rsidRPr="00590CAD"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 w:val="left" w:pos="720"/>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Распространяются птицами;</w:t>
      </w:r>
    </w:p>
    <w:p w14:paraId="6CF79668" w14:textId="77777777" w:rsidR="00636CCE" w:rsidRPr="00590CAD"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lastRenderedPageBreak/>
        <w:t xml:space="preserve">Принадлежат двудольным растениям; </w:t>
      </w:r>
    </w:p>
    <w:p w14:paraId="715204B2" w14:textId="77777777" w:rsidR="00636CCE" w:rsidRPr="00590CAD"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Являются сухими, многосемянными;</w:t>
      </w:r>
    </w:p>
    <w:p w14:paraId="728B16AC" w14:textId="77777777" w:rsidR="00636CCE" w:rsidRPr="00590CAD" w:rsidRDefault="00636CCE" w:rsidP="00844E34">
      <w:pPr>
        <w:numPr>
          <w:ilvl w:val="0"/>
          <w:numId w:val="26"/>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Распространяются муравьями;</w:t>
      </w:r>
    </w:p>
    <w:p w14:paraId="5CF1C7FB"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sz w:val="24"/>
          <w:szCs w:val="24"/>
          <w:u w:val="single"/>
        </w:rPr>
      </w:pPr>
    </w:p>
    <w:p w14:paraId="4291DFFE"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90CAD">
        <w:br w:type="page" w:clear="all"/>
      </w:r>
    </w:p>
    <w:p w14:paraId="0C730EB6" w14:textId="2E908F4A" w:rsidR="009C36B1" w:rsidRPr="009C36B1" w:rsidRDefault="009C36B1" w:rsidP="00B751BB">
      <w:pPr>
        <w:pStyle w:val="ac"/>
      </w:pPr>
      <w:bookmarkStart w:id="6" w:name="_Toc133446885"/>
      <w:r w:rsidRPr="009C36B1">
        <w:lastRenderedPageBreak/>
        <w:t xml:space="preserve">Задание </w:t>
      </w:r>
      <w:r w:rsidRPr="009C36B1">
        <w:rPr>
          <w:lang w:val="en-US"/>
        </w:rPr>
        <w:t>ID</w:t>
      </w:r>
      <w:r w:rsidRPr="009C36B1">
        <w:t xml:space="preserve"> 8 – 1 балл</w:t>
      </w:r>
      <w:bookmarkEnd w:id="6"/>
    </w:p>
    <w:p w14:paraId="3508022F" w14:textId="77777777" w:rsidR="009C36B1" w:rsidRPr="002B0BBC" w:rsidRDefault="009C36B1" w:rsidP="009C36B1">
      <w:pPr>
        <w:spacing w:after="0" w:line="240" w:lineRule="auto"/>
        <w:jc w:val="both"/>
        <w:rPr>
          <w:rFonts w:ascii="Cambria" w:hAnsi="Cambria"/>
          <w:bCs/>
          <w:i/>
          <w:sz w:val="24"/>
          <w:szCs w:val="24"/>
        </w:rPr>
      </w:pPr>
      <w:r w:rsidRPr="002B0BBC">
        <w:rPr>
          <w:rFonts w:ascii="Cambria" w:hAnsi="Cambria"/>
          <w:bCs/>
          <w:i/>
          <w:sz w:val="24"/>
          <w:szCs w:val="24"/>
        </w:rPr>
        <w:t>Общая для всех вариантов часть вопроса:</w:t>
      </w:r>
    </w:p>
    <w:p w14:paraId="0F48830B" w14:textId="77777777" w:rsidR="009C36B1" w:rsidRPr="002B0BBC" w:rsidRDefault="009C36B1" w:rsidP="009C36B1">
      <w:pPr>
        <w:spacing w:after="0" w:line="240" w:lineRule="auto"/>
        <w:jc w:val="both"/>
        <w:rPr>
          <w:rFonts w:ascii="Cambria" w:hAnsi="Cambria"/>
          <w:b/>
          <w:bCs/>
          <w:sz w:val="24"/>
          <w:szCs w:val="24"/>
        </w:rPr>
      </w:pPr>
      <w:r w:rsidRPr="002B0BBC">
        <w:rPr>
          <w:rFonts w:ascii="Cambria" w:hAnsi="Cambria"/>
          <w:b/>
          <w:bCs/>
          <w:sz w:val="24"/>
          <w:szCs w:val="24"/>
        </w:rPr>
        <w:t>На данной микрофотографии развернулась нешуточная драма, но кто её герои?</w:t>
      </w:r>
    </w:p>
    <w:p w14:paraId="6BD7F8C9" w14:textId="77777777" w:rsidR="009C36B1" w:rsidRPr="002B0BBC" w:rsidRDefault="009C36B1" w:rsidP="009C36B1">
      <w:pPr>
        <w:spacing w:after="0" w:line="240" w:lineRule="auto"/>
        <w:jc w:val="both"/>
        <w:rPr>
          <w:rFonts w:ascii="Cambria" w:hAnsi="Cambria"/>
          <w:b/>
          <w:bCs/>
          <w:sz w:val="24"/>
          <w:szCs w:val="24"/>
        </w:rPr>
      </w:pPr>
    </w:p>
    <w:p w14:paraId="57703546" w14:textId="485C16DC" w:rsidR="009C36B1" w:rsidRPr="002B0BBC" w:rsidRDefault="009C36B1" w:rsidP="009C36B1">
      <w:pPr>
        <w:spacing w:after="0" w:line="240" w:lineRule="auto"/>
        <w:jc w:val="both"/>
        <w:rPr>
          <w:rFonts w:ascii="Cambria" w:hAnsi="Cambria"/>
          <w:b/>
          <w:bCs/>
          <w:sz w:val="24"/>
          <w:szCs w:val="24"/>
        </w:rPr>
      </w:pPr>
      <w:r w:rsidRPr="002B0BBC">
        <w:rPr>
          <w:rFonts w:ascii="Cambria" w:hAnsi="Cambria"/>
          <w:b/>
          <w:noProof/>
          <w:sz w:val="24"/>
          <w:szCs w:val="24"/>
        </w:rPr>
        <w:drawing>
          <wp:inline distT="0" distB="0" distL="0" distR="0" wp14:anchorId="6340E3F8" wp14:editId="1571C33F">
            <wp:extent cx="6479540" cy="4855845"/>
            <wp:effectExtent l="0" t="0" r="0" b="19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06B89AD2" w14:textId="77777777" w:rsidR="009C36B1" w:rsidRPr="002B0BBC" w:rsidRDefault="009C36B1" w:rsidP="009C36B1">
      <w:pPr>
        <w:spacing w:after="0" w:line="240" w:lineRule="auto"/>
        <w:jc w:val="both"/>
        <w:rPr>
          <w:rFonts w:ascii="Cambria" w:hAnsi="Cambria"/>
          <w:b/>
          <w:bCs/>
          <w:sz w:val="24"/>
          <w:szCs w:val="24"/>
        </w:rPr>
      </w:pPr>
    </w:p>
    <w:p w14:paraId="73181C57" w14:textId="77777777" w:rsidR="009C36B1" w:rsidRPr="002B0BBC" w:rsidRDefault="009C36B1" w:rsidP="009C36B1">
      <w:pPr>
        <w:spacing w:after="0" w:line="240" w:lineRule="auto"/>
        <w:jc w:val="both"/>
        <w:rPr>
          <w:rFonts w:ascii="Cambria" w:hAnsi="Cambria"/>
          <w:b/>
          <w:bCs/>
          <w:sz w:val="24"/>
          <w:szCs w:val="24"/>
        </w:rPr>
      </w:pPr>
      <w:r w:rsidRPr="002B0BBC">
        <w:rPr>
          <w:rFonts w:ascii="Cambria" w:hAnsi="Cambria"/>
          <w:b/>
          <w:bCs/>
          <w:sz w:val="24"/>
          <w:szCs w:val="24"/>
        </w:rPr>
        <w:t>Выберите вариант, в котором верно названы оба объекта и характер их взаимодействия:</w:t>
      </w:r>
    </w:p>
    <w:p w14:paraId="2A768E07" w14:textId="77777777" w:rsidR="009C36B1" w:rsidRPr="002B0BBC" w:rsidRDefault="009C36B1" w:rsidP="009C36B1">
      <w:pPr>
        <w:spacing w:after="0" w:line="240" w:lineRule="auto"/>
        <w:jc w:val="both"/>
        <w:rPr>
          <w:rFonts w:ascii="Cambria" w:hAnsi="Cambria"/>
          <w:bCs/>
          <w:sz w:val="24"/>
          <w:szCs w:val="24"/>
        </w:rPr>
      </w:pPr>
    </w:p>
    <w:p w14:paraId="213377AA" w14:textId="77777777" w:rsidR="009C36B1" w:rsidRPr="002B0BBC" w:rsidRDefault="009C36B1" w:rsidP="009C36B1">
      <w:pPr>
        <w:spacing w:after="0" w:line="240" w:lineRule="auto"/>
        <w:jc w:val="both"/>
        <w:rPr>
          <w:rFonts w:ascii="Cambria" w:hAnsi="Cambria"/>
          <w:bCs/>
          <w:i/>
          <w:iCs/>
          <w:sz w:val="24"/>
          <w:szCs w:val="24"/>
        </w:rPr>
      </w:pPr>
      <w:r w:rsidRPr="002B0BBC">
        <w:rPr>
          <w:rFonts w:ascii="Cambria" w:hAnsi="Cambria"/>
          <w:bCs/>
          <w:i/>
          <w:iCs/>
          <w:sz w:val="24"/>
          <w:szCs w:val="24"/>
        </w:rPr>
        <w:t xml:space="preserve">Вариант 1: </w:t>
      </w:r>
    </w:p>
    <w:p w14:paraId="4E82756C" w14:textId="77777777" w:rsidR="009C36B1" w:rsidRPr="002B0BBC"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u w:val="single"/>
          <w:lang w:val="en-US"/>
        </w:rPr>
        <w:t>C</w:t>
      </w:r>
      <w:r w:rsidRPr="002B0BBC">
        <w:rPr>
          <w:rFonts w:ascii="Cambria" w:hAnsi="Cambria"/>
          <w:bCs/>
          <w:sz w:val="24"/>
          <w:szCs w:val="24"/>
          <w:u w:val="single"/>
        </w:rPr>
        <w:t>олнечник из группы Актинофрииды (Actinophryida) (2) фагоцитировал многоклеточное животное – коловратку (</w:t>
      </w:r>
      <w:r w:rsidRPr="002B0BBC">
        <w:rPr>
          <w:rFonts w:ascii="Cambria" w:hAnsi="Cambria"/>
          <w:bCs/>
          <w:sz w:val="24"/>
          <w:szCs w:val="24"/>
          <w:u w:val="single"/>
          <w:lang w:val="en-US"/>
        </w:rPr>
        <w:t>Rotifera</w:t>
      </w:r>
      <w:r w:rsidRPr="002B0BBC">
        <w:rPr>
          <w:rFonts w:ascii="Cambria" w:hAnsi="Cambria"/>
          <w:bCs/>
          <w:sz w:val="24"/>
          <w:szCs w:val="24"/>
          <w:u w:val="single"/>
        </w:rPr>
        <w:t>) (1) и переваривает её;</w:t>
      </w:r>
    </w:p>
    <w:p w14:paraId="7DDF80B4" w14:textId="77777777" w:rsidR="009C36B1" w:rsidRPr="002B0BBC"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Хищная коловратка (</w:t>
      </w:r>
      <w:r w:rsidRPr="002B0BBC">
        <w:rPr>
          <w:rFonts w:ascii="Cambria" w:hAnsi="Cambria"/>
          <w:bCs/>
          <w:sz w:val="24"/>
          <w:szCs w:val="24"/>
          <w:lang w:val="en-US"/>
        </w:rPr>
        <w:t>Rotifera</w:t>
      </w:r>
      <w:r w:rsidRPr="002B0BBC">
        <w:rPr>
          <w:rFonts w:ascii="Cambria" w:hAnsi="Cambria"/>
          <w:bCs/>
          <w:sz w:val="24"/>
          <w:szCs w:val="24"/>
        </w:rPr>
        <w:t>) (1) высасывает цитоплазму из солнечника, принадлежащего к группе Центрохелиды (Centrohelida) (2);</w:t>
      </w:r>
    </w:p>
    <w:p w14:paraId="02597CBE" w14:textId="77777777" w:rsidR="009C36B1" w:rsidRPr="002B0BBC"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Самец тихоходки (Tardigrada) (1) оплодотворяет отложенное самкой яйцо (2);</w:t>
      </w:r>
    </w:p>
    <w:p w14:paraId="3E134889" w14:textId="77777777" w:rsidR="009C36B1" w:rsidRPr="002B0BBC" w:rsidRDefault="009C36B1" w:rsidP="00844E34">
      <w:pPr>
        <w:numPr>
          <w:ilvl w:val="0"/>
          <w:numId w:val="40"/>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Коловратка (</w:t>
      </w:r>
      <w:r w:rsidRPr="002B0BBC">
        <w:rPr>
          <w:rFonts w:ascii="Cambria" w:hAnsi="Cambria"/>
          <w:bCs/>
          <w:sz w:val="24"/>
          <w:szCs w:val="24"/>
          <w:lang w:val="en-US"/>
        </w:rPr>
        <w:t>Rotifera</w:t>
      </w:r>
      <w:r w:rsidRPr="002B0BBC">
        <w:rPr>
          <w:rFonts w:ascii="Cambria" w:hAnsi="Cambria"/>
          <w:bCs/>
          <w:sz w:val="24"/>
          <w:szCs w:val="24"/>
        </w:rPr>
        <w:t>) (1) прикрепилась к поверхности радиолярии (Radiolaria) (2), чтобы получить возможность дрейфовать с ней в толще воды;</w:t>
      </w:r>
    </w:p>
    <w:p w14:paraId="04D27C81" w14:textId="77777777" w:rsidR="009C36B1" w:rsidRPr="002B0BBC" w:rsidRDefault="009C36B1" w:rsidP="009C36B1">
      <w:pPr>
        <w:spacing w:after="0" w:line="240" w:lineRule="auto"/>
        <w:jc w:val="both"/>
        <w:rPr>
          <w:rFonts w:ascii="Cambria" w:hAnsi="Cambria"/>
          <w:bCs/>
          <w:sz w:val="24"/>
          <w:szCs w:val="24"/>
        </w:rPr>
      </w:pPr>
    </w:p>
    <w:p w14:paraId="19FF04FB" w14:textId="77777777" w:rsidR="009C36B1" w:rsidRPr="002B0BBC" w:rsidRDefault="009C36B1" w:rsidP="009C36B1">
      <w:pPr>
        <w:spacing w:after="0" w:line="240" w:lineRule="auto"/>
        <w:jc w:val="both"/>
        <w:rPr>
          <w:rFonts w:ascii="Cambria" w:hAnsi="Cambria"/>
          <w:bCs/>
          <w:i/>
          <w:iCs/>
          <w:sz w:val="24"/>
          <w:szCs w:val="24"/>
          <w:lang w:val="en-US"/>
        </w:rPr>
      </w:pPr>
      <w:r w:rsidRPr="002B0BBC">
        <w:rPr>
          <w:rFonts w:ascii="Cambria" w:hAnsi="Cambria"/>
          <w:bCs/>
          <w:i/>
          <w:iCs/>
          <w:sz w:val="24"/>
          <w:szCs w:val="24"/>
        </w:rPr>
        <w:t xml:space="preserve">Вариант 2: </w:t>
      </w:r>
    </w:p>
    <w:p w14:paraId="676ED9C9" w14:textId="77777777" w:rsidR="009C36B1" w:rsidRPr="002B0BBC"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Паразитическая коловратка (</w:t>
      </w:r>
      <w:r w:rsidRPr="002B0BBC">
        <w:rPr>
          <w:rFonts w:ascii="Cambria" w:hAnsi="Cambria"/>
          <w:bCs/>
          <w:sz w:val="24"/>
          <w:szCs w:val="24"/>
          <w:lang w:val="en-US"/>
        </w:rPr>
        <w:t>Rotifera</w:t>
      </w:r>
      <w:r w:rsidRPr="002B0BBC">
        <w:rPr>
          <w:rFonts w:ascii="Cambria" w:hAnsi="Cambria"/>
          <w:bCs/>
          <w:sz w:val="24"/>
          <w:szCs w:val="24"/>
        </w:rPr>
        <w:t>) (1) откладывает яйца в цитоплазму солнечника, принадлежащего к группе Центрохелиды (Centrohelida) (2);</w:t>
      </w:r>
    </w:p>
    <w:p w14:paraId="22A5F499" w14:textId="77777777" w:rsidR="009C36B1" w:rsidRPr="002B0BBC"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Самец тихоходки (Tardigrada) (1) оплодотворяет отложенное самкой яйцо (2);</w:t>
      </w:r>
    </w:p>
    <w:p w14:paraId="53A55FBB" w14:textId="77777777" w:rsidR="009C36B1" w:rsidRPr="002B0BBC"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u w:val="single"/>
          <w:lang w:val="en-US"/>
        </w:rPr>
        <w:t>C</w:t>
      </w:r>
      <w:r w:rsidRPr="002B0BBC">
        <w:rPr>
          <w:rFonts w:ascii="Cambria" w:hAnsi="Cambria"/>
          <w:bCs/>
          <w:sz w:val="24"/>
          <w:szCs w:val="24"/>
          <w:u w:val="single"/>
        </w:rPr>
        <w:t>олнечник из группы Актинофрииды (Actinophryida) (2) фагоцитировал многоклеточное животное – коловратку (</w:t>
      </w:r>
      <w:r w:rsidRPr="002B0BBC">
        <w:rPr>
          <w:rFonts w:ascii="Cambria" w:hAnsi="Cambria"/>
          <w:bCs/>
          <w:sz w:val="24"/>
          <w:szCs w:val="24"/>
          <w:u w:val="single"/>
          <w:lang w:val="en-US"/>
        </w:rPr>
        <w:t>Rotifera</w:t>
      </w:r>
      <w:r w:rsidRPr="002B0BBC">
        <w:rPr>
          <w:rFonts w:ascii="Cambria" w:hAnsi="Cambria"/>
          <w:bCs/>
          <w:sz w:val="24"/>
          <w:szCs w:val="24"/>
          <w:u w:val="single"/>
        </w:rPr>
        <w:t>) (1) и переваривает её;</w:t>
      </w:r>
    </w:p>
    <w:p w14:paraId="0A567416" w14:textId="77777777" w:rsidR="009C36B1" w:rsidRPr="002B0BBC" w:rsidRDefault="009C36B1" w:rsidP="00844E34">
      <w:pPr>
        <w:numPr>
          <w:ilvl w:val="0"/>
          <w:numId w:val="41"/>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Хищная тихоходка (Tardigrada) (1) поймала раковинную амёбу (</w:t>
      </w:r>
      <w:r w:rsidRPr="002B0BBC">
        <w:rPr>
          <w:rFonts w:ascii="Cambria" w:hAnsi="Cambria"/>
          <w:bCs/>
          <w:sz w:val="24"/>
          <w:szCs w:val="24"/>
          <w:lang w:val="en-US"/>
        </w:rPr>
        <w:t>Arcella</w:t>
      </w:r>
      <w:r w:rsidRPr="002B0BBC">
        <w:rPr>
          <w:rFonts w:ascii="Cambria" w:hAnsi="Cambria"/>
          <w:bCs/>
          <w:sz w:val="24"/>
          <w:szCs w:val="24"/>
        </w:rPr>
        <w:t xml:space="preserve"> </w:t>
      </w:r>
      <w:r w:rsidRPr="002B0BBC">
        <w:rPr>
          <w:rFonts w:ascii="Cambria" w:hAnsi="Cambria"/>
          <w:bCs/>
          <w:sz w:val="24"/>
          <w:szCs w:val="24"/>
          <w:lang w:val="en-US"/>
        </w:rPr>
        <w:t>sp</w:t>
      </w:r>
      <w:r w:rsidRPr="002B0BBC">
        <w:rPr>
          <w:rFonts w:ascii="Cambria" w:hAnsi="Cambria"/>
          <w:bCs/>
          <w:sz w:val="24"/>
          <w:szCs w:val="24"/>
        </w:rPr>
        <w:t>) (2) своими клейкими нитями и окутывает её слизистым коконом;</w:t>
      </w:r>
    </w:p>
    <w:p w14:paraId="31B019BA" w14:textId="77777777" w:rsidR="009C36B1" w:rsidRPr="002B0BBC" w:rsidRDefault="009C36B1" w:rsidP="009C36B1">
      <w:pPr>
        <w:spacing w:after="0" w:line="240" w:lineRule="auto"/>
        <w:jc w:val="both"/>
        <w:rPr>
          <w:rFonts w:ascii="Cambria" w:hAnsi="Cambria"/>
          <w:bCs/>
          <w:sz w:val="24"/>
          <w:szCs w:val="24"/>
        </w:rPr>
      </w:pPr>
    </w:p>
    <w:p w14:paraId="4BD7D514" w14:textId="77777777" w:rsidR="009C36B1" w:rsidRPr="002B0BBC" w:rsidRDefault="009C36B1" w:rsidP="009C36B1">
      <w:pPr>
        <w:spacing w:after="0" w:line="240" w:lineRule="auto"/>
        <w:jc w:val="both"/>
        <w:rPr>
          <w:rFonts w:ascii="Cambria" w:hAnsi="Cambria"/>
          <w:bCs/>
          <w:i/>
          <w:iCs/>
          <w:sz w:val="24"/>
          <w:szCs w:val="24"/>
        </w:rPr>
      </w:pPr>
      <w:r w:rsidRPr="002B0BBC">
        <w:rPr>
          <w:rFonts w:ascii="Cambria" w:hAnsi="Cambria"/>
          <w:bCs/>
          <w:i/>
          <w:iCs/>
          <w:sz w:val="24"/>
          <w:szCs w:val="24"/>
        </w:rPr>
        <w:t xml:space="preserve">Вариант 3: </w:t>
      </w:r>
    </w:p>
    <w:p w14:paraId="3216384F" w14:textId="77777777" w:rsidR="009C36B1" w:rsidRPr="002B0BBC"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Хищная коловратка (</w:t>
      </w:r>
      <w:r w:rsidRPr="002B0BBC">
        <w:rPr>
          <w:rFonts w:ascii="Cambria" w:hAnsi="Cambria"/>
          <w:bCs/>
          <w:sz w:val="24"/>
          <w:szCs w:val="24"/>
          <w:lang w:val="en-US"/>
        </w:rPr>
        <w:t>Rotifera</w:t>
      </w:r>
      <w:r w:rsidRPr="002B0BBC">
        <w:rPr>
          <w:rFonts w:ascii="Cambria" w:hAnsi="Cambria"/>
          <w:bCs/>
          <w:sz w:val="24"/>
          <w:szCs w:val="24"/>
        </w:rPr>
        <w:t>) (1) высасывает цитоплазму из солнечника, принадлежащего к группе Центрохелиды (Centrohelida) (2);</w:t>
      </w:r>
    </w:p>
    <w:p w14:paraId="197AF296" w14:textId="77777777" w:rsidR="009C36B1" w:rsidRPr="002B0BBC"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Молодая тихоходка (Tardigrada) (1) покидает яйцо (2);</w:t>
      </w:r>
    </w:p>
    <w:p w14:paraId="1CB92DB3" w14:textId="77777777" w:rsidR="009C36B1" w:rsidRPr="002B0BBC"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Коловратка (</w:t>
      </w:r>
      <w:r w:rsidRPr="002B0BBC">
        <w:rPr>
          <w:rFonts w:ascii="Cambria" w:hAnsi="Cambria"/>
          <w:bCs/>
          <w:sz w:val="24"/>
          <w:szCs w:val="24"/>
          <w:lang w:val="en-US"/>
        </w:rPr>
        <w:t>Rotifera</w:t>
      </w:r>
      <w:r w:rsidRPr="002B0BBC">
        <w:rPr>
          <w:rFonts w:ascii="Cambria" w:hAnsi="Cambria"/>
          <w:bCs/>
          <w:sz w:val="24"/>
          <w:szCs w:val="24"/>
        </w:rPr>
        <w:t>) (1) попалась в ловчую сеть фораминиферы (Foraminifera) (2);</w:t>
      </w:r>
    </w:p>
    <w:p w14:paraId="071AF144" w14:textId="77777777" w:rsidR="009C36B1" w:rsidRPr="002B0BBC" w:rsidRDefault="009C36B1" w:rsidP="00844E34">
      <w:pPr>
        <w:numPr>
          <w:ilvl w:val="0"/>
          <w:numId w:val="42"/>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u w:val="single"/>
          <w:lang w:val="en-US"/>
        </w:rPr>
        <w:t>C</w:t>
      </w:r>
      <w:r w:rsidRPr="002B0BBC">
        <w:rPr>
          <w:rFonts w:ascii="Cambria" w:hAnsi="Cambria"/>
          <w:bCs/>
          <w:sz w:val="24"/>
          <w:szCs w:val="24"/>
          <w:u w:val="single"/>
        </w:rPr>
        <w:t>олнечник из группы Актинофрииды (Actinophryida) (2) фагоцитировал многоклеточное животное – коловратку (</w:t>
      </w:r>
      <w:r w:rsidRPr="002B0BBC">
        <w:rPr>
          <w:rFonts w:ascii="Cambria" w:hAnsi="Cambria"/>
          <w:bCs/>
          <w:sz w:val="24"/>
          <w:szCs w:val="24"/>
          <w:u w:val="single"/>
          <w:lang w:val="en-US"/>
        </w:rPr>
        <w:t>Rotifera</w:t>
      </w:r>
      <w:r w:rsidRPr="002B0BBC">
        <w:rPr>
          <w:rFonts w:ascii="Cambria" w:hAnsi="Cambria"/>
          <w:bCs/>
          <w:sz w:val="24"/>
          <w:szCs w:val="24"/>
          <w:u w:val="single"/>
        </w:rPr>
        <w:t>) (1) и переваривает её;</w:t>
      </w:r>
    </w:p>
    <w:p w14:paraId="2FA66AE3" w14:textId="77777777" w:rsidR="009C36B1" w:rsidRPr="002B0BBC" w:rsidRDefault="009C36B1" w:rsidP="009C36B1">
      <w:pPr>
        <w:spacing w:after="0" w:line="240" w:lineRule="auto"/>
        <w:jc w:val="both"/>
        <w:rPr>
          <w:rFonts w:ascii="Cambria" w:hAnsi="Cambria"/>
          <w:bCs/>
          <w:sz w:val="24"/>
          <w:szCs w:val="24"/>
        </w:rPr>
      </w:pPr>
    </w:p>
    <w:p w14:paraId="1E5F4E40" w14:textId="77777777" w:rsidR="009C36B1" w:rsidRPr="009C36B1" w:rsidRDefault="009C36B1" w:rsidP="00B751BB">
      <w:pPr>
        <w:pStyle w:val="ac"/>
        <w:rPr>
          <w:bCs/>
          <w:szCs w:val="28"/>
        </w:rPr>
      </w:pPr>
      <w:r w:rsidRPr="002B0BBC">
        <w:br w:type="page" w:clear="all"/>
      </w:r>
      <w:bookmarkStart w:id="7" w:name="_Toc133446886"/>
      <w:r w:rsidRPr="009C36B1">
        <w:lastRenderedPageBreak/>
        <w:t xml:space="preserve">Задание </w:t>
      </w:r>
      <w:r w:rsidRPr="009C36B1">
        <w:rPr>
          <w:lang w:val="en-US"/>
        </w:rPr>
        <w:t>ID</w:t>
      </w:r>
      <w:r w:rsidRPr="009C36B1">
        <w:t xml:space="preserve"> 9 – 2 балла</w:t>
      </w:r>
      <w:bookmarkEnd w:id="7"/>
    </w:p>
    <w:p w14:paraId="4949A12D" w14:textId="77777777" w:rsidR="009C36B1" w:rsidRPr="002B0BBC" w:rsidRDefault="009C36B1" w:rsidP="009C36B1">
      <w:pPr>
        <w:spacing w:after="0" w:line="240" w:lineRule="auto"/>
        <w:jc w:val="both"/>
        <w:rPr>
          <w:rFonts w:ascii="Cambria" w:hAnsi="Cambria"/>
          <w:bCs/>
          <w:i/>
          <w:sz w:val="24"/>
          <w:szCs w:val="24"/>
        </w:rPr>
      </w:pPr>
      <w:r w:rsidRPr="002B0BBC">
        <w:rPr>
          <w:rFonts w:ascii="Cambria" w:hAnsi="Cambria"/>
          <w:bCs/>
          <w:i/>
          <w:sz w:val="24"/>
          <w:szCs w:val="24"/>
        </w:rPr>
        <w:t>Общая для всех вариантов часть вопроса:</w:t>
      </w:r>
    </w:p>
    <w:p w14:paraId="28B91078" w14:textId="77777777" w:rsidR="009C36B1" w:rsidRPr="002B0BBC" w:rsidRDefault="009C36B1" w:rsidP="009C36B1">
      <w:pPr>
        <w:spacing w:after="0" w:line="240" w:lineRule="auto"/>
        <w:jc w:val="both"/>
        <w:rPr>
          <w:rFonts w:ascii="Cambria" w:hAnsi="Cambria"/>
          <w:b/>
          <w:bCs/>
          <w:sz w:val="24"/>
          <w:szCs w:val="24"/>
        </w:rPr>
      </w:pPr>
      <w:r w:rsidRPr="002B0BBC">
        <w:rPr>
          <w:rFonts w:ascii="Cambria" w:hAnsi="Cambria"/>
          <w:b/>
          <w:bCs/>
          <w:sz w:val="24"/>
          <w:szCs w:val="24"/>
        </w:rPr>
        <w:t xml:space="preserve">На иллюстрации изображен поперечный срез малощетинкового кольчатого червя (Oligochaeta). </w:t>
      </w:r>
    </w:p>
    <w:p w14:paraId="5EB98C41" w14:textId="1A3BDD24" w:rsidR="009C36B1" w:rsidRPr="002B0BBC" w:rsidRDefault="009C36B1" w:rsidP="009C36B1">
      <w:pPr>
        <w:spacing w:after="0" w:line="240" w:lineRule="auto"/>
        <w:jc w:val="both"/>
        <w:rPr>
          <w:rFonts w:ascii="Cambria" w:hAnsi="Cambria"/>
          <w:b/>
          <w:bCs/>
          <w:sz w:val="24"/>
          <w:szCs w:val="24"/>
        </w:rPr>
      </w:pPr>
      <w:r w:rsidRPr="002B0BBC">
        <w:rPr>
          <w:rFonts w:ascii="Cambria" w:hAnsi="Cambria"/>
          <w:b/>
          <w:noProof/>
          <w:sz w:val="24"/>
          <w:szCs w:val="24"/>
        </w:rPr>
        <w:drawing>
          <wp:inline distT="0" distB="0" distL="0" distR="0" wp14:anchorId="4B76983B" wp14:editId="1519CF8C">
            <wp:extent cx="6479540" cy="4855845"/>
            <wp:effectExtent l="0" t="0" r="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0F469074" w14:textId="77777777" w:rsidR="009C36B1" w:rsidRPr="002B0BBC" w:rsidRDefault="009C36B1" w:rsidP="009C36B1">
      <w:pPr>
        <w:spacing w:after="0" w:line="240" w:lineRule="auto"/>
        <w:jc w:val="both"/>
        <w:rPr>
          <w:rFonts w:ascii="Cambria" w:hAnsi="Cambria"/>
          <w:b/>
          <w:bCs/>
          <w:sz w:val="24"/>
          <w:szCs w:val="24"/>
        </w:rPr>
      </w:pPr>
      <w:r w:rsidRPr="002B0BBC">
        <w:rPr>
          <w:rFonts w:ascii="Cambria" w:hAnsi="Cambria"/>
          <w:b/>
          <w:bCs/>
          <w:sz w:val="24"/>
          <w:szCs w:val="24"/>
        </w:rPr>
        <w:t>Выберите вариант, где представлены и названы верно лишь те структуры, которые имеют мезодермальное происхождение в онтогенезе:</w:t>
      </w:r>
    </w:p>
    <w:p w14:paraId="0A9AF41B" w14:textId="77777777" w:rsidR="009C36B1" w:rsidRPr="00D6165C" w:rsidRDefault="009C36B1" w:rsidP="009C36B1">
      <w:pPr>
        <w:spacing w:after="0" w:line="240" w:lineRule="auto"/>
        <w:jc w:val="both"/>
        <w:rPr>
          <w:rFonts w:ascii="Cambria" w:hAnsi="Cambria"/>
          <w:bCs/>
          <w:sz w:val="24"/>
          <w:szCs w:val="24"/>
        </w:rPr>
      </w:pPr>
    </w:p>
    <w:p w14:paraId="7593781D" w14:textId="77777777" w:rsidR="009C36B1" w:rsidRPr="002B0BBC" w:rsidRDefault="009C36B1" w:rsidP="009C36B1">
      <w:pPr>
        <w:spacing w:after="0" w:line="240" w:lineRule="auto"/>
        <w:rPr>
          <w:rFonts w:ascii="Cambria" w:hAnsi="Cambria"/>
          <w:bCs/>
          <w:i/>
          <w:iCs/>
          <w:sz w:val="24"/>
          <w:szCs w:val="24"/>
          <w:lang w:val="en-US"/>
        </w:rPr>
      </w:pPr>
      <w:r w:rsidRPr="002B0BBC">
        <w:rPr>
          <w:rFonts w:ascii="Cambria" w:hAnsi="Cambria"/>
          <w:bCs/>
          <w:i/>
          <w:iCs/>
          <w:sz w:val="24"/>
          <w:szCs w:val="24"/>
        </w:rPr>
        <w:t xml:space="preserve">Вариант 1: </w:t>
      </w:r>
    </w:p>
    <w:p w14:paraId="3573D53D" w14:textId="77777777" w:rsidR="009C36B1" w:rsidRPr="002B0BBC"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5 – спинной кровеносный сосуд, 10 – брюшная нервная цепочка, 12 – брюшной мезентерий;</w:t>
      </w:r>
    </w:p>
    <w:p w14:paraId="37C863CC" w14:textId="77777777" w:rsidR="009C36B1" w:rsidRPr="002B0BBC"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5 – брюшной кровеносный сосуд, 12 – спинной мезентерий, 14 – метанефридии;</w:t>
      </w:r>
    </w:p>
    <w:p w14:paraId="1DA94C66" w14:textId="77777777" w:rsidR="009C36B1" w:rsidRPr="002B0BBC"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u w:val="single"/>
        </w:rPr>
      </w:pPr>
      <w:r w:rsidRPr="002B0BBC">
        <w:rPr>
          <w:rFonts w:ascii="Cambria" w:hAnsi="Cambria"/>
          <w:bCs/>
          <w:sz w:val="24"/>
          <w:szCs w:val="24"/>
          <w:u w:val="single"/>
        </w:rPr>
        <w:t>4 – хлорагогенная ткань, 8 – продольные мышцы, 14 – метанефридии;</w:t>
      </w:r>
    </w:p>
    <w:p w14:paraId="02E49CE1" w14:textId="77777777" w:rsidR="009C36B1" w:rsidRPr="002B0BBC" w:rsidRDefault="009C36B1" w:rsidP="00844E34">
      <w:pPr>
        <w:numPr>
          <w:ilvl w:val="0"/>
          <w:numId w:val="43"/>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1 – целом (вторичная полость тела), 7 – хлорагогенная ткань, 8 – эпидермис;</w:t>
      </w:r>
    </w:p>
    <w:p w14:paraId="17632394" w14:textId="77777777" w:rsidR="009C36B1" w:rsidRPr="002B0BBC" w:rsidRDefault="009C36B1" w:rsidP="009C36B1">
      <w:pPr>
        <w:spacing w:after="0" w:line="240" w:lineRule="auto"/>
        <w:rPr>
          <w:rFonts w:ascii="Cambria" w:hAnsi="Cambria"/>
          <w:bCs/>
          <w:sz w:val="24"/>
          <w:szCs w:val="24"/>
        </w:rPr>
      </w:pPr>
    </w:p>
    <w:p w14:paraId="5158B551" w14:textId="77777777" w:rsidR="009C36B1" w:rsidRPr="002B0BBC" w:rsidRDefault="009C36B1" w:rsidP="009C36B1">
      <w:pPr>
        <w:spacing w:after="0" w:line="240" w:lineRule="auto"/>
        <w:rPr>
          <w:rFonts w:ascii="Cambria" w:hAnsi="Cambria"/>
          <w:bCs/>
          <w:i/>
          <w:iCs/>
          <w:sz w:val="24"/>
          <w:szCs w:val="24"/>
          <w:lang w:val="en-US"/>
        </w:rPr>
      </w:pPr>
      <w:r w:rsidRPr="002B0BBC">
        <w:rPr>
          <w:rFonts w:ascii="Cambria" w:hAnsi="Cambria"/>
          <w:bCs/>
          <w:i/>
          <w:iCs/>
          <w:sz w:val="24"/>
          <w:szCs w:val="24"/>
        </w:rPr>
        <w:t xml:space="preserve">Вариант 2: </w:t>
      </w:r>
    </w:p>
    <w:p w14:paraId="5330B905" w14:textId="77777777" w:rsidR="009C36B1" w:rsidRPr="002B0BBC"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1 – целом (вторичная полость тела), 7 – кишечный эпителий, 11 – брюшная нервная цепочка;</w:t>
      </w:r>
    </w:p>
    <w:p w14:paraId="0F36D16E" w14:textId="77777777" w:rsidR="009C36B1" w:rsidRPr="002B0BBC"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u w:val="single"/>
        </w:rPr>
      </w:pPr>
      <w:r w:rsidRPr="002B0BBC">
        <w:rPr>
          <w:rFonts w:ascii="Cambria" w:hAnsi="Cambria"/>
          <w:bCs/>
          <w:sz w:val="24"/>
          <w:szCs w:val="24"/>
          <w:u w:val="single"/>
        </w:rPr>
        <w:t>4 – хлорагогенная ткань, 8 – продольные мышцы, 14 – метанефридии;</w:t>
      </w:r>
    </w:p>
    <w:p w14:paraId="450D2FEB" w14:textId="77777777" w:rsidR="009C36B1" w:rsidRPr="002B0BBC"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1 – гемоцель (первичная полость тела), 8 – продольные мышцы; 11 – брюшной кровеносный сосуд;</w:t>
      </w:r>
    </w:p>
    <w:p w14:paraId="25F424BD" w14:textId="77777777" w:rsidR="009C36B1" w:rsidRPr="002B0BBC" w:rsidRDefault="009C36B1" w:rsidP="00844E34">
      <w:pPr>
        <w:numPr>
          <w:ilvl w:val="0"/>
          <w:numId w:val="44"/>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1 – гемоцель (первичная полость тела), 13 – метанефридии, 5 – брюшной кровеносный сосуд;</w:t>
      </w:r>
    </w:p>
    <w:p w14:paraId="22321C63" w14:textId="0DFED291" w:rsidR="009C36B1" w:rsidRDefault="009C36B1" w:rsidP="009C36B1">
      <w:pPr>
        <w:spacing w:after="0" w:line="240" w:lineRule="auto"/>
        <w:rPr>
          <w:rFonts w:ascii="Cambria" w:hAnsi="Cambria"/>
          <w:bCs/>
          <w:sz w:val="24"/>
          <w:szCs w:val="24"/>
        </w:rPr>
      </w:pPr>
    </w:p>
    <w:p w14:paraId="03E0CCFC" w14:textId="62249DE3" w:rsidR="00101E71" w:rsidRDefault="00101E71" w:rsidP="009C36B1">
      <w:pPr>
        <w:spacing w:after="0" w:line="240" w:lineRule="auto"/>
        <w:rPr>
          <w:rFonts w:ascii="Cambria" w:hAnsi="Cambria"/>
          <w:bCs/>
          <w:sz w:val="24"/>
          <w:szCs w:val="24"/>
        </w:rPr>
      </w:pPr>
    </w:p>
    <w:p w14:paraId="31C9EC1A" w14:textId="77777777" w:rsidR="00101E71" w:rsidRPr="002B0BBC" w:rsidRDefault="00101E71" w:rsidP="009C36B1">
      <w:pPr>
        <w:spacing w:after="0" w:line="240" w:lineRule="auto"/>
        <w:rPr>
          <w:rFonts w:ascii="Cambria" w:hAnsi="Cambria"/>
          <w:bCs/>
          <w:sz w:val="24"/>
          <w:szCs w:val="24"/>
        </w:rPr>
      </w:pPr>
    </w:p>
    <w:p w14:paraId="7777BE81" w14:textId="77777777" w:rsidR="009C36B1" w:rsidRPr="002B0BBC" w:rsidRDefault="009C36B1" w:rsidP="009C36B1">
      <w:pPr>
        <w:spacing w:after="0" w:line="240" w:lineRule="auto"/>
        <w:rPr>
          <w:rFonts w:ascii="Cambria" w:hAnsi="Cambria"/>
          <w:b/>
          <w:i/>
          <w:iCs/>
          <w:sz w:val="24"/>
          <w:szCs w:val="24"/>
        </w:rPr>
      </w:pPr>
      <w:r w:rsidRPr="002B0BBC">
        <w:rPr>
          <w:rFonts w:ascii="Cambria" w:hAnsi="Cambria"/>
          <w:bCs/>
          <w:i/>
          <w:iCs/>
          <w:sz w:val="24"/>
          <w:szCs w:val="24"/>
        </w:rPr>
        <w:lastRenderedPageBreak/>
        <w:t xml:space="preserve">Вариант 3: </w:t>
      </w:r>
    </w:p>
    <w:p w14:paraId="47D45213" w14:textId="77777777" w:rsidR="009C36B1" w:rsidRPr="002B0BBC"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u w:val="single"/>
        </w:rPr>
      </w:pPr>
      <w:r w:rsidRPr="002B0BBC">
        <w:rPr>
          <w:rFonts w:ascii="Cambria" w:hAnsi="Cambria"/>
          <w:bCs/>
          <w:sz w:val="24"/>
          <w:szCs w:val="24"/>
          <w:u w:val="single"/>
        </w:rPr>
        <w:t>4 – хлорагогенная ткань, 8 – продольные мышцы, 14 – метанефридии;</w:t>
      </w:r>
    </w:p>
    <w:p w14:paraId="375D7C71" w14:textId="77777777" w:rsidR="009C36B1" w:rsidRPr="002B0BBC"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lang w:val="en-US"/>
        </w:rPr>
        <w:t xml:space="preserve">6 – </w:t>
      </w:r>
      <w:r w:rsidRPr="002B0BBC">
        <w:rPr>
          <w:rFonts w:ascii="Cambria" w:hAnsi="Cambria"/>
          <w:bCs/>
          <w:sz w:val="24"/>
          <w:szCs w:val="24"/>
        </w:rPr>
        <w:t>тифлозоль, 9 – кольцевые мышцы, 13 – щетинка;</w:t>
      </w:r>
    </w:p>
    <w:p w14:paraId="187BD737" w14:textId="77777777" w:rsidR="009C36B1" w:rsidRPr="002B0BBC"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4 – хлорагогенная ткань, 9 – продольные мышцы, 10 – спинной кровеносный сосуд;</w:t>
      </w:r>
    </w:p>
    <w:p w14:paraId="61FC1C7D" w14:textId="77777777" w:rsidR="009C36B1" w:rsidRPr="002B0BBC" w:rsidRDefault="009C36B1" w:rsidP="00844E34">
      <w:pPr>
        <w:numPr>
          <w:ilvl w:val="0"/>
          <w:numId w:val="45"/>
        </w:numPr>
        <w:tabs>
          <w:tab w:val="clear" w:pos="720"/>
          <w:tab w:val="num" w:pos="426"/>
        </w:tabs>
        <w:spacing w:after="0" w:line="240" w:lineRule="auto"/>
        <w:ind w:left="0" w:firstLine="0"/>
        <w:jc w:val="both"/>
        <w:rPr>
          <w:rFonts w:ascii="Cambria" w:hAnsi="Cambria"/>
          <w:bCs/>
          <w:sz w:val="24"/>
          <w:szCs w:val="24"/>
        </w:rPr>
      </w:pPr>
      <w:r w:rsidRPr="002B0BBC">
        <w:rPr>
          <w:rFonts w:ascii="Cambria" w:hAnsi="Cambria"/>
          <w:bCs/>
          <w:sz w:val="24"/>
          <w:szCs w:val="24"/>
        </w:rPr>
        <w:t>2 – кутикула, 6 – полость кишки, 14 – протонефридии;</w:t>
      </w:r>
    </w:p>
    <w:p w14:paraId="1FDDDA81" w14:textId="77777777" w:rsidR="009C36B1" w:rsidRPr="002B0BBC" w:rsidRDefault="009C36B1" w:rsidP="009C36B1">
      <w:pPr>
        <w:spacing w:after="0" w:line="240" w:lineRule="auto"/>
        <w:jc w:val="both"/>
        <w:rPr>
          <w:rFonts w:ascii="Cambria" w:hAnsi="Cambria"/>
          <w:bCs/>
          <w:sz w:val="24"/>
          <w:szCs w:val="24"/>
        </w:rPr>
      </w:pPr>
    </w:p>
    <w:p w14:paraId="1D143A57" w14:textId="77777777" w:rsidR="009C36B1" w:rsidRPr="002B0BBC" w:rsidRDefault="009C36B1" w:rsidP="009C36B1">
      <w:pPr>
        <w:spacing w:after="0" w:line="240" w:lineRule="auto"/>
        <w:jc w:val="both"/>
        <w:rPr>
          <w:rFonts w:ascii="Cambria" w:hAnsi="Cambria"/>
          <w:bCs/>
          <w:sz w:val="24"/>
          <w:szCs w:val="24"/>
        </w:rPr>
      </w:pPr>
    </w:p>
    <w:p w14:paraId="687817A6" w14:textId="1EA9D876" w:rsidR="00005334" w:rsidRPr="00273216" w:rsidRDefault="009C36B1" w:rsidP="00005334">
      <w:pPr>
        <w:pStyle w:val="ac"/>
      </w:pPr>
      <w:r w:rsidRPr="002B0BBC">
        <w:rPr>
          <w:sz w:val="24"/>
        </w:rPr>
        <w:br w:type="page" w:clear="all"/>
      </w:r>
    </w:p>
    <w:p w14:paraId="378B2398" w14:textId="480F756B" w:rsidR="002A224F" w:rsidRPr="00273216" w:rsidRDefault="002A224F" w:rsidP="00B751BB">
      <w:pPr>
        <w:pStyle w:val="ac"/>
        <w:rPr>
          <w:bCs/>
          <w:szCs w:val="28"/>
        </w:rPr>
      </w:pPr>
      <w:bookmarkStart w:id="8" w:name="_Toc133446887"/>
      <w:r w:rsidRPr="00273216">
        <w:lastRenderedPageBreak/>
        <w:t xml:space="preserve">Задание </w:t>
      </w:r>
      <w:r w:rsidRPr="00273216">
        <w:rPr>
          <w:lang w:val="en-US"/>
        </w:rPr>
        <w:t>ID</w:t>
      </w:r>
      <w:r w:rsidRPr="00273216">
        <w:t xml:space="preserve"> 11 – 1 балл</w:t>
      </w:r>
      <w:bookmarkEnd w:id="8"/>
    </w:p>
    <w:p w14:paraId="6FE15BCD"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Cs/>
          <w:i/>
          <w:sz w:val="24"/>
          <w:szCs w:val="24"/>
        </w:rPr>
        <w:t>Общая для всех вариантов часть вопроса:</w:t>
      </w:r>
    </w:p>
    <w:p w14:paraId="338BC2A8"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
          <w:bCs/>
          <w:sz w:val="24"/>
          <w:szCs w:val="24"/>
        </w:rPr>
        <w:t>На рисунке ниже приведено изображение черепа млекопитающего.</w:t>
      </w:r>
    </w:p>
    <w:p w14:paraId="13B77230" w14:textId="0239B90D" w:rsidR="002A224F" w:rsidRPr="00273216" w:rsidRDefault="002A224F" w:rsidP="002A224F">
      <w:pPr>
        <w:spacing w:after="0" w:line="240" w:lineRule="auto"/>
        <w:jc w:val="both"/>
        <w:rPr>
          <w:noProof/>
        </w:rPr>
      </w:pPr>
      <w:r>
        <w:rPr>
          <w:noProof/>
        </w:rPr>
        <w:drawing>
          <wp:inline distT="0" distB="0" distL="0" distR="0" wp14:anchorId="3C80D19D" wp14:editId="3AEBC6E3">
            <wp:extent cx="6479540" cy="434467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79540" cy="4344670"/>
                    </a:xfrm>
                    <a:prstGeom prst="rect">
                      <a:avLst/>
                    </a:prstGeom>
                    <a:noFill/>
                    <a:ln>
                      <a:noFill/>
                    </a:ln>
                  </pic:spPr>
                </pic:pic>
              </a:graphicData>
            </a:graphic>
          </wp:inline>
        </w:drawing>
      </w:r>
    </w:p>
    <w:p w14:paraId="7FA45607"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
          <w:bCs/>
          <w:sz w:val="24"/>
          <w:szCs w:val="24"/>
        </w:rPr>
        <w:t>Какие образования обозначены цифрами? Выберите правильное сочетание цифр и названий образований:</w:t>
      </w:r>
    </w:p>
    <w:p w14:paraId="6122EBE7" w14:textId="77777777" w:rsidR="002A224F" w:rsidRPr="00273216" w:rsidRDefault="002A224F" w:rsidP="002A224F">
      <w:pPr>
        <w:spacing w:after="0" w:line="240" w:lineRule="auto"/>
        <w:jc w:val="both"/>
        <w:rPr>
          <w:rFonts w:ascii="Cambria" w:hAnsi="Cambria" w:cs="Cambria"/>
          <w:bCs/>
          <w:sz w:val="24"/>
          <w:szCs w:val="24"/>
        </w:rPr>
      </w:pPr>
    </w:p>
    <w:p w14:paraId="13C0F328" w14:textId="77777777" w:rsidR="002A224F" w:rsidRPr="00AB795D" w:rsidRDefault="002A224F" w:rsidP="002A224F">
      <w:pPr>
        <w:spacing w:after="0" w:line="240" w:lineRule="auto"/>
        <w:jc w:val="both"/>
        <w:rPr>
          <w:rFonts w:ascii="Cambria" w:hAnsi="Cambria" w:cs="Cambria"/>
          <w:bCs/>
          <w:i/>
          <w:iCs/>
          <w:sz w:val="24"/>
          <w:szCs w:val="24"/>
        </w:rPr>
      </w:pPr>
      <w:r w:rsidRPr="00273216">
        <w:rPr>
          <w:rFonts w:ascii="Cambria" w:hAnsi="Cambria" w:cs="Cambria"/>
          <w:bCs/>
          <w:i/>
          <w:iCs/>
          <w:sz w:val="24"/>
          <w:szCs w:val="24"/>
        </w:rPr>
        <w:t xml:space="preserve">Вариант 1: </w:t>
      </w:r>
    </w:p>
    <w:p w14:paraId="6C3D1122" w14:textId="77777777" w:rsidR="002A224F" w:rsidRPr="00273216" w:rsidRDefault="002A224F" w:rsidP="00844E34">
      <w:pPr>
        <w:numPr>
          <w:ilvl w:val="0"/>
          <w:numId w:val="57"/>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носовая кость, 2 — височная кость, 3 — теменная кость, 4 — резцовая кость, 5 — верхнечелюстная кость;</w:t>
      </w:r>
    </w:p>
    <w:p w14:paraId="7DC729C1" w14:textId="77777777" w:rsidR="002A224F" w:rsidRPr="00273216" w:rsidRDefault="002A224F" w:rsidP="00844E34">
      <w:pPr>
        <w:numPr>
          <w:ilvl w:val="0"/>
          <w:numId w:val="57"/>
        </w:numPr>
        <w:tabs>
          <w:tab w:val="clear" w:pos="720"/>
          <w:tab w:val="left" w:pos="426"/>
        </w:tabs>
        <w:spacing w:after="0" w:line="240" w:lineRule="auto"/>
        <w:ind w:left="0" w:firstLine="0"/>
        <w:jc w:val="both"/>
        <w:rPr>
          <w:rFonts w:ascii="Cambria" w:hAnsi="Cambria" w:cs="Cambria"/>
          <w:bCs/>
          <w:sz w:val="24"/>
          <w:szCs w:val="24"/>
          <w:u w:val="single"/>
        </w:rPr>
      </w:pPr>
      <w:r w:rsidRPr="00273216">
        <w:rPr>
          <w:rFonts w:ascii="Cambria" w:hAnsi="Cambria" w:cs="Cambria"/>
          <w:bCs/>
          <w:sz w:val="24"/>
          <w:szCs w:val="24"/>
          <w:u w:val="single"/>
        </w:rPr>
        <w:t>1 — носовая кость, 2 — теменная кость, 3 — резцовая кость, 4 — верхнечелюстная кость, 5 — височная кость;</w:t>
      </w:r>
    </w:p>
    <w:p w14:paraId="5C99BA3C" w14:textId="77777777" w:rsidR="002A224F" w:rsidRPr="00273216" w:rsidRDefault="002A224F" w:rsidP="00844E34">
      <w:pPr>
        <w:numPr>
          <w:ilvl w:val="0"/>
          <w:numId w:val="57"/>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теменная кость, 2 — резцовая кость, 3 — верхнечелюстная кость, 4 — носовая кость, 5 — височная кость;</w:t>
      </w:r>
    </w:p>
    <w:p w14:paraId="108A8A02" w14:textId="77777777" w:rsidR="002A224F" w:rsidRPr="00273216" w:rsidRDefault="002A224F" w:rsidP="00844E34">
      <w:pPr>
        <w:numPr>
          <w:ilvl w:val="0"/>
          <w:numId w:val="57"/>
        </w:numPr>
        <w:tabs>
          <w:tab w:val="clear" w:pos="720"/>
          <w:tab w:val="num" w:pos="426"/>
        </w:tabs>
        <w:spacing w:after="0" w:line="240" w:lineRule="auto"/>
        <w:ind w:left="0" w:firstLine="0"/>
        <w:jc w:val="both"/>
        <w:rPr>
          <w:rFonts w:ascii="Cambria" w:hAnsi="Cambria" w:cs="Cambria"/>
          <w:sz w:val="24"/>
          <w:szCs w:val="24"/>
        </w:rPr>
      </w:pPr>
      <w:r w:rsidRPr="00273216">
        <w:rPr>
          <w:rFonts w:ascii="Cambria" w:hAnsi="Cambria" w:cs="Cambria"/>
          <w:bCs/>
          <w:sz w:val="24"/>
          <w:szCs w:val="24"/>
        </w:rPr>
        <w:t>1 — резцовая кость, 2 — верхнечелюстная кость, 3 — височная кость, 4 — теменная кость, 5 — носовая кость;</w:t>
      </w:r>
    </w:p>
    <w:p w14:paraId="2DDD2C05" w14:textId="77777777" w:rsidR="002A224F" w:rsidRPr="00273216" w:rsidRDefault="002A224F" w:rsidP="002A224F">
      <w:pPr>
        <w:spacing w:after="0" w:line="240" w:lineRule="auto"/>
        <w:jc w:val="both"/>
        <w:rPr>
          <w:rFonts w:ascii="Cambria" w:hAnsi="Cambria" w:cs="Cambria"/>
          <w:bCs/>
          <w:sz w:val="24"/>
          <w:szCs w:val="24"/>
        </w:rPr>
      </w:pPr>
    </w:p>
    <w:p w14:paraId="18EE85A0" w14:textId="77777777" w:rsidR="002A224F" w:rsidRPr="00273216" w:rsidRDefault="002A224F" w:rsidP="002A224F">
      <w:pPr>
        <w:spacing w:after="0" w:line="240" w:lineRule="auto"/>
        <w:jc w:val="both"/>
        <w:rPr>
          <w:rFonts w:ascii="Cambria" w:hAnsi="Cambria" w:cs="Cambria"/>
          <w:bCs/>
          <w:i/>
          <w:iCs/>
          <w:sz w:val="24"/>
          <w:szCs w:val="24"/>
          <w:lang w:val="en-US"/>
        </w:rPr>
      </w:pPr>
      <w:r w:rsidRPr="00273216">
        <w:rPr>
          <w:rFonts w:ascii="Cambria" w:hAnsi="Cambria" w:cs="Cambria"/>
          <w:bCs/>
          <w:i/>
          <w:iCs/>
          <w:sz w:val="24"/>
          <w:szCs w:val="24"/>
        </w:rPr>
        <w:t xml:space="preserve">Вариант 2: </w:t>
      </w:r>
    </w:p>
    <w:p w14:paraId="1188FB62" w14:textId="77777777" w:rsidR="002A224F" w:rsidRPr="00273216" w:rsidRDefault="002A224F" w:rsidP="00844E34">
      <w:pPr>
        <w:numPr>
          <w:ilvl w:val="0"/>
          <w:numId w:val="58"/>
        </w:numPr>
        <w:tabs>
          <w:tab w:val="clear" w:pos="720"/>
          <w:tab w:val="left" w:pos="426"/>
        </w:tabs>
        <w:spacing w:after="0" w:line="240" w:lineRule="auto"/>
        <w:ind w:left="0" w:firstLine="0"/>
        <w:jc w:val="both"/>
        <w:rPr>
          <w:rFonts w:ascii="Cambria" w:hAnsi="Cambria" w:cs="Cambria"/>
          <w:bCs/>
          <w:sz w:val="24"/>
          <w:szCs w:val="24"/>
          <w:u w:val="single"/>
        </w:rPr>
      </w:pPr>
      <w:r w:rsidRPr="00273216">
        <w:rPr>
          <w:rFonts w:ascii="Cambria" w:hAnsi="Cambria" w:cs="Cambria"/>
          <w:bCs/>
          <w:sz w:val="24"/>
          <w:szCs w:val="24"/>
          <w:u w:val="single"/>
        </w:rPr>
        <w:t>1 — носовая кость, 2 — теменная кость, 3 — резцовая кость, 4 — верхнечелюстная кость, 5 — височная кость;</w:t>
      </w:r>
    </w:p>
    <w:p w14:paraId="4F20912D" w14:textId="77777777" w:rsidR="002A224F" w:rsidRPr="00273216" w:rsidRDefault="002A224F" w:rsidP="00844E34">
      <w:pPr>
        <w:numPr>
          <w:ilvl w:val="0"/>
          <w:numId w:val="58"/>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резцовая кость, 2 — верхнечелюстная кость, 3 — носовая кость, 4 — височная кость, 5 — теменная кость;</w:t>
      </w:r>
    </w:p>
    <w:p w14:paraId="2F6E5C7E" w14:textId="77777777" w:rsidR="002A224F" w:rsidRPr="00273216" w:rsidRDefault="002A224F" w:rsidP="00844E34">
      <w:pPr>
        <w:numPr>
          <w:ilvl w:val="0"/>
          <w:numId w:val="58"/>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височная кость, 2 — теменная кость, 3 — резцовая кость, 4 — верхнечелюстная кость, 5 — носовая кость;</w:t>
      </w:r>
    </w:p>
    <w:p w14:paraId="37DF0BE4" w14:textId="77777777" w:rsidR="002A224F" w:rsidRPr="00273216" w:rsidRDefault="002A224F" w:rsidP="00844E34">
      <w:pPr>
        <w:numPr>
          <w:ilvl w:val="0"/>
          <w:numId w:val="58"/>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резцовая кость, 2 — носовая кость, 3 — теменная кость, 4 — верхнечелюстная кость, 5 — височная кость;</w:t>
      </w:r>
    </w:p>
    <w:p w14:paraId="02D7F390" w14:textId="0D4B36F1" w:rsidR="002A224F" w:rsidRDefault="002A224F" w:rsidP="002A224F">
      <w:pPr>
        <w:spacing w:after="0" w:line="240" w:lineRule="auto"/>
        <w:jc w:val="both"/>
        <w:rPr>
          <w:rFonts w:ascii="Cambria" w:hAnsi="Cambria" w:cs="Cambria"/>
          <w:bCs/>
          <w:sz w:val="24"/>
          <w:szCs w:val="24"/>
        </w:rPr>
      </w:pPr>
    </w:p>
    <w:p w14:paraId="19876118" w14:textId="77777777" w:rsidR="006E0669" w:rsidRPr="00273216" w:rsidRDefault="006E0669" w:rsidP="002A224F">
      <w:pPr>
        <w:spacing w:after="0" w:line="240" w:lineRule="auto"/>
        <w:jc w:val="both"/>
        <w:rPr>
          <w:rFonts w:ascii="Cambria" w:hAnsi="Cambria" w:cs="Cambria"/>
          <w:bCs/>
          <w:sz w:val="24"/>
          <w:szCs w:val="24"/>
        </w:rPr>
      </w:pPr>
    </w:p>
    <w:p w14:paraId="31A78499" w14:textId="77777777" w:rsidR="002A224F" w:rsidRPr="00273216" w:rsidRDefault="002A224F" w:rsidP="002A224F">
      <w:pPr>
        <w:spacing w:after="0" w:line="240" w:lineRule="auto"/>
        <w:jc w:val="both"/>
        <w:rPr>
          <w:rFonts w:ascii="Cambria" w:hAnsi="Cambria" w:cs="Cambria"/>
          <w:bCs/>
          <w:i/>
          <w:iCs/>
          <w:sz w:val="24"/>
          <w:szCs w:val="24"/>
        </w:rPr>
      </w:pPr>
      <w:r w:rsidRPr="00273216">
        <w:rPr>
          <w:rFonts w:ascii="Cambria" w:hAnsi="Cambria" w:cs="Cambria"/>
          <w:bCs/>
          <w:i/>
          <w:iCs/>
          <w:sz w:val="24"/>
          <w:szCs w:val="24"/>
        </w:rPr>
        <w:lastRenderedPageBreak/>
        <w:t xml:space="preserve">Вариант 3: </w:t>
      </w:r>
    </w:p>
    <w:p w14:paraId="0296BEA6" w14:textId="77777777" w:rsidR="002A224F" w:rsidRPr="00273216"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резцовая кость, 2 — верхнечелюстная кость, 3 — носовая кость, 4 — височная кость, 5 — теменная кость;</w:t>
      </w:r>
    </w:p>
    <w:p w14:paraId="6C1CA159" w14:textId="77777777" w:rsidR="002A224F" w:rsidRPr="00273216"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носовая кость, 2 — височная кость, 3 — теменная кость, 4 — резцовая кость, 5 — верхнечелюстная кость;</w:t>
      </w:r>
    </w:p>
    <w:p w14:paraId="2166B245" w14:textId="77777777" w:rsidR="002A224F" w:rsidRPr="00273216"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sz w:val="24"/>
          <w:szCs w:val="24"/>
        </w:rPr>
        <w:t>1 — носовая кость, 2 — резцовая кость, 3 — теменная кость, 4 — височная кость, 5 — верхнечелюстная кость</w:t>
      </w:r>
      <w:r>
        <w:rPr>
          <w:rFonts w:ascii="Cambria" w:hAnsi="Cambria" w:cs="Cambria"/>
          <w:sz w:val="24"/>
          <w:szCs w:val="24"/>
        </w:rPr>
        <w:t>;</w:t>
      </w:r>
    </w:p>
    <w:p w14:paraId="7BD1D0DD" w14:textId="77777777" w:rsidR="002A224F" w:rsidRPr="00273216" w:rsidRDefault="002A224F" w:rsidP="00844E34">
      <w:pPr>
        <w:numPr>
          <w:ilvl w:val="0"/>
          <w:numId w:val="59"/>
        </w:numPr>
        <w:tabs>
          <w:tab w:val="clear" w:pos="720"/>
          <w:tab w:val="left" w:pos="426"/>
        </w:tabs>
        <w:spacing w:after="0" w:line="240" w:lineRule="auto"/>
        <w:ind w:left="0" w:firstLine="0"/>
        <w:jc w:val="both"/>
        <w:rPr>
          <w:rFonts w:ascii="Cambria" w:hAnsi="Cambria" w:cs="Cambria"/>
          <w:bCs/>
          <w:sz w:val="24"/>
          <w:szCs w:val="24"/>
          <w:u w:val="single"/>
        </w:rPr>
      </w:pPr>
      <w:r w:rsidRPr="00273216">
        <w:rPr>
          <w:rFonts w:ascii="Cambria" w:hAnsi="Cambria" w:cs="Cambria"/>
          <w:bCs/>
          <w:sz w:val="24"/>
          <w:szCs w:val="24"/>
          <w:u w:val="single"/>
        </w:rPr>
        <w:t>1 — носовая кость, 2 — теменная кость, 3 — резцовая кость, 4 — верхнечелюстная кость, 5 — височная кость;</w:t>
      </w:r>
    </w:p>
    <w:p w14:paraId="3B469949" w14:textId="77777777" w:rsidR="002A224F" w:rsidRPr="00273216" w:rsidRDefault="002A224F" w:rsidP="002A224F">
      <w:pPr>
        <w:spacing w:after="0" w:line="240" w:lineRule="auto"/>
        <w:jc w:val="both"/>
        <w:rPr>
          <w:rFonts w:ascii="Cambria" w:hAnsi="Cambria" w:cs="Cambria"/>
          <w:bCs/>
          <w:sz w:val="24"/>
          <w:szCs w:val="24"/>
        </w:rPr>
      </w:pPr>
    </w:p>
    <w:p w14:paraId="1E7347AF" w14:textId="77777777" w:rsidR="002A224F" w:rsidRPr="00273216" w:rsidRDefault="002A224F" w:rsidP="00B751BB">
      <w:pPr>
        <w:pStyle w:val="ac"/>
        <w:rPr>
          <w:bCs/>
          <w:szCs w:val="28"/>
        </w:rPr>
      </w:pPr>
      <w:r w:rsidRPr="00273216">
        <w:br w:type="page" w:clear="all"/>
      </w:r>
      <w:bookmarkStart w:id="9" w:name="_Toc133446888"/>
      <w:r w:rsidRPr="00273216">
        <w:lastRenderedPageBreak/>
        <w:t xml:space="preserve">Задание </w:t>
      </w:r>
      <w:r w:rsidRPr="00273216">
        <w:rPr>
          <w:lang w:val="en-US"/>
        </w:rPr>
        <w:t>ID</w:t>
      </w:r>
      <w:r w:rsidRPr="00273216">
        <w:t xml:space="preserve"> 12 – 2 балла</w:t>
      </w:r>
      <w:bookmarkEnd w:id="9"/>
    </w:p>
    <w:p w14:paraId="4791C6F6"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Cs/>
          <w:i/>
          <w:sz w:val="24"/>
          <w:szCs w:val="24"/>
        </w:rPr>
        <w:t>Общая для всех вариантов часть вопроса:</w:t>
      </w:r>
    </w:p>
    <w:p w14:paraId="3E8AA2A9"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
          <w:bCs/>
          <w:sz w:val="24"/>
          <w:szCs w:val="24"/>
        </w:rPr>
        <w:t>На рисунке ниже приведено изображение черепа млекопитающего.</w:t>
      </w:r>
    </w:p>
    <w:p w14:paraId="678EF852" w14:textId="7546C8D5" w:rsidR="002A224F" w:rsidRPr="00273216" w:rsidRDefault="002A224F" w:rsidP="002A224F">
      <w:pPr>
        <w:spacing w:after="0" w:line="240" w:lineRule="auto"/>
        <w:jc w:val="both"/>
        <w:rPr>
          <w:rFonts w:ascii="Cambria" w:hAnsi="Cambria" w:cs="Cambria"/>
          <w:bCs/>
          <w:sz w:val="24"/>
          <w:szCs w:val="24"/>
        </w:rPr>
      </w:pPr>
      <w:r>
        <w:rPr>
          <w:rFonts w:ascii="Cambria" w:hAnsi="Cambria" w:cs="Cambria"/>
          <w:bCs/>
          <w:noProof/>
          <w:sz w:val="24"/>
          <w:szCs w:val="24"/>
        </w:rPr>
        <w:drawing>
          <wp:inline distT="0" distB="0" distL="0" distR="0" wp14:anchorId="34F6506C" wp14:editId="2090FD01">
            <wp:extent cx="6479540" cy="434467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79540" cy="4344670"/>
                    </a:xfrm>
                    <a:prstGeom prst="rect">
                      <a:avLst/>
                    </a:prstGeom>
                    <a:noFill/>
                    <a:ln>
                      <a:noFill/>
                    </a:ln>
                  </pic:spPr>
                </pic:pic>
              </a:graphicData>
            </a:graphic>
          </wp:inline>
        </w:drawing>
      </w:r>
    </w:p>
    <w:p w14:paraId="72D95434" w14:textId="77777777" w:rsidR="002A224F" w:rsidRPr="00273216" w:rsidRDefault="002A224F" w:rsidP="002A224F">
      <w:pPr>
        <w:spacing w:after="0" w:line="240" w:lineRule="auto"/>
        <w:jc w:val="both"/>
        <w:rPr>
          <w:rFonts w:ascii="Cambria" w:hAnsi="Cambria" w:cs="Cambria"/>
          <w:bCs/>
          <w:sz w:val="24"/>
          <w:szCs w:val="24"/>
        </w:rPr>
      </w:pPr>
      <w:r w:rsidRPr="00273216">
        <w:rPr>
          <w:rFonts w:ascii="Cambria" w:hAnsi="Cambria" w:cs="Cambria"/>
          <w:b/>
          <w:bCs/>
          <w:sz w:val="24"/>
          <w:szCs w:val="24"/>
        </w:rPr>
        <w:t>Какие образования обозначены цифрами? Выберите правильное сочетание цифр и названий образований:</w:t>
      </w:r>
    </w:p>
    <w:p w14:paraId="6F6A465E" w14:textId="77777777" w:rsidR="002A224F" w:rsidRPr="00AB795D" w:rsidRDefault="002A224F" w:rsidP="002A224F">
      <w:pPr>
        <w:tabs>
          <w:tab w:val="left" w:pos="426"/>
        </w:tabs>
        <w:spacing w:after="0" w:line="240" w:lineRule="auto"/>
        <w:jc w:val="both"/>
        <w:rPr>
          <w:rFonts w:ascii="Cambria" w:hAnsi="Cambria" w:cs="Cambria"/>
          <w:bCs/>
          <w:sz w:val="24"/>
          <w:szCs w:val="24"/>
        </w:rPr>
      </w:pPr>
    </w:p>
    <w:p w14:paraId="5B1A7118" w14:textId="77777777" w:rsidR="002A224F" w:rsidRPr="00AB795D" w:rsidRDefault="002A224F" w:rsidP="002A224F">
      <w:pPr>
        <w:spacing w:after="0" w:line="240" w:lineRule="auto"/>
        <w:jc w:val="both"/>
        <w:rPr>
          <w:rFonts w:ascii="Cambria" w:hAnsi="Cambria" w:cs="Cambria"/>
          <w:bCs/>
          <w:i/>
          <w:iCs/>
          <w:sz w:val="24"/>
          <w:szCs w:val="24"/>
        </w:rPr>
      </w:pPr>
      <w:r w:rsidRPr="00273216">
        <w:rPr>
          <w:rFonts w:ascii="Cambria" w:hAnsi="Cambria" w:cs="Cambria"/>
          <w:bCs/>
          <w:i/>
          <w:iCs/>
          <w:sz w:val="24"/>
          <w:szCs w:val="24"/>
        </w:rPr>
        <w:t xml:space="preserve">Вариант 1: </w:t>
      </w:r>
    </w:p>
    <w:p w14:paraId="207183C2" w14:textId="77777777" w:rsidR="002A224F" w:rsidRPr="00273216" w:rsidRDefault="002A224F" w:rsidP="00844E34">
      <w:pPr>
        <w:numPr>
          <w:ilvl w:val="0"/>
          <w:numId w:val="60"/>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лобная кость, 2 — височная кость, 3 — теменная кость, 4 — межчелюстная, 5 — верхнечелюстная кость;</w:t>
      </w:r>
    </w:p>
    <w:p w14:paraId="3DD85B61" w14:textId="77777777" w:rsidR="002A224F" w:rsidRPr="00273216" w:rsidRDefault="002A224F" w:rsidP="00844E34">
      <w:pPr>
        <w:numPr>
          <w:ilvl w:val="0"/>
          <w:numId w:val="60"/>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теменная кость, 2 — межчелюстная кость, 3 — верхнечелюстная кость, 4 — лобная кость, 5 — височная кость;</w:t>
      </w:r>
    </w:p>
    <w:p w14:paraId="30367108" w14:textId="77777777" w:rsidR="002A224F" w:rsidRPr="00273216" w:rsidRDefault="002A224F" w:rsidP="00844E34">
      <w:pPr>
        <w:numPr>
          <w:ilvl w:val="0"/>
          <w:numId w:val="60"/>
        </w:numPr>
        <w:tabs>
          <w:tab w:val="clear" w:pos="720"/>
          <w:tab w:val="num" w:pos="426"/>
        </w:tabs>
        <w:spacing w:after="0" w:line="240" w:lineRule="auto"/>
        <w:ind w:left="0" w:firstLine="0"/>
        <w:jc w:val="both"/>
        <w:rPr>
          <w:rFonts w:ascii="Cambria" w:hAnsi="Cambria" w:cs="Cambria"/>
          <w:sz w:val="24"/>
          <w:szCs w:val="24"/>
        </w:rPr>
      </w:pPr>
      <w:r w:rsidRPr="00273216">
        <w:rPr>
          <w:rFonts w:ascii="Cambria" w:hAnsi="Cambria" w:cs="Cambria"/>
          <w:bCs/>
          <w:sz w:val="24"/>
          <w:szCs w:val="24"/>
        </w:rPr>
        <w:t>1 — межчелюстная кость, 2 — верхнечелюстная кость, 3 — височная кость, 4 — теменная кость, 5 — лобная кость;</w:t>
      </w:r>
    </w:p>
    <w:p w14:paraId="339AFCC0" w14:textId="77777777" w:rsidR="002A224F" w:rsidRPr="00273216" w:rsidRDefault="002A224F" w:rsidP="00844E34">
      <w:pPr>
        <w:numPr>
          <w:ilvl w:val="0"/>
          <w:numId w:val="60"/>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u w:val="single"/>
        </w:rPr>
        <w:t>1 — межчелюстная кость, 2 — носовая кость, 3 — верхнечелюстная кость, 4 — лобная кость, 5 — височная кость;</w:t>
      </w:r>
    </w:p>
    <w:p w14:paraId="5BDF181B" w14:textId="77777777" w:rsidR="002A224F" w:rsidRPr="00273216" w:rsidRDefault="002A224F" w:rsidP="002A224F">
      <w:pPr>
        <w:spacing w:after="0" w:line="240" w:lineRule="auto"/>
        <w:jc w:val="both"/>
        <w:rPr>
          <w:rFonts w:ascii="Cambria" w:hAnsi="Cambria" w:cs="Cambria"/>
          <w:bCs/>
          <w:sz w:val="24"/>
          <w:szCs w:val="24"/>
        </w:rPr>
      </w:pPr>
    </w:p>
    <w:p w14:paraId="18ACB328" w14:textId="77777777" w:rsidR="002A224F" w:rsidRPr="00273216" w:rsidRDefault="002A224F" w:rsidP="002A224F">
      <w:pPr>
        <w:spacing w:after="0" w:line="240" w:lineRule="auto"/>
        <w:jc w:val="both"/>
        <w:rPr>
          <w:rFonts w:ascii="Cambria" w:hAnsi="Cambria" w:cs="Cambria"/>
          <w:bCs/>
          <w:i/>
          <w:iCs/>
          <w:sz w:val="24"/>
          <w:szCs w:val="24"/>
          <w:lang w:val="en-US"/>
        </w:rPr>
      </w:pPr>
      <w:r w:rsidRPr="00273216">
        <w:rPr>
          <w:rFonts w:ascii="Cambria" w:hAnsi="Cambria" w:cs="Cambria"/>
          <w:bCs/>
          <w:i/>
          <w:iCs/>
          <w:sz w:val="24"/>
          <w:szCs w:val="24"/>
        </w:rPr>
        <w:t xml:space="preserve">Вариант 2: </w:t>
      </w:r>
    </w:p>
    <w:p w14:paraId="3461B5DC" w14:textId="77777777" w:rsidR="002A224F" w:rsidRPr="00273216" w:rsidRDefault="002A224F" w:rsidP="00844E34">
      <w:pPr>
        <w:numPr>
          <w:ilvl w:val="0"/>
          <w:numId w:val="61"/>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межчелюстная кость, 2 — верхнечелюстная кость, 3 — лобная кость, 4 — височная кость, 5 — теменная кость;</w:t>
      </w:r>
    </w:p>
    <w:p w14:paraId="238A98D5" w14:textId="77777777" w:rsidR="002A224F" w:rsidRPr="00273216" w:rsidRDefault="002A224F" w:rsidP="00844E34">
      <w:pPr>
        <w:numPr>
          <w:ilvl w:val="0"/>
          <w:numId w:val="61"/>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височная кость, 2 — теменная кость, 3 — межчелюстная кость, 4 — верхнечелюстная кость, 5 — лобная кость;</w:t>
      </w:r>
    </w:p>
    <w:p w14:paraId="1715EA0A" w14:textId="77777777" w:rsidR="002A224F" w:rsidRPr="00273216" w:rsidRDefault="002A224F" w:rsidP="00844E34">
      <w:pPr>
        <w:numPr>
          <w:ilvl w:val="0"/>
          <w:numId w:val="61"/>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u w:val="single"/>
        </w:rPr>
        <w:t>1 — межчелюстная кость, 2 — носовая кость, 3 — верхнечелюстная кость, 4 — лобная кость, 5 — височная кость;</w:t>
      </w:r>
    </w:p>
    <w:p w14:paraId="3EC04020" w14:textId="77777777" w:rsidR="002A224F" w:rsidRPr="00273216" w:rsidRDefault="002A224F" w:rsidP="00844E34">
      <w:pPr>
        <w:numPr>
          <w:ilvl w:val="0"/>
          <w:numId w:val="61"/>
        </w:numPr>
        <w:tabs>
          <w:tab w:val="clear" w:pos="720"/>
          <w:tab w:val="num"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межчелюстная кость, 2 — лобная кость, 3 — теменная кость, 4 — верхнечелюстная кость, 5 — височная кость;</w:t>
      </w:r>
    </w:p>
    <w:p w14:paraId="7068D1D5" w14:textId="79A48944" w:rsidR="002A224F" w:rsidRDefault="002A224F" w:rsidP="002A224F">
      <w:pPr>
        <w:spacing w:after="0" w:line="240" w:lineRule="auto"/>
        <w:jc w:val="both"/>
        <w:rPr>
          <w:rFonts w:ascii="Cambria" w:hAnsi="Cambria" w:cs="Cambria"/>
          <w:bCs/>
          <w:sz w:val="24"/>
          <w:szCs w:val="24"/>
        </w:rPr>
      </w:pPr>
    </w:p>
    <w:p w14:paraId="3832F4B5" w14:textId="77777777" w:rsidR="006E0669" w:rsidRPr="00273216" w:rsidRDefault="006E0669" w:rsidP="002A224F">
      <w:pPr>
        <w:spacing w:after="0" w:line="240" w:lineRule="auto"/>
        <w:jc w:val="both"/>
        <w:rPr>
          <w:rFonts w:ascii="Cambria" w:hAnsi="Cambria" w:cs="Cambria"/>
          <w:bCs/>
          <w:sz w:val="24"/>
          <w:szCs w:val="24"/>
        </w:rPr>
      </w:pPr>
    </w:p>
    <w:p w14:paraId="0046B9CA" w14:textId="77777777" w:rsidR="002A224F" w:rsidRPr="00273216" w:rsidRDefault="002A224F" w:rsidP="002A224F">
      <w:pPr>
        <w:tabs>
          <w:tab w:val="left" w:pos="426"/>
        </w:tabs>
        <w:spacing w:after="0" w:line="240" w:lineRule="auto"/>
        <w:jc w:val="both"/>
        <w:rPr>
          <w:rFonts w:ascii="Cambria" w:hAnsi="Cambria" w:cs="Cambria"/>
          <w:i/>
          <w:iCs/>
          <w:sz w:val="24"/>
          <w:szCs w:val="24"/>
        </w:rPr>
      </w:pPr>
      <w:r w:rsidRPr="00273216">
        <w:rPr>
          <w:rFonts w:ascii="Cambria" w:hAnsi="Cambria" w:cs="Cambria"/>
          <w:bCs/>
          <w:i/>
          <w:iCs/>
          <w:sz w:val="24"/>
          <w:szCs w:val="24"/>
        </w:rPr>
        <w:lastRenderedPageBreak/>
        <w:t xml:space="preserve">Вариант 3: </w:t>
      </w:r>
    </w:p>
    <w:p w14:paraId="345232F4" w14:textId="77777777" w:rsidR="002A224F" w:rsidRPr="00273216"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u w:val="single"/>
        </w:rPr>
        <w:t>1 — межчелюстная кость, 2 — носовая кость, 3 — верхнечелюстная кость, 4 — лобная кость, 5 — височная кость;</w:t>
      </w:r>
    </w:p>
    <w:p w14:paraId="507999CD" w14:textId="77777777" w:rsidR="002A224F" w:rsidRPr="00273216"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межчелюстная кость, 2 — верхнечелюстная кость, 3 — лобная кость, 4 — височная кость, 5 — теменная кость;</w:t>
      </w:r>
    </w:p>
    <w:p w14:paraId="640E298F" w14:textId="77777777" w:rsidR="002A224F" w:rsidRPr="00273216"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bCs/>
          <w:sz w:val="24"/>
          <w:szCs w:val="24"/>
        </w:rPr>
        <w:t>1 — лобная кость, 2 — височная кость, 3 — теменная кость, 4 — межчелюстная, 5 — верхнечелюстная кость;</w:t>
      </w:r>
    </w:p>
    <w:p w14:paraId="0E5D35DC" w14:textId="77777777" w:rsidR="002A224F" w:rsidRPr="00273216" w:rsidRDefault="002A224F" w:rsidP="00844E34">
      <w:pPr>
        <w:numPr>
          <w:ilvl w:val="0"/>
          <w:numId w:val="62"/>
        </w:numPr>
        <w:tabs>
          <w:tab w:val="clear" w:pos="720"/>
          <w:tab w:val="left" w:pos="426"/>
        </w:tabs>
        <w:spacing w:after="0" w:line="240" w:lineRule="auto"/>
        <w:ind w:left="0" w:firstLine="0"/>
        <w:jc w:val="both"/>
        <w:rPr>
          <w:rFonts w:ascii="Cambria" w:hAnsi="Cambria" w:cs="Cambria"/>
          <w:bCs/>
          <w:sz w:val="24"/>
          <w:szCs w:val="24"/>
        </w:rPr>
      </w:pPr>
      <w:r w:rsidRPr="00273216">
        <w:rPr>
          <w:rFonts w:ascii="Cambria" w:hAnsi="Cambria" w:cs="Cambria"/>
          <w:sz w:val="24"/>
          <w:szCs w:val="24"/>
        </w:rPr>
        <w:t>1 — лобная кость, 2 — межчелюстная, 3 — теменная кость, 4 — височная кость, 5 — верхнечелюстная кость.</w:t>
      </w:r>
    </w:p>
    <w:p w14:paraId="28E7E368" w14:textId="77777777" w:rsidR="002A224F" w:rsidRPr="00273216" w:rsidRDefault="002A224F" w:rsidP="002A224F">
      <w:pPr>
        <w:tabs>
          <w:tab w:val="left" w:pos="426"/>
        </w:tabs>
        <w:spacing w:after="0" w:line="240" w:lineRule="auto"/>
        <w:jc w:val="both"/>
        <w:rPr>
          <w:rFonts w:ascii="Cambria" w:hAnsi="Cambria" w:cs="Cambria"/>
          <w:sz w:val="24"/>
          <w:szCs w:val="24"/>
        </w:rPr>
      </w:pPr>
    </w:p>
    <w:p w14:paraId="05D786A2" w14:textId="77777777" w:rsidR="00FB3969" w:rsidRPr="00E53EB5" w:rsidRDefault="002A224F" w:rsidP="00B751BB">
      <w:pPr>
        <w:pStyle w:val="ac"/>
      </w:pPr>
      <w:r w:rsidRPr="00273216">
        <w:br w:type="page" w:clear="all"/>
      </w:r>
      <w:bookmarkStart w:id="10" w:name="_Toc133446889"/>
      <w:r w:rsidR="00FB3969" w:rsidRPr="00E53EB5">
        <w:lastRenderedPageBreak/>
        <w:t xml:space="preserve">Задание </w:t>
      </w:r>
      <w:r w:rsidR="00FB3969" w:rsidRPr="00E53EB5">
        <w:rPr>
          <w:lang w:val="en-US"/>
        </w:rPr>
        <w:t>ID</w:t>
      </w:r>
      <w:r w:rsidR="00FB3969" w:rsidRPr="00E53EB5">
        <w:t xml:space="preserve"> 13 – 1 балл</w:t>
      </w:r>
      <w:bookmarkEnd w:id="10"/>
    </w:p>
    <w:p w14:paraId="3854B00C" w14:textId="77777777" w:rsidR="00FB3969" w:rsidRPr="00E53EB5" w:rsidRDefault="00FB3969" w:rsidP="00FB3969">
      <w:pPr>
        <w:spacing w:after="0" w:line="240" w:lineRule="auto"/>
        <w:jc w:val="both"/>
        <w:rPr>
          <w:rFonts w:ascii="Cambria" w:hAnsi="Cambria"/>
          <w:bCs/>
          <w:i/>
          <w:sz w:val="24"/>
          <w:szCs w:val="24"/>
        </w:rPr>
      </w:pPr>
      <w:r w:rsidRPr="00E53EB5">
        <w:rPr>
          <w:rFonts w:ascii="Cambria" w:hAnsi="Cambria"/>
          <w:bCs/>
          <w:i/>
          <w:sz w:val="24"/>
          <w:szCs w:val="24"/>
        </w:rPr>
        <w:t>Общая для всех вариантов часть вопроса:</w:t>
      </w:r>
    </w:p>
    <w:p w14:paraId="23F282DE" w14:textId="77777777" w:rsidR="00FB3969" w:rsidRPr="00E53EB5" w:rsidRDefault="00FB3969" w:rsidP="00FB3969">
      <w:pPr>
        <w:spacing w:after="0" w:line="240" w:lineRule="auto"/>
        <w:jc w:val="both"/>
        <w:rPr>
          <w:rFonts w:ascii="Cambria" w:hAnsi="Cambria"/>
          <w:b/>
          <w:bCs/>
          <w:sz w:val="24"/>
          <w:szCs w:val="24"/>
        </w:rPr>
      </w:pPr>
      <w:r w:rsidRPr="00E53EB5">
        <w:rPr>
          <w:rFonts w:ascii="Cambria" w:hAnsi="Cambria"/>
          <w:b/>
          <w:bCs/>
          <w:sz w:val="24"/>
          <w:szCs w:val="24"/>
        </w:rPr>
        <w:t>Однажды девятиклассник Иннокентий копал землю у бабушки на даче, пока не обнаружил загадочные фрагменты кости древнего человека:</w:t>
      </w:r>
    </w:p>
    <w:p w14:paraId="29935591" w14:textId="77777777" w:rsidR="00FB3969" w:rsidRPr="00E53EB5" w:rsidRDefault="00FB3969" w:rsidP="00FB3969">
      <w:pPr>
        <w:spacing w:after="0" w:line="240" w:lineRule="auto"/>
        <w:jc w:val="both"/>
        <w:rPr>
          <w:rFonts w:ascii="Cambria" w:hAnsi="Cambria"/>
          <w:b/>
          <w:bCs/>
          <w:sz w:val="24"/>
          <w:szCs w:val="24"/>
        </w:rPr>
      </w:pPr>
    </w:p>
    <w:p w14:paraId="14466A21" w14:textId="77777777" w:rsidR="00FB3969" w:rsidRPr="00E53EB5" w:rsidRDefault="00FB3969" w:rsidP="006E0669">
      <w:pPr>
        <w:spacing w:after="0" w:line="240" w:lineRule="auto"/>
        <w:jc w:val="center"/>
        <w:rPr>
          <w:rFonts w:ascii="Cambria" w:hAnsi="Cambria"/>
          <w:b/>
          <w:bCs/>
          <w:sz w:val="24"/>
          <w:szCs w:val="24"/>
        </w:rPr>
      </w:pPr>
      <w:r>
        <w:rPr>
          <w:rFonts w:ascii="Cambria" w:hAnsi="Cambria"/>
          <w:b/>
          <w:bCs/>
          <w:noProof/>
          <w:sz w:val="24"/>
          <w:szCs w:val="24"/>
        </w:rPr>
        <w:drawing>
          <wp:inline distT="0" distB="0" distL="0" distR="0" wp14:anchorId="3CFC9EB2" wp14:editId="759288FB">
            <wp:extent cx="5841629" cy="4381500"/>
            <wp:effectExtent l="0" t="0" r="698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50645" cy="4388263"/>
                    </a:xfrm>
                    <a:prstGeom prst="rect">
                      <a:avLst/>
                    </a:prstGeom>
                  </pic:spPr>
                </pic:pic>
              </a:graphicData>
            </a:graphic>
          </wp:inline>
        </w:drawing>
      </w:r>
    </w:p>
    <w:p w14:paraId="6C622E48" w14:textId="77777777" w:rsidR="00FB3969" w:rsidRPr="00E53EB5" w:rsidRDefault="00FB3969" w:rsidP="00FB3969">
      <w:pPr>
        <w:spacing w:after="0" w:line="240" w:lineRule="auto"/>
        <w:jc w:val="both"/>
        <w:rPr>
          <w:rFonts w:ascii="Cambria" w:hAnsi="Cambria"/>
          <w:b/>
          <w:bCs/>
          <w:sz w:val="24"/>
          <w:szCs w:val="24"/>
        </w:rPr>
      </w:pPr>
    </w:p>
    <w:p w14:paraId="0D966623" w14:textId="77777777" w:rsidR="00FB3969" w:rsidRPr="00E53EB5" w:rsidRDefault="00FB3969" w:rsidP="00FB3969">
      <w:pPr>
        <w:spacing w:after="0" w:line="240" w:lineRule="auto"/>
        <w:jc w:val="both"/>
        <w:rPr>
          <w:rFonts w:ascii="Cambria" w:hAnsi="Cambria"/>
          <w:b/>
          <w:bCs/>
          <w:sz w:val="24"/>
          <w:szCs w:val="24"/>
        </w:rPr>
      </w:pPr>
      <w:r w:rsidRPr="00E53EB5">
        <w:rPr>
          <w:rFonts w:ascii="Cambria" w:hAnsi="Cambria"/>
          <w:b/>
          <w:bCs/>
          <w:sz w:val="24"/>
          <w:szCs w:val="24"/>
        </w:rPr>
        <w:t>Помогите Иннокентию - определите, фрагмент какой человеческой кости представлен на фото:</w:t>
      </w:r>
    </w:p>
    <w:p w14:paraId="5DD9086E" w14:textId="77777777" w:rsidR="00FB3969" w:rsidRPr="00E53EB5" w:rsidRDefault="00FB3969" w:rsidP="00FB3969">
      <w:pPr>
        <w:spacing w:after="0" w:line="240" w:lineRule="auto"/>
        <w:jc w:val="both"/>
        <w:rPr>
          <w:rFonts w:ascii="Cambria" w:hAnsi="Cambria"/>
          <w:b/>
          <w:bCs/>
          <w:sz w:val="24"/>
          <w:szCs w:val="24"/>
        </w:rPr>
      </w:pPr>
    </w:p>
    <w:p w14:paraId="29AAD280" w14:textId="77777777" w:rsidR="00FB3969" w:rsidRPr="00E53EB5" w:rsidRDefault="00FB3969" w:rsidP="00FB3969">
      <w:pPr>
        <w:tabs>
          <w:tab w:val="num" w:pos="426"/>
        </w:tabs>
        <w:spacing w:after="0" w:line="240" w:lineRule="auto"/>
        <w:jc w:val="both"/>
        <w:rPr>
          <w:rFonts w:ascii="Cambria" w:hAnsi="Cambria"/>
          <w:bCs/>
          <w:i/>
          <w:iCs/>
          <w:sz w:val="24"/>
          <w:szCs w:val="24"/>
          <w:lang w:val="en-US"/>
        </w:rPr>
      </w:pPr>
      <w:r w:rsidRPr="00E53EB5">
        <w:rPr>
          <w:rFonts w:ascii="Cambria" w:hAnsi="Cambria"/>
          <w:bCs/>
          <w:i/>
          <w:iCs/>
          <w:sz w:val="24"/>
          <w:szCs w:val="24"/>
        </w:rPr>
        <w:t xml:space="preserve">Вариант 1: </w:t>
      </w:r>
    </w:p>
    <w:p w14:paraId="195A5078" w14:textId="77777777" w:rsidR="00FB3969" w:rsidRPr="00E53EB5" w:rsidRDefault="00FB3969" w:rsidP="00844E34">
      <w:pPr>
        <w:numPr>
          <w:ilvl w:val="0"/>
          <w:numId w:val="73"/>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Клиновидной;</w:t>
      </w:r>
    </w:p>
    <w:p w14:paraId="38CDC883" w14:textId="77777777" w:rsidR="00FB3969" w:rsidRPr="00E53EB5" w:rsidRDefault="00FB3969" w:rsidP="00844E34">
      <w:pPr>
        <w:numPr>
          <w:ilvl w:val="0"/>
          <w:numId w:val="73"/>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Нижнечелюстной;</w:t>
      </w:r>
    </w:p>
    <w:p w14:paraId="499216EA" w14:textId="77777777" w:rsidR="00FB3969" w:rsidRPr="00E53EB5" w:rsidRDefault="00FB3969" w:rsidP="00844E34">
      <w:pPr>
        <w:numPr>
          <w:ilvl w:val="0"/>
          <w:numId w:val="73"/>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Височной;</w:t>
      </w:r>
    </w:p>
    <w:p w14:paraId="0485FA3C" w14:textId="77777777" w:rsidR="00FB3969" w:rsidRPr="00E53EB5" w:rsidRDefault="00FB3969" w:rsidP="00844E34">
      <w:pPr>
        <w:numPr>
          <w:ilvl w:val="0"/>
          <w:numId w:val="73"/>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Лобной;</w:t>
      </w:r>
    </w:p>
    <w:p w14:paraId="22DD8081" w14:textId="77777777" w:rsidR="00FB3969" w:rsidRPr="00E53EB5" w:rsidRDefault="00FB3969" w:rsidP="00FB3969">
      <w:pPr>
        <w:spacing w:after="0" w:line="240" w:lineRule="auto"/>
        <w:jc w:val="both"/>
        <w:rPr>
          <w:rFonts w:ascii="Cambria" w:hAnsi="Cambria"/>
          <w:bCs/>
          <w:sz w:val="24"/>
          <w:szCs w:val="24"/>
        </w:rPr>
      </w:pPr>
    </w:p>
    <w:p w14:paraId="26978AE3" w14:textId="77777777" w:rsidR="00FB3969" w:rsidRPr="00E53EB5" w:rsidRDefault="00FB3969" w:rsidP="00FB3969">
      <w:pPr>
        <w:tabs>
          <w:tab w:val="num" w:pos="426"/>
        </w:tabs>
        <w:spacing w:after="0" w:line="240" w:lineRule="auto"/>
        <w:jc w:val="both"/>
        <w:rPr>
          <w:rFonts w:ascii="Cambria" w:hAnsi="Cambria"/>
          <w:bCs/>
          <w:i/>
          <w:iCs/>
          <w:sz w:val="24"/>
          <w:szCs w:val="24"/>
          <w:lang w:val="en-US"/>
        </w:rPr>
      </w:pPr>
      <w:r w:rsidRPr="00E53EB5">
        <w:rPr>
          <w:rFonts w:ascii="Cambria" w:hAnsi="Cambria"/>
          <w:bCs/>
          <w:i/>
          <w:iCs/>
          <w:sz w:val="24"/>
          <w:szCs w:val="24"/>
        </w:rPr>
        <w:t xml:space="preserve">Вариант 2: </w:t>
      </w:r>
    </w:p>
    <w:p w14:paraId="1EB7FEE2" w14:textId="77777777" w:rsidR="00FB3969" w:rsidRPr="00E53EB5" w:rsidRDefault="00FB3969" w:rsidP="00844E34">
      <w:pPr>
        <w:numPr>
          <w:ilvl w:val="0"/>
          <w:numId w:val="74"/>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Верхнечелюстной;</w:t>
      </w:r>
    </w:p>
    <w:p w14:paraId="13B9E478" w14:textId="77777777" w:rsidR="00FB3969" w:rsidRPr="00E53EB5" w:rsidRDefault="00FB3969" w:rsidP="00844E34">
      <w:pPr>
        <w:numPr>
          <w:ilvl w:val="0"/>
          <w:numId w:val="74"/>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Височной;</w:t>
      </w:r>
    </w:p>
    <w:p w14:paraId="5D7E8431" w14:textId="77777777" w:rsidR="00FB3969" w:rsidRPr="00E53EB5" w:rsidRDefault="00FB3969" w:rsidP="00844E34">
      <w:pPr>
        <w:numPr>
          <w:ilvl w:val="0"/>
          <w:numId w:val="74"/>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Затылочной;</w:t>
      </w:r>
    </w:p>
    <w:p w14:paraId="59A23945" w14:textId="77777777" w:rsidR="00FB3969" w:rsidRPr="00E53EB5" w:rsidRDefault="00FB3969" w:rsidP="00844E34">
      <w:pPr>
        <w:numPr>
          <w:ilvl w:val="0"/>
          <w:numId w:val="74"/>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Решетчатой;</w:t>
      </w:r>
    </w:p>
    <w:p w14:paraId="3F7BF45E" w14:textId="77777777" w:rsidR="00FB3969" w:rsidRPr="00E53EB5" w:rsidRDefault="00FB3969" w:rsidP="00FB3969">
      <w:pPr>
        <w:spacing w:after="0" w:line="240" w:lineRule="auto"/>
        <w:jc w:val="both"/>
        <w:rPr>
          <w:rFonts w:ascii="Cambria" w:hAnsi="Cambria"/>
          <w:bCs/>
          <w:sz w:val="24"/>
          <w:szCs w:val="24"/>
        </w:rPr>
      </w:pPr>
    </w:p>
    <w:p w14:paraId="115A8DFF" w14:textId="77777777" w:rsidR="00FB3969" w:rsidRPr="00E53EB5" w:rsidRDefault="00FB3969" w:rsidP="00FB3969">
      <w:pPr>
        <w:spacing w:after="0" w:line="240" w:lineRule="auto"/>
        <w:jc w:val="both"/>
        <w:rPr>
          <w:rFonts w:ascii="Cambria" w:hAnsi="Cambria"/>
          <w:bCs/>
          <w:i/>
          <w:iCs/>
          <w:sz w:val="24"/>
          <w:szCs w:val="24"/>
          <w:lang w:val="en-US"/>
        </w:rPr>
      </w:pPr>
      <w:r w:rsidRPr="00E53EB5">
        <w:rPr>
          <w:rFonts w:ascii="Cambria" w:hAnsi="Cambria"/>
          <w:bCs/>
          <w:i/>
          <w:iCs/>
          <w:sz w:val="24"/>
          <w:szCs w:val="24"/>
        </w:rPr>
        <w:t>Вариант</w:t>
      </w:r>
      <w:r w:rsidRPr="00E53EB5">
        <w:rPr>
          <w:rFonts w:ascii="Cambria" w:hAnsi="Cambria"/>
          <w:bCs/>
          <w:i/>
          <w:iCs/>
          <w:sz w:val="24"/>
          <w:szCs w:val="24"/>
          <w:lang w:val="en-US"/>
        </w:rPr>
        <w:t xml:space="preserve"> 3: </w:t>
      </w:r>
    </w:p>
    <w:p w14:paraId="5A062CED" w14:textId="77777777" w:rsidR="00FB3969" w:rsidRPr="00E53EB5" w:rsidRDefault="00FB3969" w:rsidP="00844E34">
      <w:pPr>
        <w:numPr>
          <w:ilvl w:val="0"/>
          <w:numId w:val="75"/>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Височной;</w:t>
      </w:r>
    </w:p>
    <w:p w14:paraId="39F67044" w14:textId="77777777" w:rsidR="00FB3969" w:rsidRPr="00E53EB5" w:rsidRDefault="00FB3969" w:rsidP="00844E34">
      <w:pPr>
        <w:numPr>
          <w:ilvl w:val="0"/>
          <w:numId w:val="75"/>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Верхнечелюстной;</w:t>
      </w:r>
    </w:p>
    <w:p w14:paraId="3E3DB752" w14:textId="77777777" w:rsidR="00FB3969" w:rsidRPr="00E53EB5" w:rsidRDefault="00FB3969" w:rsidP="00844E34">
      <w:pPr>
        <w:numPr>
          <w:ilvl w:val="0"/>
          <w:numId w:val="75"/>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Клиновидной;</w:t>
      </w:r>
    </w:p>
    <w:p w14:paraId="60AE9DBA" w14:textId="77777777" w:rsidR="00FB3969" w:rsidRPr="00E53EB5" w:rsidRDefault="00FB3969" w:rsidP="00844E34">
      <w:pPr>
        <w:numPr>
          <w:ilvl w:val="0"/>
          <w:numId w:val="75"/>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Скуловой.</w:t>
      </w:r>
    </w:p>
    <w:p w14:paraId="7DDDFF98" w14:textId="77777777" w:rsidR="00FB3969" w:rsidRPr="00E53EB5" w:rsidRDefault="00FB3969" w:rsidP="00FB3969">
      <w:pPr>
        <w:rPr>
          <w:rFonts w:ascii="Cambria" w:hAnsi="Cambria"/>
          <w:bCs/>
          <w:sz w:val="24"/>
          <w:szCs w:val="24"/>
          <w:lang w:val="en-US"/>
        </w:rPr>
      </w:pPr>
      <w:r w:rsidRPr="00E53EB5">
        <w:rPr>
          <w:rFonts w:ascii="Cambria" w:hAnsi="Cambria"/>
          <w:bCs/>
          <w:sz w:val="24"/>
          <w:szCs w:val="24"/>
          <w:lang w:val="en-US"/>
        </w:rPr>
        <w:br w:type="page" w:clear="all"/>
      </w:r>
    </w:p>
    <w:p w14:paraId="48A35A50" w14:textId="77777777" w:rsidR="00FB3969" w:rsidRPr="00E53EB5" w:rsidRDefault="00FB3969" w:rsidP="00B751BB">
      <w:pPr>
        <w:pStyle w:val="ac"/>
      </w:pPr>
      <w:bookmarkStart w:id="11" w:name="_Toc133446890"/>
      <w:r w:rsidRPr="00E53EB5">
        <w:lastRenderedPageBreak/>
        <w:t xml:space="preserve">Задание </w:t>
      </w:r>
      <w:r w:rsidRPr="00E53EB5">
        <w:rPr>
          <w:lang w:val="en-US"/>
        </w:rPr>
        <w:t>ID</w:t>
      </w:r>
      <w:r w:rsidRPr="00E53EB5">
        <w:t xml:space="preserve"> 14 – 1 балл</w:t>
      </w:r>
      <w:bookmarkEnd w:id="11"/>
    </w:p>
    <w:p w14:paraId="3DCC7EB6" w14:textId="77777777" w:rsidR="00FB3969" w:rsidRPr="00E53EB5" w:rsidRDefault="00FB3969" w:rsidP="00FB3969">
      <w:pPr>
        <w:spacing w:after="0" w:line="240" w:lineRule="auto"/>
        <w:jc w:val="both"/>
        <w:rPr>
          <w:rFonts w:ascii="Cambria" w:hAnsi="Cambria"/>
          <w:bCs/>
          <w:i/>
          <w:sz w:val="24"/>
          <w:szCs w:val="24"/>
        </w:rPr>
      </w:pPr>
      <w:r w:rsidRPr="00E53EB5">
        <w:rPr>
          <w:rFonts w:ascii="Cambria" w:hAnsi="Cambria"/>
          <w:bCs/>
          <w:i/>
          <w:sz w:val="24"/>
          <w:szCs w:val="24"/>
        </w:rPr>
        <w:t>Общая для всех вариантов часть вопроса:</w:t>
      </w:r>
    </w:p>
    <w:p w14:paraId="6925E92D" w14:textId="77777777" w:rsidR="00FB3969" w:rsidRDefault="00FB3969" w:rsidP="00FB3969">
      <w:pPr>
        <w:spacing w:after="0" w:line="240" w:lineRule="auto"/>
        <w:jc w:val="both"/>
        <w:rPr>
          <w:rFonts w:ascii="Cambria" w:hAnsi="Cambria"/>
          <w:b/>
          <w:bCs/>
          <w:noProof/>
          <w:sz w:val="24"/>
          <w:szCs w:val="24"/>
          <w:lang w:eastAsia="ru-RU"/>
        </w:rPr>
      </w:pPr>
      <w:r w:rsidRPr="00E53EB5">
        <w:rPr>
          <w:rFonts w:ascii="Cambria" w:hAnsi="Cambria"/>
          <w:b/>
          <w:bCs/>
          <w:sz w:val="24"/>
          <w:szCs w:val="24"/>
        </w:rPr>
        <w:t>На компьютерной томографии одного из пациентов была визуализирована область впадения селезеночной вены в левую почечную вену:</w:t>
      </w:r>
    </w:p>
    <w:p w14:paraId="6E6F541D" w14:textId="77777777" w:rsidR="00FB3969" w:rsidRDefault="00FB3969" w:rsidP="006E0669">
      <w:pPr>
        <w:spacing w:after="0" w:line="240" w:lineRule="auto"/>
        <w:jc w:val="center"/>
        <w:rPr>
          <w:rFonts w:ascii="Cambria" w:hAnsi="Cambria"/>
          <w:b/>
          <w:bCs/>
          <w:noProof/>
          <w:sz w:val="24"/>
          <w:szCs w:val="24"/>
          <w:lang w:eastAsia="ru-RU"/>
        </w:rPr>
      </w:pPr>
      <w:r>
        <w:rPr>
          <w:rFonts w:ascii="Cambria" w:hAnsi="Cambria"/>
          <w:b/>
          <w:bCs/>
          <w:noProof/>
          <w:sz w:val="24"/>
          <w:szCs w:val="24"/>
          <w:lang w:eastAsia="ru-RU"/>
        </w:rPr>
        <w:drawing>
          <wp:inline distT="0" distB="0" distL="0" distR="0" wp14:anchorId="19C894C6" wp14:editId="0900A9B2">
            <wp:extent cx="6027420" cy="4520852"/>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лайд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034701" cy="4526313"/>
                    </a:xfrm>
                    <a:prstGeom prst="rect">
                      <a:avLst/>
                    </a:prstGeom>
                  </pic:spPr>
                </pic:pic>
              </a:graphicData>
            </a:graphic>
          </wp:inline>
        </w:drawing>
      </w:r>
    </w:p>
    <w:p w14:paraId="3FFAC489" w14:textId="77777777" w:rsidR="00FB3969" w:rsidRPr="00E53EB5" w:rsidRDefault="00FB3969" w:rsidP="00FB3969">
      <w:pPr>
        <w:spacing w:after="0" w:line="240" w:lineRule="auto"/>
        <w:jc w:val="both"/>
        <w:rPr>
          <w:rFonts w:ascii="Cambria" w:hAnsi="Cambria"/>
          <w:b/>
          <w:bCs/>
          <w:sz w:val="24"/>
          <w:szCs w:val="24"/>
        </w:rPr>
      </w:pPr>
      <w:r w:rsidRPr="00E53EB5">
        <w:rPr>
          <w:rFonts w:ascii="Cambria" w:hAnsi="Cambria"/>
          <w:b/>
          <w:bCs/>
          <w:sz w:val="24"/>
          <w:szCs w:val="24"/>
        </w:rPr>
        <w:t>Выберите верную анатомо-физиологическую характеристику этого соустья:</w:t>
      </w:r>
    </w:p>
    <w:p w14:paraId="59089B2E" w14:textId="77777777" w:rsidR="00FB3969" w:rsidRPr="00F97481" w:rsidRDefault="00FB3969" w:rsidP="00FB3969">
      <w:pPr>
        <w:spacing w:after="0" w:line="240" w:lineRule="auto"/>
        <w:jc w:val="both"/>
        <w:rPr>
          <w:rFonts w:ascii="Cambria" w:hAnsi="Cambria"/>
          <w:bCs/>
          <w:sz w:val="24"/>
          <w:szCs w:val="24"/>
        </w:rPr>
      </w:pPr>
    </w:p>
    <w:p w14:paraId="3A3612F2" w14:textId="77777777" w:rsidR="00FB3969" w:rsidRPr="00F97481" w:rsidRDefault="00FB3969" w:rsidP="00FB3969">
      <w:pPr>
        <w:spacing w:after="0" w:line="240" w:lineRule="auto"/>
        <w:jc w:val="both"/>
        <w:rPr>
          <w:rFonts w:ascii="Cambria" w:hAnsi="Cambria"/>
          <w:bCs/>
          <w:i/>
          <w:iCs/>
          <w:sz w:val="24"/>
          <w:szCs w:val="24"/>
        </w:rPr>
      </w:pPr>
      <w:r w:rsidRPr="00E53EB5">
        <w:rPr>
          <w:rFonts w:ascii="Cambria" w:hAnsi="Cambria"/>
          <w:bCs/>
          <w:i/>
          <w:iCs/>
          <w:sz w:val="24"/>
          <w:szCs w:val="24"/>
        </w:rPr>
        <w:t xml:space="preserve">Вариант 1: </w:t>
      </w:r>
    </w:p>
    <w:p w14:paraId="4781A295" w14:textId="77777777" w:rsidR="00FB3969" w:rsidRPr="00E53EB5"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хирургически установленный шунт для разгрузки системы нижней полой вены;</w:t>
      </w:r>
    </w:p>
    <w:p w14:paraId="534711B5" w14:textId="77777777" w:rsidR="00FB3969" w:rsidRPr="00E53EB5"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хирургически установленный шунт для устранения спленомегалии (увеличения размеров селезенки);</w:t>
      </w:r>
    </w:p>
    <w:p w14:paraId="687F35F3" w14:textId="77777777" w:rsidR="00FB3969" w:rsidRPr="00E53EB5"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вариант анатомической нормы впадения селезеночной вены</w:t>
      </w:r>
      <w:r>
        <w:rPr>
          <w:rFonts w:ascii="Cambria" w:hAnsi="Cambria"/>
          <w:bCs/>
          <w:sz w:val="24"/>
          <w:szCs w:val="24"/>
        </w:rPr>
        <w:t>;</w:t>
      </w:r>
    </w:p>
    <w:p w14:paraId="7345AC60" w14:textId="77777777" w:rsidR="00FB3969" w:rsidRPr="00E53EB5" w:rsidRDefault="00FB3969" w:rsidP="00844E34">
      <w:pPr>
        <w:numPr>
          <w:ilvl w:val="0"/>
          <w:numId w:val="76"/>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Это хирургически установленный шунт для разгрузки системы портальной вены;</w:t>
      </w:r>
    </w:p>
    <w:p w14:paraId="52F2DDCD" w14:textId="77777777" w:rsidR="00FB3969" w:rsidRPr="00E53EB5" w:rsidRDefault="00FB3969" w:rsidP="00FB3969">
      <w:pPr>
        <w:spacing w:after="0" w:line="240" w:lineRule="auto"/>
        <w:jc w:val="both"/>
        <w:rPr>
          <w:rFonts w:ascii="Cambria" w:hAnsi="Cambria"/>
          <w:bCs/>
          <w:sz w:val="24"/>
          <w:szCs w:val="24"/>
        </w:rPr>
      </w:pPr>
    </w:p>
    <w:p w14:paraId="4A33F649" w14:textId="77777777" w:rsidR="00FB3969" w:rsidRPr="00E53EB5" w:rsidRDefault="00FB3969" w:rsidP="00FB3969">
      <w:pPr>
        <w:spacing w:after="0" w:line="240" w:lineRule="auto"/>
        <w:jc w:val="both"/>
        <w:rPr>
          <w:rFonts w:ascii="Cambria" w:hAnsi="Cambria"/>
          <w:bCs/>
          <w:i/>
          <w:iCs/>
          <w:sz w:val="24"/>
          <w:szCs w:val="24"/>
          <w:lang w:val="en-US"/>
        </w:rPr>
      </w:pPr>
      <w:r w:rsidRPr="00E53EB5">
        <w:rPr>
          <w:rFonts w:ascii="Cambria" w:hAnsi="Cambria"/>
          <w:bCs/>
          <w:i/>
          <w:iCs/>
          <w:sz w:val="24"/>
          <w:szCs w:val="24"/>
        </w:rPr>
        <w:t xml:space="preserve">Вариант 2: </w:t>
      </w:r>
    </w:p>
    <w:p w14:paraId="467C2F2D" w14:textId="77777777" w:rsidR="00FB3969" w:rsidRPr="00E53EB5"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Это хирургически установленный шунт для разгрузки системы портальной вены;</w:t>
      </w:r>
    </w:p>
    <w:p w14:paraId="252AB754" w14:textId="77777777" w:rsidR="00FB3969" w:rsidRPr="00E53EB5"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хирургически установленный шунт для улучшения фильтрации плазмы в почке;</w:t>
      </w:r>
    </w:p>
    <w:p w14:paraId="72C7CD28" w14:textId="77777777" w:rsidR="00FB3969" w:rsidRPr="00E53EB5"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хирургически установленный шунт для разгрузки системы левой почечной вены;</w:t>
      </w:r>
    </w:p>
    <w:p w14:paraId="761667D9" w14:textId="77777777" w:rsidR="00FB3969" w:rsidRPr="00E53EB5" w:rsidRDefault="00FB3969" w:rsidP="00844E34">
      <w:pPr>
        <w:numPr>
          <w:ilvl w:val="0"/>
          <w:numId w:val="77"/>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вариант венозного кровотока плода в утробе матери (в связи с плацентарным кровообращением);</w:t>
      </w:r>
    </w:p>
    <w:p w14:paraId="549AD476" w14:textId="77777777" w:rsidR="00FB3969" w:rsidRPr="00E53EB5" w:rsidRDefault="00FB3969" w:rsidP="00FB3969">
      <w:pPr>
        <w:spacing w:after="0" w:line="240" w:lineRule="auto"/>
        <w:jc w:val="both"/>
        <w:rPr>
          <w:rFonts w:ascii="Cambria" w:hAnsi="Cambria"/>
          <w:bCs/>
          <w:sz w:val="24"/>
          <w:szCs w:val="24"/>
        </w:rPr>
      </w:pPr>
    </w:p>
    <w:p w14:paraId="52D58A9B" w14:textId="77777777" w:rsidR="00FB3969" w:rsidRPr="00E53EB5" w:rsidRDefault="00FB3969" w:rsidP="00FB3969">
      <w:pPr>
        <w:spacing w:after="0" w:line="240" w:lineRule="auto"/>
        <w:jc w:val="both"/>
        <w:rPr>
          <w:rFonts w:ascii="Cambria" w:hAnsi="Cambria"/>
          <w:bCs/>
          <w:i/>
          <w:iCs/>
          <w:sz w:val="24"/>
          <w:szCs w:val="24"/>
        </w:rPr>
      </w:pPr>
      <w:r w:rsidRPr="00E53EB5">
        <w:rPr>
          <w:rFonts w:ascii="Cambria" w:hAnsi="Cambria"/>
          <w:bCs/>
          <w:i/>
          <w:iCs/>
          <w:sz w:val="24"/>
          <w:szCs w:val="24"/>
        </w:rPr>
        <w:t xml:space="preserve">Вариант 3: </w:t>
      </w:r>
    </w:p>
    <w:p w14:paraId="6533510C" w14:textId="77777777" w:rsidR="00FB3969" w:rsidRPr="00E53EB5"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хирургически установленный шунт для разгрузки системы нижней полой вены;</w:t>
      </w:r>
    </w:p>
    <w:p w14:paraId="7CB9130C" w14:textId="77777777" w:rsidR="00FB3969" w:rsidRPr="00E53EB5"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Это хирургически установленный шунт для улучшения фильтрации плазмы в почке;</w:t>
      </w:r>
    </w:p>
    <w:p w14:paraId="631C9D75" w14:textId="77777777" w:rsidR="00FB3969" w:rsidRPr="00E53EB5"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Это хирургически установленный шунт для разгрузки системы портальной вены;</w:t>
      </w:r>
    </w:p>
    <w:p w14:paraId="24C4D199" w14:textId="32B23C4D" w:rsidR="00FB3969" w:rsidRPr="006E0669" w:rsidRDefault="00FB3969" w:rsidP="00844E34">
      <w:pPr>
        <w:numPr>
          <w:ilvl w:val="0"/>
          <w:numId w:val="78"/>
        </w:numPr>
        <w:tabs>
          <w:tab w:val="clear" w:pos="720"/>
          <w:tab w:val="num" w:pos="426"/>
        </w:tabs>
        <w:spacing w:after="0" w:line="240" w:lineRule="auto"/>
        <w:ind w:left="0" w:firstLine="0"/>
        <w:jc w:val="both"/>
        <w:rPr>
          <w:rFonts w:ascii="Cambria" w:hAnsi="Cambria"/>
          <w:bCs/>
          <w:sz w:val="24"/>
          <w:szCs w:val="24"/>
        </w:rPr>
      </w:pPr>
      <w:r w:rsidRPr="006E0669">
        <w:rPr>
          <w:rFonts w:ascii="Cambria" w:hAnsi="Cambria"/>
          <w:bCs/>
          <w:sz w:val="24"/>
          <w:szCs w:val="24"/>
        </w:rPr>
        <w:t>Это физиологический шунт, который дополнительно регулирует венозный отток от селезенки;</w:t>
      </w:r>
      <w:r w:rsidRPr="006E0669">
        <w:rPr>
          <w:rFonts w:ascii="Cambria" w:hAnsi="Cambria"/>
          <w:bCs/>
          <w:sz w:val="24"/>
          <w:szCs w:val="24"/>
        </w:rPr>
        <w:br w:type="page" w:clear="all"/>
      </w:r>
    </w:p>
    <w:p w14:paraId="2DA9A968" w14:textId="77777777" w:rsidR="00FB3969" w:rsidRPr="00E53EB5" w:rsidRDefault="00FB3969" w:rsidP="00B751BB">
      <w:pPr>
        <w:pStyle w:val="ac"/>
      </w:pPr>
      <w:bookmarkStart w:id="12" w:name="_Toc133446891"/>
      <w:r w:rsidRPr="00E53EB5">
        <w:lastRenderedPageBreak/>
        <w:t xml:space="preserve">Задание </w:t>
      </w:r>
      <w:r w:rsidRPr="00E53EB5">
        <w:rPr>
          <w:lang w:val="en-US"/>
        </w:rPr>
        <w:t>ID</w:t>
      </w:r>
      <w:r w:rsidRPr="00E53EB5">
        <w:t xml:space="preserve"> 15 – 2 балла</w:t>
      </w:r>
      <w:bookmarkEnd w:id="12"/>
    </w:p>
    <w:p w14:paraId="60D4D7EA" w14:textId="77777777" w:rsidR="00FB3969" w:rsidRPr="00E53EB5" w:rsidRDefault="00FB3969" w:rsidP="00FB3969">
      <w:pPr>
        <w:spacing w:after="0" w:line="240" w:lineRule="auto"/>
        <w:jc w:val="both"/>
        <w:rPr>
          <w:rFonts w:ascii="Cambria" w:hAnsi="Cambria"/>
          <w:bCs/>
          <w:i/>
          <w:sz w:val="24"/>
          <w:szCs w:val="24"/>
        </w:rPr>
      </w:pPr>
      <w:r w:rsidRPr="00E53EB5">
        <w:rPr>
          <w:rFonts w:ascii="Cambria" w:hAnsi="Cambria"/>
          <w:bCs/>
          <w:i/>
          <w:sz w:val="24"/>
          <w:szCs w:val="24"/>
        </w:rPr>
        <w:t>Общая для всех вариантов часть вопроса:</w:t>
      </w:r>
    </w:p>
    <w:p w14:paraId="606C23BE" w14:textId="77777777" w:rsidR="00FB3969" w:rsidRPr="00E53EB5" w:rsidRDefault="00FB3969" w:rsidP="00FB3969">
      <w:pPr>
        <w:spacing w:after="0" w:line="240" w:lineRule="auto"/>
        <w:jc w:val="both"/>
        <w:rPr>
          <w:rFonts w:ascii="Cambria" w:hAnsi="Cambria"/>
          <w:b/>
          <w:bCs/>
          <w:sz w:val="24"/>
          <w:szCs w:val="24"/>
        </w:rPr>
      </w:pPr>
      <w:r w:rsidRPr="00E53EB5">
        <w:rPr>
          <w:rFonts w:ascii="Cambria" w:hAnsi="Cambria"/>
          <w:b/>
          <w:bCs/>
          <w:sz w:val="24"/>
          <w:szCs w:val="24"/>
        </w:rPr>
        <w:t xml:space="preserve">Для диагностики некоторых заболеваний, ассоциированных с иммунным ответом организма, используют метод изоэлектрофокусирования антител (иммуноглобулинов класса </w:t>
      </w:r>
      <w:r w:rsidRPr="00E53EB5">
        <w:rPr>
          <w:rFonts w:ascii="Cambria" w:hAnsi="Cambria"/>
          <w:b/>
          <w:bCs/>
          <w:sz w:val="24"/>
          <w:szCs w:val="24"/>
          <w:lang w:val="en-US"/>
        </w:rPr>
        <w:t>G</w:t>
      </w:r>
      <w:r w:rsidRPr="00E53EB5">
        <w:rPr>
          <w:rFonts w:ascii="Cambria" w:hAnsi="Cambria"/>
          <w:b/>
          <w:bCs/>
          <w:sz w:val="24"/>
          <w:szCs w:val="24"/>
        </w:rPr>
        <w:t xml:space="preserve"> – </w:t>
      </w:r>
      <w:r w:rsidRPr="00E53EB5">
        <w:rPr>
          <w:rFonts w:ascii="Cambria" w:hAnsi="Cambria"/>
          <w:b/>
          <w:bCs/>
          <w:sz w:val="24"/>
          <w:szCs w:val="24"/>
          <w:lang w:val="en-AU"/>
        </w:rPr>
        <w:t>IgG</w:t>
      </w:r>
      <w:r w:rsidRPr="00E53EB5">
        <w:rPr>
          <w:rFonts w:ascii="Cambria" w:hAnsi="Cambria"/>
          <w:b/>
          <w:bCs/>
          <w:sz w:val="24"/>
          <w:szCs w:val="24"/>
        </w:rPr>
        <w:t xml:space="preserve">) в церебро-спинальной жидкости (ликворе – Л), омывающей структуры ЦНС, а также в плазме (жидкой неклеточной части крови – Ж): под действием электрического поля белки-иммуноглобулины двигаются в </w:t>
      </w:r>
      <w:r w:rsidRPr="00E53EB5">
        <w:rPr>
          <w:rFonts w:ascii="Cambria" w:hAnsi="Cambria"/>
          <w:b/>
          <w:bCs/>
          <w:sz w:val="24"/>
          <w:szCs w:val="24"/>
          <w:lang w:val="en-US"/>
        </w:rPr>
        <w:t>pH</w:t>
      </w:r>
      <w:r w:rsidRPr="00E53EB5">
        <w:rPr>
          <w:rFonts w:ascii="Cambria" w:hAnsi="Cambria"/>
          <w:b/>
          <w:bCs/>
          <w:sz w:val="24"/>
          <w:szCs w:val="24"/>
        </w:rPr>
        <w:t>-градиенте внутри специального геля до тех пор, пока не достигнут положения, в котором они приобретут суммарный поверхностный нулевой заряд. Чем больше доля моноклональных антител (распознающих один специфический антиген в результате активированного В-клеточного иммунного ответа) в ликворе или плазме, тем интенсивнее будет визуализироваться соответствующая им темная полоса после изоэлектрофокусирования. Выделяют 5 основных типов секреции антител по результатам изоэлектрофокусирования:</w:t>
      </w:r>
    </w:p>
    <w:p w14:paraId="2FA413E7" w14:textId="77777777" w:rsidR="00FB3969" w:rsidRPr="00E53EB5" w:rsidRDefault="00FB3969" w:rsidP="00FB3969">
      <w:pPr>
        <w:spacing w:after="0" w:line="240" w:lineRule="auto"/>
        <w:jc w:val="center"/>
        <w:rPr>
          <w:rFonts w:ascii="Cambria" w:hAnsi="Cambria"/>
          <w:b/>
          <w:bCs/>
          <w:sz w:val="24"/>
          <w:szCs w:val="24"/>
        </w:rPr>
      </w:pPr>
      <w:r>
        <w:rPr>
          <w:rFonts w:ascii="Cambria" w:hAnsi="Cambria"/>
          <w:b/>
          <w:bCs/>
          <w:noProof/>
          <w:sz w:val="24"/>
          <w:szCs w:val="24"/>
        </w:rPr>
        <w:drawing>
          <wp:inline distT="0" distB="0" distL="0" distR="0" wp14:anchorId="04217589" wp14:editId="12A6ABFD">
            <wp:extent cx="5227320" cy="4037345"/>
            <wp:effectExtent l="0" t="0" r="0" b="127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31230" cy="4040365"/>
                    </a:xfrm>
                    <a:prstGeom prst="rect">
                      <a:avLst/>
                    </a:prstGeom>
                  </pic:spPr>
                </pic:pic>
              </a:graphicData>
            </a:graphic>
          </wp:inline>
        </w:drawing>
      </w:r>
    </w:p>
    <w:p w14:paraId="449C63A1" w14:textId="77777777" w:rsidR="00FB3969" w:rsidRPr="00E53EB5" w:rsidRDefault="00FB3969" w:rsidP="00FB3969">
      <w:pPr>
        <w:spacing w:after="0" w:line="240" w:lineRule="auto"/>
        <w:jc w:val="both"/>
        <w:rPr>
          <w:rFonts w:ascii="Cambria" w:hAnsi="Cambria"/>
          <w:b/>
          <w:bCs/>
          <w:sz w:val="24"/>
          <w:szCs w:val="24"/>
        </w:rPr>
      </w:pPr>
      <w:r w:rsidRPr="00E53EB5">
        <w:rPr>
          <w:rFonts w:ascii="Cambria" w:hAnsi="Cambria"/>
          <w:b/>
          <w:bCs/>
          <w:sz w:val="24"/>
          <w:szCs w:val="24"/>
        </w:rPr>
        <w:t>Установите правильное соответствие между типом синтеза антител и видом иммуноассоциированного заболевания:</w:t>
      </w:r>
    </w:p>
    <w:p w14:paraId="05A3014B" w14:textId="77777777" w:rsidR="00FB3969" w:rsidRPr="00E53EB5" w:rsidRDefault="00FB3969" w:rsidP="00FB3969">
      <w:pPr>
        <w:spacing w:after="0" w:line="240" w:lineRule="auto"/>
        <w:jc w:val="both"/>
        <w:rPr>
          <w:rFonts w:ascii="Cambria" w:hAnsi="Cambria"/>
          <w:bCs/>
          <w:sz w:val="24"/>
          <w:szCs w:val="24"/>
        </w:rPr>
      </w:pPr>
    </w:p>
    <w:p w14:paraId="597555BD" w14:textId="77777777" w:rsidR="00FB3969" w:rsidRPr="00E53EB5" w:rsidRDefault="00FB3969" w:rsidP="00FB3969">
      <w:pPr>
        <w:tabs>
          <w:tab w:val="num" w:pos="426"/>
        </w:tabs>
        <w:spacing w:after="0" w:line="240" w:lineRule="auto"/>
        <w:jc w:val="both"/>
        <w:rPr>
          <w:rFonts w:ascii="Cambria" w:hAnsi="Cambria"/>
          <w:bCs/>
          <w:i/>
          <w:iCs/>
          <w:sz w:val="24"/>
          <w:szCs w:val="24"/>
        </w:rPr>
      </w:pPr>
      <w:r w:rsidRPr="00E53EB5">
        <w:rPr>
          <w:rFonts w:ascii="Cambria" w:hAnsi="Cambria"/>
          <w:bCs/>
          <w:i/>
          <w:iCs/>
          <w:sz w:val="24"/>
          <w:szCs w:val="24"/>
        </w:rPr>
        <w:t xml:space="preserve">Вариант 1: </w:t>
      </w:r>
    </w:p>
    <w:p w14:paraId="0567160B" w14:textId="77777777" w:rsidR="00FB3969" w:rsidRPr="00E53EB5"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1-норма, 2-первичное аутоиммунное заболевание ЦНС, 3-системное аутоиммунное заболевание, 4-системный иммунный ответ на инфекцию, 5-опухоль из плазмоцитов (гиперпродукция дефектных моноклональных антител);</w:t>
      </w:r>
    </w:p>
    <w:p w14:paraId="5EC56A6D" w14:textId="77777777" w:rsidR="00FB3969" w:rsidRPr="00E53EB5"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1-опухоль из плазмоцитов (гиперпродукция дефектных моноклональных антител), 2-первичное аутоиммунное заболевание ЦНС, 3-системное аутоиммунное заболевание, 4-норма, 5-системный иммунный ответ на инфекцию;</w:t>
      </w:r>
    </w:p>
    <w:p w14:paraId="5690CDE9" w14:textId="77777777" w:rsidR="00FB3969" w:rsidRPr="00E53EB5"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1-норма, 2-первичное аутоиммунное заболевание ЦНС, 3-системное аутоиммунное заболевание, 4-опухоль из плазмоцитов (гиперпродукция дефектных моноклональных антител), 5-системный иммунный ответ на инфекцию;</w:t>
      </w:r>
    </w:p>
    <w:p w14:paraId="0C383638" w14:textId="77777777" w:rsidR="00FB3969" w:rsidRPr="00E53EB5" w:rsidRDefault="00FB3969" w:rsidP="00844E34">
      <w:pPr>
        <w:numPr>
          <w:ilvl w:val="0"/>
          <w:numId w:val="79"/>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lastRenderedPageBreak/>
        <w:t>1-опухоль из плазмоцитов (гиперпродукция дефектных моноклональных антител), 2-первичное аутоиммунное заболевание ЦНС, 3-системный иммунный ответ на инфекцию, 4-системное аутоиммунное заболевание, 5-норма;</w:t>
      </w:r>
    </w:p>
    <w:p w14:paraId="6384BC43" w14:textId="77777777" w:rsidR="00FB3969" w:rsidRPr="00E53EB5" w:rsidRDefault="00FB3969" w:rsidP="00FB3969">
      <w:pPr>
        <w:spacing w:after="0" w:line="240" w:lineRule="auto"/>
        <w:jc w:val="both"/>
        <w:rPr>
          <w:rFonts w:ascii="Cambria" w:hAnsi="Cambria"/>
          <w:bCs/>
          <w:sz w:val="24"/>
          <w:szCs w:val="24"/>
        </w:rPr>
      </w:pPr>
    </w:p>
    <w:p w14:paraId="76373FD6" w14:textId="77777777" w:rsidR="00FB3969" w:rsidRPr="00E53EB5" w:rsidRDefault="00FB3969" w:rsidP="00FB3969">
      <w:pPr>
        <w:tabs>
          <w:tab w:val="num" w:pos="426"/>
        </w:tabs>
        <w:spacing w:after="0" w:line="240" w:lineRule="auto"/>
        <w:jc w:val="both"/>
        <w:rPr>
          <w:rFonts w:ascii="Cambria" w:hAnsi="Cambria"/>
          <w:bCs/>
          <w:i/>
          <w:iCs/>
          <w:sz w:val="24"/>
          <w:szCs w:val="24"/>
          <w:lang w:val="en-US"/>
        </w:rPr>
      </w:pPr>
      <w:r w:rsidRPr="00E53EB5">
        <w:rPr>
          <w:rFonts w:ascii="Cambria" w:hAnsi="Cambria"/>
          <w:bCs/>
          <w:i/>
          <w:iCs/>
          <w:sz w:val="24"/>
          <w:szCs w:val="24"/>
        </w:rPr>
        <w:t xml:space="preserve">Вариант 2: </w:t>
      </w:r>
    </w:p>
    <w:p w14:paraId="4098EB5B" w14:textId="77777777" w:rsidR="00FB3969" w:rsidRPr="00E53EB5"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1-норма, 2-опухоль из плазмоцитов (гиперпродукция дефектных моноклональных антител), 3-системное аутоиммунное заболевание, 4-первичное аутоиммунное заболевание ЦНС, 5-системный иммунный ответ на инфекцию;</w:t>
      </w:r>
    </w:p>
    <w:p w14:paraId="4589CA37" w14:textId="77777777" w:rsidR="00FB3969" w:rsidRPr="00E53EB5"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1-опухоль из плазмоцитов (гиперпродукция дефектных моноклональных антител), 2-первичное аутоиммунное заболевание ЦНС, 3-системное аутоиммунное заболевание, 4-норма, 5-системный иммунный ответ на инфекцию;</w:t>
      </w:r>
    </w:p>
    <w:p w14:paraId="521F76BF" w14:textId="77777777" w:rsidR="00FB3969" w:rsidRPr="00E53EB5"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1-опухоль из плазмоцитов (гиперпродукция деффектных моноклональных антител), 2-первичное аутоиммунное заболевание ЦНС, 3-системное аутоиммунное заболевание, 4-системный иммунный ответ на инфекцию, 5-норма;</w:t>
      </w:r>
    </w:p>
    <w:p w14:paraId="1C1B6444" w14:textId="77777777" w:rsidR="00FB3969" w:rsidRPr="00E53EB5" w:rsidRDefault="00FB3969" w:rsidP="00844E34">
      <w:pPr>
        <w:numPr>
          <w:ilvl w:val="0"/>
          <w:numId w:val="80"/>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1-норма, 2-первичное аутоиммунное заболевание ЦНС, 3-системное аутоиммунное заболевание, 4-системный иммунный ответ на инфекцию, 5-опухоль из плазмоцитов (гиперпродукция дефектных моноклональных антител);</w:t>
      </w:r>
    </w:p>
    <w:p w14:paraId="61E2473D" w14:textId="77777777" w:rsidR="00FB3969" w:rsidRPr="00E53EB5" w:rsidRDefault="00FB3969" w:rsidP="00FB3969">
      <w:pPr>
        <w:spacing w:after="0" w:line="240" w:lineRule="auto"/>
        <w:jc w:val="both"/>
        <w:rPr>
          <w:rFonts w:ascii="Cambria" w:hAnsi="Cambria"/>
          <w:bCs/>
          <w:sz w:val="24"/>
          <w:szCs w:val="24"/>
        </w:rPr>
      </w:pPr>
    </w:p>
    <w:p w14:paraId="40D3D463" w14:textId="77777777" w:rsidR="00FB3969" w:rsidRPr="00E53EB5" w:rsidRDefault="00FB3969" w:rsidP="00FB3969">
      <w:pPr>
        <w:spacing w:after="0" w:line="240" w:lineRule="auto"/>
        <w:jc w:val="both"/>
        <w:rPr>
          <w:rFonts w:ascii="Cambria" w:hAnsi="Cambria"/>
          <w:bCs/>
          <w:i/>
          <w:iCs/>
          <w:sz w:val="24"/>
          <w:szCs w:val="24"/>
        </w:rPr>
      </w:pPr>
      <w:r w:rsidRPr="00E53EB5">
        <w:rPr>
          <w:rFonts w:ascii="Cambria" w:hAnsi="Cambria"/>
          <w:bCs/>
          <w:i/>
          <w:iCs/>
          <w:sz w:val="24"/>
          <w:szCs w:val="24"/>
        </w:rPr>
        <w:t xml:space="preserve">Вариант 3: </w:t>
      </w:r>
    </w:p>
    <w:p w14:paraId="1987C304" w14:textId="77777777" w:rsidR="00FB3969" w:rsidRPr="00E53EB5"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1-норма, 2-первичное аутоиммунное заболевание ЦНС, 3-системное аутоиммунное заболевание, 4-системный иммунный ответ на инфекцию, 5-опухоль из плазмоцитов (гиперпродукция дефектных моноклональных антител);</w:t>
      </w:r>
    </w:p>
    <w:p w14:paraId="08513D42" w14:textId="77777777" w:rsidR="00FB3969" w:rsidRPr="00E53EB5"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1-опухоль из плазмоцитов (гиперпродукция дефектных моноклональных антител), 2-первичное аутоиммунное заболевание ЦНС, 3-системный иммунный ответ на инфекцию, 4-системное аутоиммунное заболевание, 5-норма;</w:t>
      </w:r>
    </w:p>
    <w:p w14:paraId="2FA7C76C" w14:textId="77777777" w:rsidR="00FB3969" w:rsidRPr="00E53EB5"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1-норма, 2-первичное аутоиммунное заболевание ЦНС, 3-системное аутоиммунное заболевание, 4-опухоль из плазмоцитов (гиперпродукция дефектных моноклональных антител), 5-системный иммунный ответ на инфекцию;</w:t>
      </w:r>
    </w:p>
    <w:p w14:paraId="1523C0BA" w14:textId="39ACCA91" w:rsidR="00FB3969" w:rsidRPr="00922DE5" w:rsidRDefault="00FB3969" w:rsidP="00844E34">
      <w:pPr>
        <w:numPr>
          <w:ilvl w:val="0"/>
          <w:numId w:val="81"/>
        </w:numPr>
        <w:tabs>
          <w:tab w:val="clear" w:pos="720"/>
          <w:tab w:val="num" w:pos="426"/>
        </w:tabs>
        <w:spacing w:after="0" w:line="240" w:lineRule="auto"/>
        <w:ind w:left="0" w:firstLine="0"/>
        <w:jc w:val="both"/>
        <w:rPr>
          <w:rFonts w:ascii="Cambria" w:hAnsi="Cambria"/>
          <w:bCs/>
          <w:sz w:val="24"/>
          <w:szCs w:val="24"/>
          <w:u w:val="single"/>
        </w:rPr>
      </w:pPr>
      <w:r w:rsidRPr="00922DE5">
        <w:rPr>
          <w:rFonts w:ascii="Cambria" w:hAnsi="Cambria"/>
          <w:bCs/>
          <w:sz w:val="24"/>
          <w:szCs w:val="24"/>
        </w:rPr>
        <w:t>1-опухоль из плазмоцитов (гиперпродукция деффектных моноклональных антител), 2-первичное аутоиммунное заболевание ЦНС, 3-системное аутоиммунное заболевание, 4-системный иммунный ответ на инфекцию, 5-норма;</w:t>
      </w:r>
      <w:r w:rsidRPr="00922DE5">
        <w:rPr>
          <w:rFonts w:ascii="Cambria" w:hAnsi="Cambria"/>
          <w:bCs/>
          <w:sz w:val="28"/>
          <w:szCs w:val="28"/>
        </w:rPr>
        <w:br w:type="page" w:clear="all"/>
      </w:r>
    </w:p>
    <w:p w14:paraId="34E3DF37" w14:textId="77777777" w:rsidR="0040467B" w:rsidRPr="00565409" w:rsidRDefault="0040467B" w:rsidP="00B751BB">
      <w:pPr>
        <w:pStyle w:val="ac"/>
        <w:rPr>
          <w:bCs/>
          <w:szCs w:val="28"/>
        </w:rPr>
      </w:pPr>
      <w:bookmarkStart w:id="13" w:name="_Toc133446892"/>
      <w:r w:rsidRPr="00565409">
        <w:lastRenderedPageBreak/>
        <w:t xml:space="preserve">Задание </w:t>
      </w:r>
      <w:r w:rsidRPr="00565409">
        <w:rPr>
          <w:lang w:val="en-US"/>
        </w:rPr>
        <w:t>ID</w:t>
      </w:r>
      <w:r w:rsidRPr="00565409">
        <w:t xml:space="preserve"> 16 – 1 балл</w:t>
      </w:r>
      <w:bookmarkEnd w:id="13"/>
    </w:p>
    <w:p w14:paraId="24F6FFD9" w14:textId="77777777" w:rsidR="0040467B" w:rsidRPr="00565409" w:rsidRDefault="0040467B" w:rsidP="0040467B">
      <w:pPr>
        <w:spacing w:after="0" w:line="240" w:lineRule="auto"/>
        <w:jc w:val="both"/>
        <w:rPr>
          <w:rFonts w:ascii="Cambria" w:hAnsi="Cambria"/>
          <w:bCs/>
          <w:i/>
          <w:sz w:val="24"/>
          <w:szCs w:val="24"/>
        </w:rPr>
      </w:pPr>
      <w:r w:rsidRPr="00565409">
        <w:rPr>
          <w:rFonts w:ascii="Cambria" w:hAnsi="Cambria"/>
          <w:bCs/>
          <w:i/>
          <w:sz w:val="24"/>
          <w:szCs w:val="24"/>
        </w:rPr>
        <w:t>Общая для всех вариантов часть вопроса:</w:t>
      </w:r>
    </w:p>
    <w:p w14:paraId="32C1EA85"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На фотографии представлено сердце человека после вскрытия одной из камер.</w:t>
      </w:r>
    </w:p>
    <w:p w14:paraId="544EBD1E" w14:textId="77777777" w:rsidR="0040467B" w:rsidRPr="00565409" w:rsidRDefault="0040467B" w:rsidP="0040467B">
      <w:pPr>
        <w:spacing w:after="0" w:line="240" w:lineRule="auto"/>
        <w:jc w:val="both"/>
        <w:rPr>
          <w:rFonts w:ascii="Cambria" w:hAnsi="Cambria"/>
          <w:b/>
          <w:bCs/>
          <w:sz w:val="24"/>
          <w:szCs w:val="24"/>
        </w:rPr>
      </w:pPr>
    </w:p>
    <w:p w14:paraId="6BBA08B4" w14:textId="77777777" w:rsidR="0040467B" w:rsidRPr="00565409" w:rsidRDefault="0040467B" w:rsidP="0040467B">
      <w:pPr>
        <w:spacing w:after="0" w:line="240" w:lineRule="auto"/>
        <w:rPr>
          <w:rFonts w:ascii="Cambria" w:hAnsi="Cambria"/>
          <w:b/>
          <w:bCs/>
          <w:sz w:val="24"/>
          <w:szCs w:val="24"/>
        </w:rPr>
      </w:pPr>
      <w:r>
        <w:rPr>
          <w:rFonts w:ascii="Cambria" w:hAnsi="Cambria"/>
          <w:b/>
          <w:bCs/>
          <w:noProof/>
          <w:sz w:val="24"/>
          <w:szCs w:val="24"/>
        </w:rPr>
        <w:drawing>
          <wp:inline distT="0" distB="0" distL="0" distR="0" wp14:anchorId="2FFA5D0D" wp14:editId="32D078DE">
            <wp:extent cx="4235176" cy="410718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лайд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38145" cy="4110060"/>
                    </a:xfrm>
                    <a:prstGeom prst="rect">
                      <a:avLst/>
                    </a:prstGeom>
                  </pic:spPr>
                </pic:pic>
              </a:graphicData>
            </a:graphic>
          </wp:inline>
        </w:drawing>
      </w:r>
    </w:p>
    <w:p w14:paraId="5AECD54E" w14:textId="77777777" w:rsidR="0040467B" w:rsidRPr="00565409" w:rsidRDefault="0040467B" w:rsidP="0040467B">
      <w:pPr>
        <w:spacing w:after="0" w:line="240" w:lineRule="auto"/>
        <w:jc w:val="both"/>
        <w:rPr>
          <w:rFonts w:ascii="Cambria" w:hAnsi="Cambria"/>
          <w:b/>
          <w:bCs/>
          <w:sz w:val="24"/>
          <w:szCs w:val="24"/>
        </w:rPr>
      </w:pPr>
    </w:p>
    <w:p w14:paraId="4ABFEB2D"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Физиологическое значение клапана, обозначенного цифрой 1, состоит в том, что он предотвращает обратный ток крови:</w:t>
      </w:r>
    </w:p>
    <w:p w14:paraId="50259ECA" w14:textId="77777777" w:rsidR="0040467B" w:rsidRPr="00565409" w:rsidRDefault="0040467B" w:rsidP="0040467B">
      <w:pPr>
        <w:spacing w:after="0" w:line="240" w:lineRule="auto"/>
        <w:jc w:val="both"/>
        <w:rPr>
          <w:rFonts w:ascii="Cambria" w:hAnsi="Cambria"/>
          <w:bCs/>
          <w:sz w:val="24"/>
          <w:szCs w:val="24"/>
          <w:u w:val="single"/>
        </w:rPr>
      </w:pPr>
    </w:p>
    <w:p w14:paraId="4E4994BB" w14:textId="77777777" w:rsidR="0040467B" w:rsidRPr="00565409" w:rsidRDefault="0040467B" w:rsidP="0040467B">
      <w:pPr>
        <w:tabs>
          <w:tab w:val="left" w:pos="426"/>
        </w:tabs>
        <w:spacing w:after="0" w:line="240" w:lineRule="auto"/>
        <w:jc w:val="both"/>
        <w:rPr>
          <w:rFonts w:ascii="Cambria" w:hAnsi="Cambria"/>
          <w:bCs/>
          <w:i/>
          <w:iCs/>
          <w:sz w:val="24"/>
          <w:szCs w:val="24"/>
        </w:rPr>
      </w:pPr>
      <w:r w:rsidRPr="00565409">
        <w:rPr>
          <w:rFonts w:ascii="Cambria" w:hAnsi="Cambria"/>
          <w:bCs/>
          <w:i/>
          <w:iCs/>
          <w:sz w:val="24"/>
          <w:szCs w:val="24"/>
        </w:rPr>
        <w:t xml:space="preserve">Вариант 1: </w:t>
      </w:r>
    </w:p>
    <w:p w14:paraId="77DBB29B" w14:textId="77777777" w:rsidR="0040467B" w:rsidRPr="00565409" w:rsidRDefault="0040467B" w:rsidP="00844E34">
      <w:pPr>
        <w:pStyle w:val="a4"/>
        <w:numPr>
          <w:ilvl w:val="0"/>
          <w:numId w:val="90"/>
        </w:numPr>
        <w:tabs>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Из легочного ствола в правый желудочек во время диастолы желудочков;</w:t>
      </w:r>
    </w:p>
    <w:p w14:paraId="425FDAFF" w14:textId="77777777" w:rsidR="0040467B" w:rsidRPr="00565409" w:rsidRDefault="0040467B" w:rsidP="00844E34">
      <w:pPr>
        <w:pStyle w:val="a4"/>
        <w:numPr>
          <w:ilvl w:val="0"/>
          <w:numId w:val="90"/>
        </w:numPr>
        <w:tabs>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Из правого желудочка в правое предсердие во время систолы желудочков;</w:t>
      </w:r>
    </w:p>
    <w:p w14:paraId="726137AF" w14:textId="77777777" w:rsidR="0040467B" w:rsidRPr="00565409" w:rsidRDefault="0040467B" w:rsidP="00844E34">
      <w:pPr>
        <w:pStyle w:val="a4"/>
        <w:numPr>
          <w:ilvl w:val="0"/>
          <w:numId w:val="90"/>
        </w:numPr>
        <w:tabs>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Из левого желудочка в левое предсердие во время систолы желудочков;</w:t>
      </w:r>
    </w:p>
    <w:p w14:paraId="16A2269E" w14:textId="77777777" w:rsidR="0040467B" w:rsidRPr="00565409" w:rsidRDefault="0040467B" w:rsidP="00844E34">
      <w:pPr>
        <w:pStyle w:val="a4"/>
        <w:numPr>
          <w:ilvl w:val="0"/>
          <w:numId w:val="90"/>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Из аорты в левый желудочек во время диастолы желудочков;</w:t>
      </w:r>
    </w:p>
    <w:p w14:paraId="65B0408E" w14:textId="77777777" w:rsidR="0040467B" w:rsidRPr="00565409" w:rsidRDefault="0040467B" w:rsidP="0040467B">
      <w:pPr>
        <w:spacing w:after="0" w:line="240" w:lineRule="auto"/>
        <w:jc w:val="both"/>
        <w:rPr>
          <w:rFonts w:ascii="Cambria" w:hAnsi="Cambria"/>
          <w:bCs/>
          <w:sz w:val="24"/>
          <w:szCs w:val="24"/>
        </w:rPr>
      </w:pPr>
    </w:p>
    <w:p w14:paraId="35A97A87" w14:textId="77777777" w:rsidR="0040467B" w:rsidRPr="00565409" w:rsidRDefault="0040467B" w:rsidP="0040467B">
      <w:pPr>
        <w:tabs>
          <w:tab w:val="left" w:pos="426"/>
        </w:tabs>
        <w:spacing w:after="0" w:line="240" w:lineRule="auto"/>
        <w:jc w:val="both"/>
        <w:rPr>
          <w:rFonts w:ascii="Cambria" w:hAnsi="Cambria"/>
          <w:bCs/>
          <w:i/>
          <w:iCs/>
          <w:sz w:val="24"/>
          <w:szCs w:val="24"/>
          <w:lang w:val="en-US"/>
        </w:rPr>
      </w:pPr>
      <w:r w:rsidRPr="00565409">
        <w:rPr>
          <w:rFonts w:ascii="Cambria" w:hAnsi="Cambria"/>
          <w:bCs/>
          <w:i/>
          <w:iCs/>
          <w:sz w:val="24"/>
          <w:szCs w:val="24"/>
        </w:rPr>
        <w:t xml:space="preserve">Вариант 2: </w:t>
      </w:r>
    </w:p>
    <w:p w14:paraId="41CE58F2" w14:textId="77777777" w:rsidR="0040467B" w:rsidRPr="00565409" w:rsidRDefault="0040467B" w:rsidP="00844E34">
      <w:pPr>
        <w:pStyle w:val="a4"/>
        <w:numPr>
          <w:ilvl w:val="0"/>
          <w:numId w:val="91"/>
        </w:numPr>
        <w:tabs>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Из аорты в левый желудочек во время систолы желудочков;</w:t>
      </w:r>
    </w:p>
    <w:p w14:paraId="243715D4" w14:textId="77777777" w:rsidR="0040467B" w:rsidRPr="00565409" w:rsidRDefault="0040467B" w:rsidP="00844E34">
      <w:pPr>
        <w:pStyle w:val="a4"/>
        <w:numPr>
          <w:ilvl w:val="0"/>
          <w:numId w:val="91"/>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Из аорты в левый желудочек во время диастолы желудочков;</w:t>
      </w:r>
    </w:p>
    <w:p w14:paraId="704D3EA7" w14:textId="77777777" w:rsidR="0040467B" w:rsidRPr="00565409" w:rsidRDefault="0040467B" w:rsidP="00844E34">
      <w:pPr>
        <w:pStyle w:val="a4"/>
        <w:numPr>
          <w:ilvl w:val="0"/>
          <w:numId w:val="91"/>
        </w:numPr>
        <w:tabs>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Из легочного ствола в правый желудочек во время систолы желудочков;</w:t>
      </w:r>
    </w:p>
    <w:p w14:paraId="5E69884C" w14:textId="77777777" w:rsidR="0040467B" w:rsidRPr="00565409" w:rsidRDefault="0040467B" w:rsidP="00844E34">
      <w:pPr>
        <w:pStyle w:val="a4"/>
        <w:numPr>
          <w:ilvl w:val="0"/>
          <w:numId w:val="91"/>
        </w:numPr>
        <w:tabs>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Из правого желудочка в правое предсердие во время систолы желудочков;</w:t>
      </w:r>
    </w:p>
    <w:p w14:paraId="119EC0BA" w14:textId="77777777" w:rsidR="0040467B" w:rsidRPr="00565409" w:rsidRDefault="0040467B" w:rsidP="0040467B">
      <w:pPr>
        <w:spacing w:after="0" w:line="240" w:lineRule="auto"/>
        <w:jc w:val="both"/>
        <w:rPr>
          <w:rFonts w:ascii="Cambria" w:hAnsi="Cambria"/>
          <w:bCs/>
          <w:sz w:val="24"/>
          <w:szCs w:val="24"/>
        </w:rPr>
      </w:pPr>
    </w:p>
    <w:p w14:paraId="12544F61" w14:textId="77777777" w:rsidR="0040467B" w:rsidRPr="00565409" w:rsidRDefault="0040467B" w:rsidP="0040467B">
      <w:pPr>
        <w:spacing w:after="0" w:line="240" w:lineRule="auto"/>
        <w:jc w:val="both"/>
        <w:rPr>
          <w:rFonts w:ascii="Cambria" w:hAnsi="Cambria"/>
          <w:bCs/>
          <w:i/>
          <w:iCs/>
          <w:sz w:val="24"/>
          <w:szCs w:val="24"/>
        </w:rPr>
      </w:pPr>
      <w:r w:rsidRPr="00565409">
        <w:rPr>
          <w:rFonts w:ascii="Cambria" w:hAnsi="Cambria"/>
          <w:bCs/>
          <w:i/>
          <w:iCs/>
          <w:sz w:val="24"/>
          <w:szCs w:val="24"/>
        </w:rPr>
        <w:t xml:space="preserve">Вариант 3: </w:t>
      </w:r>
    </w:p>
    <w:p w14:paraId="4775EB5E" w14:textId="77777777" w:rsidR="0040467B" w:rsidRPr="00565409" w:rsidRDefault="0040467B" w:rsidP="00844E34">
      <w:pPr>
        <w:pStyle w:val="a4"/>
        <w:numPr>
          <w:ilvl w:val="0"/>
          <w:numId w:val="92"/>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Из легочного ствола в правый желудочек во время диастолы желудочков;</w:t>
      </w:r>
    </w:p>
    <w:p w14:paraId="11D358A8" w14:textId="77777777" w:rsidR="0040467B" w:rsidRPr="00565409" w:rsidRDefault="0040467B" w:rsidP="00844E34">
      <w:pPr>
        <w:pStyle w:val="a4"/>
        <w:numPr>
          <w:ilvl w:val="0"/>
          <w:numId w:val="92"/>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Из правого желудочка в правое предсердие во время диастолы желудочков;</w:t>
      </w:r>
    </w:p>
    <w:p w14:paraId="73FCE0E5" w14:textId="77777777" w:rsidR="0040467B" w:rsidRPr="00565409" w:rsidRDefault="0040467B" w:rsidP="00844E34">
      <w:pPr>
        <w:pStyle w:val="a4"/>
        <w:numPr>
          <w:ilvl w:val="0"/>
          <w:numId w:val="92"/>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Из аорты в левый желудочек во время диастолы желудочков;</w:t>
      </w:r>
    </w:p>
    <w:p w14:paraId="474CB66A" w14:textId="77777777" w:rsidR="0040467B" w:rsidRPr="00565409" w:rsidRDefault="0040467B" w:rsidP="00844E34">
      <w:pPr>
        <w:pStyle w:val="a4"/>
        <w:numPr>
          <w:ilvl w:val="0"/>
          <w:numId w:val="92"/>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Из левого желудочка в левое предсердие во время диастолы желудочков;</w:t>
      </w:r>
    </w:p>
    <w:p w14:paraId="64FED8D9" w14:textId="77777777" w:rsidR="0040467B" w:rsidRPr="00565409" w:rsidRDefault="0040467B" w:rsidP="0040467B">
      <w:pPr>
        <w:spacing w:after="0" w:line="240" w:lineRule="auto"/>
        <w:jc w:val="both"/>
        <w:rPr>
          <w:rFonts w:ascii="Cambria" w:hAnsi="Cambria"/>
          <w:bCs/>
          <w:sz w:val="24"/>
          <w:szCs w:val="24"/>
          <w:u w:val="single"/>
        </w:rPr>
      </w:pPr>
    </w:p>
    <w:p w14:paraId="1FD1DC98" w14:textId="77777777" w:rsidR="0040467B" w:rsidRPr="00565409" w:rsidRDefault="0040467B" w:rsidP="0040467B">
      <w:pPr>
        <w:rPr>
          <w:rFonts w:ascii="Cambria" w:hAnsi="Cambria"/>
          <w:bCs/>
          <w:sz w:val="24"/>
          <w:szCs w:val="24"/>
          <w:u w:val="single"/>
        </w:rPr>
      </w:pPr>
      <w:r w:rsidRPr="00565409">
        <w:rPr>
          <w:rFonts w:ascii="Cambria" w:hAnsi="Cambria"/>
          <w:bCs/>
          <w:sz w:val="24"/>
          <w:szCs w:val="24"/>
          <w:u w:val="single"/>
        </w:rPr>
        <w:br w:type="page"/>
      </w:r>
    </w:p>
    <w:p w14:paraId="51086BF0" w14:textId="77777777" w:rsidR="0040467B" w:rsidRPr="00565409" w:rsidRDefault="0040467B" w:rsidP="00B751BB">
      <w:pPr>
        <w:pStyle w:val="ac"/>
      </w:pPr>
      <w:bookmarkStart w:id="14" w:name="_Toc133446893"/>
      <w:r w:rsidRPr="00565409">
        <w:lastRenderedPageBreak/>
        <w:t xml:space="preserve">Задание </w:t>
      </w:r>
      <w:r w:rsidRPr="00565409">
        <w:rPr>
          <w:lang w:val="en-US"/>
        </w:rPr>
        <w:t>ID</w:t>
      </w:r>
      <w:r w:rsidRPr="00565409">
        <w:t xml:space="preserve"> 17 – 1 балл</w:t>
      </w:r>
      <w:bookmarkEnd w:id="14"/>
    </w:p>
    <w:p w14:paraId="4B21C348" w14:textId="77777777" w:rsidR="0040467B" w:rsidRPr="00565409" w:rsidRDefault="0040467B" w:rsidP="0040467B">
      <w:pPr>
        <w:spacing w:after="0" w:line="240" w:lineRule="auto"/>
        <w:jc w:val="both"/>
        <w:rPr>
          <w:rFonts w:ascii="Cambria" w:hAnsi="Cambria"/>
          <w:bCs/>
          <w:i/>
          <w:sz w:val="24"/>
          <w:szCs w:val="24"/>
        </w:rPr>
      </w:pPr>
      <w:r w:rsidRPr="00565409">
        <w:rPr>
          <w:rFonts w:ascii="Cambria" w:hAnsi="Cambria"/>
          <w:bCs/>
          <w:i/>
          <w:sz w:val="24"/>
          <w:szCs w:val="24"/>
        </w:rPr>
        <w:t>Общая для всех вариантов часть вопроса:</w:t>
      </w:r>
    </w:p>
    <w:p w14:paraId="694D8CFA"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 xml:space="preserve">Процесс мочеобразования в почках складывается из фильтрации, реабсорбциии секреции.Для разных веществ эти процессы могут протекать с разной скоростью. Количество вещества, выделяемого (экскретируемого) с мочой за единицу времени, зависит от того, сколько вещества фильтруется в клубочках и секретируется в канальцах, и какое его количество за то же время реабсорбируется: экскреция = фильтрация + секреция </w:t>
      </w:r>
      <w:r w:rsidRPr="00565409">
        <w:rPr>
          <w:rFonts w:ascii="Cambria" w:eastAsia="Cambria" w:hAnsi="Cambria" w:cs="Cambria"/>
          <w:color w:val="000000"/>
          <w:sz w:val="24"/>
        </w:rPr>
        <w:t>–</w:t>
      </w:r>
      <w:r w:rsidRPr="00565409">
        <w:rPr>
          <w:rFonts w:ascii="Cambria" w:hAnsi="Cambria"/>
          <w:b/>
          <w:bCs/>
          <w:sz w:val="24"/>
          <w:szCs w:val="24"/>
        </w:rPr>
        <w:t xml:space="preserve"> реабсорбция.</w:t>
      </w:r>
    </w:p>
    <w:p w14:paraId="5F263B45"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Вещество Х свободно фильтруется, то есть его концентрация в первичной моче (клубочковом ультрафильтрате) равна концентрации в плазме крови, и скорость фильтрации (F) этого вещества прямо пропорциональна скорости клубочковой фильтрации (СКФ) и концентрации Х в плазме крови (P</w:t>
      </w:r>
      <w:r w:rsidRPr="00565409">
        <w:rPr>
          <w:rFonts w:ascii="Cambria" w:hAnsi="Cambria"/>
          <w:b/>
          <w:bCs/>
          <w:sz w:val="24"/>
          <w:szCs w:val="24"/>
          <w:vertAlign w:val="subscript"/>
        </w:rPr>
        <w:t>X</w:t>
      </w:r>
      <w:r w:rsidRPr="00565409">
        <w:rPr>
          <w:rFonts w:ascii="Cambria" w:hAnsi="Cambria"/>
          <w:b/>
          <w:bCs/>
          <w:sz w:val="24"/>
          <w:szCs w:val="24"/>
        </w:rPr>
        <w:t xml:space="preserve">): F = СКФ </w:t>
      </w:r>
      <m:oMath>
        <m:r>
          <w:rPr>
            <w:rFonts w:ascii="Cambria Math" w:eastAsia="Cambria Math" w:hAnsi="Cambria Math" w:cs="Cambria Math"/>
          </w:rPr>
          <m:t>∙</m:t>
        </m:r>
      </m:oMath>
      <w:r w:rsidRPr="00565409">
        <w:rPr>
          <w:rFonts w:ascii="Cambria" w:hAnsi="Cambria"/>
          <w:b/>
          <w:bCs/>
          <w:sz w:val="24"/>
          <w:szCs w:val="24"/>
        </w:rPr>
        <w:t xml:space="preserve"> P</w:t>
      </w:r>
      <w:r w:rsidRPr="00565409">
        <w:rPr>
          <w:rFonts w:ascii="Cambria" w:hAnsi="Cambria"/>
          <w:b/>
          <w:bCs/>
          <w:sz w:val="24"/>
          <w:szCs w:val="24"/>
          <w:vertAlign w:val="subscript"/>
        </w:rPr>
        <w:t>X</w:t>
      </w:r>
      <w:r w:rsidRPr="00565409">
        <w:rPr>
          <w:rFonts w:ascii="Cambria" w:hAnsi="Cambria"/>
          <w:b/>
          <w:bCs/>
          <w:sz w:val="24"/>
          <w:szCs w:val="24"/>
        </w:rPr>
        <w:t xml:space="preserve">. Кроме того, известно, что вещество Х не реабсорбируется в канальцах нефронов. На рисунке ниже представлен график зависимости почечной фильтрации (сплошная линия) и почечной экскреции (прерывистая линия) вещества Х от концентрации этого вещества в плазме крови. </w:t>
      </w:r>
    </w:p>
    <w:p w14:paraId="58BCA7D9" w14:textId="77777777" w:rsidR="0040467B" w:rsidRPr="00565409" w:rsidRDefault="0040467B" w:rsidP="0040467B">
      <w:pPr>
        <w:spacing w:after="0" w:line="240" w:lineRule="auto"/>
        <w:rPr>
          <w:rFonts w:ascii="Cambria" w:hAnsi="Cambria"/>
          <w:b/>
          <w:bCs/>
          <w:sz w:val="24"/>
          <w:szCs w:val="24"/>
        </w:rPr>
      </w:pPr>
      <w:r>
        <w:rPr>
          <w:rFonts w:ascii="Cambria" w:hAnsi="Cambria"/>
          <w:b/>
          <w:bCs/>
          <w:noProof/>
          <w:sz w:val="24"/>
          <w:szCs w:val="24"/>
        </w:rPr>
        <w:drawing>
          <wp:inline distT="0" distB="0" distL="0" distR="0" wp14:anchorId="02B99885" wp14:editId="251CDED0">
            <wp:extent cx="5605272" cy="3892296"/>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лайд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05272" cy="3892296"/>
                    </a:xfrm>
                    <a:prstGeom prst="rect">
                      <a:avLst/>
                    </a:prstGeom>
                  </pic:spPr>
                </pic:pic>
              </a:graphicData>
            </a:graphic>
          </wp:inline>
        </w:drawing>
      </w:r>
    </w:p>
    <w:p w14:paraId="58800B3E"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Выберите верное утверждение:</w:t>
      </w:r>
    </w:p>
    <w:p w14:paraId="5546A992" w14:textId="77777777" w:rsidR="0040467B" w:rsidRPr="00565409" w:rsidRDefault="0040467B" w:rsidP="0040467B">
      <w:pPr>
        <w:spacing w:after="0" w:line="240" w:lineRule="auto"/>
        <w:jc w:val="both"/>
        <w:rPr>
          <w:rFonts w:ascii="Cambria" w:hAnsi="Cambria"/>
          <w:bCs/>
          <w:sz w:val="24"/>
          <w:szCs w:val="24"/>
        </w:rPr>
      </w:pPr>
    </w:p>
    <w:p w14:paraId="12E431A4" w14:textId="77777777" w:rsidR="0040467B" w:rsidRPr="00565409" w:rsidRDefault="0040467B" w:rsidP="0040467B">
      <w:pPr>
        <w:spacing w:after="0" w:line="240" w:lineRule="auto"/>
        <w:jc w:val="both"/>
        <w:rPr>
          <w:rFonts w:ascii="Cambria" w:hAnsi="Cambria"/>
          <w:bCs/>
          <w:i/>
          <w:iCs/>
          <w:sz w:val="24"/>
          <w:szCs w:val="24"/>
        </w:rPr>
      </w:pPr>
      <w:r w:rsidRPr="00565409">
        <w:rPr>
          <w:rFonts w:ascii="Cambria" w:hAnsi="Cambria"/>
          <w:bCs/>
          <w:i/>
          <w:iCs/>
          <w:sz w:val="24"/>
          <w:szCs w:val="24"/>
        </w:rPr>
        <w:t xml:space="preserve">Вариант 1: </w:t>
      </w:r>
    </w:p>
    <w:p w14:paraId="57510DC2" w14:textId="77777777" w:rsidR="0040467B" w:rsidRPr="00565409"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color w:val="000000" w:themeColor="text1"/>
          <w:sz w:val="24"/>
          <w:szCs w:val="24"/>
        </w:rPr>
        <w:t>Из представленных данных можно заключить, что на мембране эпителиоцитов, выстилающих канальца нефронов, отсутствуют переносчики для вещества Х;</w:t>
      </w:r>
    </w:p>
    <w:p w14:paraId="5B89B99F" w14:textId="77777777" w:rsidR="0040467B" w:rsidRPr="00565409"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Х секретируется в просвет канальцев пассивно, путем диффузии из окружающей канальцы тканевой жидкости (интерстициальной жидкости);</w:t>
      </w:r>
    </w:p>
    <w:p w14:paraId="4DA2E30D" w14:textId="77777777" w:rsidR="0040467B" w:rsidRPr="00565409"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При концентрациях Х в плазме крови 40 мг/дл и 100 мг/дл скорость секреции Х (мг/мин) канальцами нефронов одинакова;</w:t>
      </w:r>
    </w:p>
    <w:p w14:paraId="7CED3ED6" w14:textId="77777777" w:rsidR="0040467B" w:rsidRPr="00565409" w:rsidRDefault="0040467B" w:rsidP="00844E34">
      <w:pPr>
        <w:numPr>
          <w:ilvl w:val="0"/>
          <w:numId w:val="93"/>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 xml:space="preserve">Если концентрация вещества Х в плазме крови составляет 40 мг/мл, то при скорости клубочковой фильтрации 125 мл/мин за 1 мин почками экскретируется 120 мг вещества Х. </w:t>
      </w:r>
    </w:p>
    <w:p w14:paraId="3490A522" w14:textId="47DD95AC" w:rsidR="0040467B" w:rsidRDefault="0040467B" w:rsidP="0040467B">
      <w:pPr>
        <w:spacing w:after="0" w:line="240" w:lineRule="auto"/>
        <w:jc w:val="both"/>
        <w:rPr>
          <w:rFonts w:ascii="Cambria" w:hAnsi="Cambria"/>
          <w:bCs/>
          <w:sz w:val="24"/>
          <w:szCs w:val="24"/>
        </w:rPr>
      </w:pPr>
    </w:p>
    <w:p w14:paraId="1AC3BAE2" w14:textId="61E529F2" w:rsidR="00922DE5" w:rsidRDefault="00922DE5" w:rsidP="0040467B">
      <w:pPr>
        <w:spacing w:after="0" w:line="240" w:lineRule="auto"/>
        <w:jc w:val="both"/>
        <w:rPr>
          <w:rFonts w:ascii="Cambria" w:hAnsi="Cambria"/>
          <w:bCs/>
          <w:sz w:val="24"/>
          <w:szCs w:val="24"/>
        </w:rPr>
      </w:pPr>
    </w:p>
    <w:p w14:paraId="2F870B72" w14:textId="77777777" w:rsidR="00922DE5" w:rsidRPr="00565409" w:rsidRDefault="00922DE5" w:rsidP="0040467B">
      <w:pPr>
        <w:spacing w:after="0" w:line="240" w:lineRule="auto"/>
        <w:jc w:val="both"/>
        <w:rPr>
          <w:rFonts w:ascii="Cambria" w:hAnsi="Cambria"/>
          <w:bCs/>
          <w:sz w:val="24"/>
          <w:szCs w:val="24"/>
        </w:rPr>
      </w:pPr>
    </w:p>
    <w:p w14:paraId="2C1BD9E7" w14:textId="77777777" w:rsidR="0040467B" w:rsidRPr="00565409" w:rsidRDefault="0040467B" w:rsidP="0040467B">
      <w:pPr>
        <w:spacing w:after="0" w:line="240" w:lineRule="auto"/>
        <w:jc w:val="both"/>
        <w:rPr>
          <w:rFonts w:ascii="Cambria" w:hAnsi="Cambria"/>
          <w:bCs/>
          <w:i/>
          <w:iCs/>
          <w:sz w:val="24"/>
          <w:szCs w:val="24"/>
          <w:lang w:val="en-US"/>
        </w:rPr>
      </w:pPr>
      <w:r w:rsidRPr="00565409">
        <w:rPr>
          <w:rFonts w:ascii="Cambria" w:hAnsi="Cambria"/>
          <w:bCs/>
          <w:i/>
          <w:iCs/>
          <w:sz w:val="24"/>
          <w:szCs w:val="24"/>
        </w:rPr>
        <w:lastRenderedPageBreak/>
        <w:t xml:space="preserve">Вариант 2: </w:t>
      </w:r>
    </w:p>
    <w:p w14:paraId="43833082" w14:textId="77777777" w:rsidR="0040467B" w:rsidRPr="00565409"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При концентрациях Х в плазме крови 40 мг/дл и 100 мг/дл скорость секреции Х (мг/мин) канальцами нефронов одинакова;</w:t>
      </w:r>
    </w:p>
    <w:p w14:paraId="1AE8D0E8" w14:textId="77777777" w:rsidR="0040467B" w:rsidRPr="00565409"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rPr>
      </w:pPr>
      <w:r w:rsidRPr="00565409">
        <w:rPr>
          <w:rFonts w:ascii="Cambria" w:hAnsi="Cambria"/>
          <w:bCs/>
          <w:sz w:val="24"/>
          <w:szCs w:val="24"/>
        </w:rPr>
        <w:t>Вещество Х отсутствует в первичной моче, но присутствует во вторичной моче;</w:t>
      </w:r>
    </w:p>
    <w:p w14:paraId="70A31A69" w14:textId="77777777" w:rsidR="0040467B" w:rsidRPr="00565409"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rPr>
      </w:pPr>
      <w:r w:rsidRPr="00565409">
        <w:rPr>
          <w:rFonts w:ascii="Cambria" w:hAnsi="Cambria"/>
          <w:bCs/>
          <w:sz w:val="24"/>
          <w:szCs w:val="24"/>
        </w:rPr>
        <w:t>Поскольку скорость экскреции Х больше скорости его фильтрации, то можно заключить, что некоторое количество вещества Х синтезируется эпителиоцитами канальцев нефронов и секретируется ими в канальцевую жидкость;</w:t>
      </w:r>
    </w:p>
    <w:p w14:paraId="3C392EF2" w14:textId="77777777" w:rsidR="0040467B" w:rsidRPr="00565409" w:rsidRDefault="0040467B" w:rsidP="00844E34">
      <w:pPr>
        <w:numPr>
          <w:ilvl w:val="0"/>
          <w:numId w:val="94"/>
        </w:numPr>
        <w:tabs>
          <w:tab w:val="clear" w:pos="720"/>
          <w:tab w:val="left" w:pos="426"/>
        </w:tabs>
        <w:spacing w:after="0" w:line="240" w:lineRule="auto"/>
        <w:ind w:left="0" w:firstLine="0"/>
        <w:jc w:val="both"/>
        <w:rPr>
          <w:rFonts w:ascii="Cambria" w:hAnsi="Cambria"/>
          <w:bCs/>
          <w:sz w:val="24"/>
          <w:szCs w:val="24"/>
        </w:rPr>
      </w:pPr>
      <w:r w:rsidRPr="00565409">
        <w:rPr>
          <w:rFonts w:ascii="Cambria" w:hAnsi="Cambria"/>
          <w:bCs/>
          <w:sz w:val="24"/>
          <w:szCs w:val="24"/>
        </w:rPr>
        <w:t>Х секретируется в просвет канальцев пассивно, путем диффузии из окружающей канальцы тканевой жидкости (интерстициальной жидкости);</w:t>
      </w:r>
    </w:p>
    <w:p w14:paraId="78CADD0B" w14:textId="77777777" w:rsidR="0040467B" w:rsidRPr="00565409" w:rsidRDefault="0040467B" w:rsidP="0040467B">
      <w:pPr>
        <w:spacing w:after="0" w:line="240" w:lineRule="auto"/>
        <w:jc w:val="both"/>
        <w:rPr>
          <w:rFonts w:ascii="Cambria" w:hAnsi="Cambria"/>
          <w:bCs/>
          <w:sz w:val="24"/>
          <w:szCs w:val="24"/>
        </w:rPr>
      </w:pPr>
    </w:p>
    <w:p w14:paraId="198ED4C0" w14:textId="77777777" w:rsidR="0040467B" w:rsidRPr="00565409" w:rsidRDefault="0040467B" w:rsidP="0040467B">
      <w:pPr>
        <w:spacing w:after="0" w:line="240" w:lineRule="auto"/>
        <w:jc w:val="both"/>
        <w:rPr>
          <w:rFonts w:ascii="Cambria" w:hAnsi="Cambria"/>
          <w:bCs/>
          <w:i/>
          <w:iCs/>
          <w:sz w:val="24"/>
          <w:szCs w:val="24"/>
          <w:lang w:val="en-US"/>
        </w:rPr>
      </w:pPr>
      <w:r w:rsidRPr="00565409">
        <w:rPr>
          <w:rFonts w:ascii="Cambria" w:hAnsi="Cambria"/>
          <w:bCs/>
          <w:i/>
          <w:iCs/>
          <w:sz w:val="24"/>
          <w:szCs w:val="24"/>
        </w:rPr>
        <w:t xml:space="preserve">Вариант 3: </w:t>
      </w:r>
    </w:p>
    <w:p w14:paraId="17849701" w14:textId="77777777" w:rsidR="0040467B" w:rsidRPr="00565409"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rPr>
      </w:pPr>
      <w:r w:rsidRPr="00565409">
        <w:rPr>
          <w:rFonts w:ascii="Cambria" w:hAnsi="Cambria"/>
          <w:bCs/>
          <w:color w:val="000000" w:themeColor="text1"/>
          <w:sz w:val="24"/>
          <w:szCs w:val="24"/>
        </w:rPr>
        <w:t>Из представленных данных можно заключить, что на мембране эпителиоцитов, выстилающих канальца нефронов, отсутствуют переносчики для вещества Х;</w:t>
      </w:r>
    </w:p>
    <w:p w14:paraId="54A1BF41" w14:textId="77777777" w:rsidR="0040467B" w:rsidRPr="00565409"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При концентрациях Х в плазме крови 40 мг/дл и 100 мг/дл скорость секреции Х (мг/мин) канальцами нефронов одинакова;</w:t>
      </w:r>
    </w:p>
    <w:p w14:paraId="5C32FBCD" w14:textId="77777777" w:rsidR="0040467B" w:rsidRPr="00565409"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rPr>
      </w:pPr>
      <w:r w:rsidRPr="00565409">
        <w:rPr>
          <w:rFonts w:ascii="Cambria" w:hAnsi="Cambria"/>
          <w:bCs/>
          <w:sz w:val="24"/>
          <w:szCs w:val="24"/>
        </w:rPr>
        <w:t>Утверждение, что вещество Х не реабсорбируется в канальцах почек, вообще говоря, напрямую следует из предложенного графика, поскольку в единицу времени вещества Х экскретируется значительно больше, чем фильтруется клубочками;</w:t>
      </w:r>
    </w:p>
    <w:p w14:paraId="2AF2C37C" w14:textId="77777777" w:rsidR="0040467B" w:rsidRPr="00565409" w:rsidRDefault="0040467B" w:rsidP="00844E34">
      <w:pPr>
        <w:numPr>
          <w:ilvl w:val="0"/>
          <w:numId w:val="95"/>
        </w:numPr>
        <w:tabs>
          <w:tab w:val="clear" w:pos="720"/>
          <w:tab w:val="left" w:pos="426"/>
        </w:tabs>
        <w:spacing w:after="0" w:line="240" w:lineRule="auto"/>
        <w:ind w:left="0" w:firstLine="0"/>
        <w:jc w:val="both"/>
        <w:rPr>
          <w:rFonts w:ascii="Cambria" w:hAnsi="Cambria"/>
          <w:bCs/>
          <w:sz w:val="24"/>
          <w:szCs w:val="24"/>
        </w:rPr>
      </w:pPr>
      <w:r w:rsidRPr="00565409">
        <w:rPr>
          <w:rFonts w:ascii="Cambria" w:hAnsi="Cambria"/>
          <w:bCs/>
          <w:sz w:val="24"/>
          <w:szCs w:val="24"/>
        </w:rPr>
        <w:t>Если концентрация вещества Х в плазме крови составляет 100 мг/мл, то при скорости клубочковой фильтрации 125 мл/мин за 1 мин почками экскретируется 180 мг вещества Х;</w:t>
      </w:r>
    </w:p>
    <w:p w14:paraId="3E4247FC" w14:textId="77777777" w:rsidR="0040467B" w:rsidRPr="00565409" w:rsidRDefault="0040467B" w:rsidP="0040467B">
      <w:pPr>
        <w:spacing w:after="0" w:line="240" w:lineRule="auto"/>
        <w:jc w:val="both"/>
        <w:rPr>
          <w:rFonts w:ascii="Cambria" w:hAnsi="Cambria"/>
          <w:bCs/>
          <w:sz w:val="24"/>
          <w:szCs w:val="24"/>
        </w:rPr>
      </w:pPr>
    </w:p>
    <w:p w14:paraId="0FD06385" w14:textId="77777777" w:rsidR="0040467B" w:rsidRPr="00565409" w:rsidRDefault="0040467B" w:rsidP="0040467B">
      <w:pPr>
        <w:rPr>
          <w:rFonts w:ascii="Cambria" w:hAnsi="Cambria"/>
          <w:bCs/>
          <w:sz w:val="24"/>
          <w:szCs w:val="24"/>
        </w:rPr>
      </w:pPr>
      <w:r w:rsidRPr="00565409">
        <w:rPr>
          <w:rFonts w:ascii="Cambria" w:hAnsi="Cambria"/>
          <w:bCs/>
          <w:sz w:val="24"/>
          <w:szCs w:val="24"/>
        </w:rPr>
        <w:br w:type="page"/>
      </w:r>
    </w:p>
    <w:p w14:paraId="4886980B" w14:textId="77777777" w:rsidR="0040467B" w:rsidRPr="00565409" w:rsidRDefault="0040467B" w:rsidP="00B751BB">
      <w:pPr>
        <w:pStyle w:val="ac"/>
        <w:rPr>
          <w:bCs/>
          <w:szCs w:val="28"/>
        </w:rPr>
      </w:pPr>
      <w:bookmarkStart w:id="15" w:name="_Toc133446894"/>
      <w:bookmarkStart w:id="16" w:name="_Hlk118161942"/>
      <w:r w:rsidRPr="00565409">
        <w:lastRenderedPageBreak/>
        <w:t xml:space="preserve">Задание </w:t>
      </w:r>
      <w:r w:rsidRPr="00565409">
        <w:rPr>
          <w:lang w:val="en-US"/>
        </w:rPr>
        <w:t>ID</w:t>
      </w:r>
      <w:r w:rsidRPr="00565409">
        <w:t xml:space="preserve"> 18 – 2 балла</w:t>
      </w:r>
      <w:bookmarkEnd w:id="15"/>
    </w:p>
    <w:p w14:paraId="6E83B6B5" w14:textId="77777777" w:rsidR="0040467B" w:rsidRPr="00565409" w:rsidRDefault="0040467B" w:rsidP="0040467B">
      <w:pPr>
        <w:spacing w:after="0" w:line="240" w:lineRule="auto"/>
        <w:jc w:val="both"/>
        <w:rPr>
          <w:rFonts w:ascii="Cambria" w:hAnsi="Cambria"/>
          <w:bCs/>
          <w:i/>
          <w:sz w:val="24"/>
          <w:szCs w:val="24"/>
        </w:rPr>
      </w:pPr>
      <w:r w:rsidRPr="00565409">
        <w:rPr>
          <w:rFonts w:ascii="Cambria" w:hAnsi="Cambria"/>
          <w:bCs/>
          <w:i/>
          <w:sz w:val="24"/>
          <w:szCs w:val="24"/>
        </w:rPr>
        <w:t>Общая для всех вариантов часть вопроса:</w:t>
      </w:r>
    </w:p>
    <w:p w14:paraId="4E05405A"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 xml:space="preserve">Группа юных физиологов проводила исследования неизвестного ранее паралитического токсина. </w:t>
      </w:r>
    </w:p>
    <w:p w14:paraId="3A82AD9D"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Эксперименты проводились на предварительно усыпленной лягушке. С целью исключения физиологических эффектов, обусловленных возможным действием токсина на головной мозг, последний был механически разрушен.</w:t>
      </w:r>
    </w:p>
    <w:p w14:paraId="424B2F9C"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 xml:space="preserve">Ученые выделили стволы седалищных нервов у места их формирования в области крестцового сплетения. На левую заднюю конечность у основания бедра был наложен тугой жгут, в результате чего прекращалось артериальное кровоснабжение левой ноги дистальнее жгута. </w:t>
      </w:r>
    </w:p>
    <w:p w14:paraId="596E49C3"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После этого подкожно был введен исследуемый токсин. Исследователи дождались наступления эффектов токсина, затем провели следующие манипуляции:</w:t>
      </w:r>
    </w:p>
    <w:p w14:paraId="7710B2BA" w14:textId="77777777" w:rsidR="0040467B" w:rsidRPr="007A119D" w:rsidRDefault="0040467B" w:rsidP="0040467B">
      <w:pPr>
        <w:spacing w:after="0" w:line="240" w:lineRule="auto"/>
        <w:jc w:val="both"/>
        <w:rPr>
          <w:rFonts w:ascii="Cambria" w:hAnsi="Cambria"/>
          <w:b/>
          <w:bCs/>
          <w:sz w:val="24"/>
          <w:szCs w:val="24"/>
        </w:rPr>
      </w:pPr>
      <w:r w:rsidRPr="007A119D">
        <w:rPr>
          <w:rFonts w:ascii="Cambria" w:hAnsi="Cambria"/>
          <w:b/>
          <w:bCs/>
          <w:sz w:val="24"/>
          <w:szCs w:val="24"/>
        </w:rPr>
        <w:t>1)</w:t>
      </w:r>
      <w:r>
        <w:rPr>
          <w:rFonts w:ascii="Cambria" w:hAnsi="Cambria"/>
          <w:b/>
          <w:bCs/>
          <w:sz w:val="24"/>
          <w:szCs w:val="24"/>
        </w:rPr>
        <w:t xml:space="preserve"> </w:t>
      </w:r>
      <w:r w:rsidRPr="007A119D">
        <w:rPr>
          <w:rFonts w:ascii="Cambria" w:hAnsi="Cambria"/>
          <w:b/>
          <w:bCs/>
          <w:sz w:val="24"/>
          <w:szCs w:val="24"/>
        </w:rPr>
        <w:t>При прямой стимуляции правого седалищного нерва никаких мышечных сокращений в правой конечности не возникало даже при значительной амплитуде раздражающего стимула;</w:t>
      </w:r>
    </w:p>
    <w:p w14:paraId="56A57132" w14:textId="77777777" w:rsidR="0040467B" w:rsidRPr="007A119D" w:rsidRDefault="0040467B" w:rsidP="0040467B">
      <w:pPr>
        <w:spacing w:after="0" w:line="240" w:lineRule="auto"/>
        <w:jc w:val="both"/>
        <w:rPr>
          <w:rFonts w:ascii="Cambria" w:hAnsi="Cambria"/>
          <w:b/>
          <w:bCs/>
          <w:sz w:val="24"/>
          <w:szCs w:val="24"/>
        </w:rPr>
      </w:pPr>
      <w:r>
        <w:rPr>
          <w:rFonts w:ascii="Cambria" w:hAnsi="Cambria"/>
          <w:b/>
          <w:bCs/>
          <w:sz w:val="24"/>
          <w:szCs w:val="24"/>
        </w:rPr>
        <w:t xml:space="preserve">2) </w:t>
      </w:r>
      <w:r w:rsidRPr="007A119D">
        <w:rPr>
          <w:rFonts w:ascii="Cambria" w:hAnsi="Cambria"/>
          <w:b/>
          <w:bCs/>
          <w:sz w:val="24"/>
          <w:szCs w:val="24"/>
        </w:rPr>
        <w:t>При прямой стимуляции левого седалищного нерва возникало быстрое резкое сокращение мышц в левой ноге.</w:t>
      </w:r>
    </w:p>
    <w:p w14:paraId="23F46D19"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Ниже перечислены различные гипотезы о механизме действия токсина. Какая из них заведомо неверна согласно результатам эксперимента?</w:t>
      </w:r>
    </w:p>
    <w:bookmarkEnd w:id="16"/>
    <w:p w14:paraId="2D6E8308" w14:textId="77777777" w:rsidR="0040467B" w:rsidRPr="00565409" w:rsidRDefault="0040467B" w:rsidP="0040467B">
      <w:pPr>
        <w:tabs>
          <w:tab w:val="num" w:pos="720"/>
        </w:tabs>
        <w:spacing w:after="0" w:line="240" w:lineRule="auto"/>
        <w:jc w:val="both"/>
        <w:rPr>
          <w:rFonts w:ascii="Cambria" w:hAnsi="Cambria"/>
          <w:bCs/>
          <w:sz w:val="24"/>
          <w:szCs w:val="24"/>
        </w:rPr>
      </w:pPr>
    </w:p>
    <w:p w14:paraId="03A5A53F" w14:textId="77777777" w:rsidR="0040467B" w:rsidRPr="00565409" w:rsidRDefault="0040467B" w:rsidP="0040467B">
      <w:pPr>
        <w:tabs>
          <w:tab w:val="num" w:pos="720"/>
        </w:tabs>
        <w:spacing w:after="0" w:line="240" w:lineRule="auto"/>
        <w:jc w:val="both"/>
        <w:rPr>
          <w:rFonts w:ascii="Cambria" w:hAnsi="Cambria"/>
          <w:bCs/>
          <w:i/>
          <w:iCs/>
          <w:sz w:val="24"/>
          <w:szCs w:val="24"/>
        </w:rPr>
      </w:pPr>
      <w:r w:rsidRPr="00565409">
        <w:rPr>
          <w:rFonts w:ascii="Cambria" w:hAnsi="Cambria"/>
          <w:bCs/>
          <w:i/>
          <w:iCs/>
          <w:sz w:val="24"/>
          <w:szCs w:val="24"/>
        </w:rPr>
        <w:t xml:space="preserve">Вариант 1: </w:t>
      </w:r>
    </w:p>
    <w:p w14:paraId="04C1257A" w14:textId="77777777" w:rsidR="0040467B" w:rsidRPr="00565409"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Токсин блокирует связывание головок миозина с нитями актина;</w:t>
      </w:r>
    </w:p>
    <w:p w14:paraId="00C766A8" w14:textId="77777777" w:rsidR="0040467B" w:rsidRPr="00565409"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Токсин блокирует связывание нейромедиатора с рецепторами на постсинаптической мембране;</w:t>
      </w:r>
    </w:p>
    <w:p w14:paraId="7CB9EA62" w14:textId="77777777" w:rsidR="0040467B" w:rsidRPr="00565409"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Токсин блокирует потенциалзависимые натриевые каналы на аксолемме;</w:t>
      </w:r>
    </w:p>
    <w:p w14:paraId="0361AA04" w14:textId="77777777" w:rsidR="0040467B" w:rsidRPr="00565409" w:rsidRDefault="0040467B" w:rsidP="00844E34">
      <w:pPr>
        <w:pStyle w:val="a4"/>
        <w:numPr>
          <w:ilvl w:val="0"/>
          <w:numId w:val="96"/>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Результаты эксперимента позволяют исключить все представленные гипотезы.</w:t>
      </w:r>
    </w:p>
    <w:p w14:paraId="54C41692" w14:textId="77777777" w:rsidR="0040467B" w:rsidRPr="00565409" w:rsidRDefault="0040467B" w:rsidP="0040467B">
      <w:pPr>
        <w:tabs>
          <w:tab w:val="num" w:pos="720"/>
        </w:tabs>
        <w:spacing w:after="0" w:line="240" w:lineRule="auto"/>
        <w:jc w:val="both"/>
        <w:rPr>
          <w:rFonts w:ascii="Cambria" w:hAnsi="Cambria"/>
          <w:bCs/>
          <w:sz w:val="24"/>
          <w:szCs w:val="24"/>
        </w:rPr>
      </w:pPr>
    </w:p>
    <w:p w14:paraId="01A2C4F2" w14:textId="77777777" w:rsidR="0040467B" w:rsidRPr="00565409" w:rsidRDefault="0040467B" w:rsidP="0040467B">
      <w:pPr>
        <w:tabs>
          <w:tab w:val="num" w:pos="720"/>
        </w:tabs>
        <w:spacing w:after="0" w:line="240" w:lineRule="auto"/>
        <w:jc w:val="both"/>
        <w:rPr>
          <w:rFonts w:ascii="Cambria" w:hAnsi="Cambria"/>
          <w:bCs/>
          <w:i/>
          <w:iCs/>
          <w:sz w:val="24"/>
          <w:szCs w:val="24"/>
          <w:lang w:val="en-US"/>
        </w:rPr>
      </w:pPr>
      <w:r w:rsidRPr="00565409">
        <w:rPr>
          <w:rFonts w:ascii="Cambria" w:hAnsi="Cambria"/>
          <w:bCs/>
          <w:i/>
          <w:iCs/>
          <w:sz w:val="24"/>
          <w:szCs w:val="24"/>
        </w:rPr>
        <w:t xml:space="preserve">Вариант 2: </w:t>
      </w:r>
    </w:p>
    <w:p w14:paraId="5C6A2C96" w14:textId="77777777" w:rsidR="0040467B" w:rsidRPr="00565409"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Токсин блокирует потенциалзависимые натриевые каналы на аксолемме;</w:t>
      </w:r>
    </w:p>
    <w:p w14:paraId="703D6AEE" w14:textId="77777777" w:rsidR="0040467B" w:rsidRPr="00565409"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Токсин блокирует высвобождение ионов кальция из внутриклеточных депо в цитоплазму в скелетных мышечных волокнах;</w:t>
      </w:r>
    </w:p>
    <w:p w14:paraId="7F3C1C1A" w14:textId="77777777" w:rsidR="0040467B" w:rsidRPr="00565409"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 xml:space="preserve">Токсин блокирует экзоцитоз везикул с нейромедиатором из синаптического окончания аксона; </w:t>
      </w:r>
    </w:p>
    <w:p w14:paraId="400F0429" w14:textId="77777777" w:rsidR="0040467B" w:rsidRPr="00565409" w:rsidRDefault="0040467B" w:rsidP="00844E34">
      <w:pPr>
        <w:pStyle w:val="a4"/>
        <w:numPr>
          <w:ilvl w:val="0"/>
          <w:numId w:val="97"/>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Результаты эксперимента позволяют исключить все представленные гипотезы.</w:t>
      </w:r>
    </w:p>
    <w:p w14:paraId="1B1F7655" w14:textId="77777777" w:rsidR="0040467B" w:rsidRPr="00565409" w:rsidRDefault="0040467B" w:rsidP="0040467B">
      <w:pPr>
        <w:tabs>
          <w:tab w:val="num" w:pos="720"/>
        </w:tabs>
        <w:spacing w:after="0" w:line="240" w:lineRule="auto"/>
        <w:jc w:val="both"/>
        <w:rPr>
          <w:rFonts w:ascii="Cambria" w:hAnsi="Cambria"/>
          <w:bCs/>
          <w:sz w:val="24"/>
          <w:szCs w:val="24"/>
        </w:rPr>
      </w:pPr>
    </w:p>
    <w:p w14:paraId="210B61C3" w14:textId="77777777" w:rsidR="0040467B" w:rsidRPr="00565409" w:rsidRDefault="0040467B" w:rsidP="0040467B">
      <w:pPr>
        <w:tabs>
          <w:tab w:val="num" w:pos="720"/>
        </w:tabs>
        <w:spacing w:after="0" w:line="240" w:lineRule="auto"/>
        <w:jc w:val="both"/>
        <w:rPr>
          <w:rFonts w:ascii="Cambria" w:hAnsi="Cambria"/>
          <w:bCs/>
          <w:i/>
          <w:iCs/>
          <w:sz w:val="24"/>
          <w:szCs w:val="24"/>
          <w:lang w:val="en-US"/>
        </w:rPr>
      </w:pPr>
      <w:r w:rsidRPr="00565409">
        <w:rPr>
          <w:rFonts w:ascii="Cambria" w:hAnsi="Cambria"/>
          <w:bCs/>
          <w:i/>
          <w:iCs/>
          <w:sz w:val="24"/>
          <w:szCs w:val="24"/>
        </w:rPr>
        <w:t xml:space="preserve">Вариант 3: </w:t>
      </w:r>
    </w:p>
    <w:p w14:paraId="4CB2493C" w14:textId="77777777" w:rsidR="0040467B" w:rsidRPr="00565409"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Токсин блокирует проведение импульса по сарколемме;</w:t>
      </w:r>
    </w:p>
    <w:p w14:paraId="6EB06301" w14:textId="77777777" w:rsidR="0040467B" w:rsidRPr="00565409"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 xml:space="preserve">Токсин блокирует вход ионов кальция в пресинаптическое окончание; </w:t>
      </w:r>
    </w:p>
    <w:p w14:paraId="7FD2FFE4" w14:textId="77777777" w:rsidR="0040467B" w:rsidRPr="00565409"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rPr>
        <w:t>Результаты эксперимента позволяют исключить все представленные гипотезы.</w:t>
      </w:r>
    </w:p>
    <w:p w14:paraId="5CAFC8A2" w14:textId="77777777" w:rsidR="0040467B" w:rsidRPr="00565409" w:rsidRDefault="0040467B" w:rsidP="00844E34">
      <w:pPr>
        <w:pStyle w:val="a4"/>
        <w:numPr>
          <w:ilvl w:val="0"/>
          <w:numId w:val="98"/>
        </w:numPr>
        <w:tabs>
          <w:tab w:val="left"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Токсин блокирует потенциалзависимые натриевые каналы на аксолемме;</w:t>
      </w:r>
    </w:p>
    <w:p w14:paraId="5EB0E3F7" w14:textId="77777777" w:rsidR="0040467B" w:rsidRDefault="0040467B" w:rsidP="0040467B">
      <w:pPr>
        <w:rPr>
          <w:rFonts w:ascii="Cambria" w:hAnsi="Cambria"/>
          <w:bCs/>
          <w:sz w:val="24"/>
          <w:szCs w:val="24"/>
        </w:rPr>
      </w:pPr>
    </w:p>
    <w:p w14:paraId="432650E6" w14:textId="77777777" w:rsidR="0040467B" w:rsidRPr="00565409" w:rsidRDefault="0040467B" w:rsidP="0040467B">
      <w:pPr>
        <w:rPr>
          <w:rFonts w:ascii="Cambria" w:hAnsi="Cambria"/>
          <w:bCs/>
          <w:sz w:val="24"/>
          <w:szCs w:val="24"/>
        </w:rPr>
      </w:pPr>
      <w:r w:rsidRPr="00565409">
        <w:rPr>
          <w:rFonts w:ascii="Cambria" w:hAnsi="Cambria"/>
          <w:bCs/>
          <w:sz w:val="24"/>
          <w:szCs w:val="24"/>
        </w:rPr>
        <w:br w:type="page"/>
      </w:r>
    </w:p>
    <w:p w14:paraId="0B71FF43" w14:textId="77777777" w:rsidR="00D16954" w:rsidRPr="002030FC" w:rsidRDefault="00D16954" w:rsidP="00B57F7D">
      <w:pPr>
        <w:pStyle w:val="ac"/>
      </w:pPr>
      <w:bookmarkStart w:id="17" w:name="_Toc133446895"/>
      <w:r w:rsidRPr="002030FC">
        <w:lastRenderedPageBreak/>
        <w:t xml:space="preserve">Задание </w:t>
      </w:r>
      <w:r w:rsidRPr="002030FC">
        <w:rPr>
          <w:lang w:val="en-US"/>
        </w:rPr>
        <w:t>ID</w:t>
      </w:r>
      <w:r w:rsidRPr="002030FC">
        <w:t xml:space="preserve"> 19 – 1 балл</w:t>
      </w:r>
      <w:bookmarkEnd w:id="17"/>
    </w:p>
    <w:p w14:paraId="2F5A5E1F" w14:textId="77777777" w:rsidR="00D16954" w:rsidRPr="002030FC" w:rsidRDefault="00D16954" w:rsidP="00D16954">
      <w:pPr>
        <w:spacing w:after="0" w:line="240" w:lineRule="auto"/>
        <w:jc w:val="both"/>
        <w:rPr>
          <w:rFonts w:ascii="Cambria" w:hAnsi="Cambria"/>
          <w:bCs/>
          <w:i/>
          <w:sz w:val="24"/>
          <w:szCs w:val="24"/>
        </w:rPr>
      </w:pPr>
      <w:r w:rsidRPr="002030FC">
        <w:rPr>
          <w:rFonts w:ascii="Cambria" w:hAnsi="Cambria"/>
          <w:bCs/>
          <w:i/>
          <w:sz w:val="24"/>
          <w:szCs w:val="24"/>
        </w:rPr>
        <w:t>Общая для всех вариантов часть вопроса:</w:t>
      </w:r>
    </w:p>
    <w:p w14:paraId="38D98841" w14:textId="77777777" w:rsidR="00D16954" w:rsidRPr="002030FC" w:rsidRDefault="00D16954" w:rsidP="00D16954">
      <w:pPr>
        <w:spacing w:after="0" w:line="240" w:lineRule="auto"/>
        <w:jc w:val="both"/>
        <w:rPr>
          <w:rFonts w:ascii="Cambria" w:hAnsi="Cambria"/>
          <w:b/>
          <w:bCs/>
          <w:sz w:val="24"/>
          <w:szCs w:val="24"/>
        </w:rPr>
      </w:pPr>
      <w:r w:rsidRPr="002030FC">
        <w:rPr>
          <w:rFonts w:ascii="Cambria" w:hAnsi="Cambria"/>
          <w:b/>
          <w:bCs/>
          <w:sz w:val="24"/>
          <w:szCs w:val="24"/>
        </w:rPr>
        <w:t xml:space="preserve">На Панели А изображен некоторый клеточный процесс, протекающий с участием гетеротримерных </w:t>
      </w:r>
      <w:r w:rsidRPr="002030FC">
        <w:rPr>
          <w:rFonts w:ascii="Cambria" w:hAnsi="Cambria"/>
          <w:b/>
          <w:bCs/>
          <w:sz w:val="24"/>
          <w:szCs w:val="24"/>
          <w:lang w:val="en-US"/>
        </w:rPr>
        <w:t>G</w:t>
      </w:r>
      <w:r w:rsidRPr="002030FC">
        <w:rPr>
          <w:rFonts w:ascii="Cambria" w:hAnsi="Cambria"/>
          <w:b/>
          <w:bCs/>
          <w:sz w:val="24"/>
          <w:szCs w:val="24"/>
        </w:rPr>
        <w:t xml:space="preserve">-белков. Панель Б иллюстрирует структуру активного центра субъединицы </w:t>
      </w:r>
      <w:r w:rsidRPr="002030FC">
        <w:rPr>
          <w:rFonts w:ascii="Cambria" w:hAnsi="Cambria"/>
          <w:b/>
          <w:bCs/>
          <w:sz w:val="24"/>
          <w:szCs w:val="24"/>
          <w:lang w:val="en-US"/>
        </w:rPr>
        <w:t>Gα</w:t>
      </w:r>
      <w:r w:rsidRPr="002030FC">
        <w:rPr>
          <w:rFonts w:ascii="Cambria" w:hAnsi="Cambria"/>
          <w:b/>
          <w:bCs/>
          <w:sz w:val="24"/>
          <w:szCs w:val="24"/>
        </w:rPr>
        <w:t xml:space="preserve">, которую он принимает в один из моментов цикла, представленного на Панели А. На Панели В изображен другой клеточный процесс, который протекает с участием белка </w:t>
      </w:r>
      <w:r w:rsidRPr="002030FC">
        <w:rPr>
          <w:rFonts w:ascii="Cambria" w:hAnsi="Cambria"/>
          <w:b/>
          <w:bCs/>
          <w:sz w:val="24"/>
          <w:szCs w:val="24"/>
          <w:lang w:val="en-US"/>
        </w:rPr>
        <w:t>Ras</w:t>
      </w:r>
      <w:r w:rsidRPr="002030FC">
        <w:rPr>
          <w:rFonts w:ascii="Cambria" w:hAnsi="Cambria"/>
          <w:b/>
          <w:bCs/>
          <w:sz w:val="24"/>
          <w:szCs w:val="24"/>
        </w:rPr>
        <w:t xml:space="preserve">, являющегося гомологом </w:t>
      </w:r>
      <w:r w:rsidRPr="002030FC">
        <w:rPr>
          <w:rFonts w:ascii="Cambria" w:hAnsi="Cambria"/>
          <w:b/>
          <w:bCs/>
          <w:sz w:val="24"/>
          <w:szCs w:val="24"/>
          <w:lang w:val="en-US"/>
        </w:rPr>
        <w:t>Gα</w:t>
      </w:r>
      <w:r w:rsidRPr="002030FC">
        <w:rPr>
          <w:rFonts w:ascii="Cambria" w:hAnsi="Cambria"/>
          <w:b/>
          <w:bCs/>
          <w:sz w:val="24"/>
          <w:szCs w:val="24"/>
        </w:rPr>
        <w:t xml:space="preserve">. Панель Г иллюстрирует структуру активного центра </w:t>
      </w:r>
      <w:r w:rsidRPr="002030FC">
        <w:rPr>
          <w:rFonts w:ascii="Cambria" w:hAnsi="Cambria"/>
          <w:b/>
          <w:bCs/>
          <w:sz w:val="24"/>
          <w:szCs w:val="24"/>
          <w:lang w:val="en-US"/>
        </w:rPr>
        <w:t>Ras</w:t>
      </w:r>
      <w:r w:rsidRPr="002030FC">
        <w:rPr>
          <w:rFonts w:ascii="Cambria" w:hAnsi="Cambria"/>
          <w:b/>
          <w:bCs/>
          <w:sz w:val="24"/>
          <w:szCs w:val="24"/>
        </w:rPr>
        <w:t xml:space="preserve">, которую он принимает в один из моментов цикла, представленного на панели В. Обратите внимание, что белок </w:t>
      </w:r>
      <w:r w:rsidRPr="002030FC">
        <w:rPr>
          <w:rFonts w:ascii="Cambria" w:hAnsi="Cambria"/>
          <w:b/>
          <w:bCs/>
          <w:sz w:val="24"/>
          <w:szCs w:val="24"/>
          <w:lang w:val="en-US"/>
        </w:rPr>
        <w:t>Ras</w:t>
      </w:r>
      <w:r w:rsidRPr="002030FC">
        <w:rPr>
          <w:rFonts w:ascii="Cambria" w:hAnsi="Cambria"/>
          <w:b/>
          <w:bCs/>
          <w:sz w:val="24"/>
          <w:szCs w:val="24"/>
        </w:rPr>
        <w:t xml:space="preserve"> вступает в контакт с некоторым Белком Х, название которого мы умышленно не приводим. Белок Х способен взаимодействовать с </w:t>
      </w:r>
      <w:r w:rsidRPr="002030FC">
        <w:rPr>
          <w:rFonts w:ascii="Cambria" w:hAnsi="Cambria"/>
          <w:b/>
          <w:bCs/>
          <w:sz w:val="24"/>
          <w:szCs w:val="24"/>
          <w:lang w:val="en-US"/>
        </w:rPr>
        <w:t>Ras</w:t>
      </w:r>
      <w:r w:rsidRPr="002030FC">
        <w:rPr>
          <w:rFonts w:ascii="Cambria" w:hAnsi="Cambria"/>
          <w:b/>
          <w:bCs/>
          <w:sz w:val="24"/>
          <w:szCs w:val="24"/>
        </w:rPr>
        <w:t xml:space="preserve"> в активном состоянии. </w:t>
      </w:r>
      <w:r w:rsidRPr="002030FC">
        <w:rPr>
          <w:rFonts w:ascii="Cambria" w:hAnsi="Cambria"/>
          <w:b/>
          <w:bCs/>
          <w:sz w:val="24"/>
          <w:szCs w:val="24"/>
          <w:lang w:val="en-US"/>
        </w:rPr>
        <w:t>P</w:t>
      </w:r>
      <w:r w:rsidRPr="002030FC">
        <w:rPr>
          <w:rFonts w:ascii="Cambria" w:hAnsi="Cambria"/>
          <w:b/>
          <w:bCs/>
          <w:sz w:val="24"/>
          <w:szCs w:val="24"/>
          <w:vertAlign w:val="subscript"/>
          <w:lang w:val="en-US"/>
        </w:rPr>
        <w:t>i</w:t>
      </w:r>
      <w:r w:rsidRPr="002030FC">
        <w:rPr>
          <w:rFonts w:ascii="Cambria" w:hAnsi="Cambria"/>
          <w:b/>
          <w:bCs/>
          <w:sz w:val="24"/>
          <w:szCs w:val="24"/>
        </w:rPr>
        <w:t xml:space="preserve"> соответствует неорганическому фосфату, GTP - гуанозинтрифосфату, GDP - гуанозиндифосфату. </w:t>
      </w:r>
    </w:p>
    <w:p w14:paraId="0C4CF9E9" w14:textId="72E77C2E" w:rsidR="00D16954" w:rsidRPr="0020757E" w:rsidRDefault="00D16954" w:rsidP="00D16954">
      <w:pPr>
        <w:spacing w:after="0" w:line="240" w:lineRule="auto"/>
        <w:jc w:val="center"/>
        <w:rPr>
          <w:rFonts w:ascii="Cambria" w:hAnsi="Cambria"/>
          <w:b/>
          <w:bCs/>
          <w:sz w:val="24"/>
          <w:szCs w:val="24"/>
        </w:rPr>
      </w:pPr>
      <w:r>
        <w:rPr>
          <w:rFonts w:ascii="Cambria" w:hAnsi="Cambria"/>
          <w:b/>
          <w:noProof/>
          <w:sz w:val="24"/>
          <w:szCs w:val="24"/>
        </w:rPr>
        <w:drawing>
          <wp:inline distT="0" distB="0" distL="0" distR="0" wp14:anchorId="7DBEE305" wp14:editId="2B72EC7F">
            <wp:extent cx="5996940" cy="5554980"/>
            <wp:effectExtent l="0" t="0" r="3810" b="762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96940" cy="5554980"/>
                    </a:xfrm>
                    <a:prstGeom prst="rect">
                      <a:avLst/>
                    </a:prstGeom>
                    <a:noFill/>
                    <a:ln>
                      <a:noFill/>
                    </a:ln>
                  </pic:spPr>
                </pic:pic>
              </a:graphicData>
            </a:graphic>
          </wp:inline>
        </w:drawing>
      </w:r>
    </w:p>
    <w:p w14:paraId="001C2063" w14:textId="77777777" w:rsidR="00D16954" w:rsidRPr="002030FC" w:rsidRDefault="00D16954" w:rsidP="00D16954">
      <w:pPr>
        <w:spacing w:after="0" w:line="240" w:lineRule="auto"/>
        <w:jc w:val="both"/>
        <w:rPr>
          <w:rFonts w:ascii="Cambria" w:hAnsi="Cambria"/>
          <w:b/>
          <w:bCs/>
          <w:sz w:val="24"/>
          <w:szCs w:val="24"/>
        </w:rPr>
      </w:pPr>
      <w:r w:rsidRPr="002030FC">
        <w:rPr>
          <w:rFonts w:ascii="Cambria" w:hAnsi="Cambria"/>
          <w:b/>
          <w:bCs/>
          <w:sz w:val="24"/>
          <w:szCs w:val="24"/>
        </w:rPr>
        <w:t>Внимательно рассмотрите рисунок, после чего выберите верное утверждение:</w:t>
      </w:r>
    </w:p>
    <w:p w14:paraId="42F6CA7F" w14:textId="77777777" w:rsidR="00D16954" w:rsidRPr="002030FC" w:rsidRDefault="00D16954" w:rsidP="00D16954">
      <w:pPr>
        <w:spacing w:after="0" w:line="240" w:lineRule="auto"/>
        <w:jc w:val="both"/>
        <w:rPr>
          <w:rFonts w:ascii="Cambria" w:hAnsi="Cambria"/>
          <w:bCs/>
          <w:sz w:val="24"/>
          <w:szCs w:val="24"/>
        </w:rPr>
      </w:pPr>
    </w:p>
    <w:p w14:paraId="10C35536" w14:textId="77777777" w:rsidR="00D16954" w:rsidRPr="002030FC" w:rsidRDefault="00D16954" w:rsidP="00D16954">
      <w:pPr>
        <w:spacing w:after="0" w:line="240" w:lineRule="auto"/>
        <w:jc w:val="both"/>
        <w:rPr>
          <w:rFonts w:ascii="Cambria" w:hAnsi="Cambria"/>
          <w:bCs/>
          <w:i/>
          <w:iCs/>
          <w:sz w:val="24"/>
          <w:szCs w:val="24"/>
        </w:rPr>
      </w:pPr>
      <w:r w:rsidRPr="002030FC">
        <w:rPr>
          <w:rFonts w:ascii="Cambria" w:hAnsi="Cambria"/>
          <w:bCs/>
          <w:i/>
          <w:iCs/>
          <w:sz w:val="24"/>
          <w:szCs w:val="24"/>
        </w:rPr>
        <w:t xml:space="preserve">Вариант 1: </w:t>
      </w:r>
    </w:p>
    <w:p w14:paraId="30A8C1C0" w14:textId="77777777" w:rsidR="00D16954" w:rsidRPr="002030FC"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 xml:space="preserve">Активация Белка </w:t>
      </w:r>
      <w:r w:rsidRPr="002030FC">
        <w:rPr>
          <w:rFonts w:ascii="Cambria" w:hAnsi="Cambria"/>
          <w:bCs/>
          <w:sz w:val="24"/>
          <w:szCs w:val="24"/>
          <w:u w:val="single"/>
          <w:lang w:val="en-US"/>
        </w:rPr>
        <w:t>X</w:t>
      </w:r>
      <w:r w:rsidRPr="002030FC">
        <w:rPr>
          <w:rFonts w:ascii="Cambria" w:hAnsi="Cambria"/>
          <w:bCs/>
          <w:sz w:val="24"/>
          <w:szCs w:val="24"/>
          <w:u w:val="single"/>
        </w:rPr>
        <w:t xml:space="preserve"> приводит к тому, что клеточные эффекты, вызываемые Ras в ответ на сигнал, становятся менее выраженными;</w:t>
      </w:r>
    </w:p>
    <w:p w14:paraId="551DA104" w14:textId="77777777" w:rsidR="00D16954" w:rsidRPr="002030FC"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Белок Х стабилизирует переходное состояние реакции и потому увеличивает продолжительность цикла, представленного на Панели В;</w:t>
      </w:r>
    </w:p>
    <w:p w14:paraId="6CB6EE1E" w14:textId="77777777" w:rsidR="00D16954" w:rsidRPr="002030FC"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 xml:space="preserve">Присутствие активированного Белка Х сдвигает равновесие реакции гидролиза </w:t>
      </w:r>
      <w:r w:rsidRPr="002030FC">
        <w:rPr>
          <w:rFonts w:ascii="Cambria" w:hAnsi="Cambria"/>
          <w:bCs/>
          <w:sz w:val="24"/>
          <w:szCs w:val="24"/>
          <w:lang w:val="en-US"/>
        </w:rPr>
        <w:t>GTP</w:t>
      </w:r>
      <w:r w:rsidRPr="002030FC">
        <w:rPr>
          <w:rFonts w:ascii="Cambria" w:hAnsi="Cambria"/>
          <w:bCs/>
          <w:sz w:val="24"/>
          <w:szCs w:val="24"/>
        </w:rPr>
        <w:t xml:space="preserve"> в сторону продуктов (</w:t>
      </w:r>
      <w:r w:rsidRPr="002030FC">
        <w:rPr>
          <w:rFonts w:ascii="Cambria" w:hAnsi="Cambria"/>
          <w:bCs/>
          <w:sz w:val="24"/>
          <w:szCs w:val="24"/>
          <w:lang w:val="en-US"/>
        </w:rPr>
        <w:t>GDP</w:t>
      </w:r>
      <w:r w:rsidRPr="002030FC">
        <w:rPr>
          <w:rFonts w:ascii="Cambria" w:hAnsi="Cambria"/>
          <w:bCs/>
          <w:sz w:val="24"/>
          <w:szCs w:val="24"/>
        </w:rPr>
        <w:t xml:space="preserve"> и </w:t>
      </w:r>
      <w:r w:rsidRPr="002030FC">
        <w:rPr>
          <w:rFonts w:ascii="Cambria" w:hAnsi="Cambria"/>
          <w:bCs/>
          <w:sz w:val="24"/>
          <w:szCs w:val="24"/>
          <w:lang w:val="en-US"/>
        </w:rPr>
        <w:t>P</w:t>
      </w:r>
      <w:r w:rsidRPr="002030FC">
        <w:rPr>
          <w:rFonts w:ascii="Cambria" w:hAnsi="Cambria"/>
          <w:bCs/>
          <w:sz w:val="24"/>
          <w:szCs w:val="24"/>
          <w:vertAlign w:val="subscript"/>
          <w:lang w:val="en-US"/>
        </w:rPr>
        <w:t>i</w:t>
      </w:r>
      <w:r w:rsidRPr="002030FC">
        <w:rPr>
          <w:rFonts w:ascii="Cambria" w:hAnsi="Cambria"/>
          <w:bCs/>
          <w:sz w:val="24"/>
          <w:szCs w:val="24"/>
        </w:rPr>
        <w:t>);</w:t>
      </w:r>
    </w:p>
    <w:p w14:paraId="40D9E2AB" w14:textId="77777777" w:rsidR="00D16954" w:rsidRPr="002030FC" w:rsidRDefault="00D16954" w:rsidP="00844E34">
      <w:pPr>
        <w:numPr>
          <w:ilvl w:val="0"/>
          <w:numId w:val="109"/>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lastRenderedPageBreak/>
        <w:t xml:space="preserve">Присутствие активированного Белка Х сдвигает равновесие реакции гидролиза </w:t>
      </w:r>
      <w:r w:rsidRPr="002030FC">
        <w:rPr>
          <w:rFonts w:ascii="Cambria" w:hAnsi="Cambria"/>
          <w:bCs/>
          <w:sz w:val="24"/>
          <w:szCs w:val="24"/>
          <w:lang w:val="en-US"/>
        </w:rPr>
        <w:t>GTP</w:t>
      </w:r>
      <w:r w:rsidRPr="002030FC">
        <w:rPr>
          <w:rFonts w:ascii="Cambria" w:hAnsi="Cambria"/>
          <w:bCs/>
          <w:sz w:val="24"/>
          <w:szCs w:val="24"/>
        </w:rPr>
        <w:t xml:space="preserve"> в сторону реагентов (</w:t>
      </w:r>
      <w:r w:rsidRPr="002030FC">
        <w:rPr>
          <w:rFonts w:ascii="Cambria" w:hAnsi="Cambria"/>
          <w:bCs/>
          <w:sz w:val="24"/>
          <w:szCs w:val="24"/>
          <w:lang w:val="en-US"/>
        </w:rPr>
        <w:t>GTP</w:t>
      </w:r>
      <w:r w:rsidRPr="002030FC">
        <w:rPr>
          <w:rFonts w:ascii="Cambria" w:hAnsi="Cambria"/>
          <w:bCs/>
          <w:sz w:val="24"/>
          <w:szCs w:val="24"/>
        </w:rPr>
        <w:t xml:space="preserve"> и вода);</w:t>
      </w:r>
    </w:p>
    <w:p w14:paraId="01D99803" w14:textId="77777777" w:rsidR="00D16954" w:rsidRPr="002030FC" w:rsidRDefault="00D16954" w:rsidP="00D16954">
      <w:pPr>
        <w:spacing w:after="0" w:line="240" w:lineRule="auto"/>
        <w:jc w:val="both"/>
        <w:rPr>
          <w:rFonts w:ascii="Cambria" w:hAnsi="Cambria"/>
          <w:bCs/>
          <w:sz w:val="24"/>
          <w:szCs w:val="24"/>
        </w:rPr>
      </w:pPr>
    </w:p>
    <w:p w14:paraId="13A94F0F" w14:textId="77777777" w:rsidR="00D16954" w:rsidRPr="002030FC" w:rsidRDefault="00D16954" w:rsidP="00D16954">
      <w:pPr>
        <w:spacing w:after="0" w:line="240" w:lineRule="auto"/>
        <w:jc w:val="both"/>
        <w:rPr>
          <w:rFonts w:ascii="Cambria" w:hAnsi="Cambria"/>
          <w:bCs/>
          <w:i/>
          <w:iCs/>
          <w:sz w:val="24"/>
          <w:szCs w:val="24"/>
        </w:rPr>
      </w:pPr>
      <w:r w:rsidRPr="002030FC">
        <w:rPr>
          <w:rFonts w:ascii="Cambria" w:hAnsi="Cambria"/>
          <w:bCs/>
          <w:i/>
          <w:iCs/>
          <w:sz w:val="24"/>
          <w:szCs w:val="24"/>
        </w:rPr>
        <w:t xml:space="preserve">Вариант 2: </w:t>
      </w:r>
    </w:p>
    <w:p w14:paraId="614AAD1E" w14:textId="77777777" w:rsidR="00D16954" w:rsidRPr="002030FC"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Активация Белка Х приводит к тому, что клеточные эффекты, вызываемые</w:t>
      </w:r>
      <w:r w:rsidRPr="002030FC">
        <w:rPr>
          <w:rFonts w:ascii="Cambria" w:hAnsi="Cambria"/>
          <w:bCs/>
          <w:sz w:val="24"/>
          <w:szCs w:val="24"/>
          <w:u w:val="single"/>
        </w:rPr>
        <w:t xml:space="preserve"> Ras</w:t>
      </w:r>
      <w:r w:rsidRPr="002030FC">
        <w:rPr>
          <w:rFonts w:ascii="Cambria" w:hAnsi="Cambria"/>
          <w:bCs/>
          <w:sz w:val="24"/>
          <w:szCs w:val="24"/>
        </w:rPr>
        <w:t xml:space="preserve"> в ответ на сигнал, становятся более выраженными;</w:t>
      </w:r>
    </w:p>
    <w:p w14:paraId="08E0515C" w14:textId="77777777" w:rsidR="00D16954" w:rsidRPr="002030FC"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Белок Х стабилизирует переходное состояние реакции и потому уменьшает продолжительность цикла, представленного на Панели В;</w:t>
      </w:r>
    </w:p>
    <w:p w14:paraId="209DFAC2" w14:textId="77777777" w:rsidR="00D16954" w:rsidRPr="002030FC"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 xml:space="preserve">Присутствие активированного Белка Х сдвигает равновесие реакции гидролиза </w:t>
      </w:r>
      <w:r w:rsidRPr="002030FC">
        <w:rPr>
          <w:rFonts w:ascii="Cambria" w:hAnsi="Cambria"/>
          <w:bCs/>
          <w:sz w:val="24"/>
          <w:szCs w:val="24"/>
          <w:lang w:val="en-US"/>
        </w:rPr>
        <w:t>GTP</w:t>
      </w:r>
      <w:r w:rsidRPr="002030FC">
        <w:rPr>
          <w:rFonts w:ascii="Cambria" w:hAnsi="Cambria"/>
          <w:bCs/>
          <w:sz w:val="24"/>
          <w:szCs w:val="24"/>
        </w:rPr>
        <w:t xml:space="preserve"> в сторону продуктов (</w:t>
      </w:r>
      <w:r w:rsidRPr="002030FC">
        <w:rPr>
          <w:rFonts w:ascii="Cambria" w:hAnsi="Cambria"/>
          <w:bCs/>
          <w:sz w:val="24"/>
          <w:szCs w:val="24"/>
          <w:lang w:val="en-US"/>
        </w:rPr>
        <w:t>GDP</w:t>
      </w:r>
      <w:r w:rsidRPr="002030FC">
        <w:rPr>
          <w:rFonts w:ascii="Cambria" w:hAnsi="Cambria"/>
          <w:bCs/>
          <w:sz w:val="24"/>
          <w:szCs w:val="24"/>
        </w:rPr>
        <w:t xml:space="preserve"> и </w:t>
      </w:r>
      <w:r w:rsidRPr="002030FC">
        <w:rPr>
          <w:rFonts w:ascii="Cambria" w:hAnsi="Cambria"/>
          <w:bCs/>
          <w:sz w:val="24"/>
          <w:szCs w:val="24"/>
          <w:lang w:val="en-US"/>
        </w:rPr>
        <w:t>P</w:t>
      </w:r>
      <w:r w:rsidRPr="002030FC">
        <w:rPr>
          <w:rFonts w:ascii="Cambria" w:hAnsi="Cambria"/>
          <w:bCs/>
          <w:sz w:val="24"/>
          <w:szCs w:val="24"/>
          <w:vertAlign w:val="subscript"/>
          <w:lang w:val="en-US"/>
        </w:rPr>
        <w:t>i</w:t>
      </w:r>
      <w:r w:rsidRPr="002030FC">
        <w:rPr>
          <w:rFonts w:ascii="Cambria" w:hAnsi="Cambria"/>
          <w:bCs/>
          <w:sz w:val="24"/>
          <w:szCs w:val="24"/>
        </w:rPr>
        <w:t>);</w:t>
      </w:r>
    </w:p>
    <w:p w14:paraId="67A9B120" w14:textId="77777777" w:rsidR="00D16954" w:rsidRPr="002030FC" w:rsidRDefault="00D16954" w:rsidP="00844E34">
      <w:pPr>
        <w:numPr>
          <w:ilvl w:val="0"/>
          <w:numId w:val="110"/>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 xml:space="preserve">Присутствие активированного Белка Х сдвигает равновесие реакции гидролиза </w:t>
      </w:r>
      <w:r w:rsidRPr="002030FC">
        <w:rPr>
          <w:rFonts w:ascii="Cambria" w:hAnsi="Cambria"/>
          <w:bCs/>
          <w:sz w:val="24"/>
          <w:szCs w:val="24"/>
          <w:lang w:val="en-US"/>
        </w:rPr>
        <w:t>GTP</w:t>
      </w:r>
      <w:r w:rsidRPr="002030FC">
        <w:rPr>
          <w:rFonts w:ascii="Cambria" w:hAnsi="Cambria"/>
          <w:bCs/>
          <w:sz w:val="24"/>
          <w:szCs w:val="24"/>
        </w:rPr>
        <w:t xml:space="preserve"> в сторону реагентов (</w:t>
      </w:r>
      <w:r w:rsidRPr="002030FC">
        <w:rPr>
          <w:rFonts w:ascii="Cambria" w:hAnsi="Cambria"/>
          <w:bCs/>
          <w:sz w:val="24"/>
          <w:szCs w:val="24"/>
          <w:lang w:val="en-US"/>
        </w:rPr>
        <w:t>GTP</w:t>
      </w:r>
      <w:r w:rsidRPr="002030FC">
        <w:rPr>
          <w:rFonts w:ascii="Cambria" w:hAnsi="Cambria"/>
          <w:bCs/>
          <w:sz w:val="24"/>
          <w:szCs w:val="24"/>
        </w:rPr>
        <w:t xml:space="preserve"> и вода);</w:t>
      </w:r>
    </w:p>
    <w:p w14:paraId="73FD11DB" w14:textId="77777777" w:rsidR="00D16954" w:rsidRPr="002030FC" w:rsidRDefault="00D16954" w:rsidP="00D16954">
      <w:pPr>
        <w:spacing w:after="0" w:line="240" w:lineRule="auto"/>
        <w:jc w:val="both"/>
        <w:rPr>
          <w:rFonts w:ascii="Cambria" w:hAnsi="Cambria"/>
          <w:bCs/>
          <w:sz w:val="24"/>
          <w:szCs w:val="24"/>
        </w:rPr>
      </w:pPr>
    </w:p>
    <w:p w14:paraId="4EA2FAB7" w14:textId="77777777" w:rsidR="00D16954" w:rsidRPr="002030FC" w:rsidRDefault="00D16954" w:rsidP="00D16954">
      <w:pPr>
        <w:spacing w:after="0" w:line="240" w:lineRule="auto"/>
        <w:jc w:val="both"/>
        <w:rPr>
          <w:rFonts w:ascii="Cambria" w:hAnsi="Cambria"/>
          <w:bCs/>
          <w:i/>
          <w:iCs/>
          <w:sz w:val="24"/>
          <w:szCs w:val="24"/>
        </w:rPr>
      </w:pPr>
      <w:r w:rsidRPr="002030FC">
        <w:rPr>
          <w:rFonts w:ascii="Cambria" w:hAnsi="Cambria"/>
          <w:bCs/>
          <w:i/>
          <w:iCs/>
          <w:sz w:val="24"/>
          <w:szCs w:val="24"/>
        </w:rPr>
        <w:t xml:space="preserve">Вариант 3: </w:t>
      </w:r>
    </w:p>
    <w:p w14:paraId="5D791792" w14:textId="77777777" w:rsidR="00D16954" w:rsidRPr="002030FC"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rPr>
      </w:pPr>
      <w:r w:rsidRPr="00F12490">
        <w:rPr>
          <w:rFonts w:ascii="Cambria" w:hAnsi="Cambria"/>
          <w:bCs/>
          <w:sz w:val="24"/>
          <w:szCs w:val="24"/>
        </w:rPr>
        <w:t>Активация Белка Х приводит к тому, что клеточные эффекты, вызываемые Ras в ответ на сигнал, становятся более выраженными</w:t>
      </w:r>
      <w:r w:rsidRPr="002030FC">
        <w:rPr>
          <w:rFonts w:ascii="Cambria" w:hAnsi="Cambria"/>
          <w:bCs/>
          <w:sz w:val="24"/>
          <w:szCs w:val="24"/>
        </w:rPr>
        <w:t>;</w:t>
      </w:r>
    </w:p>
    <w:p w14:paraId="098A14C2" w14:textId="77777777" w:rsidR="00D16954" w:rsidRPr="002030FC"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 xml:space="preserve">Белок Х стабилизирует структуру активного центра </w:t>
      </w:r>
      <w:r w:rsidRPr="002030FC">
        <w:rPr>
          <w:rFonts w:ascii="Cambria" w:hAnsi="Cambria"/>
          <w:bCs/>
          <w:sz w:val="24"/>
          <w:szCs w:val="24"/>
          <w:lang w:val="en-US"/>
        </w:rPr>
        <w:t>Ras</w:t>
      </w:r>
      <w:r w:rsidRPr="002030FC">
        <w:rPr>
          <w:rFonts w:ascii="Cambria" w:hAnsi="Cambria"/>
          <w:bCs/>
          <w:sz w:val="24"/>
          <w:szCs w:val="24"/>
        </w:rPr>
        <w:t xml:space="preserve"> и потому увеличивает продолжительность цикла, представленного на Панели В;</w:t>
      </w:r>
    </w:p>
    <w:p w14:paraId="114B0C5A" w14:textId="77777777" w:rsidR="00D16954" w:rsidRPr="002030FC"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 xml:space="preserve">Присутствие активированного Белка Х сдвигает равновесие реакции гидролиза </w:t>
      </w:r>
      <w:r w:rsidRPr="002030FC">
        <w:rPr>
          <w:rFonts w:ascii="Cambria" w:hAnsi="Cambria"/>
          <w:bCs/>
          <w:sz w:val="24"/>
          <w:szCs w:val="24"/>
          <w:lang w:val="en-US"/>
        </w:rPr>
        <w:t>GTP</w:t>
      </w:r>
      <w:r w:rsidRPr="002030FC">
        <w:rPr>
          <w:rFonts w:ascii="Cambria" w:hAnsi="Cambria"/>
          <w:bCs/>
          <w:sz w:val="24"/>
          <w:szCs w:val="24"/>
        </w:rPr>
        <w:t xml:space="preserve"> в сторону продуктов (</w:t>
      </w:r>
      <w:r w:rsidRPr="002030FC">
        <w:rPr>
          <w:rFonts w:ascii="Cambria" w:hAnsi="Cambria"/>
          <w:bCs/>
          <w:sz w:val="24"/>
          <w:szCs w:val="24"/>
          <w:lang w:val="en-US"/>
        </w:rPr>
        <w:t>GDP</w:t>
      </w:r>
      <w:r w:rsidRPr="002030FC">
        <w:rPr>
          <w:rFonts w:ascii="Cambria" w:hAnsi="Cambria"/>
          <w:bCs/>
          <w:sz w:val="24"/>
          <w:szCs w:val="24"/>
        </w:rPr>
        <w:t xml:space="preserve"> и </w:t>
      </w:r>
      <w:r w:rsidRPr="002030FC">
        <w:rPr>
          <w:rFonts w:ascii="Cambria" w:hAnsi="Cambria"/>
          <w:bCs/>
          <w:sz w:val="24"/>
          <w:szCs w:val="24"/>
          <w:lang w:val="en-US"/>
        </w:rPr>
        <w:t>P</w:t>
      </w:r>
      <w:r w:rsidRPr="002030FC">
        <w:rPr>
          <w:rFonts w:ascii="Cambria" w:hAnsi="Cambria"/>
          <w:bCs/>
          <w:sz w:val="24"/>
          <w:szCs w:val="24"/>
          <w:vertAlign w:val="subscript"/>
          <w:lang w:val="en-US"/>
        </w:rPr>
        <w:t>i</w:t>
      </w:r>
      <w:r w:rsidRPr="002030FC">
        <w:rPr>
          <w:rFonts w:ascii="Cambria" w:hAnsi="Cambria"/>
          <w:bCs/>
          <w:sz w:val="24"/>
          <w:szCs w:val="24"/>
        </w:rPr>
        <w:t>);</w:t>
      </w:r>
    </w:p>
    <w:p w14:paraId="0725A32E" w14:textId="77777777" w:rsidR="00D16954" w:rsidRPr="002030FC" w:rsidRDefault="00D16954" w:rsidP="00844E34">
      <w:pPr>
        <w:numPr>
          <w:ilvl w:val="0"/>
          <w:numId w:val="111"/>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 xml:space="preserve">Присутствие активированного Белка </w:t>
      </w:r>
      <w:r w:rsidRPr="002030FC">
        <w:rPr>
          <w:rFonts w:ascii="Cambria" w:hAnsi="Cambria"/>
          <w:bCs/>
          <w:sz w:val="24"/>
          <w:szCs w:val="24"/>
          <w:u w:val="single"/>
          <w:lang w:val="en-US"/>
        </w:rPr>
        <w:t>X</w:t>
      </w:r>
      <w:r w:rsidRPr="002030FC">
        <w:rPr>
          <w:rFonts w:ascii="Cambria" w:hAnsi="Cambria"/>
          <w:bCs/>
          <w:sz w:val="24"/>
          <w:szCs w:val="24"/>
          <w:u w:val="single"/>
        </w:rPr>
        <w:t xml:space="preserve"> не влияет на равновесие реакции гидролиза </w:t>
      </w:r>
      <w:r w:rsidRPr="002030FC">
        <w:rPr>
          <w:rFonts w:ascii="Cambria" w:hAnsi="Cambria"/>
          <w:bCs/>
          <w:sz w:val="24"/>
          <w:szCs w:val="24"/>
          <w:u w:val="single"/>
          <w:lang w:val="en-US"/>
        </w:rPr>
        <w:t>GTP</w:t>
      </w:r>
      <w:r w:rsidRPr="002030FC">
        <w:rPr>
          <w:rFonts w:ascii="Cambria" w:hAnsi="Cambria"/>
          <w:bCs/>
          <w:sz w:val="24"/>
          <w:szCs w:val="24"/>
          <w:u w:val="single"/>
        </w:rPr>
        <w:t>.</w:t>
      </w:r>
    </w:p>
    <w:p w14:paraId="49F1BDF4" w14:textId="77777777" w:rsidR="00D16954" w:rsidRPr="002030FC" w:rsidRDefault="00D16954" w:rsidP="00D16954">
      <w:pPr>
        <w:spacing w:after="0" w:line="240" w:lineRule="auto"/>
        <w:jc w:val="both"/>
        <w:rPr>
          <w:rFonts w:ascii="Cambria" w:hAnsi="Cambria"/>
          <w:bCs/>
          <w:sz w:val="24"/>
          <w:szCs w:val="24"/>
        </w:rPr>
      </w:pPr>
    </w:p>
    <w:p w14:paraId="5A1113DA" w14:textId="77777777" w:rsidR="00D16954" w:rsidRPr="002030FC" w:rsidRDefault="00D16954" w:rsidP="00D16954">
      <w:pPr>
        <w:spacing w:after="0" w:line="240" w:lineRule="auto"/>
        <w:jc w:val="both"/>
        <w:rPr>
          <w:rFonts w:ascii="Cambria" w:hAnsi="Cambria"/>
          <w:bCs/>
          <w:sz w:val="24"/>
          <w:szCs w:val="24"/>
        </w:rPr>
      </w:pPr>
    </w:p>
    <w:p w14:paraId="5C3386B5" w14:textId="77777777" w:rsidR="00D16954" w:rsidRPr="002030FC" w:rsidRDefault="00D16954" w:rsidP="00B57F7D">
      <w:pPr>
        <w:pStyle w:val="ac"/>
        <w:rPr>
          <w:bCs/>
          <w:szCs w:val="28"/>
        </w:rPr>
      </w:pPr>
      <w:r w:rsidRPr="002030FC">
        <w:rPr>
          <w:bCs/>
          <w:sz w:val="24"/>
        </w:rPr>
        <w:br w:type="page"/>
      </w:r>
      <w:bookmarkStart w:id="18" w:name="_Toc133446896"/>
      <w:r w:rsidRPr="002030FC">
        <w:lastRenderedPageBreak/>
        <w:t xml:space="preserve">Задание </w:t>
      </w:r>
      <w:r w:rsidRPr="002030FC">
        <w:rPr>
          <w:lang w:val="en-US"/>
        </w:rPr>
        <w:t>ID</w:t>
      </w:r>
      <w:r w:rsidRPr="002030FC">
        <w:t xml:space="preserve"> 20 – 1 балл</w:t>
      </w:r>
      <w:bookmarkEnd w:id="18"/>
    </w:p>
    <w:p w14:paraId="3FC3B8E7" w14:textId="77777777" w:rsidR="00D16954" w:rsidRPr="002030FC" w:rsidRDefault="00D16954" w:rsidP="00D16954">
      <w:pPr>
        <w:spacing w:after="0" w:line="240" w:lineRule="auto"/>
        <w:jc w:val="both"/>
        <w:rPr>
          <w:rFonts w:ascii="Cambria" w:hAnsi="Cambria"/>
          <w:bCs/>
          <w:i/>
          <w:sz w:val="24"/>
          <w:szCs w:val="24"/>
        </w:rPr>
      </w:pPr>
      <w:r w:rsidRPr="002030FC">
        <w:rPr>
          <w:rFonts w:ascii="Cambria" w:hAnsi="Cambria"/>
          <w:bCs/>
          <w:i/>
          <w:sz w:val="24"/>
          <w:szCs w:val="24"/>
        </w:rPr>
        <w:t>Общая для всех вариантов часть вопроса:</w:t>
      </w:r>
    </w:p>
    <w:p w14:paraId="52994604" w14:textId="77777777" w:rsidR="00D16954" w:rsidRPr="002030FC" w:rsidRDefault="00D16954" w:rsidP="00D16954">
      <w:pPr>
        <w:spacing w:after="0" w:line="240" w:lineRule="auto"/>
        <w:jc w:val="both"/>
        <w:rPr>
          <w:rFonts w:ascii="Cambria" w:hAnsi="Cambria"/>
          <w:b/>
          <w:bCs/>
          <w:sz w:val="24"/>
          <w:szCs w:val="24"/>
        </w:rPr>
      </w:pPr>
      <w:r w:rsidRPr="002030FC">
        <w:rPr>
          <w:rFonts w:ascii="Cambria" w:hAnsi="Cambria"/>
          <w:b/>
          <w:bCs/>
          <w:sz w:val="24"/>
          <w:szCs w:val="24"/>
        </w:rPr>
        <w:t xml:space="preserve">Многообразие организмов, обитающих на нашей планете, обеспечивается огромным количеством химических реакций, которые лежат в основе их метаболизма. На рисунке представлены четыре реакции, катализируемые ферментами. </w:t>
      </w:r>
    </w:p>
    <w:p w14:paraId="5D1FE7F6" w14:textId="3AB8E5FB" w:rsidR="00D16954" w:rsidRPr="002030FC" w:rsidRDefault="00D16954" w:rsidP="00D16954">
      <w:pPr>
        <w:spacing w:after="0" w:line="240" w:lineRule="auto"/>
        <w:jc w:val="center"/>
        <w:rPr>
          <w:rFonts w:ascii="Cambria" w:hAnsi="Cambria"/>
          <w:b/>
          <w:bCs/>
          <w:sz w:val="24"/>
          <w:szCs w:val="24"/>
          <w:lang w:val="en-US"/>
        </w:rPr>
      </w:pPr>
      <w:r>
        <w:rPr>
          <w:rFonts w:ascii="Cambria" w:hAnsi="Cambria"/>
          <w:b/>
          <w:noProof/>
          <w:sz w:val="24"/>
          <w:szCs w:val="24"/>
          <w:lang w:val="en-US"/>
        </w:rPr>
        <w:drawing>
          <wp:inline distT="0" distB="0" distL="0" distR="0" wp14:anchorId="1F182A49" wp14:editId="34BC669A">
            <wp:extent cx="5684520" cy="680466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84520" cy="6804660"/>
                    </a:xfrm>
                    <a:prstGeom prst="rect">
                      <a:avLst/>
                    </a:prstGeom>
                    <a:noFill/>
                    <a:ln>
                      <a:noFill/>
                    </a:ln>
                  </pic:spPr>
                </pic:pic>
              </a:graphicData>
            </a:graphic>
          </wp:inline>
        </w:drawing>
      </w:r>
    </w:p>
    <w:p w14:paraId="2C12A069" w14:textId="77777777" w:rsidR="00D16954" w:rsidRPr="002030FC" w:rsidRDefault="00D16954" w:rsidP="00D16954">
      <w:pPr>
        <w:spacing w:after="0" w:line="240" w:lineRule="auto"/>
        <w:jc w:val="both"/>
        <w:rPr>
          <w:rFonts w:ascii="Cambria" w:hAnsi="Cambria"/>
          <w:b/>
          <w:bCs/>
          <w:sz w:val="24"/>
          <w:szCs w:val="24"/>
        </w:rPr>
      </w:pPr>
      <w:r w:rsidRPr="002030FC">
        <w:rPr>
          <w:rFonts w:ascii="Cambria" w:hAnsi="Cambria"/>
          <w:b/>
          <w:bCs/>
          <w:sz w:val="24"/>
          <w:szCs w:val="24"/>
        </w:rPr>
        <w:t>Внимательно рассмотрите рисунок, после чего выберите верное утверждение:</w:t>
      </w:r>
    </w:p>
    <w:p w14:paraId="18425FCF" w14:textId="77777777" w:rsidR="00D16954" w:rsidRPr="002030FC" w:rsidRDefault="00D16954" w:rsidP="00D16954">
      <w:pPr>
        <w:spacing w:after="0" w:line="240" w:lineRule="auto"/>
        <w:jc w:val="both"/>
        <w:rPr>
          <w:rFonts w:ascii="Cambria" w:hAnsi="Cambria"/>
          <w:bCs/>
          <w:sz w:val="24"/>
          <w:szCs w:val="24"/>
        </w:rPr>
      </w:pPr>
    </w:p>
    <w:p w14:paraId="45624BA2" w14:textId="77777777" w:rsidR="00D16954" w:rsidRPr="002030FC" w:rsidRDefault="00D16954" w:rsidP="00D16954">
      <w:pPr>
        <w:spacing w:after="0" w:line="240" w:lineRule="auto"/>
        <w:ind w:left="11"/>
        <w:jc w:val="both"/>
        <w:rPr>
          <w:rFonts w:ascii="Cambria" w:hAnsi="Cambria"/>
          <w:bCs/>
          <w:i/>
          <w:iCs/>
          <w:sz w:val="24"/>
          <w:szCs w:val="24"/>
        </w:rPr>
      </w:pPr>
      <w:r w:rsidRPr="002030FC">
        <w:rPr>
          <w:rFonts w:ascii="Cambria" w:hAnsi="Cambria"/>
          <w:bCs/>
          <w:i/>
          <w:iCs/>
          <w:sz w:val="24"/>
          <w:szCs w:val="24"/>
        </w:rPr>
        <w:t xml:space="preserve">Вариант 1: </w:t>
      </w:r>
    </w:p>
    <w:p w14:paraId="66FC71F9" w14:textId="77777777" w:rsidR="00D16954" w:rsidRPr="002030FC" w:rsidRDefault="00D16954" w:rsidP="00844E34">
      <w:pPr>
        <w:numPr>
          <w:ilvl w:val="0"/>
          <w:numId w:val="112"/>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Реакция 1 может быть обнаружена в тканях мукора китайского (</w:t>
      </w:r>
      <w:r w:rsidRPr="002030FC">
        <w:rPr>
          <w:rFonts w:ascii="Cambria" w:hAnsi="Cambria"/>
          <w:bCs/>
          <w:i/>
          <w:iCs/>
          <w:sz w:val="24"/>
          <w:szCs w:val="24"/>
          <w:u w:val="single"/>
        </w:rPr>
        <w:t>Mucor sinensis</w:t>
      </w:r>
      <w:r w:rsidRPr="002030FC">
        <w:rPr>
          <w:rFonts w:ascii="Cambria" w:hAnsi="Cambria"/>
          <w:bCs/>
          <w:sz w:val="24"/>
          <w:szCs w:val="24"/>
          <w:u w:val="single"/>
        </w:rPr>
        <w:t>);</w:t>
      </w:r>
    </w:p>
    <w:p w14:paraId="7DAD3B6A" w14:textId="77777777" w:rsidR="00D16954" w:rsidRPr="002030FC" w:rsidRDefault="00D16954" w:rsidP="00844E34">
      <w:pPr>
        <w:numPr>
          <w:ilvl w:val="0"/>
          <w:numId w:val="112"/>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Реакция 2 может быть обнаружена в тканях баклажана (</w:t>
      </w:r>
      <w:r w:rsidRPr="002030FC">
        <w:rPr>
          <w:rFonts w:ascii="Cambria" w:hAnsi="Cambria"/>
          <w:bCs/>
          <w:i/>
          <w:iCs/>
          <w:sz w:val="24"/>
          <w:szCs w:val="24"/>
        </w:rPr>
        <w:t>Sol</w:t>
      </w:r>
      <w:r w:rsidRPr="002030FC">
        <w:rPr>
          <w:rFonts w:ascii="Cambria" w:hAnsi="Cambria"/>
          <w:bCs/>
          <w:i/>
          <w:iCs/>
          <w:sz w:val="24"/>
          <w:szCs w:val="24"/>
          <w:lang w:val="en-US"/>
        </w:rPr>
        <w:t>a</w:t>
      </w:r>
      <w:r w:rsidRPr="002030FC">
        <w:rPr>
          <w:rFonts w:ascii="Cambria" w:hAnsi="Cambria"/>
          <w:bCs/>
          <w:i/>
          <w:iCs/>
          <w:sz w:val="24"/>
          <w:szCs w:val="24"/>
        </w:rPr>
        <w:t>num melong</w:t>
      </w:r>
      <w:r w:rsidRPr="002030FC">
        <w:rPr>
          <w:rFonts w:ascii="Cambria" w:hAnsi="Cambria"/>
          <w:bCs/>
          <w:i/>
          <w:iCs/>
          <w:sz w:val="24"/>
          <w:szCs w:val="24"/>
          <w:lang w:val="en-US"/>
        </w:rPr>
        <w:t>e</w:t>
      </w:r>
      <w:r w:rsidRPr="002030FC">
        <w:rPr>
          <w:rFonts w:ascii="Cambria" w:hAnsi="Cambria"/>
          <w:bCs/>
          <w:i/>
          <w:iCs/>
          <w:sz w:val="24"/>
          <w:szCs w:val="24"/>
        </w:rPr>
        <w:t>na</w:t>
      </w:r>
      <w:r w:rsidRPr="002030FC">
        <w:rPr>
          <w:rFonts w:ascii="Cambria" w:hAnsi="Cambria"/>
          <w:bCs/>
          <w:sz w:val="24"/>
          <w:szCs w:val="24"/>
        </w:rPr>
        <w:t>);</w:t>
      </w:r>
    </w:p>
    <w:p w14:paraId="79CD492A" w14:textId="77777777" w:rsidR="00D16954" w:rsidRPr="002030FC" w:rsidRDefault="00D16954" w:rsidP="00844E34">
      <w:pPr>
        <w:numPr>
          <w:ilvl w:val="0"/>
          <w:numId w:val="112"/>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Реакция 3 может быть обнаружена в цитозоле клеток здорового амурского тигра (</w:t>
      </w:r>
      <w:r w:rsidRPr="002030FC">
        <w:rPr>
          <w:rFonts w:ascii="Cambria" w:hAnsi="Cambria"/>
          <w:bCs/>
          <w:i/>
          <w:iCs/>
          <w:sz w:val="24"/>
          <w:szCs w:val="24"/>
        </w:rPr>
        <w:t>Panthera tigris tigris</w:t>
      </w:r>
      <w:r w:rsidRPr="002030FC">
        <w:rPr>
          <w:rFonts w:ascii="Cambria" w:hAnsi="Cambria"/>
          <w:bCs/>
          <w:sz w:val="24"/>
          <w:szCs w:val="24"/>
        </w:rPr>
        <w:t>);</w:t>
      </w:r>
    </w:p>
    <w:p w14:paraId="537CD39B" w14:textId="77777777" w:rsidR="00D16954" w:rsidRPr="002030FC" w:rsidRDefault="00D16954" w:rsidP="00844E34">
      <w:pPr>
        <w:numPr>
          <w:ilvl w:val="0"/>
          <w:numId w:val="112"/>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 xml:space="preserve">Реакция 4 не может быть обнаружена в клетках цианобактерии </w:t>
      </w:r>
      <w:r w:rsidRPr="002030FC">
        <w:rPr>
          <w:rFonts w:ascii="Cambria" w:hAnsi="Cambria"/>
          <w:bCs/>
          <w:i/>
          <w:iCs/>
          <w:sz w:val="24"/>
          <w:szCs w:val="24"/>
        </w:rPr>
        <w:t>Anabaena spiroides</w:t>
      </w:r>
      <w:r w:rsidRPr="002030FC">
        <w:rPr>
          <w:rFonts w:ascii="Cambria" w:hAnsi="Cambria"/>
          <w:bCs/>
          <w:sz w:val="24"/>
          <w:szCs w:val="24"/>
        </w:rPr>
        <w:t>.</w:t>
      </w:r>
    </w:p>
    <w:p w14:paraId="76CECB2E" w14:textId="77777777" w:rsidR="00D16954" w:rsidRPr="002030FC" w:rsidRDefault="00D16954" w:rsidP="00D16954">
      <w:pPr>
        <w:spacing w:after="0" w:line="240" w:lineRule="auto"/>
        <w:ind w:left="11"/>
        <w:jc w:val="both"/>
        <w:rPr>
          <w:rFonts w:ascii="Cambria" w:hAnsi="Cambria"/>
          <w:bCs/>
          <w:sz w:val="24"/>
          <w:szCs w:val="24"/>
        </w:rPr>
      </w:pPr>
    </w:p>
    <w:p w14:paraId="765596CC" w14:textId="77777777" w:rsidR="00D16954" w:rsidRPr="002030FC" w:rsidRDefault="00D16954" w:rsidP="00D16954">
      <w:pPr>
        <w:spacing w:after="0" w:line="240" w:lineRule="auto"/>
        <w:jc w:val="both"/>
        <w:rPr>
          <w:rFonts w:ascii="Cambria" w:hAnsi="Cambria"/>
          <w:bCs/>
          <w:i/>
          <w:iCs/>
          <w:sz w:val="24"/>
          <w:szCs w:val="24"/>
        </w:rPr>
      </w:pPr>
      <w:r w:rsidRPr="002030FC">
        <w:rPr>
          <w:rFonts w:ascii="Cambria" w:hAnsi="Cambria"/>
          <w:bCs/>
          <w:i/>
          <w:iCs/>
          <w:sz w:val="24"/>
          <w:szCs w:val="24"/>
        </w:rPr>
        <w:lastRenderedPageBreak/>
        <w:t xml:space="preserve">Вариант 2: </w:t>
      </w:r>
    </w:p>
    <w:p w14:paraId="4C871050" w14:textId="77777777" w:rsidR="00D16954" w:rsidRPr="002030FC" w:rsidRDefault="00D16954" w:rsidP="00844E34">
      <w:pPr>
        <w:numPr>
          <w:ilvl w:val="0"/>
          <w:numId w:val="113"/>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Реакция 1 не может быть обнаружена в тканях камчатского краба (</w:t>
      </w:r>
      <w:r w:rsidRPr="002030FC">
        <w:rPr>
          <w:rFonts w:ascii="Cambria" w:hAnsi="Cambria"/>
          <w:bCs/>
          <w:i/>
          <w:iCs/>
          <w:sz w:val="24"/>
          <w:szCs w:val="24"/>
        </w:rPr>
        <w:t>Paralithodes camtschaticus</w:t>
      </w:r>
      <w:r w:rsidRPr="002030FC">
        <w:rPr>
          <w:rFonts w:ascii="Cambria" w:hAnsi="Cambria"/>
          <w:bCs/>
          <w:sz w:val="24"/>
          <w:szCs w:val="24"/>
        </w:rPr>
        <w:t>);</w:t>
      </w:r>
    </w:p>
    <w:p w14:paraId="74899ECE" w14:textId="77777777" w:rsidR="00D16954" w:rsidRPr="002030FC" w:rsidRDefault="00D16954" w:rsidP="00844E34">
      <w:pPr>
        <w:numPr>
          <w:ilvl w:val="0"/>
          <w:numId w:val="113"/>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Реакция 2 может быть обнаружена в печени капибары (</w:t>
      </w:r>
      <w:r w:rsidRPr="002030FC">
        <w:rPr>
          <w:rFonts w:ascii="Cambria" w:hAnsi="Cambria"/>
          <w:bCs/>
          <w:i/>
          <w:iCs/>
          <w:sz w:val="24"/>
          <w:szCs w:val="24"/>
          <w:u w:val="single"/>
        </w:rPr>
        <w:t>Hydrochoerus hydrochaeris</w:t>
      </w:r>
      <w:r w:rsidRPr="002030FC">
        <w:rPr>
          <w:rFonts w:ascii="Cambria" w:hAnsi="Cambria"/>
          <w:bCs/>
          <w:sz w:val="24"/>
          <w:szCs w:val="24"/>
          <w:u w:val="single"/>
        </w:rPr>
        <w:t xml:space="preserve">); </w:t>
      </w:r>
    </w:p>
    <w:p w14:paraId="5E9E4B8E" w14:textId="77777777" w:rsidR="00D16954" w:rsidRPr="002030FC" w:rsidRDefault="00D16954" w:rsidP="00844E34">
      <w:pPr>
        <w:numPr>
          <w:ilvl w:val="0"/>
          <w:numId w:val="113"/>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Реакция 3 не может быть обнаружена в сердце здорового серого гуся (</w:t>
      </w:r>
      <w:r w:rsidRPr="002030FC">
        <w:rPr>
          <w:rFonts w:ascii="Cambria" w:hAnsi="Cambria"/>
          <w:bCs/>
          <w:i/>
          <w:iCs/>
          <w:sz w:val="24"/>
          <w:szCs w:val="24"/>
        </w:rPr>
        <w:t>Anser anser</w:t>
      </w:r>
      <w:r w:rsidRPr="002030FC">
        <w:rPr>
          <w:rFonts w:ascii="Cambria" w:hAnsi="Cambria"/>
          <w:bCs/>
          <w:sz w:val="24"/>
          <w:szCs w:val="24"/>
        </w:rPr>
        <w:t>);</w:t>
      </w:r>
    </w:p>
    <w:p w14:paraId="79C57733" w14:textId="77777777" w:rsidR="00D16954" w:rsidRPr="002030FC" w:rsidRDefault="00D16954" w:rsidP="00844E34">
      <w:pPr>
        <w:numPr>
          <w:ilvl w:val="0"/>
          <w:numId w:val="113"/>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Реакция 4 может быть обнаружена в тканях белого гриба (</w:t>
      </w:r>
      <w:r w:rsidRPr="002030FC">
        <w:rPr>
          <w:rFonts w:ascii="Cambria" w:hAnsi="Cambria"/>
          <w:bCs/>
          <w:i/>
          <w:iCs/>
          <w:sz w:val="24"/>
          <w:szCs w:val="24"/>
        </w:rPr>
        <w:t>Boletus edulis</w:t>
      </w:r>
      <w:r w:rsidRPr="002030FC">
        <w:rPr>
          <w:rFonts w:ascii="Cambria" w:hAnsi="Cambria"/>
          <w:bCs/>
          <w:sz w:val="24"/>
          <w:szCs w:val="24"/>
        </w:rPr>
        <w:t>);</w:t>
      </w:r>
    </w:p>
    <w:p w14:paraId="277ADFF5" w14:textId="77777777" w:rsidR="00D16954" w:rsidRPr="002030FC" w:rsidRDefault="00D16954" w:rsidP="00D16954">
      <w:pPr>
        <w:spacing w:after="0" w:line="240" w:lineRule="auto"/>
        <w:jc w:val="both"/>
        <w:rPr>
          <w:rFonts w:ascii="Cambria" w:hAnsi="Cambria"/>
          <w:bCs/>
          <w:sz w:val="24"/>
          <w:szCs w:val="24"/>
        </w:rPr>
      </w:pPr>
    </w:p>
    <w:p w14:paraId="2FEE7A5E" w14:textId="77777777" w:rsidR="00D16954" w:rsidRPr="002030FC" w:rsidRDefault="00D16954" w:rsidP="00D16954">
      <w:pPr>
        <w:spacing w:after="0" w:line="240" w:lineRule="auto"/>
        <w:jc w:val="both"/>
        <w:rPr>
          <w:rFonts w:ascii="Cambria" w:hAnsi="Cambria"/>
          <w:bCs/>
          <w:i/>
          <w:iCs/>
          <w:sz w:val="24"/>
          <w:szCs w:val="24"/>
        </w:rPr>
      </w:pPr>
      <w:r w:rsidRPr="002030FC">
        <w:rPr>
          <w:rFonts w:ascii="Cambria" w:hAnsi="Cambria"/>
          <w:bCs/>
          <w:i/>
          <w:iCs/>
          <w:sz w:val="24"/>
          <w:szCs w:val="24"/>
        </w:rPr>
        <w:t xml:space="preserve">Вариант 3: </w:t>
      </w:r>
    </w:p>
    <w:p w14:paraId="6AD9431C" w14:textId="77777777" w:rsidR="00D16954" w:rsidRPr="002030FC" w:rsidRDefault="00D16954" w:rsidP="00844E34">
      <w:pPr>
        <w:numPr>
          <w:ilvl w:val="0"/>
          <w:numId w:val="114"/>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Реакция 1 может быть обнаружена в клетках палочки Коха (</w:t>
      </w:r>
      <w:r w:rsidRPr="002030FC">
        <w:rPr>
          <w:rFonts w:ascii="Cambria" w:hAnsi="Cambria"/>
          <w:bCs/>
          <w:i/>
          <w:iCs/>
          <w:sz w:val="24"/>
          <w:szCs w:val="24"/>
        </w:rPr>
        <w:t>Mycobact</w:t>
      </w:r>
      <w:r w:rsidRPr="002030FC">
        <w:rPr>
          <w:rFonts w:ascii="Cambria" w:hAnsi="Cambria"/>
          <w:bCs/>
          <w:i/>
          <w:iCs/>
          <w:sz w:val="24"/>
          <w:szCs w:val="24"/>
          <w:lang w:val="en-US"/>
        </w:rPr>
        <w:t>e</w:t>
      </w:r>
      <w:r w:rsidRPr="002030FC">
        <w:rPr>
          <w:rFonts w:ascii="Cambria" w:hAnsi="Cambria"/>
          <w:bCs/>
          <w:i/>
          <w:iCs/>
          <w:sz w:val="24"/>
          <w:szCs w:val="24"/>
        </w:rPr>
        <w:t>rium tubercul</w:t>
      </w:r>
      <w:r w:rsidRPr="002030FC">
        <w:rPr>
          <w:rFonts w:ascii="Cambria" w:hAnsi="Cambria"/>
          <w:bCs/>
          <w:i/>
          <w:iCs/>
          <w:sz w:val="24"/>
          <w:szCs w:val="24"/>
          <w:lang w:val="en-US"/>
        </w:rPr>
        <w:t>o</w:t>
      </w:r>
      <w:r w:rsidRPr="002030FC">
        <w:rPr>
          <w:rFonts w:ascii="Cambria" w:hAnsi="Cambria"/>
          <w:bCs/>
          <w:i/>
          <w:iCs/>
          <w:sz w:val="24"/>
          <w:szCs w:val="24"/>
        </w:rPr>
        <w:t>sis</w:t>
      </w:r>
      <w:r w:rsidRPr="002030FC">
        <w:rPr>
          <w:rFonts w:ascii="Cambria" w:hAnsi="Cambria"/>
          <w:bCs/>
          <w:sz w:val="24"/>
          <w:szCs w:val="24"/>
        </w:rPr>
        <w:t>);</w:t>
      </w:r>
    </w:p>
    <w:p w14:paraId="2BF076A5" w14:textId="77777777" w:rsidR="00D16954" w:rsidRPr="002030FC" w:rsidRDefault="00D16954" w:rsidP="00844E34">
      <w:pPr>
        <w:numPr>
          <w:ilvl w:val="0"/>
          <w:numId w:val="114"/>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Реакция 2 может быть обнаружена в тканях баклажана (</w:t>
      </w:r>
      <w:r w:rsidRPr="002030FC">
        <w:rPr>
          <w:rFonts w:ascii="Cambria" w:hAnsi="Cambria"/>
          <w:bCs/>
          <w:i/>
          <w:iCs/>
          <w:sz w:val="24"/>
          <w:szCs w:val="24"/>
        </w:rPr>
        <w:t>Sol</w:t>
      </w:r>
      <w:r w:rsidRPr="002030FC">
        <w:rPr>
          <w:rFonts w:ascii="Cambria" w:hAnsi="Cambria"/>
          <w:bCs/>
          <w:i/>
          <w:iCs/>
          <w:sz w:val="24"/>
          <w:szCs w:val="24"/>
          <w:lang w:val="en-US"/>
        </w:rPr>
        <w:t>a</w:t>
      </w:r>
      <w:r w:rsidRPr="002030FC">
        <w:rPr>
          <w:rFonts w:ascii="Cambria" w:hAnsi="Cambria"/>
          <w:bCs/>
          <w:i/>
          <w:iCs/>
          <w:sz w:val="24"/>
          <w:szCs w:val="24"/>
        </w:rPr>
        <w:t>num melong</w:t>
      </w:r>
      <w:r w:rsidRPr="002030FC">
        <w:rPr>
          <w:rFonts w:ascii="Cambria" w:hAnsi="Cambria"/>
          <w:bCs/>
          <w:i/>
          <w:iCs/>
          <w:sz w:val="24"/>
          <w:szCs w:val="24"/>
          <w:lang w:val="en-US"/>
        </w:rPr>
        <w:t>e</w:t>
      </w:r>
      <w:r w:rsidRPr="002030FC">
        <w:rPr>
          <w:rFonts w:ascii="Cambria" w:hAnsi="Cambria"/>
          <w:bCs/>
          <w:i/>
          <w:iCs/>
          <w:sz w:val="24"/>
          <w:szCs w:val="24"/>
        </w:rPr>
        <w:t>na</w:t>
      </w:r>
      <w:r w:rsidRPr="002030FC">
        <w:rPr>
          <w:rFonts w:ascii="Cambria" w:hAnsi="Cambria"/>
          <w:bCs/>
          <w:sz w:val="24"/>
          <w:szCs w:val="24"/>
        </w:rPr>
        <w:t>);</w:t>
      </w:r>
    </w:p>
    <w:p w14:paraId="430459F4" w14:textId="77777777" w:rsidR="00D16954" w:rsidRPr="002030FC" w:rsidRDefault="00D16954" w:rsidP="00844E34">
      <w:pPr>
        <w:numPr>
          <w:ilvl w:val="0"/>
          <w:numId w:val="114"/>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Реакция 3 может быть обнаружена в клетках кишечной палочки (</w:t>
      </w:r>
      <w:r w:rsidRPr="002030FC">
        <w:rPr>
          <w:rFonts w:ascii="Cambria" w:hAnsi="Cambria"/>
          <w:bCs/>
          <w:i/>
          <w:iCs/>
          <w:sz w:val="24"/>
          <w:szCs w:val="24"/>
          <w:u w:val="single"/>
        </w:rPr>
        <w:t>Escherichia coli</w:t>
      </w:r>
      <w:r w:rsidRPr="002030FC">
        <w:rPr>
          <w:rFonts w:ascii="Cambria" w:hAnsi="Cambria"/>
          <w:bCs/>
          <w:sz w:val="24"/>
          <w:szCs w:val="24"/>
          <w:u w:val="single"/>
        </w:rPr>
        <w:t>);</w:t>
      </w:r>
    </w:p>
    <w:p w14:paraId="18FBC075" w14:textId="77777777" w:rsidR="00D16954" w:rsidRPr="002030FC" w:rsidRDefault="00D16954" w:rsidP="00844E34">
      <w:pPr>
        <w:numPr>
          <w:ilvl w:val="0"/>
          <w:numId w:val="114"/>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 xml:space="preserve">Реакция 4 не может быть обнаружена в клетках цианобактерии </w:t>
      </w:r>
      <w:r w:rsidRPr="002030FC">
        <w:rPr>
          <w:rFonts w:ascii="Cambria" w:hAnsi="Cambria"/>
          <w:bCs/>
          <w:i/>
          <w:iCs/>
          <w:sz w:val="24"/>
          <w:szCs w:val="24"/>
        </w:rPr>
        <w:t>Anabaena spiroides</w:t>
      </w:r>
      <w:r w:rsidRPr="002030FC">
        <w:rPr>
          <w:rFonts w:ascii="Cambria" w:hAnsi="Cambria"/>
          <w:bCs/>
          <w:sz w:val="24"/>
          <w:szCs w:val="24"/>
        </w:rPr>
        <w:t>.</w:t>
      </w:r>
    </w:p>
    <w:p w14:paraId="0D1301AD" w14:textId="77777777" w:rsidR="00D16954" w:rsidRPr="002030FC" w:rsidRDefault="00D16954" w:rsidP="00D16954">
      <w:pPr>
        <w:spacing w:after="0" w:line="240" w:lineRule="auto"/>
        <w:jc w:val="both"/>
        <w:rPr>
          <w:rFonts w:ascii="Cambria" w:hAnsi="Cambria"/>
          <w:bCs/>
          <w:sz w:val="24"/>
          <w:szCs w:val="24"/>
        </w:rPr>
      </w:pPr>
    </w:p>
    <w:p w14:paraId="2D341407" w14:textId="3195D4E3" w:rsidR="00005334" w:rsidRPr="00ED5959" w:rsidRDefault="00D16954" w:rsidP="00005334">
      <w:pPr>
        <w:pStyle w:val="ac"/>
      </w:pPr>
      <w:r w:rsidRPr="002030FC">
        <w:rPr>
          <w:bCs/>
          <w:sz w:val="24"/>
        </w:rPr>
        <w:br w:type="page"/>
      </w:r>
    </w:p>
    <w:p w14:paraId="0A0BA576" w14:textId="74E1EBE0" w:rsidR="00270F60" w:rsidRPr="00ED5959" w:rsidRDefault="00270F60" w:rsidP="00B57F7D">
      <w:pPr>
        <w:pStyle w:val="ac"/>
      </w:pPr>
      <w:bookmarkStart w:id="19" w:name="_Toc133446897"/>
      <w:r w:rsidRPr="00ED5959">
        <w:lastRenderedPageBreak/>
        <w:t xml:space="preserve">Задание </w:t>
      </w:r>
      <w:r w:rsidRPr="00ED5959">
        <w:rPr>
          <w:lang w:val="en-US"/>
        </w:rPr>
        <w:t>ID</w:t>
      </w:r>
      <w:r w:rsidRPr="00ED5959">
        <w:t xml:space="preserve"> 22 – 1 балл</w:t>
      </w:r>
      <w:bookmarkEnd w:id="19"/>
    </w:p>
    <w:p w14:paraId="7BD747BA" w14:textId="77777777" w:rsidR="00270F60" w:rsidRPr="00ED5959" w:rsidRDefault="00270F60" w:rsidP="00270F60">
      <w:pPr>
        <w:spacing w:after="0" w:line="240" w:lineRule="auto"/>
        <w:jc w:val="both"/>
        <w:rPr>
          <w:rFonts w:ascii="Cambria" w:hAnsi="Cambria"/>
          <w:bCs/>
          <w:i/>
          <w:sz w:val="24"/>
          <w:szCs w:val="24"/>
        </w:rPr>
      </w:pPr>
      <w:r w:rsidRPr="00ED5959">
        <w:rPr>
          <w:rFonts w:ascii="Cambria" w:hAnsi="Cambria"/>
          <w:bCs/>
          <w:i/>
          <w:sz w:val="24"/>
          <w:szCs w:val="24"/>
        </w:rPr>
        <w:t>Общая для всех вариантов часть вопроса:</w:t>
      </w:r>
    </w:p>
    <w:p w14:paraId="0CE79CB1"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 xml:space="preserve">На рисунке А показана фотография определенного инфекционного агента, которая была получена с помощью электронного микроскопа, а на рисунке Б – его схема строения. VP1 - VP7 – молекулы белков, дцРНК – двуцепочечные РНК. Белки VP1 и VP3 образуют фермент, обладающий РНК-зависимой РНК-полимеразной активностью. </w:t>
      </w:r>
    </w:p>
    <w:p w14:paraId="2C72D7FE" w14:textId="01140EE6" w:rsidR="00270F60" w:rsidRPr="00ED5959" w:rsidRDefault="00270F60" w:rsidP="00270F60">
      <w:pPr>
        <w:spacing w:after="0" w:line="240" w:lineRule="auto"/>
        <w:jc w:val="both"/>
        <w:rPr>
          <w:rFonts w:ascii="Cambria" w:hAnsi="Cambria"/>
          <w:b/>
          <w:bCs/>
          <w:sz w:val="24"/>
          <w:szCs w:val="24"/>
        </w:rPr>
      </w:pPr>
      <w:r>
        <w:rPr>
          <w:rFonts w:ascii="Cambria" w:hAnsi="Cambria"/>
          <w:b/>
          <w:noProof/>
          <w:sz w:val="24"/>
          <w:szCs w:val="24"/>
        </w:rPr>
        <w:drawing>
          <wp:inline distT="0" distB="0" distL="0" distR="0" wp14:anchorId="2273AD8F" wp14:editId="5365BD17">
            <wp:extent cx="6479540" cy="3555365"/>
            <wp:effectExtent l="0" t="0" r="0" b="698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79540" cy="3555365"/>
                    </a:xfrm>
                    <a:prstGeom prst="rect">
                      <a:avLst/>
                    </a:prstGeom>
                    <a:noFill/>
                    <a:ln>
                      <a:noFill/>
                    </a:ln>
                  </pic:spPr>
                </pic:pic>
              </a:graphicData>
            </a:graphic>
          </wp:inline>
        </w:drawing>
      </w:r>
    </w:p>
    <w:p w14:paraId="4CD4ECC3"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 xml:space="preserve">Рассмотрите изображения и выберите верный ответ: </w:t>
      </w:r>
    </w:p>
    <w:p w14:paraId="5A72A044" w14:textId="77777777" w:rsidR="00270F60" w:rsidRPr="00ED5959" w:rsidRDefault="00270F60" w:rsidP="00270F60">
      <w:pPr>
        <w:spacing w:after="0" w:line="240" w:lineRule="auto"/>
        <w:jc w:val="both"/>
        <w:rPr>
          <w:rFonts w:ascii="Cambria" w:hAnsi="Cambria"/>
          <w:bCs/>
          <w:sz w:val="24"/>
          <w:szCs w:val="24"/>
        </w:rPr>
      </w:pPr>
    </w:p>
    <w:p w14:paraId="7A7B3E9F" w14:textId="77777777" w:rsidR="00270F60" w:rsidRPr="00ED5959" w:rsidRDefault="00270F60" w:rsidP="00270F60">
      <w:pPr>
        <w:spacing w:after="0" w:line="240" w:lineRule="auto"/>
        <w:jc w:val="both"/>
        <w:rPr>
          <w:rFonts w:ascii="Cambria" w:hAnsi="Cambria"/>
          <w:bCs/>
          <w:i/>
          <w:iCs/>
          <w:sz w:val="24"/>
          <w:szCs w:val="24"/>
        </w:rPr>
      </w:pPr>
      <w:r w:rsidRPr="00ED5959">
        <w:rPr>
          <w:rFonts w:ascii="Cambria" w:hAnsi="Cambria"/>
          <w:bCs/>
          <w:i/>
          <w:iCs/>
          <w:sz w:val="24"/>
          <w:szCs w:val="24"/>
        </w:rPr>
        <w:t xml:space="preserve">Вариант 1: </w:t>
      </w:r>
    </w:p>
    <w:p w14:paraId="651E4582" w14:textId="77777777" w:rsidR="00270F60" w:rsidRPr="00ED5959"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Этот инфекционный агент паразитирует на вирусах;</w:t>
      </w:r>
    </w:p>
    <w:p w14:paraId="555D6DDB" w14:textId="77777777" w:rsidR="00270F60" w:rsidRPr="00ED5959"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Для взаимодействия с мембраной клетки этот инфекционный агент использует белок VP2;</w:t>
      </w:r>
    </w:p>
    <w:p w14:paraId="7C4C5E65" w14:textId="77777777" w:rsidR="00270F60" w:rsidRPr="00ED5959"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u w:val="single"/>
        </w:rPr>
        <w:t>Для синтеза белков VP1 - VP7 этот инфекционный агент должен заразить клетку-хозяина</w:t>
      </w:r>
      <w:r w:rsidRPr="00ED5959">
        <w:rPr>
          <w:rFonts w:ascii="Cambria" w:hAnsi="Cambria"/>
          <w:bCs/>
          <w:sz w:val="24"/>
          <w:szCs w:val="24"/>
        </w:rPr>
        <w:t>;</w:t>
      </w:r>
    </w:p>
    <w:p w14:paraId="18CE41DA" w14:textId="77777777" w:rsidR="00270F60" w:rsidRPr="00ED5959" w:rsidRDefault="00270F60" w:rsidP="00844E34">
      <w:pPr>
        <w:numPr>
          <w:ilvl w:val="0"/>
          <w:numId w:val="128"/>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Это инфекционный агент относится к прокариотам;</w:t>
      </w:r>
    </w:p>
    <w:p w14:paraId="3BC11718" w14:textId="77777777" w:rsidR="00270F60" w:rsidRPr="00ED5959" w:rsidRDefault="00270F60" w:rsidP="00270F60">
      <w:pPr>
        <w:spacing w:after="0" w:line="240" w:lineRule="auto"/>
        <w:jc w:val="both"/>
        <w:rPr>
          <w:rFonts w:ascii="Cambria" w:hAnsi="Cambria"/>
          <w:bCs/>
          <w:sz w:val="24"/>
          <w:szCs w:val="24"/>
        </w:rPr>
      </w:pPr>
    </w:p>
    <w:p w14:paraId="799FD7D2" w14:textId="77777777" w:rsidR="00270F60" w:rsidRPr="00ED5959" w:rsidRDefault="00270F60" w:rsidP="00270F60">
      <w:pPr>
        <w:spacing w:after="0" w:line="240" w:lineRule="auto"/>
        <w:jc w:val="both"/>
        <w:rPr>
          <w:rFonts w:ascii="Cambria" w:hAnsi="Cambria"/>
          <w:bCs/>
          <w:i/>
          <w:iCs/>
          <w:sz w:val="24"/>
          <w:szCs w:val="24"/>
        </w:rPr>
      </w:pPr>
      <w:r w:rsidRPr="00ED5959">
        <w:rPr>
          <w:rFonts w:ascii="Cambria" w:hAnsi="Cambria"/>
          <w:bCs/>
          <w:i/>
          <w:iCs/>
          <w:sz w:val="24"/>
          <w:szCs w:val="24"/>
        </w:rPr>
        <w:t xml:space="preserve">Вариант 2: </w:t>
      </w:r>
    </w:p>
    <w:p w14:paraId="042786E8" w14:textId="77777777" w:rsidR="00270F60" w:rsidRPr="00ED5959"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Данный инфекционный агент - вирус;</w:t>
      </w:r>
    </w:p>
    <w:p w14:paraId="7B6F303E" w14:textId="77777777" w:rsidR="00270F60" w:rsidRPr="00ED5959"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На некоторых стадиях жизненного цикла генетический материал этого инфекционного агента представлен молекулами ДНК;</w:t>
      </w:r>
    </w:p>
    <w:p w14:paraId="739AC30A" w14:textId="77777777" w:rsidR="00270F60" w:rsidRPr="00ED5959"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Для взаимодействия с мембраной клетки этот инфекционный агент использует белок VP6;</w:t>
      </w:r>
    </w:p>
    <w:p w14:paraId="1339550A" w14:textId="77777777" w:rsidR="00270F60" w:rsidRPr="00ED5959" w:rsidRDefault="00270F60" w:rsidP="00844E34">
      <w:pPr>
        <w:numPr>
          <w:ilvl w:val="0"/>
          <w:numId w:val="129"/>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В генетическом материале этого инфекционного агента закодированы ферменты гликолиза;</w:t>
      </w:r>
    </w:p>
    <w:p w14:paraId="19802498" w14:textId="77777777" w:rsidR="00270F60" w:rsidRPr="00ED5959" w:rsidRDefault="00270F60" w:rsidP="00270F60">
      <w:pPr>
        <w:spacing w:after="0" w:line="240" w:lineRule="auto"/>
        <w:jc w:val="both"/>
        <w:rPr>
          <w:rFonts w:ascii="Cambria" w:hAnsi="Cambria"/>
          <w:bCs/>
          <w:sz w:val="24"/>
          <w:szCs w:val="24"/>
        </w:rPr>
      </w:pPr>
    </w:p>
    <w:p w14:paraId="6408AB64" w14:textId="77777777" w:rsidR="00270F60" w:rsidRPr="00ED5959" w:rsidRDefault="00270F60" w:rsidP="00270F60">
      <w:pPr>
        <w:spacing w:after="0" w:line="240" w:lineRule="auto"/>
        <w:jc w:val="both"/>
        <w:rPr>
          <w:rFonts w:ascii="Cambria" w:hAnsi="Cambria"/>
          <w:bCs/>
          <w:i/>
          <w:iCs/>
          <w:sz w:val="24"/>
          <w:szCs w:val="24"/>
        </w:rPr>
      </w:pPr>
      <w:r w:rsidRPr="00ED5959">
        <w:rPr>
          <w:rFonts w:ascii="Cambria" w:hAnsi="Cambria"/>
          <w:bCs/>
          <w:i/>
          <w:iCs/>
          <w:sz w:val="24"/>
          <w:szCs w:val="24"/>
        </w:rPr>
        <w:t xml:space="preserve">Вариант 3: </w:t>
      </w:r>
    </w:p>
    <w:p w14:paraId="3BA402CE" w14:textId="77777777" w:rsidR="00270F60" w:rsidRPr="00ED5959"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На некоторых стадиях жизненного цикла генетический материал этого инфекционного агента представлен молекулами ДНК;</w:t>
      </w:r>
    </w:p>
    <w:p w14:paraId="1E0C6CC2" w14:textId="77777777" w:rsidR="00270F60" w:rsidRPr="00ED5959"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u w:val="single"/>
        </w:rPr>
        <w:t>Для синтеза белков VP1 - VP7 этот инфекционный агент должен заразить клетку-хозяина</w:t>
      </w:r>
      <w:r w:rsidRPr="00ED5959">
        <w:rPr>
          <w:rFonts w:ascii="Cambria" w:hAnsi="Cambria"/>
          <w:bCs/>
          <w:sz w:val="24"/>
          <w:szCs w:val="24"/>
        </w:rPr>
        <w:t>;</w:t>
      </w:r>
    </w:p>
    <w:p w14:paraId="5DB512BC" w14:textId="77777777" w:rsidR="00270F60" w:rsidRPr="00ED5959"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Генетический код этого инфекционного агента уникален и не встречается у других организмов;</w:t>
      </w:r>
    </w:p>
    <w:p w14:paraId="069CA259" w14:textId="77777777" w:rsidR="00270F60" w:rsidRPr="00ED5959" w:rsidRDefault="00270F60" w:rsidP="00844E34">
      <w:pPr>
        <w:numPr>
          <w:ilvl w:val="0"/>
          <w:numId w:val="130"/>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Этот инфекционный агент содержит мембранные органеллы;</w:t>
      </w:r>
    </w:p>
    <w:p w14:paraId="420CE0F6" w14:textId="77777777" w:rsidR="00270F60" w:rsidRPr="00ED5959" w:rsidRDefault="00270F60" w:rsidP="00270F60">
      <w:pPr>
        <w:spacing w:after="0" w:line="240" w:lineRule="auto"/>
        <w:jc w:val="both"/>
        <w:rPr>
          <w:rFonts w:ascii="Cambria" w:hAnsi="Cambria"/>
          <w:bCs/>
          <w:sz w:val="24"/>
          <w:szCs w:val="24"/>
        </w:rPr>
      </w:pPr>
    </w:p>
    <w:p w14:paraId="031F12CA" w14:textId="77777777" w:rsidR="00270F60" w:rsidRPr="00ED5959" w:rsidRDefault="00270F60" w:rsidP="00B57F7D">
      <w:pPr>
        <w:pStyle w:val="ac"/>
      </w:pPr>
      <w:r w:rsidRPr="00ED5959">
        <w:rPr>
          <w:bCs/>
          <w:sz w:val="24"/>
        </w:rPr>
        <w:br w:type="page" w:clear="all"/>
      </w:r>
      <w:bookmarkStart w:id="20" w:name="_Toc133446898"/>
      <w:r w:rsidRPr="00ED5959">
        <w:lastRenderedPageBreak/>
        <w:t xml:space="preserve">Задание </w:t>
      </w:r>
      <w:r w:rsidRPr="00ED5959">
        <w:rPr>
          <w:lang w:val="en-US"/>
        </w:rPr>
        <w:t>ID</w:t>
      </w:r>
      <w:r w:rsidRPr="00ED5959">
        <w:t xml:space="preserve"> 23 – 1 балл</w:t>
      </w:r>
      <w:bookmarkEnd w:id="20"/>
    </w:p>
    <w:p w14:paraId="5A20858E" w14:textId="77777777" w:rsidR="00270F60" w:rsidRPr="00ED5959" w:rsidRDefault="00270F60" w:rsidP="00270F60">
      <w:pPr>
        <w:spacing w:after="0" w:line="240" w:lineRule="auto"/>
        <w:jc w:val="both"/>
        <w:rPr>
          <w:rFonts w:ascii="Cambria" w:hAnsi="Cambria"/>
          <w:bCs/>
          <w:i/>
          <w:sz w:val="24"/>
          <w:szCs w:val="24"/>
        </w:rPr>
      </w:pPr>
      <w:r w:rsidRPr="00ED5959">
        <w:rPr>
          <w:rFonts w:ascii="Cambria" w:hAnsi="Cambria"/>
          <w:bCs/>
          <w:i/>
          <w:sz w:val="24"/>
          <w:szCs w:val="24"/>
        </w:rPr>
        <w:t>Общая для всех вариантов часть вопроса:</w:t>
      </w:r>
    </w:p>
    <w:p w14:paraId="2CB07EF1"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На рисунке показана схема реакции, изучаемой в рамках молекулярной биологии. Некоторые группы в составе молекул заменены обозначениями R1 - R4.</w:t>
      </w:r>
    </w:p>
    <w:p w14:paraId="0A02B2AE" w14:textId="03188C15" w:rsidR="00270F60" w:rsidRPr="00ED5959" w:rsidRDefault="00270F60" w:rsidP="00270F60">
      <w:pPr>
        <w:spacing w:after="0" w:line="240" w:lineRule="auto"/>
        <w:jc w:val="both"/>
        <w:rPr>
          <w:rFonts w:ascii="Cambria" w:hAnsi="Cambria"/>
          <w:b/>
          <w:bCs/>
          <w:sz w:val="24"/>
          <w:szCs w:val="24"/>
        </w:rPr>
      </w:pPr>
      <w:r>
        <w:rPr>
          <w:rFonts w:ascii="Cambria" w:hAnsi="Cambria"/>
          <w:b/>
          <w:noProof/>
          <w:sz w:val="24"/>
          <w:szCs w:val="24"/>
        </w:rPr>
        <w:drawing>
          <wp:inline distT="0" distB="0" distL="0" distR="0" wp14:anchorId="4AD5FA6D" wp14:editId="74B5F22D">
            <wp:extent cx="6479540" cy="5508625"/>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79540" cy="5508625"/>
                    </a:xfrm>
                    <a:prstGeom prst="rect">
                      <a:avLst/>
                    </a:prstGeom>
                    <a:noFill/>
                    <a:ln>
                      <a:noFill/>
                    </a:ln>
                  </pic:spPr>
                </pic:pic>
              </a:graphicData>
            </a:graphic>
          </wp:inline>
        </w:drawing>
      </w:r>
    </w:p>
    <w:p w14:paraId="248D697F"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Рассмотрите реакцию и выберите верн</w:t>
      </w:r>
      <w:r>
        <w:rPr>
          <w:rFonts w:ascii="Cambria" w:hAnsi="Cambria"/>
          <w:b/>
          <w:bCs/>
          <w:sz w:val="24"/>
          <w:szCs w:val="24"/>
        </w:rPr>
        <w:t>ое</w:t>
      </w:r>
      <w:r w:rsidRPr="00ED5959">
        <w:rPr>
          <w:rFonts w:ascii="Cambria" w:hAnsi="Cambria"/>
          <w:b/>
          <w:bCs/>
          <w:sz w:val="24"/>
          <w:szCs w:val="24"/>
        </w:rPr>
        <w:t xml:space="preserve"> утверждени</w:t>
      </w:r>
      <w:r>
        <w:rPr>
          <w:rFonts w:ascii="Cambria" w:hAnsi="Cambria"/>
          <w:b/>
          <w:bCs/>
          <w:sz w:val="24"/>
          <w:szCs w:val="24"/>
        </w:rPr>
        <w:t>е</w:t>
      </w:r>
      <w:r w:rsidRPr="00ED5959">
        <w:rPr>
          <w:rFonts w:ascii="Cambria" w:hAnsi="Cambria"/>
          <w:b/>
          <w:bCs/>
          <w:sz w:val="24"/>
          <w:szCs w:val="24"/>
        </w:rPr>
        <w:t xml:space="preserve">: </w:t>
      </w:r>
    </w:p>
    <w:p w14:paraId="2DDCE937" w14:textId="77777777" w:rsidR="00270F60" w:rsidRPr="00C9791D" w:rsidRDefault="00270F60" w:rsidP="00270F60">
      <w:pPr>
        <w:spacing w:after="0" w:line="240" w:lineRule="auto"/>
        <w:jc w:val="both"/>
        <w:rPr>
          <w:rFonts w:ascii="Cambria" w:hAnsi="Cambria"/>
          <w:bCs/>
          <w:sz w:val="24"/>
          <w:szCs w:val="24"/>
        </w:rPr>
      </w:pPr>
    </w:p>
    <w:p w14:paraId="0EEBB003" w14:textId="77777777" w:rsidR="00270F60" w:rsidRPr="00C9791D" w:rsidRDefault="00270F60" w:rsidP="00270F60">
      <w:pPr>
        <w:spacing w:after="0" w:line="240" w:lineRule="auto"/>
        <w:jc w:val="both"/>
        <w:rPr>
          <w:rFonts w:ascii="Cambria" w:hAnsi="Cambria"/>
          <w:bCs/>
          <w:i/>
          <w:iCs/>
          <w:sz w:val="24"/>
          <w:szCs w:val="24"/>
        </w:rPr>
      </w:pPr>
      <w:r w:rsidRPr="00ED5959">
        <w:rPr>
          <w:rFonts w:ascii="Cambria" w:hAnsi="Cambria"/>
          <w:bCs/>
          <w:i/>
          <w:iCs/>
          <w:sz w:val="24"/>
          <w:szCs w:val="24"/>
        </w:rPr>
        <w:t xml:space="preserve">Вариант 1: </w:t>
      </w:r>
    </w:p>
    <w:p w14:paraId="02CC0C14" w14:textId="77777777" w:rsidR="00270F60" w:rsidRPr="00ED5959" w:rsidRDefault="00270F60" w:rsidP="00844E34">
      <w:pPr>
        <w:numPr>
          <w:ilvl w:val="0"/>
          <w:numId w:val="131"/>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Часть молекулы, обведенная в пунктирную рамку, представляет собой остаток азотистого основания;</w:t>
      </w:r>
    </w:p>
    <w:p w14:paraId="68F81C73" w14:textId="77777777" w:rsidR="00270F60" w:rsidRPr="00ED5959" w:rsidRDefault="00270F60" w:rsidP="00844E34">
      <w:pPr>
        <w:numPr>
          <w:ilvl w:val="0"/>
          <w:numId w:val="131"/>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Часть молекулы, обведенная в пунктирную рамку, представляет собой остаток глицерина;</w:t>
      </w:r>
    </w:p>
    <w:p w14:paraId="11686909" w14:textId="77777777" w:rsidR="00270F60" w:rsidRPr="00ED5959" w:rsidRDefault="00270F60" w:rsidP="00844E34">
      <w:pPr>
        <w:numPr>
          <w:ilvl w:val="0"/>
          <w:numId w:val="131"/>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Данная реакция протекает на рибосоме;</w:t>
      </w:r>
    </w:p>
    <w:p w14:paraId="6D922F0C" w14:textId="77777777" w:rsidR="00270F60" w:rsidRPr="00ED5959" w:rsidRDefault="00270F60" w:rsidP="00844E34">
      <w:pPr>
        <w:numPr>
          <w:ilvl w:val="0"/>
          <w:numId w:val="131"/>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Часть молекулы, обозначенная R2, представляет собой остаток полипептидной цепи;</w:t>
      </w:r>
    </w:p>
    <w:p w14:paraId="1C23C2B8" w14:textId="77777777" w:rsidR="00270F60" w:rsidRPr="00ED5959" w:rsidRDefault="00270F60" w:rsidP="00270F60">
      <w:pPr>
        <w:spacing w:after="0" w:line="240" w:lineRule="auto"/>
        <w:jc w:val="both"/>
        <w:rPr>
          <w:rFonts w:ascii="Cambria" w:hAnsi="Cambria"/>
          <w:bCs/>
          <w:sz w:val="24"/>
          <w:szCs w:val="24"/>
        </w:rPr>
      </w:pPr>
    </w:p>
    <w:p w14:paraId="22F1BAED" w14:textId="77777777" w:rsidR="00270F60" w:rsidRPr="00ED5959" w:rsidRDefault="00270F60" w:rsidP="00270F60">
      <w:pPr>
        <w:spacing w:after="0" w:line="240" w:lineRule="auto"/>
        <w:jc w:val="both"/>
        <w:rPr>
          <w:rFonts w:ascii="Cambria" w:hAnsi="Cambria"/>
          <w:bCs/>
          <w:i/>
          <w:iCs/>
          <w:sz w:val="24"/>
          <w:szCs w:val="24"/>
          <w:lang w:val="en-US"/>
        </w:rPr>
      </w:pPr>
      <w:r w:rsidRPr="00ED5959">
        <w:rPr>
          <w:rFonts w:ascii="Cambria" w:hAnsi="Cambria"/>
          <w:bCs/>
          <w:i/>
          <w:iCs/>
          <w:sz w:val="24"/>
          <w:szCs w:val="24"/>
        </w:rPr>
        <w:t xml:space="preserve">Вариант 2: </w:t>
      </w:r>
    </w:p>
    <w:p w14:paraId="2E9CE4C6" w14:textId="77777777" w:rsidR="00270F60" w:rsidRPr="00ED5959" w:rsidRDefault="00270F60" w:rsidP="00844E34">
      <w:pPr>
        <w:numPr>
          <w:ilvl w:val="0"/>
          <w:numId w:val="132"/>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Часть молекулы, обведенная в пунктирную рамку, представляет собой остаток жирной кислоты;</w:t>
      </w:r>
    </w:p>
    <w:p w14:paraId="54014F21" w14:textId="77777777" w:rsidR="00270F60" w:rsidRPr="00ED5959" w:rsidRDefault="00270F60" w:rsidP="00844E34">
      <w:pPr>
        <w:numPr>
          <w:ilvl w:val="0"/>
          <w:numId w:val="132"/>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Данная реакция протекает при синтезе белков в клетке;</w:t>
      </w:r>
    </w:p>
    <w:p w14:paraId="51457E9A" w14:textId="77777777" w:rsidR="00270F60" w:rsidRPr="00ED5959" w:rsidRDefault="00270F60" w:rsidP="00844E34">
      <w:pPr>
        <w:numPr>
          <w:ilvl w:val="0"/>
          <w:numId w:val="132"/>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Часть молекулы, обозначенная R1, представляет собой остаток полипептидной цепи;</w:t>
      </w:r>
    </w:p>
    <w:p w14:paraId="7216BD13" w14:textId="77777777" w:rsidR="00270F60" w:rsidRPr="00ED5959" w:rsidRDefault="00270F60" w:rsidP="00844E34">
      <w:pPr>
        <w:numPr>
          <w:ilvl w:val="0"/>
          <w:numId w:val="132"/>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За обозначением R4 скрывается карбоксильная группа (-COO</w:t>
      </w:r>
      <w:r w:rsidRPr="00ED5959">
        <w:rPr>
          <w:rFonts w:ascii="Cambria" w:hAnsi="Cambria"/>
          <w:bCs/>
          <w:sz w:val="24"/>
          <w:szCs w:val="24"/>
          <w:vertAlign w:val="superscript"/>
        </w:rPr>
        <w:t>-</w:t>
      </w:r>
      <w:r w:rsidRPr="00ED5959">
        <w:rPr>
          <w:rFonts w:ascii="Cambria" w:hAnsi="Cambria"/>
          <w:bCs/>
          <w:sz w:val="24"/>
          <w:szCs w:val="24"/>
        </w:rPr>
        <w:t>);</w:t>
      </w:r>
    </w:p>
    <w:p w14:paraId="6D6067A7" w14:textId="77777777" w:rsidR="00270F60" w:rsidRPr="00ED5959" w:rsidRDefault="00270F60" w:rsidP="00270F60">
      <w:pPr>
        <w:spacing w:after="0" w:line="240" w:lineRule="auto"/>
        <w:jc w:val="both"/>
        <w:rPr>
          <w:rFonts w:ascii="Cambria" w:hAnsi="Cambria"/>
          <w:bCs/>
          <w:sz w:val="24"/>
          <w:szCs w:val="24"/>
        </w:rPr>
      </w:pPr>
    </w:p>
    <w:p w14:paraId="26756549" w14:textId="77777777" w:rsidR="00270F60" w:rsidRPr="00ED5959" w:rsidRDefault="00270F60" w:rsidP="00270F60">
      <w:pPr>
        <w:spacing w:after="0" w:line="240" w:lineRule="auto"/>
        <w:jc w:val="both"/>
        <w:rPr>
          <w:rFonts w:ascii="Cambria" w:hAnsi="Cambria"/>
          <w:bCs/>
          <w:i/>
          <w:iCs/>
          <w:sz w:val="24"/>
          <w:szCs w:val="24"/>
        </w:rPr>
      </w:pPr>
      <w:r w:rsidRPr="00ED5959">
        <w:rPr>
          <w:rFonts w:ascii="Cambria" w:hAnsi="Cambria"/>
          <w:bCs/>
          <w:i/>
          <w:iCs/>
          <w:sz w:val="24"/>
          <w:szCs w:val="24"/>
        </w:rPr>
        <w:lastRenderedPageBreak/>
        <w:t xml:space="preserve">Вариант 3: </w:t>
      </w:r>
    </w:p>
    <w:p w14:paraId="00BB5F7D" w14:textId="77777777" w:rsidR="00270F60" w:rsidRPr="00ED5959" w:rsidRDefault="00270F60" w:rsidP="00844E34">
      <w:pPr>
        <w:numPr>
          <w:ilvl w:val="0"/>
          <w:numId w:val="133"/>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Данная реакция катализируется рибосомой;</w:t>
      </w:r>
    </w:p>
    <w:p w14:paraId="2F4AFA34" w14:textId="77777777" w:rsidR="00270F60" w:rsidRPr="00ED5959" w:rsidRDefault="00270F60" w:rsidP="00844E34">
      <w:pPr>
        <w:numPr>
          <w:ilvl w:val="0"/>
          <w:numId w:val="133"/>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Часть молекулы, обведенная в пунктирную рамку, представляет собой остаток азотистого основания;</w:t>
      </w:r>
    </w:p>
    <w:p w14:paraId="6A6D74C8" w14:textId="77777777" w:rsidR="00270F60" w:rsidRPr="00ED5959" w:rsidRDefault="00270F60" w:rsidP="00844E34">
      <w:pPr>
        <w:numPr>
          <w:ilvl w:val="0"/>
          <w:numId w:val="133"/>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Часть молекулы, обозначенная R1, представляет собой остаток полипептидной цепи;</w:t>
      </w:r>
    </w:p>
    <w:p w14:paraId="04260479" w14:textId="77777777" w:rsidR="00270F60" w:rsidRPr="00ED5959" w:rsidRDefault="00270F60" w:rsidP="00844E34">
      <w:pPr>
        <w:numPr>
          <w:ilvl w:val="0"/>
          <w:numId w:val="133"/>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За обозначением R4 скрывается гидроксильная группа (-OH);</w:t>
      </w:r>
    </w:p>
    <w:p w14:paraId="41864FA7" w14:textId="77777777" w:rsidR="00270F60" w:rsidRPr="00ED5959" w:rsidRDefault="00270F60" w:rsidP="00270F60">
      <w:pPr>
        <w:spacing w:after="0" w:line="240" w:lineRule="auto"/>
        <w:jc w:val="both"/>
        <w:rPr>
          <w:rFonts w:ascii="Cambria" w:hAnsi="Cambria"/>
          <w:bCs/>
          <w:sz w:val="24"/>
          <w:szCs w:val="24"/>
        </w:rPr>
      </w:pPr>
    </w:p>
    <w:p w14:paraId="58AA8E43" w14:textId="1D8F2136" w:rsidR="00005334" w:rsidRPr="00B97A92" w:rsidRDefault="00270F60" w:rsidP="00005334">
      <w:pPr>
        <w:pStyle w:val="ac"/>
      </w:pPr>
      <w:r w:rsidRPr="00ED5959">
        <w:rPr>
          <w:bCs/>
          <w:sz w:val="24"/>
        </w:rPr>
        <w:br w:type="page" w:clear="all"/>
      </w:r>
    </w:p>
    <w:p w14:paraId="4A7BB68C" w14:textId="5C14E094" w:rsidR="00454165" w:rsidRPr="00B97A92" w:rsidRDefault="00454165" w:rsidP="00B57F7D">
      <w:pPr>
        <w:pStyle w:val="ac"/>
      </w:pPr>
      <w:bookmarkStart w:id="21" w:name="_Toc133446899"/>
      <w:r w:rsidRPr="00B97A92">
        <w:lastRenderedPageBreak/>
        <w:t>Задание ID 25 – 1 балл</w:t>
      </w:r>
      <w:bookmarkEnd w:id="21"/>
    </w:p>
    <w:p w14:paraId="0716FDCB"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i/>
          <w:color w:val="000000"/>
          <w:sz w:val="24"/>
          <w:szCs w:val="24"/>
        </w:rPr>
        <w:t>Общая для всех вариантов часть вопроса:</w:t>
      </w:r>
    </w:p>
    <w:p w14:paraId="1812FB90"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color w:val="000000"/>
          <w:sz w:val="24"/>
          <w:szCs w:val="24"/>
        </w:rPr>
        <w:t xml:space="preserve">Метотрексат – цитостатический химиотерапевтический препарат, блокирующий синтез пуриновых нуклеотидов. На жизнеспособность какой из нижеприведенных популяций клеток он будет оказывать наибольшее воздействие? </w:t>
      </w:r>
    </w:p>
    <w:p w14:paraId="1D42767A"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Cs/>
          <w:color w:val="000000"/>
          <w:sz w:val="24"/>
          <w:szCs w:val="24"/>
        </w:rPr>
      </w:pPr>
    </w:p>
    <w:p w14:paraId="19C7F7EB"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szCs w:val="24"/>
        </w:rPr>
      </w:pPr>
      <w:r w:rsidRPr="00B97A92">
        <w:rPr>
          <w:rFonts w:ascii="Cambria" w:eastAsia="Cambria" w:hAnsi="Cambria" w:cs="Cambria"/>
          <w:i/>
          <w:color w:val="000000"/>
          <w:sz w:val="24"/>
          <w:szCs w:val="24"/>
        </w:rPr>
        <w:t xml:space="preserve">Вариант 1: </w:t>
      </w:r>
    </w:p>
    <w:p w14:paraId="277EC4CB" w14:textId="77777777" w:rsidR="00454165" w:rsidRPr="00B97A92" w:rsidRDefault="00454165" w:rsidP="00844E34">
      <w:pPr>
        <w:numPr>
          <w:ilvl w:val="0"/>
          <w:numId w:val="145"/>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Эритроциты барана;</w:t>
      </w:r>
    </w:p>
    <w:p w14:paraId="45507218" w14:textId="77777777" w:rsidR="00454165" w:rsidRPr="00B97A92" w:rsidRDefault="00454165" w:rsidP="00844E34">
      <w:pPr>
        <w:numPr>
          <w:ilvl w:val="0"/>
          <w:numId w:val="145"/>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Клетки рогового слоя эпидермиса мыши;</w:t>
      </w:r>
    </w:p>
    <w:p w14:paraId="3A35CE19" w14:textId="77777777" w:rsidR="00454165" w:rsidRPr="00B97A92" w:rsidRDefault="00454165" w:rsidP="00844E34">
      <w:pPr>
        <w:numPr>
          <w:ilvl w:val="0"/>
          <w:numId w:val="145"/>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Стволовые клетки крови мыши;</w:t>
      </w:r>
    </w:p>
    <w:p w14:paraId="3D306495" w14:textId="77777777" w:rsidR="00454165" w:rsidRPr="00B97A92" w:rsidRDefault="00454165" w:rsidP="00844E34">
      <w:pPr>
        <w:numPr>
          <w:ilvl w:val="0"/>
          <w:numId w:val="145"/>
        </w:numPr>
        <w:tabs>
          <w:tab w:val="num" w:pos="426"/>
        </w:tabs>
        <w:spacing w:after="0" w:line="240" w:lineRule="auto"/>
        <w:ind w:left="0" w:firstLine="0"/>
        <w:jc w:val="both"/>
        <w:rPr>
          <w:rFonts w:ascii="Cambria" w:hAnsi="Cambria"/>
          <w:bCs/>
          <w:sz w:val="24"/>
          <w:szCs w:val="24"/>
        </w:rPr>
      </w:pPr>
      <w:r w:rsidRPr="00B97A92">
        <w:rPr>
          <w:rFonts w:ascii="Cambria" w:hAnsi="Cambria"/>
          <w:bCs/>
          <w:sz w:val="24"/>
          <w:szCs w:val="24"/>
        </w:rPr>
        <w:t>Пирамидальные нейроны человека;</w:t>
      </w:r>
    </w:p>
    <w:p w14:paraId="048F7742"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Cs/>
          <w:sz w:val="24"/>
          <w:szCs w:val="24"/>
        </w:rPr>
      </w:pPr>
    </w:p>
    <w:p w14:paraId="0EDECB43"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sz w:val="24"/>
          <w:szCs w:val="24"/>
        </w:rPr>
      </w:pPr>
      <w:r w:rsidRPr="00B97A92">
        <w:rPr>
          <w:rFonts w:ascii="Cambria" w:eastAsia="Cambria" w:hAnsi="Cambria" w:cs="Cambria"/>
          <w:i/>
          <w:color w:val="000000"/>
          <w:sz w:val="24"/>
          <w:szCs w:val="24"/>
        </w:rPr>
        <w:t xml:space="preserve">Вариант 2: </w:t>
      </w:r>
    </w:p>
    <w:p w14:paraId="14288A3B" w14:textId="77777777" w:rsidR="00454165" w:rsidRPr="00B97A92" w:rsidRDefault="00454165" w:rsidP="00844E34">
      <w:pPr>
        <w:numPr>
          <w:ilvl w:val="0"/>
          <w:numId w:val="146"/>
        </w:numPr>
        <w:tabs>
          <w:tab w:val="num" w:pos="426"/>
        </w:tabs>
        <w:spacing w:after="0" w:line="240" w:lineRule="auto"/>
        <w:ind w:left="0" w:firstLine="0"/>
        <w:jc w:val="both"/>
        <w:rPr>
          <w:rFonts w:ascii="Cambria" w:hAnsi="Cambria"/>
          <w:bCs/>
          <w:sz w:val="24"/>
          <w:szCs w:val="24"/>
        </w:rPr>
      </w:pPr>
      <w:r w:rsidRPr="00B97A92">
        <w:rPr>
          <w:rFonts w:ascii="Cambria" w:hAnsi="Cambria"/>
          <w:bCs/>
          <w:sz w:val="24"/>
          <w:szCs w:val="24"/>
        </w:rPr>
        <w:t>Клетки кожицы лука;</w:t>
      </w:r>
    </w:p>
    <w:p w14:paraId="724BB872" w14:textId="77777777" w:rsidR="00454165" w:rsidRPr="00B97A92" w:rsidRDefault="00454165" w:rsidP="00844E34">
      <w:pPr>
        <w:numPr>
          <w:ilvl w:val="0"/>
          <w:numId w:val="146"/>
        </w:numPr>
        <w:tabs>
          <w:tab w:val="num" w:pos="426"/>
        </w:tabs>
        <w:spacing w:after="0" w:line="240" w:lineRule="auto"/>
        <w:ind w:left="0" w:firstLine="0"/>
        <w:jc w:val="both"/>
        <w:rPr>
          <w:rFonts w:ascii="Cambria" w:hAnsi="Cambria"/>
          <w:bCs/>
          <w:sz w:val="24"/>
          <w:szCs w:val="24"/>
        </w:rPr>
      </w:pPr>
      <w:r w:rsidRPr="00B97A92">
        <w:rPr>
          <w:rFonts w:ascii="Cambria" w:hAnsi="Cambria"/>
          <w:bCs/>
          <w:sz w:val="24"/>
          <w:szCs w:val="24"/>
        </w:rPr>
        <w:t>Остеоциты серой крысы;</w:t>
      </w:r>
    </w:p>
    <w:p w14:paraId="5DEFE466" w14:textId="77777777" w:rsidR="00454165" w:rsidRPr="00B97A92" w:rsidRDefault="00454165" w:rsidP="00844E34">
      <w:pPr>
        <w:numPr>
          <w:ilvl w:val="0"/>
          <w:numId w:val="146"/>
        </w:numPr>
        <w:tabs>
          <w:tab w:val="num"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Т-лимфоциты кошки;</w:t>
      </w:r>
    </w:p>
    <w:p w14:paraId="571A07FA" w14:textId="77777777" w:rsidR="00454165" w:rsidRPr="00B97A92" w:rsidRDefault="00454165" w:rsidP="00844E34">
      <w:pPr>
        <w:numPr>
          <w:ilvl w:val="0"/>
          <w:numId w:val="146"/>
        </w:numPr>
        <w:tabs>
          <w:tab w:val="num" w:pos="426"/>
        </w:tabs>
        <w:spacing w:after="0" w:line="240" w:lineRule="auto"/>
        <w:ind w:left="0" w:firstLine="0"/>
        <w:jc w:val="both"/>
        <w:rPr>
          <w:rFonts w:ascii="Cambria" w:hAnsi="Cambria"/>
          <w:bCs/>
          <w:sz w:val="24"/>
          <w:szCs w:val="24"/>
        </w:rPr>
      </w:pPr>
      <w:r w:rsidRPr="00B97A92">
        <w:rPr>
          <w:rFonts w:ascii="Cambria" w:hAnsi="Cambria"/>
          <w:bCs/>
          <w:sz w:val="24"/>
          <w:szCs w:val="24"/>
        </w:rPr>
        <w:t>Клетки феллемы пробкового дуба;</w:t>
      </w:r>
    </w:p>
    <w:p w14:paraId="1CB0E361"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Cs/>
          <w:color w:val="000000"/>
          <w:sz w:val="24"/>
          <w:szCs w:val="24"/>
        </w:rPr>
      </w:pPr>
    </w:p>
    <w:p w14:paraId="490FC6BF"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sz w:val="24"/>
          <w:szCs w:val="24"/>
        </w:rPr>
      </w:pPr>
      <w:r w:rsidRPr="00B97A92">
        <w:rPr>
          <w:rFonts w:ascii="Cambria" w:eastAsia="Cambria" w:hAnsi="Cambria" w:cs="Cambria"/>
          <w:i/>
          <w:color w:val="000000"/>
          <w:sz w:val="24"/>
          <w:szCs w:val="24"/>
        </w:rPr>
        <w:t xml:space="preserve">Вариант 3: </w:t>
      </w:r>
    </w:p>
    <w:p w14:paraId="7D48644D" w14:textId="77777777" w:rsidR="00454165" w:rsidRPr="00B97A92" w:rsidRDefault="00454165" w:rsidP="00844E34">
      <w:pPr>
        <w:numPr>
          <w:ilvl w:val="0"/>
          <w:numId w:val="147"/>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Клетки рогового слоя эпидермиса мыши;</w:t>
      </w:r>
    </w:p>
    <w:p w14:paraId="5D3CD2C9" w14:textId="77777777" w:rsidR="00454165" w:rsidRPr="00B97A92" w:rsidRDefault="00454165" w:rsidP="00844E34">
      <w:pPr>
        <w:numPr>
          <w:ilvl w:val="0"/>
          <w:numId w:val="147"/>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Клетки кожицы лука;</w:t>
      </w:r>
    </w:p>
    <w:p w14:paraId="016F49C2" w14:textId="77777777" w:rsidR="00454165" w:rsidRPr="00B97A92" w:rsidRDefault="00454165" w:rsidP="00844E34">
      <w:pPr>
        <w:numPr>
          <w:ilvl w:val="0"/>
          <w:numId w:val="147"/>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Альфа-мотонейроны макаки-резуса;</w:t>
      </w:r>
    </w:p>
    <w:p w14:paraId="256D37B3" w14:textId="77777777" w:rsidR="00454165" w:rsidRPr="00B97A92" w:rsidRDefault="00454165" w:rsidP="00844E34">
      <w:pPr>
        <w:numPr>
          <w:ilvl w:val="0"/>
          <w:numId w:val="147"/>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Макрофаги серой крысы;</w:t>
      </w:r>
    </w:p>
    <w:p w14:paraId="69FE858C"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Cs/>
          <w:sz w:val="24"/>
          <w:szCs w:val="24"/>
        </w:rPr>
      </w:pPr>
    </w:p>
    <w:p w14:paraId="6456480D" w14:textId="77777777" w:rsidR="00454165" w:rsidRPr="00B97A92" w:rsidRDefault="00454165" w:rsidP="00B57F7D">
      <w:pPr>
        <w:spacing w:after="0" w:line="240" w:lineRule="auto"/>
        <w:rPr>
          <w:rFonts w:ascii="Cambria" w:eastAsia="Cambria" w:hAnsi="Cambria" w:cs="Cambria"/>
          <w:color w:val="000000"/>
          <w:sz w:val="24"/>
          <w:szCs w:val="24"/>
        </w:rPr>
      </w:pPr>
      <w:r w:rsidRPr="00B97A92">
        <w:rPr>
          <w:rFonts w:ascii="Cambria" w:eastAsia="Cambria" w:hAnsi="Cambria" w:cs="Cambria"/>
          <w:color w:val="000000"/>
          <w:sz w:val="24"/>
          <w:szCs w:val="24"/>
        </w:rPr>
        <w:br w:type="page"/>
      </w:r>
    </w:p>
    <w:p w14:paraId="5D170A5D" w14:textId="77777777" w:rsidR="00454165" w:rsidRPr="00B97A92" w:rsidRDefault="00454165" w:rsidP="00B57F7D">
      <w:pPr>
        <w:pStyle w:val="ac"/>
      </w:pPr>
      <w:bookmarkStart w:id="22" w:name="_Toc133446900"/>
      <w:r w:rsidRPr="00B97A92">
        <w:lastRenderedPageBreak/>
        <w:t>Задание ID 26 – 1 балл</w:t>
      </w:r>
      <w:bookmarkEnd w:id="22"/>
    </w:p>
    <w:p w14:paraId="57F58459"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B97A92">
        <w:rPr>
          <w:rFonts w:ascii="Cambria" w:eastAsia="Cambria" w:hAnsi="Cambria" w:cs="Cambria"/>
          <w:i/>
          <w:iCs/>
          <w:color w:val="000000"/>
          <w:sz w:val="24"/>
          <w:szCs w:val="24"/>
        </w:rPr>
        <w:t>Общая для всех вариантов часть вопроса:</w:t>
      </w:r>
    </w:p>
    <w:p w14:paraId="00E34020"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color w:val="000000"/>
          <w:sz w:val="24"/>
          <w:szCs w:val="24"/>
        </w:rPr>
        <w:t>Биолог Василий решил протестировать культуру клеток на способность продуцировать некий белок. Для этого он использовал метод конфокальной флуоресцентной микроскопии, который предполагает обработку клеток антителами, меченными флуоресцентными метками и связывающими белки интереса. Для того, чтобы обнаружить интересующий белок в клетках, Василию необходимо обработать культуру клеток брефельдином А – веществом, способным ингибировать образование везикул на аппарате Гольджи. Что за белок мог изучать Василий?</w:t>
      </w:r>
    </w:p>
    <w:p w14:paraId="4B73F3F5"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3A62CC9B"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rPr>
      </w:pPr>
      <w:r w:rsidRPr="00B97A92">
        <w:rPr>
          <w:rFonts w:ascii="Cambria" w:eastAsia="Cambria" w:hAnsi="Cambria" w:cs="Cambria"/>
          <w:i/>
          <w:iCs/>
          <w:color w:val="000000"/>
          <w:sz w:val="24"/>
          <w:szCs w:val="24"/>
        </w:rPr>
        <w:t xml:space="preserve">Вариант 1: </w:t>
      </w:r>
    </w:p>
    <w:p w14:paraId="7B501E89" w14:textId="77777777" w:rsidR="00454165" w:rsidRPr="00B97A92" w:rsidRDefault="00454165" w:rsidP="00844E34">
      <w:pPr>
        <w:numPr>
          <w:ilvl w:val="0"/>
          <w:numId w:val="148"/>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Цитохром с (белок в мембране митохондрии);</w:t>
      </w:r>
    </w:p>
    <w:p w14:paraId="4BB071DE" w14:textId="77777777" w:rsidR="00454165" w:rsidRPr="00B97A92" w:rsidRDefault="00454165" w:rsidP="00844E34">
      <w:pPr>
        <w:numPr>
          <w:ilvl w:val="0"/>
          <w:numId w:val="148"/>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Цитратлиаза (цитоплазматический фермент);</w:t>
      </w:r>
    </w:p>
    <w:p w14:paraId="4B0D347A" w14:textId="77777777" w:rsidR="00454165" w:rsidRPr="00B97A92" w:rsidRDefault="00454165" w:rsidP="00844E34">
      <w:pPr>
        <w:numPr>
          <w:ilvl w:val="0"/>
          <w:numId w:val="148"/>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Инсулиноподобный фактор роста (секретируемый ростовой фактор);</w:t>
      </w:r>
    </w:p>
    <w:p w14:paraId="54A31C90" w14:textId="77777777" w:rsidR="00454165" w:rsidRPr="00B97A92" w:rsidRDefault="00454165" w:rsidP="00844E34">
      <w:pPr>
        <w:numPr>
          <w:ilvl w:val="0"/>
          <w:numId w:val="148"/>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Гистон Н1;</w:t>
      </w:r>
    </w:p>
    <w:p w14:paraId="108B9DE7"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5735555F"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B97A92">
        <w:rPr>
          <w:rFonts w:ascii="Cambria" w:eastAsia="Cambria" w:hAnsi="Cambria" w:cs="Cambria"/>
          <w:i/>
          <w:iCs/>
          <w:color w:val="000000"/>
          <w:sz w:val="24"/>
          <w:szCs w:val="24"/>
        </w:rPr>
        <w:t xml:space="preserve">Вариант 2: </w:t>
      </w:r>
    </w:p>
    <w:p w14:paraId="34190F07" w14:textId="77777777" w:rsidR="00454165" w:rsidRPr="00B97A92" w:rsidRDefault="00454165" w:rsidP="00844E34">
      <w:pPr>
        <w:numPr>
          <w:ilvl w:val="0"/>
          <w:numId w:val="149"/>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Цитохром с (белок в мембране митохондрии);</w:t>
      </w:r>
    </w:p>
    <w:p w14:paraId="40626080" w14:textId="77777777" w:rsidR="00454165" w:rsidRPr="00B97A92" w:rsidRDefault="00454165" w:rsidP="00844E34">
      <w:pPr>
        <w:numPr>
          <w:ilvl w:val="0"/>
          <w:numId w:val="149"/>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Гексокиназа (цитоплазматический фермент);</w:t>
      </w:r>
    </w:p>
    <w:p w14:paraId="191CE9FD" w14:textId="77777777" w:rsidR="00454165" w:rsidRPr="00B97A92" w:rsidRDefault="00454165" w:rsidP="00844E34">
      <w:pPr>
        <w:numPr>
          <w:ilvl w:val="0"/>
          <w:numId w:val="149"/>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Интерферон-гамма (секретируемый медиатор иммунного ответа);</w:t>
      </w:r>
    </w:p>
    <w:p w14:paraId="05496070" w14:textId="77777777" w:rsidR="00454165" w:rsidRPr="00B97A92" w:rsidRDefault="00454165" w:rsidP="00844E34">
      <w:pPr>
        <w:numPr>
          <w:ilvl w:val="0"/>
          <w:numId w:val="149"/>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Рибосомальный белок L12;</w:t>
      </w:r>
    </w:p>
    <w:p w14:paraId="6B054DC6"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4585A1C3"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rPr>
      </w:pPr>
      <w:r w:rsidRPr="00B97A92">
        <w:rPr>
          <w:rFonts w:ascii="Cambria" w:eastAsia="Cambria" w:hAnsi="Cambria" w:cs="Cambria"/>
          <w:i/>
          <w:iCs/>
          <w:color w:val="000000"/>
          <w:sz w:val="24"/>
          <w:szCs w:val="24"/>
        </w:rPr>
        <w:t xml:space="preserve">Вариант 3: </w:t>
      </w:r>
    </w:p>
    <w:p w14:paraId="329B80FE" w14:textId="77777777" w:rsidR="00454165" w:rsidRPr="00B97A92" w:rsidRDefault="00454165" w:rsidP="00844E34">
      <w:pPr>
        <w:numPr>
          <w:ilvl w:val="0"/>
          <w:numId w:val="150"/>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Гистон Н1;</w:t>
      </w:r>
    </w:p>
    <w:p w14:paraId="12B0713C" w14:textId="77777777" w:rsidR="00454165" w:rsidRPr="00B97A92" w:rsidRDefault="00454165" w:rsidP="00844E34">
      <w:pPr>
        <w:numPr>
          <w:ilvl w:val="0"/>
          <w:numId w:val="150"/>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Альдегиддегидрогеназа (митохондриальный фермент);</w:t>
      </w:r>
    </w:p>
    <w:p w14:paraId="15F4BFED" w14:textId="77777777" w:rsidR="00454165" w:rsidRPr="00B97A92" w:rsidRDefault="00454165" w:rsidP="00844E34">
      <w:pPr>
        <w:numPr>
          <w:ilvl w:val="0"/>
          <w:numId w:val="150"/>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Sonic Hedgehog (секретируемый паракринный регулятор);</w:t>
      </w:r>
    </w:p>
    <w:p w14:paraId="69739241" w14:textId="77777777" w:rsidR="00454165" w:rsidRPr="00B97A92" w:rsidRDefault="00454165" w:rsidP="00844E34">
      <w:pPr>
        <w:numPr>
          <w:ilvl w:val="0"/>
          <w:numId w:val="150"/>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Алкогольдегидрогеназа (цитоплазматический фермент);</w:t>
      </w:r>
    </w:p>
    <w:p w14:paraId="11BEB96F"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5CDC876D" w14:textId="77777777" w:rsidR="00454165" w:rsidRPr="00B97A92" w:rsidRDefault="00454165" w:rsidP="00B57F7D">
      <w:pPr>
        <w:pBdr>
          <w:top w:val="none" w:sz="4" w:space="0" w:color="000000"/>
          <w:left w:val="none" w:sz="4" w:space="0" w:color="000000"/>
          <w:bottom w:val="none" w:sz="4" w:space="0" w:color="000000"/>
          <w:right w:val="none" w:sz="4" w:space="0" w:color="000000"/>
        </w:pBdr>
        <w:spacing w:after="0" w:line="240" w:lineRule="auto"/>
        <w:rPr>
          <w:rFonts w:ascii="Cambria" w:hAnsi="Cambria"/>
          <w:sz w:val="24"/>
          <w:szCs w:val="24"/>
        </w:rPr>
      </w:pPr>
      <w:r w:rsidRPr="00B97A92">
        <w:rPr>
          <w:rFonts w:ascii="Cambria" w:hAnsi="Cambria"/>
          <w:sz w:val="24"/>
          <w:szCs w:val="24"/>
        </w:rPr>
        <w:br w:type="page" w:clear="all"/>
      </w:r>
    </w:p>
    <w:p w14:paraId="68ED4914" w14:textId="77777777" w:rsidR="00120C39" w:rsidRPr="00520433" w:rsidRDefault="00120C39" w:rsidP="00B57F7D">
      <w:pPr>
        <w:pStyle w:val="ac"/>
      </w:pPr>
      <w:bookmarkStart w:id="23" w:name="_Toc133446901"/>
      <w:r w:rsidRPr="00520433">
        <w:lastRenderedPageBreak/>
        <w:t xml:space="preserve">Задание </w:t>
      </w:r>
      <w:r w:rsidRPr="00520433">
        <w:rPr>
          <w:lang w:val="en-US"/>
        </w:rPr>
        <w:t>ID</w:t>
      </w:r>
      <w:r w:rsidRPr="00520433">
        <w:t xml:space="preserve"> 28 – 1 балл</w:t>
      </w:r>
      <w:bookmarkEnd w:id="23"/>
    </w:p>
    <w:p w14:paraId="72197122" w14:textId="77777777" w:rsidR="00120C39" w:rsidRPr="00520433" w:rsidRDefault="00120C39" w:rsidP="00120C39">
      <w:pPr>
        <w:spacing w:after="0" w:line="240" w:lineRule="auto"/>
        <w:jc w:val="both"/>
        <w:rPr>
          <w:rFonts w:ascii="Cambria" w:hAnsi="Cambria"/>
          <w:bCs/>
          <w:i/>
          <w:sz w:val="24"/>
          <w:szCs w:val="24"/>
        </w:rPr>
      </w:pPr>
      <w:r w:rsidRPr="00520433">
        <w:rPr>
          <w:rFonts w:ascii="Cambria" w:hAnsi="Cambria"/>
          <w:bCs/>
          <w:i/>
          <w:sz w:val="24"/>
          <w:szCs w:val="24"/>
        </w:rPr>
        <w:t>Общая для всех вариантов часть вопроса:</w:t>
      </w:r>
    </w:p>
    <w:p w14:paraId="551622A1" w14:textId="77777777" w:rsidR="00120C39" w:rsidRPr="00520433" w:rsidRDefault="00120C39" w:rsidP="00120C39">
      <w:pPr>
        <w:spacing w:after="0" w:line="240" w:lineRule="auto"/>
        <w:jc w:val="both"/>
        <w:rPr>
          <w:rFonts w:ascii="Cambria" w:hAnsi="Cambria"/>
          <w:b/>
          <w:bCs/>
          <w:sz w:val="24"/>
          <w:szCs w:val="24"/>
        </w:rPr>
      </w:pPr>
      <w:r w:rsidRPr="00520433">
        <w:rPr>
          <w:rFonts w:ascii="Cambria" w:hAnsi="Cambria"/>
          <w:b/>
          <w:bCs/>
          <w:sz w:val="24"/>
          <w:szCs w:val="24"/>
        </w:rPr>
        <w:t xml:space="preserve">У сизого голубя </w:t>
      </w:r>
      <w:r w:rsidRPr="00520433">
        <w:rPr>
          <w:rFonts w:ascii="Cambria" w:hAnsi="Cambria"/>
          <w:b/>
          <w:bCs/>
          <w:i/>
          <w:sz w:val="24"/>
          <w:szCs w:val="24"/>
        </w:rPr>
        <w:t>Columba livia</w:t>
      </w:r>
      <w:r w:rsidRPr="00520433">
        <w:rPr>
          <w:rFonts w:ascii="Cambria" w:hAnsi="Cambria"/>
          <w:b/>
          <w:bCs/>
          <w:sz w:val="24"/>
          <w:szCs w:val="24"/>
        </w:rPr>
        <w:t xml:space="preserve"> описано четыре типа рисунка на крыльях. Формирование рисунка связано с действием гена Р, имеющего 4 аллеля. Аллели доминируют в следующем порядке: </w:t>
      </w:r>
      <w:r w:rsidRPr="00520433">
        <w:rPr>
          <w:rFonts w:ascii="Cambria" w:hAnsi="Cambria"/>
          <w:b/>
          <w:bCs/>
          <w:sz w:val="24"/>
          <w:szCs w:val="24"/>
          <w:lang w:val="en-US"/>
        </w:rPr>
        <w:t>Pt</w:t>
      </w:r>
      <w:r w:rsidRPr="00520433">
        <w:rPr>
          <w:rFonts w:ascii="Cambria" w:hAnsi="Cambria"/>
          <w:b/>
          <w:bCs/>
          <w:sz w:val="24"/>
          <w:szCs w:val="24"/>
        </w:rPr>
        <w:t xml:space="preserve"> (темный чеканный рисунок) &gt; </w:t>
      </w:r>
      <w:r w:rsidRPr="00520433">
        <w:rPr>
          <w:rFonts w:ascii="Cambria" w:hAnsi="Cambria"/>
          <w:b/>
          <w:bCs/>
          <w:sz w:val="24"/>
          <w:szCs w:val="24"/>
          <w:lang w:val="en-US"/>
        </w:rPr>
        <w:t>Pc</w:t>
      </w:r>
      <w:r w:rsidRPr="00520433">
        <w:rPr>
          <w:rFonts w:ascii="Cambria" w:hAnsi="Cambria"/>
          <w:b/>
          <w:bCs/>
          <w:sz w:val="24"/>
          <w:szCs w:val="24"/>
        </w:rPr>
        <w:t xml:space="preserve"> (чеканный рисунок) &gt; </w:t>
      </w:r>
      <w:r w:rsidRPr="00520433">
        <w:rPr>
          <w:rFonts w:ascii="Cambria" w:hAnsi="Cambria"/>
          <w:b/>
          <w:bCs/>
          <w:sz w:val="24"/>
          <w:szCs w:val="24"/>
          <w:lang w:val="en-US"/>
        </w:rPr>
        <w:t>Pb</w:t>
      </w:r>
      <w:r w:rsidRPr="00520433">
        <w:rPr>
          <w:rFonts w:ascii="Cambria" w:hAnsi="Cambria"/>
          <w:b/>
          <w:bCs/>
          <w:sz w:val="24"/>
          <w:szCs w:val="24"/>
        </w:rPr>
        <w:t xml:space="preserve"> (ленточный рисунок) &gt; </w:t>
      </w:r>
      <w:r w:rsidRPr="00520433">
        <w:rPr>
          <w:rFonts w:ascii="Cambria" w:hAnsi="Cambria"/>
          <w:b/>
          <w:bCs/>
          <w:sz w:val="24"/>
          <w:szCs w:val="24"/>
          <w:lang w:val="en-US"/>
        </w:rPr>
        <w:t>p</w:t>
      </w:r>
      <w:r w:rsidRPr="00520433">
        <w:rPr>
          <w:rFonts w:ascii="Cambria" w:hAnsi="Cambria"/>
          <w:b/>
          <w:bCs/>
          <w:sz w:val="24"/>
          <w:szCs w:val="24"/>
        </w:rPr>
        <w:t xml:space="preserve"> (без рисунка). Ген расположен в аутосоме. </w:t>
      </w:r>
    </w:p>
    <w:p w14:paraId="4D3B6F4D" w14:textId="77777777" w:rsidR="00120C39" w:rsidRPr="00520433" w:rsidRDefault="00120C39" w:rsidP="00120C39">
      <w:pPr>
        <w:spacing w:after="0" w:line="240" w:lineRule="auto"/>
        <w:jc w:val="both"/>
        <w:rPr>
          <w:rFonts w:ascii="Cambria" w:hAnsi="Cambria"/>
          <w:b/>
          <w:bCs/>
          <w:sz w:val="24"/>
          <w:szCs w:val="24"/>
        </w:rPr>
      </w:pPr>
      <w:r w:rsidRPr="00520433">
        <w:rPr>
          <w:rFonts w:ascii="Cambria" w:hAnsi="Cambria"/>
          <w:b/>
          <w:bCs/>
          <w:sz w:val="24"/>
          <w:szCs w:val="24"/>
        </w:rPr>
        <w:t xml:space="preserve">Выберите утверждение, которое верно описывает наследование гена </w:t>
      </w:r>
      <w:r w:rsidRPr="00520433">
        <w:rPr>
          <w:rFonts w:ascii="Cambria" w:hAnsi="Cambria"/>
          <w:b/>
          <w:bCs/>
          <w:sz w:val="24"/>
          <w:szCs w:val="24"/>
          <w:lang w:val="en-US"/>
        </w:rPr>
        <w:t>P</w:t>
      </w:r>
      <w:r w:rsidRPr="00520433">
        <w:rPr>
          <w:rFonts w:ascii="Cambria" w:hAnsi="Cambria"/>
          <w:b/>
          <w:bCs/>
          <w:sz w:val="24"/>
          <w:szCs w:val="24"/>
        </w:rPr>
        <w:t>:</w:t>
      </w:r>
    </w:p>
    <w:p w14:paraId="6DCA8269" w14:textId="77777777" w:rsidR="00120C39" w:rsidRPr="00520433" w:rsidRDefault="00120C39" w:rsidP="00120C39">
      <w:pPr>
        <w:spacing w:after="0" w:line="240" w:lineRule="auto"/>
        <w:jc w:val="both"/>
        <w:rPr>
          <w:rFonts w:ascii="Cambria" w:hAnsi="Cambria"/>
          <w:bCs/>
          <w:sz w:val="24"/>
          <w:szCs w:val="24"/>
        </w:rPr>
      </w:pPr>
    </w:p>
    <w:p w14:paraId="0CF9E411" w14:textId="77777777" w:rsidR="00120C39" w:rsidRPr="00520433" w:rsidRDefault="00120C39" w:rsidP="00120C39">
      <w:pPr>
        <w:spacing w:after="0" w:line="240" w:lineRule="auto"/>
        <w:jc w:val="both"/>
        <w:rPr>
          <w:rFonts w:ascii="Cambria" w:hAnsi="Cambria"/>
          <w:bCs/>
          <w:i/>
          <w:iCs/>
          <w:sz w:val="24"/>
          <w:szCs w:val="24"/>
        </w:rPr>
      </w:pPr>
      <w:r w:rsidRPr="00520433">
        <w:rPr>
          <w:rFonts w:ascii="Cambria" w:hAnsi="Cambria"/>
          <w:bCs/>
          <w:i/>
          <w:iCs/>
          <w:sz w:val="24"/>
          <w:szCs w:val="24"/>
        </w:rPr>
        <w:t xml:space="preserve">Вариант 1: </w:t>
      </w:r>
    </w:p>
    <w:p w14:paraId="69AF25A2" w14:textId="77777777" w:rsidR="00120C39" w:rsidRPr="00520433" w:rsidRDefault="00120C39" w:rsidP="00844E34">
      <w:pPr>
        <w:numPr>
          <w:ilvl w:val="0"/>
          <w:numId w:val="165"/>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 xml:space="preserve">В популяции не может быть больше двух аллелей гена </w:t>
      </w:r>
      <w:r w:rsidRPr="00520433">
        <w:rPr>
          <w:rFonts w:ascii="Cambria" w:hAnsi="Cambria"/>
          <w:bCs/>
          <w:sz w:val="24"/>
          <w:szCs w:val="24"/>
          <w:lang w:val="en-US"/>
        </w:rPr>
        <w:t>P</w:t>
      </w:r>
      <w:r w:rsidRPr="00520433">
        <w:rPr>
          <w:rFonts w:ascii="Cambria" w:hAnsi="Cambria"/>
          <w:bCs/>
          <w:sz w:val="24"/>
          <w:szCs w:val="24"/>
        </w:rPr>
        <w:t>;</w:t>
      </w:r>
    </w:p>
    <w:p w14:paraId="7F43A04C" w14:textId="77777777" w:rsidR="00120C39" w:rsidRPr="00520433" w:rsidRDefault="00120C39" w:rsidP="00844E34">
      <w:pPr>
        <w:numPr>
          <w:ilvl w:val="0"/>
          <w:numId w:val="165"/>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У одного голубя обязательно присутствуют все четыре аллеля, но проявляется только самый доминантный;</w:t>
      </w:r>
    </w:p>
    <w:p w14:paraId="60698BC1" w14:textId="77777777" w:rsidR="00120C39" w:rsidRPr="00520433" w:rsidRDefault="00120C39" w:rsidP="00844E34">
      <w:pPr>
        <w:numPr>
          <w:ilvl w:val="0"/>
          <w:numId w:val="165"/>
        </w:numPr>
        <w:tabs>
          <w:tab w:val="clear" w:pos="720"/>
          <w:tab w:val="num" w:pos="426"/>
        </w:tabs>
        <w:spacing w:after="0" w:line="240" w:lineRule="auto"/>
        <w:ind w:left="0" w:firstLine="0"/>
        <w:jc w:val="both"/>
        <w:rPr>
          <w:rFonts w:ascii="Cambria" w:hAnsi="Cambria"/>
          <w:sz w:val="24"/>
          <w:szCs w:val="24"/>
        </w:rPr>
      </w:pPr>
      <w:r w:rsidRPr="00520433">
        <w:rPr>
          <w:rFonts w:ascii="Cambria" w:hAnsi="Cambria"/>
          <w:bCs/>
          <w:sz w:val="24"/>
          <w:szCs w:val="24"/>
        </w:rPr>
        <w:t>Среди потомков ленточных голубей обязательно встречаются чеканные птенцы;</w:t>
      </w:r>
    </w:p>
    <w:p w14:paraId="4C23469A" w14:textId="77777777" w:rsidR="00120C39" w:rsidRPr="00520433" w:rsidRDefault="00120C39" w:rsidP="00844E34">
      <w:pPr>
        <w:numPr>
          <w:ilvl w:val="0"/>
          <w:numId w:val="165"/>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u w:val="single"/>
        </w:rPr>
        <w:t xml:space="preserve">У одного здорового голубя может быть только 2 аллеля гена </w:t>
      </w:r>
      <w:r w:rsidRPr="00520433">
        <w:rPr>
          <w:rFonts w:ascii="Cambria" w:hAnsi="Cambria"/>
          <w:bCs/>
          <w:sz w:val="24"/>
          <w:szCs w:val="24"/>
          <w:u w:val="single"/>
          <w:lang w:val="en-US"/>
        </w:rPr>
        <w:t>P</w:t>
      </w:r>
      <w:r w:rsidRPr="00520433">
        <w:rPr>
          <w:rFonts w:ascii="Cambria" w:hAnsi="Cambria"/>
          <w:bCs/>
          <w:sz w:val="24"/>
          <w:szCs w:val="24"/>
          <w:u w:val="single"/>
        </w:rPr>
        <w:t>;</w:t>
      </w:r>
      <w:r w:rsidRPr="00520433">
        <w:rPr>
          <w:rFonts w:ascii="Cambria" w:hAnsi="Cambria"/>
          <w:bCs/>
          <w:sz w:val="24"/>
          <w:szCs w:val="24"/>
        </w:rPr>
        <w:t xml:space="preserve"> </w:t>
      </w:r>
    </w:p>
    <w:p w14:paraId="00585379" w14:textId="77777777" w:rsidR="00120C39" w:rsidRPr="00520433" w:rsidRDefault="00120C39" w:rsidP="00120C39">
      <w:pPr>
        <w:spacing w:after="0" w:line="240" w:lineRule="auto"/>
        <w:jc w:val="both"/>
        <w:rPr>
          <w:rFonts w:ascii="Cambria" w:hAnsi="Cambria"/>
          <w:bCs/>
          <w:sz w:val="24"/>
          <w:szCs w:val="24"/>
        </w:rPr>
      </w:pPr>
    </w:p>
    <w:p w14:paraId="5786EE0C" w14:textId="77777777" w:rsidR="00120C39" w:rsidRPr="00520433" w:rsidRDefault="00120C39" w:rsidP="00120C39">
      <w:pPr>
        <w:spacing w:after="0" w:line="240" w:lineRule="auto"/>
        <w:jc w:val="both"/>
        <w:rPr>
          <w:rFonts w:ascii="Cambria" w:hAnsi="Cambria"/>
          <w:bCs/>
          <w:i/>
          <w:iCs/>
          <w:sz w:val="24"/>
          <w:szCs w:val="24"/>
        </w:rPr>
      </w:pPr>
      <w:r w:rsidRPr="00520433">
        <w:rPr>
          <w:rFonts w:ascii="Cambria" w:hAnsi="Cambria"/>
          <w:bCs/>
          <w:i/>
          <w:iCs/>
          <w:sz w:val="24"/>
          <w:szCs w:val="24"/>
        </w:rPr>
        <w:t xml:space="preserve">Вариант 2: </w:t>
      </w:r>
    </w:p>
    <w:p w14:paraId="6E6718D3" w14:textId="77777777" w:rsidR="00120C39" w:rsidRPr="00520433" w:rsidRDefault="00120C39" w:rsidP="00844E34">
      <w:pPr>
        <w:numPr>
          <w:ilvl w:val="0"/>
          <w:numId w:val="166"/>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У одного голубя обязательно присутствуют все четыре аллеля, но проявляется только самый доминантный;</w:t>
      </w:r>
    </w:p>
    <w:p w14:paraId="04305669" w14:textId="77777777" w:rsidR="00120C39" w:rsidRPr="00520433" w:rsidRDefault="00120C39" w:rsidP="00844E34">
      <w:pPr>
        <w:numPr>
          <w:ilvl w:val="0"/>
          <w:numId w:val="166"/>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u w:val="single"/>
        </w:rPr>
        <w:t xml:space="preserve">У одного здорового голубя может быть только 2 аллеля гена </w:t>
      </w:r>
      <w:r w:rsidRPr="00520433">
        <w:rPr>
          <w:rFonts w:ascii="Cambria" w:hAnsi="Cambria"/>
          <w:bCs/>
          <w:sz w:val="24"/>
          <w:szCs w:val="24"/>
          <w:u w:val="single"/>
          <w:lang w:val="en-US"/>
        </w:rPr>
        <w:t>P</w:t>
      </w:r>
      <w:r w:rsidRPr="00520433">
        <w:rPr>
          <w:rFonts w:ascii="Cambria" w:hAnsi="Cambria"/>
          <w:bCs/>
          <w:sz w:val="24"/>
          <w:szCs w:val="24"/>
          <w:u w:val="single"/>
        </w:rPr>
        <w:t>;</w:t>
      </w:r>
      <w:r w:rsidRPr="00520433">
        <w:rPr>
          <w:rFonts w:ascii="Cambria" w:hAnsi="Cambria"/>
          <w:bCs/>
          <w:sz w:val="24"/>
          <w:szCs w:val="24"/>
        </w:rPr>
        <w:t xml:space="preserve"> </w:t>
      </w:r>
    </w:p>
    <w:p w14:paraId="4D6FA215" w14:textId="77777777" w:rsidR="00120C39" w:rsidRPr="00520433" w:rsidRDefault="00120C39" w:rsidP="00844E34">
      <w:pPr>
        <w:numPr>
          <w:ilvl w:val="0"/>
          <w:numId w:val="166"/>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 xml:space="preserve">Количество аллелей гена </w:t>
      </w:r>
      <w:r w:rsidRPr="00520433">
        <w:rPr>
          <w:rFonts w:ascii="Cambria" w:hAnsi="Cambria"/>
          <w:bCs/>
          <w:sz w:val="24"/>
          <w:szCs w:val="24"/>
          <w:lang w:val="en-US"/>
        </w:rPr>
        <w:t>P</w:t>
      </w:r>
      <w:r w:rsidRPr="00520433">
        <w:rPr>
          <w:rFonts w:ascii="Cambria" w:hAnsi="Cambria"/>
          <w:bCs/>
          <w:sz w:val="24"/>
          <w:szCs w:val="24"/>
        </w:rPr>
        <w:t xml:space="preserve"> может различаться у самцов и самок;</w:t>
      </w:r>
    </w:p>
    <w:p w14:paraId="4EA9D259" w14:textId="77777777" w:rsidR="00120C39" w:rsidRPr="00520433" w:rsidRDefault="00120C39" w:rsidP="00844E34">
      <w:pPr>
        <w:numPr>
          <w:ilvl w:val="0"/>
          <w:numId w:val="166"/>
        </w:numPr>
        <w:tabs>
          <w:tab w:val="clear" w:pos="720"/>
          <w:tab w:val="num" w:pos="426"/>
        </w:tabs>
        <w:spacing w:after="0" w:line="240" w:lineRule="auto"/>
        <w:ind w:left="0" w:firstLine="0"/>
        <w:jc w:val="both"/>
        <w:rPr>
          <w:rFonts w:ascii="Cambria" w:hAnsi="Cambria"/>
          <w:sz w:val="24"/>
          <w:szCs w:val="24"/>
        </w:rPr>
      </w:pPr>
      <w:r w:rsidRPr="00520433">
        <w:rPr>
          <w:rFonts w:ascii="Cambria" w:hAnsi="Cambria"/>
          <w:bCs/>
          <w:sz w:val="24"/>
          <w:szCs w:val="24"/>
        </w:rPr>
        <w:t>Темные чеканные голуби никогда не могут иметь потомков без рисунка;</w:t>
      </w:r>
    </w:p>
    <w:p w14:paraId="63F78E8D" w14:textId="77777777" w:rsidR="00120C39" w:rsidRPr="00520433" w:rsidRDefault="00120C39" w:rsidP="00120C39">
      <w:pPr>
        <w:spacing w:after="0" w:line="240" w:lineRule="auto"/>
        <w:jc w:val="both"/>
        <w:rPr>
          <w:rFonts w:ascii="Cambria" w:hAnsi="Cambria"/>
          <w:bCs/>
          <w:sz w:val="24"/>
          <w:szCs w:val="24"/>
        </w:rPr>
      </w:pPr>
    </w:p>
    <w:p w14:paraId="2B24987B" w14:textId="77777777" w:rsidR="00120C39" w:rsidRPr="00520433" w:rsidRDefault="00120C39" w:rsidP="00120C39">
      <w:pPr>
        <w:spacing w:after="0" w:line="240" w:lineRule="auto"/>
        <w:jc w:val="both"/>
        <w:rPr>
          <w:rFonts w:ascii="Cambria" w:hAnsi="Cambria"/>
          <w:bCs/>
          <w:i/>
          <w:iCs/>
          <w:sz w:val="24"/>
          <w:szCs w:val="24"/>
        </w:rPr>
      </w:pPr>
      <w:r w:rsidRPr="00520433">
        <w:rPr>
          <w:rFonts w:ascii="Cambria" w:hAnsi="Cambria"/>
          <w:bCs/>
          <w:i/>
          <w:iCs/>
          <w:sz w:val="24"/>
          <w:szCs w:val="24"/>
        </w:rPr>
        <w:t xml:space="preserve">Вариант 3: </w:t>
      </w:r>
    </w:p>
    <w:p w14:paraId="35FA77AF" w14:textId="77777777" w:rsidR="00120C39" w:rsidRPr="00520433" w:rsidRDefault="00120C39" w:rsidP="00844E34">
      <w:pPr>
        <w:numPr>
          <w:ilvl w:val="0"/>
          <w:numId w:val="167"/>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 xml:space="preserve">В популяции не может быть больше двух аллелей гена </w:t>
      </w:r>
      <w:r w:rsidRPr="00520433">
        <w:rPr>
          <w:rFonts w:ascii="Cambria" w:hAnsi="Cambria"/>
          <w:bCs/>
          <w:sz w:val="24"/>
          <w:szCs w:val="24"/>
          <w:lang w:val="en-US"/>
        </w:rPr>
        <w:t>P</w:t>
      </w:r>
      <w:r w:rsidRPr="00520433">
        <w:rPr>
          <w:rFonts w:ascii="Cambria" w:hAnsi="Cambria"/>
          <w:bCs/>
          <w:sz w:val="24"/>
          <w:szCs w:val="24"/>
        </w:rPr>
        <w:t>;</w:t>
      </w:r>
    </w:p>
    <w:p w14:paraId="64CE359C" w14:textId="77777777" w:rsidR="00120C39" w:rsidRPr="00520433" w:rsidRDefault="00120C39" w:rsidP="00844E34">
      <w:pPr>
        <w:numPr>
          <w:ilvl w:val="0"/>
          <w:numId w:val="167"/>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 xml:space="preserve">Количество аллелей гена </w:t>
      </w:r>
      <w:r w:rsidRPr="00520433">
        <w:rPr>
          <w:rFonts w:ascii="Cambria" w:hAnsi="Cambria"/>
          <w:bCs/>
          <w:sz w:val="24"/>
          <w:szCs w:val="24"/>
          <w:lang w:val="en-US"/>
        </w:rPr>
        <w:t>P</w:t>
      </w:r>
      <w:r w:rsidRPr="00520433">
        <w:rPr>
          <w:rFonts w:ascii="Cambria" w:hAnsi="Cambria"/>
          <w:bCs/>
          <w:sz w:val="24"/>
          <w:szCs w:val="24"/>
        </w:rPr>
        <w:t xml:space="preserve"> может различаться у самцов и самок;</w:t>
      </w:r>
    </w:p>
    <w:p w14:paraId="55EB94FC" w14:textId="77777777" w:rsidR="00120C39" w:rsidRPr="00520433" w:rsidRDefault="00120C39" w:rsidP="00844E34">
      <w:pPr>
        <w:numPr>
          <w:ilvl w:val="0"/>
          <w:numId w:val="167"/>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u w:val="single"/>
        </w:rPr>
        <w:t xml:space="preserve">У одного здорового голубя может быть только 2 аллеля гена </w:t>
      </w:r>
      <w:r w:rsidRPr="00520433">
        <w:rPr>
          <w:rFonts w:ascii="Cambria" w:hAnsi="Cambria"/>
          <w:bCs/>
          <w:sz w:val="24"/>
          <w:szCs w:val="24"/>
          <w:u w:val="single"/>
          <w:lang w:val="en-US"/>
        </w:rPr>
        <w:t>P</w:t>
      </w:r>
      <w:r w:rsidRPr="00520433">
        <w:rPr>
          <w:rFonts w:ascii="Cambria" w:hAnsi="Cambria"/>
          <w:bCs/>
          <w:sz w:val="24"/>
          <w:szCs w:val="24"/>
          <w:u w:val="single"/>
        </w:rPr>
        <w:t>;</w:t>
      </w:r>
      <w:r w:rsidRPr="00520433">
        <w:rPr>
          <w:rFonts w:ascii="Cambria" w:hAnsi="Cambria"/>
          <w:bCs/>
          <w:sz w:val="24"/>
          <w:szCs w:val="24"/>
        </w:rPr>
        <w:t xml:space="preserve"> </w:t>
      </w:r>
    </w:p>
    <w:p w14:paraId="49BF764A" w14:textId="77777777" w:rsidR="00120C39" w:rsidRPr="00520433" w:rsidRDefault="00120C39" w:rsidP="00844E34">
      <w:pPr>
        <w:numPr>
          <w:ilvl w:val="0"/>
          <w:numId w:val="167"/>
        </w:numPr>
        <w:tabs>
          <w:tab w:val="clear" w:pos="720"/>
          <w:tab w:val="num" w:pos="426"/>
        </w:tabs>
        <w:spacing w:after="0" w:line="240" w:lineRule="auto"/>
        <w:ind w:left="0" w:firstLine="0"/>
        <w:jc w:val="both"/>
        <w:rPr>
          <w:rFonts w:ascii="Cambria" w:hAnsi="Cambria"/>
          <w:sz w:val="24"/>
          <w:szCs w:val="24"/>
        </w:rPr>
      </w:pPr>
      <w:r w:rsidRPr="00520433">
        <w:rPr>
          <w:rFonts w:ascii="Cambria" w:hAnsi="Cambria"/>
          <w:bCs/>
          <w:sz w:val="24"/>
          <w:szCs w:val="24"/>
        </w:rPr>
        <w:t>Темные чеканные голуби никогда не могут иметь потомков без рисунка;</w:t>
      </w:r>
    </w:p>
    <w:p w14:paraId="5129E08E" w14:textId="77777777" w:rsidR="00120C39" w:rsidRPr="00520433" w:rsidRDefault="00120C39" w:rsidP="00120C39">
      <w:pPr>
        <w:spacing w:after="0" w:line="240" w:lineRule="auto"/>
        <w:jc w:val="both"/>
        <w:rPr>
          <w:rFonts w:ascii="Cambria" w:hAnsi="Cambria"/>
          <w:bCs/>
          <w:sz w:val="24"/>
          <w:szCs w:val="24"/>
        </w:rPr>
      </w:pPr>
    </w:p>
    <w:p w14:paraId="4E988219" w14:textId="77777777" w:rsidR="00120C39" w:rsidRPr="00520433" w:rsidRDefault="00120C39" w:rsidP="00120C39">
      <w:pPr>
        <w:rPr>
          <w:rFonts w:ascii="Cambria" w:hAnsi="Cambria"/>
          <w:b/>
          <w:bCs/>
          <w:color w:val="FF0000"/>
          <w:sz w:val="28"/>
          <w:szCs w:val="28"/>
        </w:rPr>
      </w:pPr>
      <w:r w:rsidRPr="00520433">
        <w:br w:type="page" w:clear="all"/>
      </w:r>
    </w:p>
    <w:p w14:paraId="4BC3E31B" w14:textId="77777777" w:rsidR="00120C39" w:rsidRPr="00520433" w:rsidRDefault="00120C39" w:rsidP="00B57F7D">
      <w:pPr>
        <w:pStyle w:val="ac"/>
      </w:pPr>
      <w:bookmarkStart w:id="24" w:name="_Toc133446902"/>
      <w:r w:rsidRPr="00520433">
        <w:lastRenderedPageBreak/>
        <w:t xml:space="preserve">Задание </w:t>
      </w:r>
      <w:r w:rsidRPr="00520433">
        <w:rPr>
          <w:lang w:val="en-US"/>
        </w:rPr>
        <w:t>ID</w:t>
      </w:r>
      <w:r w:rsidRPr="00520433">
        <w:t xml:space="preserve"> 29 – 1 балл</w:t>
      </w:r>
      <w:bookmarkEnd w:id="24"/>
    </w:p>
    <w:p w14:paraId="34EC5D79" w14:textId="77777777" w:rsidR="00120C39" w:rsidRPr="00520433" w:rsidRDefault="00120C39" w:rsidP="00120C39">
      <w:pPr>
        <w:spacing w:after="0" w:line="240" w:lineRule="auto"/>
        <w:jc w:val="both"/>
        <w:rPr>
          <w:rFonts w:ascii="Cambria" w:hAnsi="Cambria"/>
          <w:bCs/>
          <w:i/>
          <w:sz w:val="24"/>
          <w:szCs w:val="24"/>
        </w:rPr>
      </w:pPr>
      <w:r w:rsidRPr="00520433">
        <w:rPr>
          <w:rFonts w:ascii="Cambria" w:hAnsi="Cambria"/>
          <w:bCs/>
          <w:i/>
          <w:sz w:val="24"/>
          <w:szCs w:val="24"/>
        </w:rPr>
        <w:t>Общая для всех вариантов часть вопроса:</w:t>
      </w:r>
    </w:p>
    <w:p w14:paraId="6ACABC8D" w14:textId="77777777" w:rsidR="00120C39" w:rsidRPr="00520433" w:rsidRDefault="00120C39" w:rsidP="00120C39">
      <w:pPr>
        <w:spacing w:after="0" w:line="240" w:lineRule="auto"/>
        <w:jc w:val="both"/>
        <w:rPr>
          <w:rFonts w:ascii="Cambria" w:hAnsi="Cambria"/>
          <w:b/>
          <w:bCs/>
          <w:sz w:val="24"/>
          <w:szCs w:val="24"/>
        </w:rPr>
      </w:pPr>
      <w:r w:rsidRPr="00520433">
        <w:rPr>
          <w:rFonts w:ascii="Cambria" w:hAnsi="Cambria"/>
          <w:b/>
          <w:bCs/>
          <w:sz w:val="24"/>
          <w:szCs w:val="24"/>
        </w:rPr>
        <w:t xml:space="preserve">Голубевод-любитель приобрел на птичьем базаре самца сизого голубя </w:t>
      </w:r>
      <w:r w:rsidRPr="00520433">
        <w:rPr>
          <w:rFonts w:ascii="Cambria" w:hAnsi="Cambria"/>
          <w:b/>
          <w:bCs/>
          <w:i/>
          <w:sz w:val="24"/>
          <w:szCs w:val="24"/>
        </w:rPr>
        <w:t>Columba livia</w:t>
      </w:r>
      <w:r w:rsidRPr="00520433">
        <w:rPr>
          <w:rFonts w:ascii="Cambria" w:hAnsi="Cambria"/>
          <w:b/>
          <w:bCs/>
          <w:sz w:val="24"/>
          <w:szCs w:val="24"/>
        </w:rPr>
        <w:t xml:space="preserve">, имеющего гребень, в надежде развести голубей с таким фенотипом для продажи. Ни у него самого, ни у одного из его знакомых голубеводов таких птиц никогда не было. В надежде получить побольше потомков с гребнем он скрестил этого самца с пятью самками без гребня, но все птенцы в </w:t>
      </w:r>
      <w:r w:rsidRPr="00520433">
        <w:rPr>
          <w:rFonts w:ascii="Cambria" w:hAnsi="Cambria"/>
          <w:b/>
          <w:bCs/>
          <w:sz w:val="24"/>
          <w:szCs w:val="24"/>
          <w:lang w:val="en-US"/>
        </w:rPr>
        <w:t>F</w:t>
      </w:r>
      <w:r w:rsidRPr="00520433">
        <w:rPr>
          <w:rFonts w:ascii="Cambria" w:hAnsi="Cambria"/>
          <w:b/>
          <w:bCs/>
          <w:sz w:val="24"/>
          <w:szCs w:val="24"/>
        </w:rPr>
        <w:t>1 оказались без гребня. Когда детеныши подросли, голубевод скрестил молодых самок с отцом. Половина потомков (</w:t>
      </w:r>
      <w:r w:rsidRPr="00520433">
        <w:rPr>
          <w:rFonts w:ascii="Cambria" w:hAnsi="Cambria"/>
          <w:b/>
          <w:bCs/>
          <w:sz w:val="24"/>
          <w:szCs w:val="24"/>
          <w:lang w:val="en-US"/>
        </w:rPr>
        <w:t>F</w:t>
      </w:r>
      <w:r w:rsidRPr="00520433">
        <w:rPr>
          <w:rFonts w:ascii="Cambria" w:hAnsi="Cambria"/>
          <w:b/>
          <w:bCs/>
          <w:sz w:val="24"/>
          <w:szCs w:val="24"/>
        </w:rPr>
        <w:t>2) от данных скрещиваний имели гребень, причем гребень был и у самцов, и у самок. Выберите утверждение, которое верно описывает наследование гребня:</w:t>
      </w:r>
    </w:p>
    <w:p w14:paraId="1E181DBC" w14:textId="77777777" w:rsidR="00120C39" w:rsidRPr="00520433" w:rsidRDefault="00120C39" w:rsidP="00120C39">
      <w:pPr>
        <w:spacing w:after="0" w:line="240" w:lineRule="auto"/>
        <w:jc w:val="both"/>
        <w:rPr>
          <w:rFonts w:ascii="Cambria" w:hAnsi="Cambria"/>
          <w:bCs/>
          <w:sz w:val="24"/>
          <w:szCs w:val="24"/>
        </w:rPr>
      </w:pPr>
    </w:p>
    <w:p w14:paraId="1E39852C" w14:textId="77777777" w:rsidR="00120C39" w:rsidRPr="00520433" w:rsidRDefault="00120C39" w:rsidP="00120C39">
      <w:pPr>
        <w:spacing w:after="0" w:line="240" w:lineRule="auto"/>
        <w:jc w:val="both"/>
        <w:rPr>
          <w:rFonts w:ascii="Cambria" w:hAnsi="Cambria"/>
          <w:bCs/>
          <w:i/>
          <w:iCs/>
          <w:sz w:val="24"/>
          <w:szCs w:val="24"/>
        </w:rPr>
      </w:pPr>
      <w:r w:rsidRPr="00520433">
        <w:rPr>
          <w:rFonts w:ascii="Cambria" w:hAnsi="Cambria"/>
          <w:bCs/>
          <w:i/>
          <w:iCs/>
          <w:sz w:val="24"/>
          <w:szCs w:val="24"/>
        </w:rPr>
        <w:t xml:space="preserve">Вариант 1: </w:t>
      </w:r>
    </w:p>
    <w:p w14:paraId="1FB6B497" w14:textId="77777777" w:rsidR="00120C39" w:rsidRPr="00520433" w:rsidRDefault="00120C39" w:rsidP="00844E34">
      <w:pPr>
        <w:pStyle w:val="a4"/>
        <w:numPr>
          <w:ilvl w:val="0"/>
          <w:numId w:val="168"/>
        </w:numPr>
        <w:tabs>
          <w:tab w:val="left" w:pos="567"/>
        </w:tabs>
        <w:spacing w:after="0" w:line="240" w:lineRule="auto"/>
        <w:ind w:left="0" w:firstLine="0"/>
        <w:jc w:val="both"/>
        <w:rPr>
          <w:rFonts w:ascii="Cambria" w:hAnsi="Cambria"/>
          <w:bCs/>
          <w:sz w:val="24"/>
          <w:szCs w:val="24"/>
        </w:rPr>
      </w:pPr>
      <w:r w:rsidRPr="00520433">
        <w:rPr>
          <w:rFonts w:ascii="Cambria" w:hAnsi="Cambria"/>
          <w:bCs/>
          <w:sz w:val="24"/>
          <w:szCs w:val="24"/>
        </w:rPr>
        <w:t>Ген, определяющий развитие гребня, всегда проявляется в фенотипе через поколение;</w:t>
      </w:r>
    </w:p>
    <w:p w14:paraId="3F3AC2E5" w14:textId="77777777" w:rsidR="00120C39" w:rsidRPr="00520433" w:rsidRDefault="00120C39" w:rsidP="00844E34">
      <w:pPr>
        <w:pStyle w:val="a4"/>
        <w:numPr>
          <w:ilvl w:val="0"/>
          <w:numId w:val="168"/>
        </w:numPr>
        <w:tabs>
          <w:tab w:val="left" w:pos="567"/>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 xml:space="preserve">Голуби с гребнем всегда гомозиготные; </w:t>
      </w:r>
    </w:p>
    <w:p w14:paraId="4C53B451" w14:textId="77777777" w:rsidR="00120C39" w:rsidRPr="00520433" w:rsidRDefault="00120C39" w:rsidP="00844E34">
      <w:pPr>
        <w:numPr>
          <w:ilvl w:val="0"/>
          <w:numId w:val="168"/>
        </w:numPr>
        <w:tabs>
          <w:tab w:val="left" w:pos="567"/>
        </w:tabs>
        <w:spacing w:after="0" w:line="240" w:lineRule="auto"/>
        <w:ind w:left="0" w:firstLine="0"/>
        <w:jc w:val="both"/>
        <w:rPr>
          <w:rFonts w:ascii="Cambria" w:hAnsi="Cambria"/>
          <w:bCs/>
          <w:sz w:val="24"/>
          <w:szCs w:val="24"/>
        </w:rPr>
      </w:pPr>
      <w:r w:rsidRPr="00520433">
        <w:rPr>
          <w:rFonts w:ascii="Cambria" w:hAnsi="Cambria"/>
          <w:bCs/>
          <w:sz w:val="24"/>
          <w:szCs w:val="24"/>
        </w:rPr>
        <w:t xml:space="preserve">Если скрестить молодых самцов из </w:t>
      </w:r>
      <w:r w:rsidRPr="00520433">
        <w:rPr>
          <w:rFonts w:ascii="Cambria" w:hAnsi="Cambria"/>
          <w:bCs/>
          <w:sz w:val="24"/>
          <w:szCs w:val="24"/>
          <w:lang w:val="en-US"/>
        </w:rPr>
        <w:t>F</w:t>
      </w:r>
      <w:r w:rsidRPr="00520433">
        <w:rPr>
          <w:rFonts w:ascii="Cambria" w:hAnsi="Cambria"/>
          <w:bCs/>
          <w:sz w:val="24"/>
          <w:szCs w:val="24"/>
        </w:rPr>
        <w:t>2, имеющих гребень, с матерями, то все потомки будут иметь гребень;</w:t>
      </w:r>
    </w:p>
    <w:p w14:paraId="42395B32" w14:textId="77777777" w:rsidR="00120C39" w:rsidRPr="00520433" w:rsidRDefault="00120C39" w:rsidP="00844E34">
      <w:pPr>
        <w:numPr>
          <w:ilvl w:val="0"/>
          <w:numId w:val="168"/>
        </w:numPr>
        <w:tabs>
          <w:tab w:val="left" w:pos="567"/>
        </w:tabs>
        <w:spacing w:after="0" w:line="240" w:lineRule="auto"/>
        <w:ind w:left="0" w:firstLine="0"/>
        <w:jc w:val="both"/>
        <w:rPr>
          <w:rFonts w:ascii="Cambria" w:hAnsi="Cambria"/>
          <w:sz w:val="24"/>
          <w:szCs w:val="24"/>
        </w:rPr>
      </w:pPr>
      <w:r w:rsidRPr="00520433">
        <w:rPr>
          <w:rFonts w:ascii="Cambria" w:hAnsi="Cambria"/>
          <w:bCs/>
          <w:sz w:val="24"/>
          <w:szCs w:val="24"/>
        </w:rPr>
        <w:t xml:space="preserve">Половина птенцов F1 не унаследовала аллель, определяющий развитие гребня от своего отца; </w:t>
      </w:r>
    </w:p>
    <w:p w14:paraId="2D6C69DA" w14:textId="77777777" w:rsidR="00120C39" w:rsidRPr="00520433" w:rsidRDefault="00120C39" w:rsidP="00120C39">
      <w:pPr>
        <w:spacing w:after="0" w:line="240" w:lineRule="auto"/>
        <w:jc w:val="both"/>
        <w:rPr>
          <w:rFonts w:ascii="Cambria" w:hAnsi="Cambria"/>
          <w:bCs/>
          <w:sz w:val="24"/>
          <w:szCs w:val="24"/>
        </w:rPr>
      </w:pPr>
    </w:p>
    <w:p w14:paraId="33259E1F" w14:textId="77777777" w:rsidR="00120C39" w:rsidRPr="00520433" w:rsidRDefault="00120C39" w:rsidP="00120C39">
      <w:pPr>
        <w:spacing w:after="0" w:line="240" w:lineRule="auto"/>
        <w:jc w:val="both"/>
        <w:rPr>
          <w:rFonts w:ascii="Cambria" w:hAnsi="Cambria"/>
          <w:bCs/>
          <w:i/>
          <w:iCs/>
          <w:sz w:val="24"/>
          <w:szCs w:val="24"/>
        </w:rPr>
      </w:pPr>
      <w:r w:rsidRPr="00520433">
        <w:rPr>
          <w:rFonts w:ascii="Cambria" w:hAnsi="Cambria"/>
          <w:bCs/>
          <w:i/>
          <w:iCs/>
          <w:sz w:val="24"/>
          <w:szCs w:val="24"/>
        </w:rPr>
        <w:t xml:space="preserve">Вариант 2: </w:t>
      </w:r>
    </w:p>
    <w:p w14:paraId="452FE181" w14:textId="77777777" w:rsidR="00120C39" w:rsidRPr="00520433" w:rsidRDefault="00120C39" w:rsidP="00844E34">
      <w:pPr>
        <w:numPr>
          <w:ilvl w:val="0"/>
          <w:numId w:val="169"/>
        </w:numPr>
        <w:tabs>
          <w:tab w:val="left" w:pos="567"/>
        </w:tabs>
        <w:spacing w:after="0" w:line="240" w:lineRule="auto"/>
        <w:ind w:left="0" w:firstLine="0"/>
        <w:jc w:val="both"/>
        <w:rPr>
          <w:rFonts w:ascii="Cambria" w:hAnsi="Cambria"/>
          <w:bCs/>
          <w:sz w:val="24"/>
          <w:szCs w:val="24"/>
        </w:rPr>
      </w:pPr>
      <w:r w:rsidRPr="00520433">
        <w:rPr>
          <w:rFonts w:ascii="Cambria" w:hAnsi="Cambria"/>
          <w:bCs/>
          <w:sz w:val="24"/>
          <w:szCs w:val="24"/>
        </w:rPr>
        <w:t xml:space="preserve">Если скрестить молодых самцов из </w:t>
      </w:r>
      <w:r w:rsidRPr="00520433">
        <w:rPr>
          <w:rFonts w:ascii="Cambria" w:hAnsi="Cambria"/>
          <w:bCs/>
          <w:sz w:val="24"/>
          <w:szCs w:val="24"/>
          <w:lang w:val="en-US"/>
        </w:rPr>
        <w:t>F</w:t>
      </w:r>
      <w:r w:rsidRPr="00520433">
        <w:rPr>
          <w:rFonts w:ascii="Cambria" w:hAnsi="Cambria"/>
          <w:bCs/>
          <w:sz w:val="24"/>
          <w:szCs w:val="24"/>
        </w:rPr>
        <w:t>2, имеющих гребень, с матерями, то все потомки будут иметь гребень;</w:t>
      </w:r>
    </w:p>
    <w:p w14:paraId="58EAEE53" w14:textId="77777777" w:rsidR="00120C39" w:rsidRPr="00520433" w:rsidRDefault="00120C39" w:rsidP="00844E34">
      <w:pPr>
        <w:numPr>
          <w:ilvl w:val="0"/>
          <w:numId w:val="169"/>
        </w:numPr>
        <w:tabs>
          <w:tab w:val="left" w:pos="567"/>
        </w:tabs>
        <w:spacing w:after="0" w:line="240" w:lineRule="auto"/>
        <w:ind w:left="0" w:firstLine="0"/>
        <w:jc w:val="both"/>
        <w:rPr>
          <w:rFonts w:ascii="Cambria" w:hAnsi="Cambria"/>
          <w:bCs/>
          <w:sz w:val="24"/>
          <w:szCs w:val="24"/>
        </w:rPr>
      </w:pPr>
      <w:r w:rsidRPr="00520433">
        <w:rPr>
          <w:rFonts w:ascii="Cambria" w:hAnsi="Cambria"/>
          <w:bCs/>
          <w:sz w:val="24"/>
          <w:szCs w:val="24"/>
        </w:rPr>
        <w:t xml:space="preserve">Потомки из </w:t>
      </w:r>
      <w:r w:rsidRPr="00520433">
        <w:rPr>
          <w:rFonts w:ascii="Cambria" w:hAnsi="Cambria"/>
          <w:bCs/>
          <w:sz w:val="24"/>
          <w:szCs w:val="24"/>
          <w:lang w:val="en-US"/>
        </w:rPr>
        <w:t>F</w:t>
      </w:r>
      <w:r w:rsidRPr="00520433">
        <w:rPr>
          <w:rFonts w:ascii="Cambria" w:hAnsi="Cambria"/>
          <w:bCs/>
          <w:sz w:val="24"/>
          <w:szCs w:val="24"/>
        </w:rPr>
        <w:t>2, не имеющие гребня, всегда гомозиготные;</w:t>
      </w:r>
    </w:p>
    <w:p w14:paraId="47C5C589" w14:textId="77777777" w:rsidR="00120C39" w:rsidRPr="00520433" w:rsidRDefault="00120C39" w:rsidP="00844E34">
      <w:pPr>
        <w:numPr>
          <w:ilvl w:val="0"/>
          <w:numId w:val="169"/>
        </w:numPr>
        <w:tabs>
          <w:tab w:val="left" w:pos="567"/>
        </w:tabs>
        <w:spacing w:after="0" w:line="240" w:lineRule="auto"/>
        <w:ind w:left="0" w:firstLine="0"/>
        <w:jc w:val="both"/>
        <w:rPr>
          <w:rFonts w:ascii="Cambria" w:hAnsi="Cambria"/>
          <w:sz w:val="24"/>
          <w:szCs w:val="24"/>
        </w:rPr>
      </w:pPr>
      <w:r w:rsidRPr="00520433">
        <w:rPr>
          <w:rFonts w:ascii="Cambria" w:hAnsi="Cambria"/>
          <w:bCs/>
          <w:sz w:val="24"/>
          <w:szCs w:val="24"/>
        </w:rPr>
        <w:t xml:space="preserve">Половина птенцов F1 не унаследовала аллель, определяющий развитие гребня от своего отца; </w:t>
      </w:r>
    </w:p>
    <w:p w14:paraId="0937FB61" w14:textId="77777777" w:rsidR="00120C39" w:rsidRPr="00520433" w:rsidRDefault="00120C39" w:rsidP="00844E34">
      <w:pPr>
        <w:pStyle w:val="a4"/>
        <w:numPr>
          <w:ilvl w:val="0"/>
          <w:numId w:val="169"/>
        </w:numPr>
        <w:tabs>
          <w:tab w:val="left" w:pos="567"/>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 xml:space="preserve">Голуби с гребнем всегда гомозиготные; </w:t>
      </w:r>
    </w:p>
    <w:p w14:paraId="43B36D36" w14:textId="77777777" w:rsidR="00120C39" w:rsidRPr="00520433" w:rsidRDefault="00120C39" w:rsidP="00120C39">
      <w:pPr>
        <w:spacing w:after="0" w:line="240" w:lineRule="auto"/>
        <w:jc w:val="both"/>
        <w:rPr>
          <w:rFonts w:ascii="Cambria" w:hAnsi="Cambria"/>
          <w:bCs/>
          <w:sz w:val="24"/>
          <w:szCs w:val="24"/>
        </w:rPr>
      </w:pPr>
    </w:p>
    <w:p w14:paraId="55719A91" w14:textId="77777777" w:rsidR="00120C39" w:rsidRPr="00520433" w:rsidRDefault="00120C39" w:rsidP="00120C39">
      <w:pPr>
        <w:spacing w:after="0" w:line="240" w:lineRule="auto"/>
        <w:jc w:val="both"/>
        <w:rPr>
          <w:rFonts w:ascii="Cambria" w:hAnsi="Cambria"/>
          <w:i/>
          <w:iCs/>
          <w:sz w:val="24"/>
          <w:szCs w:val="24"/>
        </w:rPr>
      </w:pPr>
      <w:r w:rsidRPr="00520433">
        <w:rPr>
          <w:rFonts w:ascii="Cambria" w:hAnsi="Cambria"/>
          <w:bCs/>
          <w:i/>
          <w:iCs/>
          <w:sz w:val="24"/>
          <w:szCs w:val="24"/>
        </w:rPr>
        <w:t xml:space="preserve">Вариант 3: </w:t>
      </w:r>
    </w:p>
    <w:p w14:paraId="02438060" w14:textId="77777777" w:rsidR="00120C39" w:rsidRPr="00520433" w:rsidRDefault="00120C39" w:rsidP="00844E34">
      <w:pPr>
        <w:pStyle w:val="a4"/>
        <w:numPr>
          <w:ilvl w:val="0"/>
          <w:numId w:val="170"/>
        </w:numPr>
        <w:tabs>
          <w:tab w:val="left"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 xml:space="preserve">Голуби с гребнем всегда гомозиготные; </w:t>
      </w:r>
    </w:p>
    <w:p w14:paraId="72A0923A" w14:textId="77777777" w:rsidR="00120C39" w:rsidRPr="00520433" w:rsidRDefault="00120C39" w:rsidP="00844E34">
      <w:pPr>
        <w:pStyle w:val="a4"/>
        <w:numPr>
          <w:ilvl w:val="0"/>
          <w:numId w:val="17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rPr>
        <w:t>Ген, определяющий развитие гребня, всегда проявляется в фенотипе через поколение;</w:t>
      </w:r>
    </w:p>
    <w:p w14:paraId="1516B37C" w14:textId="77777777" w:rsidR="00120C39" w:rsidRPr="00520433" w:rsidRDefault="00120C39" w:rsidP="00844E34">
      <w:pPr>
        <w:numPr>
          <w:ilvl w:val="0"/>
          <w:numId w:val="17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rPr>
        <w:t xml:space="preserve">Потомки из </w:t>
      </w:r>
      <w:r w:rsidRPr="00520433">
        <w:rPr>
          <w:rFonts w:ascii="Cambria" w:hAnsi="Cambria"/>
          <w:bCs/>
          <w:sz w:val="24"/>
          <w:szCs w:val="24"/>
          <w:lang w:val="en-US"/>
        </w:rPr>
        <w:t>F</w:t>
      </w:r>
      <w:r w:rsidRPr="00520433">
        <w:rPr>
          <w:rFonts w:ascii="Cambria" w:hAnsi="Cambria"/>
          <w:bCs/>
          <w:sz w:val="24"/>
          <w:szCs w:val="24"/>
        </w:rPr>
        <w:t>2, не имеющие гребня, всегда гомозиготные;</w:t>
      </w:r>
    </w:p>
    <w:p w14:paraId="22F0628E" w14:textId="77777777" w:rsidR="00120C39" w:rsidRPr="00520433" w:rsidRDefault="00120C39" w:rsidP="00844E34">
      <w:pPr>
        <w:numPr>
          <w:ilvl w:val="0"/>
          <w:numId w:val="170"/>
        </w:numPr>
        <w:tabs>
          <w:tab w:val="left" w:pos="426"/>
        </w:tabs>
        <w:spacing w:after="0" w:line="240" w:lineRule="auto"/>
        <w:ind w:left="0" w:firstLine="0"/>
        <w:jc w:val="both"/>
        <w:rPr>
          <w:rFonts w:ascii="Cambria" w:hAnsi="Cambria"/>
          <w:sz w:val="24"/>
          <w:szCs w:val="24"/>
        </w:rPr>
      </w:pPr>
      <w:r w:rsidRPr="00520433">
        <w:rPr>
          <w:rFonts w:ascii="Cambria" w:hAnsi="Cambria"/>
          <w:bCs/>
          <w:sz w:val="24"/>
          <w:szCs w:val="24"/>
        </w:rPr>
        <w:t xml:space="preserve">Половина птенцов F1 не унаследовала аллель, определяющий развитие гребня от своего отца; </w:t>
      </w:r>
    </w:p>
    <w:p w14:paraId="7B01B880" w14:textId="77777777" w:rsidR="00120C39" w:rsidRPr="00520433" w:rsidRDefault="00120C39" w:rsidP="00120C39">
      <w:pPr>
        <w:spacing w:after="0" w:line="240" w:lineRule="auto"/>
        <w:jc w:val="both"/>
        <w:rPr>
          <w:rFonts w:ascii="Cambria" w:hAnsi="Cambria"/>
          <w:bCs/>
          <w:sz w:val="24"/>
          <w:szCs w:val="24"/>
        </w:rPr>
      </w:pPr>
    </w:p>
    <w:p w14:paraId="0C0FFB51" w14:textId="77777777" w:rsidR="00120C39" w:rsidRPr="00520433" w:rsidRDefault="00120C39" w:rsidP="00120C39">
      <w:pPr>
        <w:spacing w:after="0" w:line="240" w:lineRule="auto"/>
        <w:jc w:val="both"/>
        <w:rPr>
          <w:rFonts w:ascii="Cambria" w:hAnsi="Cambria"/>
          <w:bCs/>
          <w:sz w:val="24"/>
          <w:szCs w:val="24"/>
        </w:rPr>
      </w:pPr>
    </w:p>
    <w:p w14:paraId="5C290CCB" w14:textId="77777777" w:rsidR="00120C39" w:rsidRPr="00520433" w:rsidRDefault="00120C39" w:rsidP="00120C39">
      <w:pPr>
        <w:rPr>
          <w:rFonts w:ascii="Cambria" w:hAnsi="Cambria"/>
          <w:b/>
          <w:bCs/>
          <w:color w:val="FF0000"/>
          <w:sz w:val="28"/>
          <w:szCs w:val="28"/>
        </w:rPr>
      </w:pPr>
      <w:r w:rsidRPr="00520433">
        <w:rPr>
          <w:rFonts w:ascii="Cambria" w:hAnsi="Cambria"/>
          <w:b/>
          <w:color w:val="FF0000"/>
          <w:sz w:val="28"/>
          <w:szCs w:val="24"/>
        </w:rPr>
        <w:br w:type="page" w:clear="all"/>
      </w:r>
    </w:p>
    <w:p w14:paraId="775D626C" w14:textId="77777777" w:rsidR="00880450" w:rsidRPr="00420589" w:rsidRDefault="00880450" w:rsidP="00C955F9">
      <w:pPr>
        <w:pStyle w:val="ac"/>
      </w:pPr>
      <w:bookmarkStart w:id="25" w:name="_Toc133446903"/>
      <w:r w:rsidRPr="00420589">
        <w:lastRenderedPageBreak/>
        <w:t xml:space="preserve">Задание </w:t>
      </w:r>
      <w:r w:rsidRPr="00420589">
        <w:rPr>
          <w:lang w:val="en-US"/>
        </w:rPr>
        <w:t>ID</w:t>
      </w:r>
      <w:r w:rsidRPr="00420589">
        <w:t xml:space="preserve"> 31 – 1 балл</w:t>
      </w:r>
      <w:bookmarkEnd w:id="25"/>
    </w:p>
    <w:p w14:paraId="5495B189" w14:textId="77777777" w:rsidR="00880450" w:rsidRPr="00420589" w:rsidRDefault="00880450" w:rsidP="00880450">
      <w:pPr>
        <w:spacing w:after="0" w:line="240" w:lineRule="auto"/>
        <w:jc w:val="both"/>
        <w:rPr>
          <w:rFonts w:ascii="Cambria" w:hAnsi="Cambria"/>
          <w:bCs/>
          <w:i/>
          <w:sz w:val="24"/>
          <w:szCs w:val="24"/>
        </w:rPr>
      </w:pPr>
      <w:r w:rsidRPr="00420589">
        <w:rPr>
          <w:rFonts w:ascii="Cambria" w:hAnsi="Cambria"/>
          <w:bCs/>
          <w:i/>
          <w:sz w:val="24"/>
          <w:szCs w:val="24"/>
        </w:rPr>
        <w:t>Общая для всех вариантов часть вопроса:</w:t>
      </w:r>
    </w:p>
    <w:p w14:paraId="0DC8A89E" w14:textId="0AF05D3E" w:rsidR="00880450" w:rsidRDefault="00880450" w:rsidP="00880450">
      <w:pPr>
        <w:spacing w:after="0" w:line="240" w:lineRule="auto"/>
        <w:jc w:val="both"/>
        <w:rPr>
          <w:rFonts w:ascii="Cambria" w:hAnsi="Cambria"/>
          <w:b/>
          <w:bCs/>
          <w:sz w:val="24"/>
          <w:szCs w:val="24"/>
        </w:rPr>
      </w:pPr>
      <w:r w:rsidRPr="00420589">
        <w:rPr>
          <w:rFonts w:ascii="Cambria" w:hAnsi="Cambria"/>
          <w:b/>
          <w:bCs/>
          <w:sz w:val="24"/>
          <w:szCs w:val="24"/>
        </w:rPr>
        <w:t>Перед вами схема эксперимента. Лабораторные популяции плодовой мушки (</w:t>
      </w:r>
      <w:r w:rsidRPr="00420589">
        <w:rPr>
          <w:rFonts w:ascii="Cambria" w:hAnsi="Cambria"/>
          <w:b/>
          <w:bCs/>
          <w:i/>
          <w:sz w:val="24"/>
          <w:szCs w:val="24"/>
          <w:lang w:val="en-US"/>
        </w:rPr>
        <w:t>Drosophila</w:t>
      </w:r>
      <w:r w:rsidRPr="00420589">
        <w:rPr>
          <w:rFonts w:ascii="Cambria" w:hAnsi="Cambria"/>
          <w:b/>
          <w:bCs/>
          <w:i/>
          <w:sz w:val="24"/>
          <w:szCs w:val="24"/>
        </w:rPr>
        <w:t xml:space="preserve"> </w:t>
      </w:r>
      <w:r w:rsidRPr="00420589">
        <w:rPr>
          <w:rFonts w:ascii="Cambria" w:hAnsi="Cambria"/>
          <w:b/>
          <w:bCs/>
          <w:i/>
          <w:sz w:val="24"/>
          <w:szCs w:val="24"/>
          <w:lang w:val="en-US"/>
        </w:rPr>
        <w:t>melanogaster</w:t>
      </w:r>
      <w:r w:rsidRPr="00420589">
        <w:rPr>
          <w:rFonts w:ascii="Cambria" w:hAnsi="Cambria"/>
          <w:b/>
          <w:bCs/>
          <w:sz w:val="24"/>
          <w:szCs w:val="24"/>
        </w:rPr>
        <w:t xml:space="preserve">) выращивались в различных условиях в течение достаточно большого числа поколений. Затем тестировались их половые предпочтения: особям предоставлялся выбор при скрещивании. </w:t>
      </w:r>
    </w:p>
    <w:p w14:paraId="4235BDDC" w14:textId="77777777" w:rsidR="0063511B" w:rsidRPr="00420589" w:rsidRDefault="0063511B" w:rsidP="00880450">
      <w:pPr>
        <w:spacing w:after="0" w:line="240" w:lineRule="auto"/>
        <w:jc w:val="both"/>
        <w:rPr>
          <w:rFonts w:ascii="Cambria" w:hAnsi="Cambria"/>
          <w:b/>
          <w:bCs/>
          <w:sz w:val="24"/>
          <w:szCs w:val="24"/>
        </w:rPr>
      </w:pPr>
    </w:p>
    <w:p w14:paraId="65F972B0" w14:textId="77777777" w:rsidR="00880450" w:rsidRPr="00420589" w:rsidRDefault="00880450" w:rsidP="00880450">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33A8E7D9" wp14:editId="71D34998">
            <wp:extent cx="6480175" cy="486029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80175" cy="4860290"/>
                    </a:xfrm>
                    <a:prstGeom prst="rect">
                      <a:avLst/>
                    </a:prstGeom>
                  </pic:spPr>
                </pic:pic>
              </a:graphicData>
            </a:graphic>
          </wp:inline>
        </w:drawing>
      </w:r>
    </w:p>
    <w:p w14:paraId="2DB1BA1B" w14:textId="77777777" w:rsidR="00880450" w:rsidRPr="00420589" w:rsidRDefault="00880450" w:rsidP="00880450">
      <w:pPr>
        <w:spacing w:after="0" w:line="240" w:lineRule="auto"/>
        <w:jc w:val="both"/>
        <w:rPr>
          <w:rFonts w:ascii="Cambria" w:hAnsi="Cambria"/>
          <w:b/>
          <w:bCs/>
          <w:sz w:val="24"/>
          <w:szCs w:val="24"/>
        </w:rPr>
      </w:pPr>
    </w:p>
    <w:p w14:paraId="163D746E" w14:textId="77777777" w:rsidR="00880450" w:rsidRPr="00420589" w:rsidRDefault="00880450" w:rsidP="00880450">
      <w:pPr>
        <w:spacing w:after="0" w:line="240" w:lineRule="auto"/>
        <w:jc w:val="both"/>
        <w:rPr>
          <w:rFonts w:ascii="Cambria" w:hAnsi="Cambria"/>
          <w:b/>
          <w:bCs/>
          <w:sz w:val="24"/>
          <w:szCs w:val="24"/>
        </w:rPr>
      </w:pPr>
      <w:r w:rsidRPr="00420589">
        <w:rPr>
          <w:rFonts w:ascii="Cambria" w:hAnsi="Cambria"/>
          <w:b/>
          <w:bCs/>
          <w:sz w:val="24"/>
          <w:szCs w:val="24"/>
        </w:rPr>
        <w:t>Полученные результаты свидетельствуют о наличии такого явления, как:</w:t>
      </w:r>
    </w:p>
    <w:p w14:paraId="47495E70" w14:textId="77777777" w:rsidR="00880450" w:rsidRPr="00420589" w:rsidRDefault="00880450" w:rsidP="00880450">
      <w:pPr>
        <w:spacing w:after="0" w:line="240" w:lineRule="auto"/>
        <w:rPr>
          <w:rFonts w:ascii="Cambria" w:hAnsi="Cambria"/>
          <w:sz w:val="24"/>
          <w:szCs w:val="24"/>
        </w:rPr>
      </w:pPr>
    </w:p>
    <w:p w14:paraId="64B8D437" w14:textId="77777777" w:rsidR="00880450" w:rsidRPr="00420589" w:rsidRDefault="00880450" w:rsidP="00880450">
      <w:pPr>
        <w:spacing w:after="0" w:line="240" w:lineRule="auto"/>
        <w:jc w:val="both"/>
        <w:rPr>
          <w:rFonts w:ascii="Cambria" w:hAnsi="Cambria"/>
          <w:bCs/>
          <w:i/>
          <w:iCs/>
          <w:sz w:val="24"/>
          <w:szCs w:val="24"/>
        </w:rPr>
      </w:pPr>
      <w:r w:rsidRPr="00420589">
        <w:rPr>
          <w:rFonts w:ascii="Cambria" w:hAnsi="Cambria"/>
          <w:bCs/>
          <w:i/>
          <w:iCs/>
          <w:sz w:val="24"/>
          <w:szCs w:val="24"/>
        </w:rPr>
        <w:t xml:space="preserve">Вариант 1: </w:t>
      </w:r>
    </w:p>
    <w:p w14:paraId="21B2208B" w14:textId="77777777" w:rsidR="00880450" w:rsidRPr="00420589"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Отрицательное ассортативное скрещивание;</w:t>
      </w:r>
    </w:p>
    <w:p w14:paraId="499730D0" w14:textId="77777777" w:rsidR="00880450" w:rsidRPr="00420589"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Посткопуляционная изоляция;</w:t>
      </w:r>
    </w:p>
    <w:p w14:paraId="48387DDE" w14:textId="77777777" w:rsidR="00880450" w:rsidRPr="00420589"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Положительное ассортативное скрещивание;</w:t>
      </w:r>
    </w:p>
    <w:p w14:paraId="3A41937A" w14:textId="77777777" w:rsidR="00880450" w:rsidRPr="00420589" w:rsidRDefault="00880450" w:rsidP="00844E34">
      <w:pPr>
        <w:numPr>
          <w:ilvl w:val="0"/>
          <w:numId w:val="182"/>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Гомоплазия;</w:t>
      </w:r>
    </w:p>
    <w:p w14:paraId="00C38365" w14:textId="77777777" w:rsidR="00880450" w:rsidRPr="00420589" w:rsidRDefault="00880450" w:rsidP="00880450">
      <w:pPr>
        <w:spacing w:after="0" w:line="240" w:lineRule="auto"/>
        <w:jc w:val="both"/>
        <w:rPr>
          <w:rFonts w:ascii="Cambria" w:hAnsi="Cambria"/>
          <w:bCs/>
          <w:sz w:val="24"/>
          <w:szCs w:val="24"/>
        </w:rPr>
      </w:pPr>
    </w:p>
    <w:p w14:paraId="67946586" w14:textId="77777777" w:rsidR="00880450" w:rsidRPr="00420589" w:rsidRDefault="00880450" w:rsidP="00880450">
      <w:pPr>
        <w:spacing w:after="0" w:line="240" w:lineRule="auto"/>
        <w:jc w:val="both"/>
        <w:rPr>
          <w:rFonts w:ascii="Cambria" w:hAnsi="Cambria"/>
          <w:bCs/>
          <w:i/>
          <w:iCs/>
          <w:sz w:val="24"/>
          <w:szCs w:val="24"/>
        </w:rPr>
      </w:pPr>
      <w:r w:rsidRPr="00420589">
        <w:rPr>
          <w:rFonts w:ascii="Cambria" w:hAnsi="Cambria"/>
          <w:bCs/>
          <w:i/>
          <w:iCs/>
          <w:sz w:val="24"/>
          <w:szCs w:val="24"/>
        </w:rPr>
        <w:t xml:space="preserve">Вариант 2: </w:t>
      </w:r>
    </w:p>
    <w:p w14:paraId="4307A97C" w14:textId="77777777" w:rsidR="00880450" w:rsidRPr="00420589"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Отрицательное ассортативное скрещивание;</w:t>
      </w:r>
    </w:p>
    <w:p w14:paraId="17FDDD41" w14:textId="77777777" w:rsidR="00880450" w:rsidRPr="00420589"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Постзиготическая изоляция;</w:t>
      </w:r>
    </w:p>
    <w:p w14:paraId="011DCCFA" w14:textId="77777777" w:rsidR="00880450" w:rsidRPr="00420589"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Полиандрия;</w:t>
      </w:r>
    </w:p>
    <w:p w14:paraId="6F4D356F" w14:textId="77777777" w:rsidR="00880450" w:rsidRPr="00420589" w:rsidRDefault="00880450" w:rsidP="00844E34">
      <w:pPr>
        <w:numPr>
          <w:ilvl w:val="0"/>
          <w:numId w:val="183"/>
        </w:numPr>
        <w:tabs>
          <w:tab w:val="clear" w:pos="72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Положительное ассортативное скрещивание;</w:t>
      </w:r>
    </w:p>
    <w:p w14:paraId="0007E063" w14:textId="22C16C74" w:rsidR="00880450" w:rsidRDefault="00880450" w:rsidP="00880450">
      <w:pPr>
        <w:spacing w:after="0" w:line="240" w:lineRule="auto"/>
        <w:jc w:val="both"/>
        <w:rPr>
          <w:rFonts w:ascii="Cambria" w:hAnsi="Cambria"/>
          <w:bCs/>
          <w:sz w:val="24"/>
          <w:szCs w:val="24"/>
        </w:rPr>
      </w:pPr>
    </w:p>
    <w:p w14:paraId="716A5536" w14:textId="1753E5DE" w:rsidR="0063511B" w:rsidRDefault="0063511B" w:rsidP="00880450">
      <w:pPr>
        <w:spacing w:after="0" w:line="240" w:lineRule="auto"/>
        <w:jc w:val="both"/>
        <w:rPr>
          <w:rFonts w:ascii="Cambria" w:hAnsi="Cambria"/>
          <w:bCs/>
          <w:sz w:val="24"/>
          <w:szCs w:val="24"/>
        </w:rPr>
      </w:pPr>
    </w:p>
    <w:p w14:paraId="08A622D5" w14:textId="77777777" w:rsidR="0063511B" w:rsidRPr="00420589" w:rsidRDefault="0063511B" w:rsidP="00880450">
      <w:pPr>
        <w:spacing w:after="0" w:line="240" w:lineRule="auto"/>
        <w:jc w:val="both"/>
        <w:rPr>
          <w:rFonts w:ascii="Cambria" w:hAnsi="Cambria"/>
          <w:bCs/>
          <w:sz w:val="24"/>
          <w:szCs w:val="24"/>
        </w:rPr>
      </w:pPr>
    </w:p>
    <w:p w14:paraId="4937D4C3" w14:textId="77777777" w:rsidR="00880450" w:rsidRPr="00420589" w:rsidRDefault="00880450" w:rsidP="00880450">
      <w:pPr>
        <w:spacing w:after="0" w:line="240" w:lineRule="auto"/>
        <w:jc w:val="both"/>
        <w:rPr>
          <w:rFonts w:ascii="Cambria" w:hAnsi="Cambria"/>
          <w:bCs/>
          <w:i/>
          <w:iCs/>
          <w:sz w:val="24"/>
          <w:szCs w:val="24"/>
        </w:rPr>
      </w:pPr>
      <w:r w:rsidRPr="00420589">
        <w:rPr>
          <w:rFonts w:ascii="Cambria" w:hAnsi="Cambria"/>
          <w:bCs/>
          <w:i/>
          <w:iCs/>
          <w:sz w:val="24"/>
          <w:szCs w:val="24"/>
        </w:rPr>
        <w:lastRenderedPageBreak/>
        <w:t xml:space="preserve">Вариант 3: </w:t>
      </w:r>
    </w:p>
    <w:p w14:paraId="7DEA096A" w14:textId="77777777" w:rsidR="00880450" w:rsidRPr="00420589"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Положительное ассортативное скрещивание;</w:t>
      </w:r>
    </w:p>
    <w:p w14:paraId="1678276A" w14:textId="77777777" w:rsidR="00880450" w:rsidRPr="00420589"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Отрицательное ассортативное скрещивание;</w:t>
      </w:r>
    </w:p>
    <w:p w14:paraId="1A8CC362" w14:textId="77777777" w:rsidR="00880450" w:rsidRPr="00420589"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Гетерогамия;</w:t>
      </w:r>
    </w:p>
    <w:p w14:paraId="25305115" w14:textId="77777777" w:rsidR="00880450" w:rsidRPr="00420589" w:rsidRDefault="00880450" w:rsidP="00844E34">
      <w:pPr>
        <w:numPr>
          <w:ilvl w:val="0"/>
          <w:numId w:val="184"/>
        </w:numPr>
        <w:tabs>
          <w:tab w:val="clear" w:pos="72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Полигамия;</w:t>
      </w:r>
    </w:p>
    <w:p w14:paraId="1AEFE703" w14:textId="77777777" w:rsidR="00880450" w:rsidRPr="00420589" w:rsidRDefault="00880450" w:rsidP="00880450">
      <w:pPr>
        <w:spacing w:after="0" w:line="240" w:lineRule="auto"/>
        <w:rPr>
          <w:rFonts w:ascii="Cambria" w:hAnsi="Cambria"/>
          <w:sz w:val="24"/>
          <w:szCs w:val="24"/>
        </w:rPr>
      </w:pPr>
    </w:p>
    <w:p w14:paraId="007E2C3F" w14:textId="77777777" w:rsidR="00880450" w:rsidRPr="00420589" w:rsidRDefault="00880450" w:rsidP="00880450">
      <w:pPr>
        <w:spacing w:after="0" w:line="240" w:lineRule="auto"/>
        <w:rPr>
          <w:rFonts w:ascii="Cambria" w:hAnsi="Cambria"/>
          <w:b/>
          <w:bCs/>
          <w:color w:val="FF0000"/>
          <w:sz w:val="28"/>
          <w:szCs w:val="28"/>
        </w:rPr>
      </w:pPr>
      <w:r w:rsidRPr="00420589">
        <w:rPr>
          <w:rFonts w:ascii="Cambria" w:hAnsi="Cambria"/>
          <w:b/>
          <w:color w:val="FF0000"/>
          <w:sz w:val="28"/>
          <w:szCs w:val="24"/>
        </w:rPr>
        <w:br w:type="page" w:clear="all"/>
      </w:r>
    </w:p>
    <w:p w14:paraId="03740B50" w14:textId="77777777" w:rsidR="00880450" w:rsidRPr="00420589" w:rsidRDefault="00880450" w:rsidP="00C955F9">
      <w:pPr>
        <w:pStyle w:val="ac"/>
        <w:rPr>
          <w:bCs/>
          <w:szCs w:val="28"/>
        </w:rPr>
      </w:pPr>
      <w:bookmarkStart w:id="26" w:name="_Toc133446904"/>
      <w:r w:rsidRPr="00420589">
        <w:lastRenderedPageBreak/>
        <w:t xml:space="preserve">Задание </w:t>
      </w:r>
      <w:r w:rsidRPr="00420589">
        <w:rPr>
          <w:lang w:val="en-US"/>
        </w:rPr>
        <w:t>ID</w:t>
      </w:r>
      <w:r w:rsidRPr="00420589">
        <w:t xml:space="preserve"> 32 – 1 балла</w:t>
      </w:r>
      <w:bookmarkEnd w:id="26"/>
    </w:p>
    <w:p w14:paraId="15E2A5CD" w14:textId="77777777" w:rsidR="00880450" w:rsidRPr="00420589" w:rsidRDefault="00880450" w:rsidP="00880450">
      <w:pPr>
        <w:spacing w:after="0" w:line="240" w:lineRule="auto"/>
        <w:jc w:val="both"/>
        <w:rPr>
          <w:rFonts w:ascii="Cambria" w:hAnsi="Cambria"/>
          <w:bCs/>
          <w:i/>
          <w:sz w:val="24"/>
          <w:szCs w:val="24"/>
        </w:rPr>
      </w:pPr>
      <w:r w:rsidRPr="00420589">
        <w:rPr>
          <w:rFonts w:ascii="Cambria" w:hAnsi="Cambria"/>
          <w:bCs/>
          <w:i/>
          <w:sz w:val="24"/>
          <w:szCs w:val="24"/>
        </w:rPr>
        <w:t>Общая для всех вариантов часть вопроса:</w:t>
      </w:r>
    </w:p>
    <w:p w14:paraId="32FF6F1D" w14:textId="77777777" w:rsidR="00880450" w:rsidRPr="00420589" w:rsidRDefault="00880450" w:rsidP="00880450">
      <w:pPr>
        <w:spacing w:after="0" w:line="240" w:lineRule="auto"/>
        <w:jc w:val="both"/>
        <w:rPr>
          <w:rFonts w:ascii="Cambria" w:hAnsi="Cambria"/>
          <w:b/>
          <w:bCs/>
          <w:sz w:val="24"/>
          <w:szCs w:val="24"/>
        </w:rPr>
      </w:pPr>
      <w:r w:rsidRPr="00420589">
        <w:rPr>
          <w:rFonts w:ascii="Cambria" w:hAnsi="Cambria"/>
          <w:b/>
          <w:bCs/>
          <w:sz w:val="24"/>
          <w:szCs w:val="24"/>
        </w:rPr>
        <w:t>Любая новая мутация в кодирующем участке генома с наименьшей вероятностью будет:</w:t>
      </w:r>
    </w:p>
    <w:p w14:paraId="79106A65" w14:textId="77777777" w:rsidR="00880450" w:rsidRPr="00420589" w:rsidRDefault="00880450" w:rsidP="00880450">
      <w:pPr>
        <w:spacing w:after="0" w:line="240" w:lineRule="auto"/>
        <w:jc w:val="both"/>
        <w:rPr>
          <w:rFonts w:ascii="Cambria" w:hAnsi="Cambria"/>
          <w:bCs/>
          <w:sz w:val="24"/>
          <w:szCs w:val="24"/>
        </w:rPr>
      </w:pPr>
    </w:p>
    <w:p w14:paraId="05CEA80B" w14:textId="77777777" w:rsidR="00880450" w:rsidRPr="00420589" w:rsidRDefault="00880450" w:rsidP="00880450">
      <w:pPr>
        <w:spacing w:after="0" w:line="240" w:lineRule="auto"/>
        <w:jc w:val="both"/>
        <w:rPr>
          <w:rFonts w:ascii="Cambria" w:hAnsi="Cambria"/>
          <w:bCs/>
          <w:i/>
          <w:iCs/>
          <w:sz w:val="24"/>
          <w:szCs w:val="24"/>
        </w:rPr>
      </w:pPr>
      <w:r w:rsidRPr="00420589">
        <w:rPr>
          <w:rFonts w:ascii="Cambria" w:hAnsi="Cambria"/>
          <w:bCs/>
          <w:i/>
          <w:iCs/>
          <w:sz w:val="24"/>
          <w:szCs w:val="24"/>
        </w:rPr>
        <w:t xml:space="preserve">Вариант 1: </w:t>
      </w:r>
    </w:p>
    <w:p w14:paraId="64117181" w14:textId="77777777" w:rsidR="00880450" w:rsidRPr="00420589" w:rsidRDefault="00880450" w:rsidP="00844E34">
      <w:pPr>
        <w:numPr>
          <w:ilvl w:val="0"/>
          <w:numId w:val="185"/>
        </w:numPr>
        <w:spacing w:after="0" w:line="240" w:lineRule="auto"/>
        <w:jc w:val="both"/>
        <w:rPr>
          <w:rFonts w:ascii="Cambria" w:hAnsi="Cambria"/>
          <w:bCs/>
          <w:sz w:val="24"/>
          <w:szCs w:val="24"/>
        </w:rPr>
      </w:pPr>
      <w:r w:rsidRPr="00420589">
        <w:rPr>
          <w:rFonts w:ascii="Cambria" w:hAnsi="Cambria"/>
          <w:bCs/>
          <w:sz w:val="24"/>
          <w:szCs w:val="24"/>
        </w:rPr>
        <w:t>Слабо вредной;</w:t>
      </w:r>
    </w:p>
    <w:p w14:paraId="0C3C54F5" w14:textId="77777777" w:rsidR="00880450" w:rsidRPr="00420589" w:rsidRDefault="00880450" w:rsidP="00844E34">
      <w:pPr>
        <w:numPr>
          <w:ilvl w:val="0"/>
          <w:numId w:val="185"/>
        </w:numPr>
        <w:spacing w:after="0" w:line="240" w:lineRule="auto"/>
        <w:jc w:val="both"/>
        <w:rPr>
          <w:rFonts w:ascii="Cambria" w:hAnsi="Cambria"/>
          <w:bCs/>
          <w:sz w:val="24"/>
          <w:szCs w:val="24"/>
        </w:rPr>
      </w:pPr>
      <w:r w:rsidRPr="00420589">
        <w:rPr>
          <w:rFonts w:ascii="Cambria" w:hAnsi="Cambria"/>
          <w:bCs/>
          <w:sz w:val="24"/>
          <w:szCs w:val="24"/>
        </w:rPr>
        <w:t>Нейтральной;</w:t>
      </w:r>
    </w:p>
    <w:p w14:paraId="0193EE7C" w14:textId="77777777" w:rsidR="00880450" w:rsidRPr="00420589" w:rsidRDefault="00880450" w:rsidP="00844E34">
      <w:pPr>
        <w:numPr>
          <w:ilvl w:val="0"/>
          <w:numId w:val="185"/>
        </w:numPr>
        <w:spacing w:after="0" w:line="240" w:lineRule="auto"/>
        <w:jc w:val="both"/>
        <w:rPr>
          <w:rFonts w:ascii="Cambria" w:hAnsi="Cambria"/>
          <w:bCs/>
          <w:sz w:val="24"/>
          <w:szCs w:val="24"/>
        </w:rPr>
      </w:pPr>
      <w:r w:rsidRPr="00420589">
        <w:rPr>
          <w:rFonts w:ascii="Cambria" w:hAnsi="Cambria"/>
          <w:bCs/>
          <w:sz w:val="24"/>
          <w:szCs w:val="24"/>
        </w:rPr>
        <w:t>Нонсенс-мутацией;</w:t>
      </w:r>
    </w:p>
    <w:p w14:paraId="2330B65C" w14:textId="77777777" w:rsidR="00880450" w:rsidRPr="00420589" w:rsidRDefault="00880450" w:rsidP="00844E34">
      <w:pPr>
        <w:numPr>
          <w:ilvl w:val="0"/>
          <w:numId w:val="185"/>
        </w:numPr>
        <w:spacing w:after="0" w:line="240" w:lineRule="auto"/>
        <w:jc w:val="both"/>
        <w:rPr>
          <w:rFonts w:ascii="Cambria" w:hAnsi="Cambria"/>
          <w:bCs/>
          <w:sz w:val="24"/>
          <w:szCs w:val="24"/>
          <w:u w:val="single"/>
        </w:rPr>
      </w:pPr>
      <w:r w:rsidRPr="00420589">
        <w:rPr>
          <w:rFonts w:ascii="Cambria" w:hAnsi="Cambria"/>
          <w:bCs/>
          <w:sz w:val="24"/>
          <w:szCs w:val="24"/>
          <w:u w:val="single"/>
        </w:rPr>
        <w:t>Крайне полезной;</w:t>
      </w:r>
    </w:p>
    <w:p w14:paraId="1ED09A74" w14:textId="77777777" w:rsidR="00880450" w:rsidRPr="00420589" w:rsidRDefault="00880450" w:rsidP="00880450">
      <w:pPr>
        <w:spacing w:after="0" w:line="240" w:lineRule="auto"/>
        <w:jc w:val="both"/>
        <w:rPr>
          <w:rFonts w:ascii="Cambria" w:hAnsi="Cambria"/>
          <w:bCs/>
          <w:sz w:val="24"/>
          <w:szCs w:val="24"/>
        </w:rPr>
      </w:pPr>
    </w:p>
    <w:p w14:paraId="43C20781" w14:textId="77777777" w:rsidR="00880450" w:rsidRPr="00420589" w:rsidRDefault="00880450" w:rsidP="00880450">
      <w:pPr>
        <w:spacing w:after="0" w:line="240" w:lineRule="auto"/>
        <w:jc w:val="both"/>
        <w:rPr>
          <w:rFonts w:ascii="Cambria" w:hAnsi="Cambria"/>
          <w:bCs/>
          <w:i/>
          <w:iCs/>
          <w:sz w:val="24"/>
          <w:szCs w:val="24"/>
        </w:rPr>
      </w:pPr>
      <w:r w:rsidRPr="00420589">
        <w:rPr>
          <w:rFonts w:ascii="Cambria" w:hAnsi="Cambria"/>
          <w:bCs/>
          <w:i/>
          <w:iCs/>
          <w:sz w:val="24"/>
          <w:szCs w:val="24"/>
        </w:rPr>
        <w:t xml:space="preserve">Вариант 2: </w:t>
      </w:r>
    </w:p>
    <w:p w14:paraId="05A6BA45" w14:textId="77777777" w:rsidR="00880450" w:rsidRPr="00420589" w:rsidRDefault="00880450" w:rsidP="00844E34">
      <w:pPr>
        <w:numPr>
          <w:ilvl w:val="0"/>
          <w:numId w:val="186"/>
        </w:numPr>
        <w:spacing w:after="0" w:line="240" w:lineRule="auto"/>
        <w:jc w:val="both"/>
        <w:rPr>
          <w:rFonts w:ascii="Cambria" w:hAnsi="Cambria"/>
          <w:bCs/>
          <w:sz w:val="24"/>
          <w:szCs w:val="24"/>
        </w:rPr>
      </w:pPr>
      <w:r w:rsidRPr="00420589">
        <w:rPr>
          <w:rFonts w:ascii="Cambria" w:hAnsi="Cambria"/>
          <w:bCs/>
          <w:sz w:val="24"/>
          <w:szCs w:val="24"/>
        </w:rPr>
        <w:t>Слабо полезной;</w:t>
      </w:r>
    </w:p>
    <w:p w14:paraId="68448F21" w14:textId="77777777" w:rsidR="00880450" w:rsidRPr="00420589" w:rsidRDefault="00880450" w:rsidP="00844E34">
      <w:pPr>
        <w:numPr>
          <w:ilvl w:val="0"/>
          <w:numId w:val="186"/>
        </w:numPr>
        <w:spacing w:after="0" w:line="240" w:lineRule="auto"/>
        <w:jc w:val="both"/>
        <w:rPr>
          <w:rFonts w:ascii="Cambria" w:hAnsi="Cambria"/>
          <w:bCs/>
          <w:sz w:val="24"/>
          <w:szCs w:val="24"/>
        </w:rPr>
      </w:pPr>
      <w:r w:rsidRPr="00420589">
        <w:rPr>
          <w:rFonts w:ascii="Cambria" w:hAnsi="Cambria"/>
          <w:bCs/>
          <w:sz w:val="24"/>
          <w:szCs w:val="24"/>
        </w:rPr>
        <w:t>Нейтральной;</w:t>
      </w:r>
    </w:p>
    <w:p w14:paraId="2933C952" w14:textId="77777777" w:rsidR="00880450" w:rsidRPr="00420589" w:rsidRDefault="00880450" w:rsidP="00844E34">
      <w:pPr>
        <w:numPr>
          <w:ilvl w:val="0"/>
          <w:numId w:val="186"/>
        </w:numPr>
        <w:spacing w:after="0" w:line="240" w:lineRule="auto"/>
        <w:jc w:val="both"/>
        <w:rPr>
          <w:rFonts w:ascii="Cambria" w:hAnsi="Cambria"/>
          <w:bCs/>
          <w:sz w:val="24"/>
          <w:szCs w:val="24"/>
          <w:u w:val="single"/>
        </w:rPr>
      </w:pPr>
      <w:r w:rsidRPr="00420589">
        <w:rPr>
          <w:rFonts w:ascii="Cambria" w:hAnsi="Cambria"/>
          <w:bCs/>
          <w:sz w:val="24"/>
          <w:szCs w:val="24"/>
          <w:u w:val="single"/>
        </w:rPr>
        <w:t>Крайне полезной;</w:t>
      </w:r>
    </w:p>
    <w:p w14:paraId="42BF0A95" w14:textId="77777777" w:rsidR="00880450" w:rsidRPr="00420589" w:rsidRDefault="00880450" w:rsidP="00844E34">
      <w:pPr>
        <w:numPr>
          <w:ilvl w:val="0"/>
          <w:numId w:val="186"/>
        </w:numPr>
        <w:spacing w:after="0" w:line="240" w:lineRule="auto"/>
        <w:jc w:val="both"/>
        <w:rPr>
          <w:rFonts w:ascii="Cambria" w:hAnsi="Cambria"/>
          <w:bCs/>
          <w:sz w:val="24"/>
          <w:szCs w:val="24"/>
        </w:rPr>
      </w:pPr>
      <w:r w:rsidRPr="00420589">
        <w:rPr>
          <w:rFonts w:ascii="Cambria" w:hAnsi="Cambria"/>
          <w:bCs/>
          <w:sz w:val="24"/>
          <w:szCs w:val="24"/>
        </w:rPr>
        <w:t>Миссенс-мутацией;</w:t>
      </w:r>
    </w:p>
    <w:p w14:paraId="3605CE05" w14:textId="77777777" w:rsidR="00880450" w:rsidRPr="00420589" w:rsidRDefault="00880450" w:rsidP="00880450">
      <w:pPr>
        <w:spacing w:after="0" w:line="240" w:lineRule="auto"/>
        <w:jc w:val="both"/>
        <w:rPr>
          <w:rFonts w:ascii="Cambria" w:hAnsi="Cambria"/>
          <w:bCs/>
          <w:sz w:val="24"/>
          <w:szCs w:val="24"/>
        </w:rPr>
      </w:pPr>
    </w:p>
    <w:p w14:paraId="17BD7221" w14:textId="77777777" w:rsidR="00880450" w:rsidRPr="00420589" w:rsidRDefault="00880450" w:rsidP="00880450">
      <w:pPr>
        <w:spacing w:after="0" w:line="240" w:lineRule="auto"/>
        <w:jc w:val="both"/>
        <w:rPr>
          <w:rFonts w:ascii="Cambria" w:hAnsi="Cambria"/>
          <w:bCs/>
          <w:i/>
          <w:iCs/>
          <w:sz w:val="24"/>
          <w:szCs w:val="24"/>
        </w:rPr>
      </w:pPr>
      <w:r w:rsidRPr="00420589">
        <w:rPr>
          <w:rFonts w:ascii="Cambria" w:hAnsi="Cambria"/>
          <w:bCs/>
          <w:i/>
          <w:iCs/>
          <w:sz w:val="24"/>
          <w:szCs w:val="24"/>
        </w:rPr>
        <w:t xml:space="preserve">Вариант 3: </w:t>
      </w:r>
    </w:p>
    <w:p w14:paraId="59D02D6F" w14:textId="77777777" w:rsidR="00880450" w:rsidRPr="00420589" w:rsidRDefault="00880450" w:rsidP="00844E34">
      <w:pPr>
        <w:numPr>
          <w:ilvl w:val="0"/>
          <w:numId w:val="187"/>
        </w:numPr>
        <w:spacing w:after="0" w:line="240" w:lineRule="auto"/>
        <w:jc w:val="both"/>
        <w:rPr>
          <w:rFonts w:ascii="Cambria" w:hAnsi="Cambria"/>
          <w:bCs/>
          <w:sz w:val="24"/>
          <w:szCs w:val="24"/>
          <w:u w:val="single"/>
        </w:rPr>
      </w:pPr>
      <w:r w:rsidRPr="00420589">
        <w:rPr>
          <w:rFonts w:ascii="Cambria" w:hAnsi="Cambria"/>
          <w:bCs/>
          <w:sz w:val="24"/>
          <w:szCs w:val="24"/>
          <w:u w:val="single"/>
        </w:rPr>
        <w:t>Крайне полезной;</w:t>
      </w:r>
    </w:p>
    <w:p w14:paraId="226BE62D" w14:textId="77777777" w:rsidR="00880450" w:rsidRPr="00420589" w:rsidRDefault="00880450" w:rsidP="00844E34">
      <w:pPr>
        <w:numPr>
          <w:ilvl w:val="0"/>
          <w:numId w:val="187"/>
        </w:numPr>
        <w:spacing w:after="0" w:line="240" w:lineRule="auto"/>
        <w:jc w:val="both"/>
        <w:rPr>
          <w:rFonts w:ascii="Cambria" w:hAnsi="Cambria"/>
          <w:bCs/>
          <w:sz w:val="24"/>
          <w:szCs w:val="24"/>
        </w:rPr>
      </w:pPr>
      <w:r w:rsidRPr="00420589">
        <w:rPr>
          <w:rFonts w:ascii="Cambria" w:hAnsi="Cambria"/>
          <w:bCs/>
          <w:sz w:val="24"/>
          <w:szCs w:val="24"/>
        </w:rPr>
        <w:t>Крайне вредной;</w:t>
      </w:r>
    </w:p>
    <w:p w14:paraId="206A0093" w14:textId="77777777" w:rsidR="00880450" w:rsidRPr="00420589" w:rsidRDefault="00880450" w:rsidP="00844E34">
      <w:pPr>
        <w:numPr>
          <w:ilvl w:val="0"/>
          <w:numId w:val="187"/>
        </w:numPr>
        <w:spacing w:after="0" w:line="240" w:lineRule="auto"/>
        <w:jc w:val="both"/>
        <w:rPr>
          <w:rFonts w:ascii="Cambria" w:hAnsi="Cambria"/>
          <w:bCs/>
          <w:sz w:val="24"/>
          <w:szCs w:val="24"/>
        </w:rPr>
      </w:pPr>
      <w:r w:rsidRPr="00420589">
        <w:rPr>
          <w:rFonts w:ascii="Cambria" w:hAnsi="Cambria"/>
          <w:bCs/>
          <w:sz w:val="24"/>
          <w:szCs w:val="24"/>
        </w:rPr>
        <w:t>Нейтральной;</w:t>
      </w:r>
    </w:p>
    <w:p w14:paraId="1DA4D209" w14:textId="77777777" w:rsidR="00880450" w:rsidRPr="00420589" w:rsidRDefault="00880450" w:rsidP="00844E34">
      <w:pPr>
        <w:numPr>
          <w:ilvl w:val="0"/>
          <w:numId w:val="187"/>
        </w:numPr>
        <w:spacing w:after="0" w:line="240" w:lineRule="auto"/>
        <w:jc w:val="both"/>
        <w:rPr>
          <w:rFonts w:ascii="Cambria" w:hAnsi="Cambria"/>
          <w:bCs/>
          <w:sz w:val="24"/>
          <w:szCs w:val="24"/>
        </w:rPr>
      </w:pPr>
      <w:r w:rsidRPr="00420589">
        <w:rPr>
          <w:rFonts w:ascii="Cambria" w:hAnsi="Cambria"/>
          <w:bCs/>
          <w:sz w:val="24"/>
          <w:szCs w:val="24"/>
          <w:lang w:val="en-US"/>
        </w:rPr>
        <w:t>C</w:t>
      </w:r>
      <w:r w:rsidRPr="00420589">
        <w:rPr>
          <w:rFonts w:ascii="Cambria" w:hAnsi="Cambria"/>
          <w:bCs/>
          <w:sz w:val="24"/>
          <w:szCs w:val="24"/>
        </w:rPr>
        <w:t>инонимичной;</w:t>
      </w:r>
    </w:p>
    <w:p w14:paraId="571A5373" w14:textId="77777777" w:rsidR="00880450" w:rsidRPr="00420589" w:rsidRDefault="00880450" w:rsidP="00880450">
      <w:pPr>
        <w:spacing w:after="0" w:line="240" w:lineRule="auto"/>
        <w:jc w:val="both"/>
        <w:rPr>
          <w:rFonts w:ascii="Cambria" w:hAnsi="Cambria"/>
          <w:bCs/>
          <w:sz w:val="24"/>
          <w:szCs w:val="24"/>
        </w:rPr>
      </w:pPr>
    </w:p>
    <w:p w14:paraId="280034C0" w14:textId="77777777" w:rsidR="00880450" w:rsidRPr="00420589" w:rsidRDefault="00880450" w:rsidP="00880450">
      <w:pPr>
        <w:rPr>
          <w:rFonts w:ascii="Cambria" w:hAnsi="Cambria"/>
          <w:b/>
          <w:bCs/>
          <w:color w:val="FF0000"/>
          <w:sz w:val="28"/>
          <w:szCs w:val="28"/>
        </w:rPr>
      </w:pPr>
      <w:r w:rsidRPr="00420589">
        <w:rPr>
          <w:rFonts w:ascii="Cambria" w:hAnsi="Cambria"/>
          <w:b/>
          <w:color w:val="FF0000"/>
          <w:sz w:val="28"/>
          <w:szCs w:val="24"/>
        </w:rPr>
        <w:br w:type="page" w:clear="all"/>
      </w:r>
    </w:p>
    <w:p w14:paraId="63CD30B1" w14:textId="77777777" w:rsidR="0014504D" w:rsidRPr="00AB0FFC" w:rsidRDefault="0014504D" w:rsidP="00C955F9">
      <w:pPr>
        <w:pStyle w:val="ac"/>
      </w:pPr>
      <w:bookmarkStart w:id="27" w:name="_Toc133446905"/>
      <w:r w:rsidRPr="00AB0FFC">
        <w:lastRenderedPageBreak/>
        <w:t xml:space="preserve">Задание </w:t>
      </w:r>
      <w:r w:rsidRPr="00AB0FFC">
        <w:rPr>
          <w:lang w:val="en-US"/>
        </w:rPr>
        <w:t>ID</w:t>
      </w:r>
      <w:r w:rsidRPr="00AB0FFC">
        <w:t xml:space="preserve"> 34 – 1 балл</w:t>
      </w:r>
      <w:bookmarkEnd w:id="27"/>
    </w:p>
    <w:p w14:paraId="51D1EC89" w14:textId="77777777" w:rsidR="0014504D" w:rsidRPr="00AB0FFC" w:rsidRDefault="0014504D" w:rsidP="0014504D">
      <w:pPr>
        <w:spacing w:after="0" w:line="240" w:lineRule="auto"/>
        <w:jc w:val="both"/>
        <w:rPr>
          <w:rFonts w:ascii="Cambria" w:hAnsi="Cambria"/>
          <w:bCs/>
          <w:i/>
          <w:sz w:val="24"/>
          <w:szCs w:val="24"/>
        </w:rPr>
      </w:pPr>
      <w:r w:rsidRPr="00AB0FFC">
        <w:rPr>
          <w:rFonts w:ascii="Cambria" w:hAnsi="Cambria"/>
          <w:bCs/>
          <w:i/>
          <w:sz w:val="24"/>
          <w:szCs w:val="24"/>
        </w:rPr>
        <w:t>Общая для всех вариантов часть вопроса:</w:t>
      </w:r>
    </w:p>
    <w:p w14:paraId="7D6C35BB"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 xml:space="preserve">На рисунке ниже представлен результат окраски по Граму чистой культуры бактерии. </w:t>
      </w:r>
    </w:p>
    <w:p w14:paraId="3B5651B4" w14:textId="77777777" w:rsidR="0014504D" w:rsidRPr="00AB0FFC" w:rsidRDefault="0014504D" w:rsidP="0014504D">
      <w:pPr>
        <w:spacing w:after="0" w:line="240" w:lineRule="auto"/>
        <w:jc w:val="both"/>
        <w:rPr>
          <w:rFonts w:ascii="Cambria" w:hAnsi="Cambria"/>
          <w:b/>
          <w:bCs/>
          <w:sz w:val="24"/>
          <w:szCs w:val="24"/>
        </w:rPr>
      </w:pPr>
    </w:p>
    <w:p w14:paraId="79892926" w14:textId="77777777" w:rsidR="0014504D" w:rsidRPr="00AB0FFC" w:rsidRDefault="0014504D" w:rsidP="0014504D">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1638716A" wp14:editId="0E63AFCD">
            <wp:extent cx="6661150" cy="4368165"/>
            <wp:effectExtent l="0" t="0" r="6350" b="0"/>
            <wp:docPr id="12307" name="Рисунок 1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661150" cy="4368165"/>
                    </a:xfrm>
                    <a:prstGeom prst="rect">
                      <a:avLst/>
                    </a:prstGeom>
                  </pic:spPr>
                </pic:pic>
              </a:graphicData>
            </a:graphic>
          </wp:inline>
        </w:drawing>
      </w:r>
    </w:p>
    <w:p w14:paraId="1DFC90F1" w14:textId="77777777" w:rsidR="0014504D" w:rsidRPr="00AB0FFC" w:rsidRDefault="0014504D" w:rsidP="0014504D">
      <w:pPr>
        <w:spacing w:after="0" w:line="240" w:lineRule="auto"/>
        <w:jc w:val="both"/>
        <w:rPr>
          <w:rFonts w:ascii="Cambria" w:hAnsi="Cambria"/>
          <w:b/>
          <w:bCs/>
          <w:sz w:val="24"/>
          <w:szCs w:val="24"/>
        </w:rPr>
      </w:pPr>
    </w:p>
    <w:p w14:paraId="7D512405"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Какое утверждение о данной бактерии точно является верным?</w:t>
      </w:r>
    </w:p>
    <w:p w14:paraId="725A21AD" w14:textId="77777777" w:rsidR="0014504D" w:rsidRPr="00AB0FFC" w:rsidRDefault="0014504D" w:rsidP="0014504D">
      <w:pPr>
        <w:spacing w:after="0" w:line="240" w:lineRule="auto"/>
        <w:jc w:val="both"/>
        <w:rPr>
          <w:rFonts w:ascii="Cambria" w:hAnsi="Cambria"/>
          <w:bCs/>
          <w:sz w:val="24"/>
          <w:szCs w:val="24"/>
        </w:rPr>
      </w:pPr>
    </w:p>
    <w:p w14:paraId="06CAD141" w14:textId="77777777" w:rsidR="0014504D" w:rsidRPr="00E02FA1" w:rsidRDefault="0014504D" w:rsidP="0014504D">
      <w:pPr>
        <w:spacing w:after="0" w:line="240" w:lineRule="auto"/>
        <w:jc w:val="both"/>
        <w:rPr>
          <w:rFonts w:ascii="Cambria" w:hAnsi="Cambria"/>
          <w:bCs/>
          <w:i/>
          <w:iCs/>
          <w:sz w:val="24"/>
          <w:szCs w:val="24"/>
        </w:rPr>
      </w:pPr>
      <w:r w:rsidRPr="00AB0FFC">
        <w:rPr>
          <w:rFonts w:ascii="Cambria" w:hAnsi="Cambria"/>
          <w:bCs/>
          <w:i/>
          <w:iCs/>
          <w:sz w:val="24"/>
          <w:szCs w:val="24"/>
        </w:rPr>
        <w:t xml:space="preserve">Вариант 1: </w:t>
      </w:r>
    </w:p>
    <w:p w14:paraId="2DCA5134" w14:textId="77777777" w:rsidR="0014504D" w:rsidRPr="00AB0FFC"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В периплазматическом пространстве клеток содержится тонкий слой пептидогликана;</w:t>
      </w:r>
    </w:p>
    <w:p w14:paraId="459A0045" w14:textId="77777777" w:rsidR="0014504D" w:rsidRPr="00AB0FFC"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Бактерия является неспорообразующей;</w:t>
      </w:r>
    </w:p>
    <w:p w14:paraId="400942BD" w14:textId="77777777" w:rsidR="0014504D" w:rsidRPr="00AB0FFC"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 xml:space="preserve">Микроорганизм относится к бактериям группы кишечной палочки (порядок </w:t>
      </w:r>
      <w:r w:rsidRPr="00AB0FFC">
        <w:rPr>
          <w:rFonts w:ascii="Cambria" w:hAnsi="Cambria"/>
          <w:bCs/>
          <w:i/>
          <w:iCs/>
          <w:sz w:val="24"/>
          <w:szCs w:val="24"/>
        </w:rPr>
        <w:t>Enterobacterales</w:t>
      </w:r>
      <w:r w:rsidRPr="00AB0FFC">
        <w:rPr>
          <w:rFonts w:ascii="Cambria" w:hAnsi="Cambria"/>
          <w:bCs/>
          <w:sz w:val="24"/>
          <w:szCs w:val="24"/>
        </w:rPr>
        <w:t>);</w:t>
      </w:r>
    </w:p>
    <w:p w14:paraId="3E52272D" w14:textId="77777777" w:rsidR="0014504D" w:rsidRPr="00AB0FFC" w:rsidRDefault="0014504D" w:rsidP="00844E34">
      <w:pPr>
        <w:numPr>
          <w:ilvl w:val="0"/>
          <w:numId w:val="199"/>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У клеток бактерии нет второй клеточной (внешней) мембраны;</w:t>
      </w:r>
    </w:p>
    <w:p w14:paraId="70B5AD01" w14:textId="77777777" w:rsidR="0014504D" w:rsidRPr="00AB0FFC" w:rsidRDefault="0014504D" w:rsidP="0014504D">
      <w:pPr>
        <w:spacing w:after="0" w:line="240" w:lineRule="auto"/>
        <w:jc w:val="both"/>
        <w:rPr>
          <w:rFonts w:ascii="Cambria" w:hAnsi="Cambria"/>
          <w:bCs/>
          <w:sz w:val="24"/>
          <w:szCs w:val="24"/>
        </w:rPr>
      </w:pPr>
    </w:p>
    <w:p w14:paraId="04BB0065" w14:textId="77777777" w:rsidR="0014504D" w:rsidRPr="00AB0FFC" w:rsidRDefault="0014504D" w:rsidP="0014504D">
      <w:pPr>
        <w:spacing w:after="0" w:line="240" w:lineRule="auto"/>
        <w:jc w:val="both"/>
        <w:rPr>
          <w:rFonts w:ascii="Cambria" w:hAnsi="Cambria"/>
          <w:bCs/>
          <w:i/>
          <w:iCs/>
          <w:sz w:val="24"/>
          <w:szCs w:val="24"/>
          <w:lang w:val="en-US"/>
        </w:rPr>
      </w:pPr>
      <w:r w:rsidRPr="00AB0FFC">
        <w:rPr>
          <w:rFonts w:ascii="Cambria" w:hAnsi="Cambria"/>
          <w:bCs/>
          <w:i/>
          <w:iCs/>
          <w:sz w:val="24"/>
          <w:szCs w:val="24"/>
        </w:rPr>
        <w:t xml:space="preserve">Вариант 2: </w:t>
      </w:r>
    </w:p>
    <w:p w14:paraId="150ACE14" w14:textId="77777777" w:rsidR="0014504D" w:rsidRPr="00AB0FFC"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У клеток бактерии нет второй клеточной (внешней) мембраны;</w:t>
      </w:r>
    </w:p>
    <w:p w14:paraId="5A908F42" w14:textId="77777777" w:rsidR="0014504D" w:rsidRPr="00AB0FFC"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Бактерия является неспорообразующей;</w:t>
      </w:r>
    </w:p>
    <w:p w14:paraId="76D4C771" w14:textId="77777777" w:rsidR="0014504D" w:rsidRPr="00AB0FFC"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Клетки бактерии не имеют клеточной стенки;</w:t>
      </w:r>
    </w:p>
    <w:p w14:paraId="5BF42C8A" w14:textId="77777777" w:rsidR="0014504D" w:rsidRPr="00AB0FFC" w:rsidRDefault="0014504D" w:rsidP="00844E34">
      <w:pPr>
        <w:numPr>
          <w:ilvl w:val="0"/>
          <w:numId w:val="200"/>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В состав клеточной стенки бактерии входит хитин;</w:t>
      </w:r>
    </w:p>
    <w:p w14:paraId="415D98F4" w14:textId="77777777" w:rsidR="0014504D" w:rsidRPr="00AB0FFC" w:rsidRDefault="0014504D" w:rsidP="0014504D">
      <w:pPr>
        <w:spacing w:after="0" w:line="240" w:lineRule="auto"/>
        <w:jc w:val="both"/>
        <w:rPr>
          <w:rFonts w:ascii="Cambria" w:hAnsi="Cambria"/>
          <w:bCs/>
          <w:sz w:val="24"/>
          <w:szCs w:val="24"/>
        </w:rPr>
      </w:pPr>
    </w:p>
    <w:p w14:paraId="3EC194EB" w14:textId="77777777" w:rsidR="0014504D" w:rsidRPr="00AB0FFC" w:rsidRDefault="0014504D" w:rsidP="0014504D">
      <w:pPr>
        <w:spacing w:after="0" w:line="240" w:lineRule="auto"/>
        <w:jc w:val="both"/>
        <w:rPr>
          <w:rFonts w:ascii="Cambria" w:hAnsi="Cambria"/>
          <w:bCs/>
          <w:i/>
          <w:iCs/>
          <w:sz w:val="24"/>
          <w:szCs w:val="24"/>
        </w:rPr>
      </w:pPr>
      <w:r w:rsidRPr="00AB0FFC">
        <w:rPr>
          <w:rFonts w:ascii="Cambria" w:hAnsi="Cambria"/>
          <w:bCs/>
          <w:i/>
          <w:iCs/>
          <w:sz w:val="24"/>
          <w:szCs w:val="24"/>
        </w:rPr>
        <w:t xml:space="preserve">Вариант 3: </w:t>
      </w:r>
    </w:p>
    <w:p w14:paraId="237AD1C4" w14:textId="77777777" w:rsidR="0014504D" w:rsidRPr="00AB0FFC"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В периплазматическом пространстве клеток содержится тонкий слой пептидогликана;</w:t>
      </w:r>
    </w:p>
    <w:p w14:paraId="39CE103D" w14:textId="77777777" w:rsidR="0014504D" w:rsidRPr="00AB0FFC"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Культура находится под воздействием антибиотика пенициллинового ряда;</w:t>
      </w:r>
    </w:p>
    <w:p w14:paraId="3151CB4E" w14:textId="77777777" w:rsidR="0014504D" w:rsidRPr="00AB0FFC"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У клеток бактерии нет второй клеточной (внешней) мембраны;</w:t>
      </w:r>
    </w:p>
    <w:p w14:paraId="29F12C54" w14:textId="77777777" w:rsidR="0014504D" w:rsidRPr="00AB0FFC" w:rsidRDefault="0014504D" w:rsidP="00844E34">
      <w:pPr>
        <w:numPr>
          <w:ilvl w:val="0"/>
          <w:numId w:val="201"/>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Представленные на рисунке клетки являются метаболически неактивными формами, необходимыми для пережидания неблагоприятных условий окружающей среды;</w:t>
      </w:r>
    </w:p>
    <w:p w14:paraId="243E66D0" w14:textId="77777777" w:rsidR="0014504D" w:rsidRPr="00AB0FFC" w:rsidRDefault="0014504D" w:rsidP="0014504D">
      <w:pPr>
        <w:spacing w:after="0" w:line="240" w:lineRule="auto"/>
        <w:jc w:val="both"/>
        <w:rPr>
          <w:rFonts w:ascii="Cambria" w:hAnsi="Cambria"/>
          <w:bCs/>
          <w:sz w:val="24"/>
          <w:szCs w:val="24"/>
        </w:rPr>
      </w:pPr>
    </w:p>
    <w:p w14:paraId="08FAFA4E" w14:textId="77777777" w:rsidR="0014504D" w:rsidRPr="00AB0FFC" w:rsidRDefault="0014504D" w:rsidP="00C955F9">
      <w:pPr>
        <w:pStyle w:val="ac"/>
      </w:pPr>
      <w:r w:rsidRPr="00AB0FFC">
        <w:rPr>
          <w:sz w:val="24"/>
          <w:szCs w:val="28"/>
        </w:rPr>
        <w:br w:type="page" w:clear="all"/>
      </w:r>
      <w:bookmarkStart w:id="28" w:name="_Toc133446906"/>
      <w:r w:rsidRPr="00AB0FFC">
        <w:lastRenderedPageBreak/>
        <w:t xml:space="preserve">Задание </w:t>
      </w:r>
      <w:r w:rsidRPr="00AB0FFC">
        <w:rPr>
          <w:lang w:val="en-US"/>
        </w:rPr>
        <w:t>ID</w:t>
      </w:r>
      <w:r w:rsidRPr="00AB0FFC">
        <w:t xml:space="preserve"> 35 – 1 балл</w:t>
      </w:r>
      <w:bookmarkEnd w:id="28"/>
    </w:p>
    <w:p w14:paraId="1F61336B" w14:textId="77777777" w:rsidR="0014504D" w:rsidRPr="00AB0FFC" w:rsidRDefault="0014504D" w:rsidP="0014504D">
      <w:pPr>
        <w:spacing w:after="0" w:line="240" w:lineRule="auto"/>
        <w:jc w:val="both"/>
        <w:rPr>
          <w:rFonts w:ascii="Cambria" w:hAnsi="Cambria"/>
          <w:bCs/>
          <w:i/>
          <w:sz w:val="24"/>
          <w:szCs w:val="24"/>
        </w:rPr>
      </w:pPr>
      <w:r w:rsidRPr="00AB0FFC">
        <w:rPr>
          <w:rFonts w:ascii="Cambria" w:hAnsi="Cambria"/>
          <w:bCs/>
          <w:i/>
          <w:sz w:val="24"/>
          <w:szCs w:val="24"/>
        </w:rPr>
        <w:t>Общая для всех вариантов часть вопроса:</w:t>
      </w:r>
    </w:p>
    <w:p w14:paraId="6EFE425F"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Какой процесс из перечисленных не является адаптационным?</w:t>
      </w:r>
    </w:p>
    <w:p w14:paraId="0830647E" w14:textId="77777777" w:rsidR="0014504D" w:rsidRPr="00AB0FFC" w:rsidRDefault="0014504D" w:rsidP="0014504D">
      <w:pPr>
        <w:spacing w:after="0" w:line="240" w:lineRule="auto"/>
        <w:jc w:val="both"/>
        <w:rPr>
          <w:rFonts w:ascii="Cambria" w:hAnsi="Cambria"/>
          <w:bCs/>
          <w:sz w:val="24"/>
          <w:szCs w:val="24"/>
        </w:rPr>
      </w:pPr>
    </w:p>
    <w:p w14:paraId="438BFB62" w14:textId="77777777" w:rsidR="0014504D" w:rsidRPr="00E02FA1" w:rsidRDefault="0014504D" w:rsidP="0014504D">
      <w:pPr>
        <w:spacing w:after="0" w:line="240" w:lineRule="auto"/>
        <w:jc w:val="both"/>
        <w:rPr>
          <w:rFonts w:ascii="Cambria" w:hAnsi="Cambria"/>
          <w:bCs/>
          <w:i/>
          <w:iCs/>
          <w:sz w:val="24"/>
          <w:szCs w:val="24"/>
        </w:rPr>
      </w:pPr>
      <w:r w:rsidRPr="00AB0FFC">
        <w:rPr>
          <w:rFonts w:ascii="Cambria" w:hAnsi="Cambria"/>
          <w:bCs/>
          <w:i/>
          <w:iCs/>
          <w:sz w:val="24"/>
          <w:szCs w:val="24"/>
        </w:rPr>
        <w:t xml:space="preserve">Вариант 1: </w:t>
      </w:r>
    </w:p>
    <w:p w14:paraId="6C37AE9F" w14:textId="77777777" w:rsidR="0014504D" w:rsidRPr="00AB0FFC" w:rsidRDefault="0014504D" w:rsidP="00844E34">
      <w:pPr>
        <w:numPr>
          <w:ilvl w:val="0"/>
          <w:numId w:val="202"/>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Свечение морских бактерий, регулируемое чувством кворума;</w:t>
      </w:r>
    </w:p>
    <w:p w14:paraId="2F3309AA" w14:textId="77777777" w:rsidR="0014504D" w:rsidRPr="00AB0FFC" w:rsidRDefault="0014504D" w:rsidP="00844E34">
      <w:pPr>
        <w:numPr>
          <w:ilvl w:val="0"/>
          <w:numId w:val="202"/>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Образование эндоспор микроорганизмами при низкой концентрации питательных веществ;</w:t>
      </w:r>
    </w:p>
    <w:p w14:paraId="54069AFE" w14:textId="77777777" w:rsidR="0014504D" w:rsidRPr="00AB0FFC" w:rsidRDefault="0014504D" w:rsidP="00844E34">
      <w:pPr>
        <w:numPr>
          <w:ilvl w:val="0"/>
          <w:numId w:val="202"/>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Конститутивный (постоянный) синтез внеклеточных целлюлаз грамположительными анаэробными бактериями;</w:t>
      </w:r>
    </w:p>
    <w:p w14:paraId="1C74F31E" w14:textId="77777777" w:rsidR="0014504D" w:rsidRPr="00AB0FFC" w:rsidRDefault="0014504D" w:rsidP="00844E34">
      <w:pPr>
        <w:numPr>
          <w:ilvl w:val="0"/>
          <w:numId w:val="202"/>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Увеличение пар нуклеотидов А-Г в хромосомах гипертермофильных бактерий;</w:t>
      </w:r>
    </w:p>
    <w:p w14:paraId="4D9F8E81" w14:textId="77777777" w:rsidR="0014504D" w:rsidRPr="00AB0FFC" w:rsidRDefault="0014504D" w:rsidP="0014504D">
      <w:pPr>
        <w:spacing w:after="0" w:line="240" w:lineRule="auto"/>
        <w:jc w:val="both"/>
        <w:rPr>
          <w:rFonts w:ascii="Cambria" w:hAnsi="Cambria"/>
          <w:bCs/>
          <w:sz w:val="24"/>
          <w:szCs w:val="24"/>
        </w:rPr>
      </w:pPr>
    </w:p>
    <w:p w14:paraId="7D2AC513" w14:textId="77777777" w:rsidR="0014504D" w:rsidRPr="00AB0FFC" w:rsidRDefault="0014504D" w:rsidP="0014504D">
      <w:pPr>
        <w:spacing w:after="0" w:line="240" w:lineRule="auto"/>
        <w:jc w:val="both"/>
        <w:rPr>
          <w:rFonts w:ascii="Cambria" w:hAnsi="Cambria"/>
          <w:bCs/>
          <w:i/>
          <w:iCs/>
          <w:sz w:val="24"/>
          <w:szCs w:val="24"/>
          <w:lang w:val="en-US"/>
        </w:rPr>
      </w:pPr>
      <w:r w:rsidRPr="00AB0FFC">
        <w:rPr>
          <w:rFonts w:ascii="Cambria" w:hAnsi="Cambria"/>
          <w:bCs/>
          <w:i/>
          <w:iCs/>
          <w:sz w:val="24"/>
          <w:szCs w:val="24"/>
        </w:rPr>
        <w:t xml:space="preserve">Вариант 2: </w:t>
      </w:r>
    </w:p>
    <w:p w14:paraId="6CD75E6A" w14:textId="77777777" w:rsidR="0014504D" w:rsidRPr="00AB0FFC" w:rsidRDefault="0014504D" w:rsidP="00844E34">
      <w:pPr>
        <w:numPr>
          <w:ilvl w:val="0"/>
          <w:numId w:val="203"/>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Свечение морских бактерий, регулируемое чувством кворума;</w:t>
      </w:r>
    </w:p>
    <w:p w14:paraId="1D4DF3BC" w14:textId="77777777" w:rsidR="0014504D" w:rsidRPr="00AB0FFC" w:rsidRDefault="0014504D" w:rsidP="00844E34">
      <w:pPr>
        <w:numPr>
          <w:ilvl w:val="0"/>
          <w:numId w:val="203"/>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Экспрессия лактозного оперона в присутствии лактозы;</w:t>
      </w:r>
    </w:p>
    <w:p w14:paraId="528C2413" w14:textId="77777777" w:rsidR="0014504D" w:rsidRPr="00AB0FFC" w:rsidRDefault="0014504D" w:rsidP="00844E34">
      <w:pPr>
        <w:numPr>
          <w:ilvl w:val="0"/>
          <w:numId w:val="203"/>
        </w:numPr>
        <w:tabs>
          <w:tab w:val="clear" w:pos="720"/>
          <w:tab w:val="num" w:pos="426"/>
        </w:tabs>
        <w:spacing w:after="0" w:line="240" w:lineRule="auto"/>
        <w:ind w:left="0" w:firstLine="0"/>
        <w:jc w:val="both"/>
        <w:rPr>
          <w:rFonts w:ascii="Cambria" w:hAnsi="Cambria"/>
          <w:bCs/>
          <w:sz w:val="24"/>
          <w:szCs w:val="24"/>
        </w:rPr>
      </w:pPr>
      <w:r w:rsidRPr="00AB0FFC">
        <w:rPr>
          <w:rFonts w:ascii="Cambria" w:hAnsi="Cambria"/>
          <w:bCs/>
          <w:sz w:val="24"/>
          <w:szCs w:val="24"/>
        </w:rPr>
        <w:t>Синтез криопротекторов психроактивными (способными жить при низких значениях температуры) бактериями;</w:t>
      </w:r>
    </w:p>
    <w:p w14:paraId="6550D041" w14:textId="77777777" w:rsidR="0014504D" w:rsidRPr="00AB0FFC" w:rsidRDefault="0014504D" w:rsidP="00844E34">
      <w:pPr>
        <w:numPr>
          <w:ilvl w:val="0"/>
          <w:numId w:val="203"/>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Конститутивный (постоянный) синтез внеклеточных целлюлаз грамположительными анаэробными бактериями;</w:t>
      </w:r>
    </w:p>
    <w:p w14:paraId="68524845" w14:textId="77777777" w:rsidR="0014504D" w:rsidRPr="00AB0FFC" w:rsidRDefault="0014504D" w:rsidP="0014504D">
      <w:pPr>
        <w:spacing w:after="0" w:line="240" w:lineRule="auto"/>
        <w:jc w:val="both"/>
        <w:rPr>
          <w:rFonts w:ascii="Cambria" w:hAnsi="Cambria"/>
          <w:bCs/>
          <w:sz w:val="24"/>
          <w:szCs w:val="24"/>
        </w:rPr>
      </w:pPr>
    </w:p>
    <w:p w14:paraId="37AB662B" w14:textId="77777777" w:rsidR="0014504D" w:rsidRPr="00AB0FFC" w:rsidRDefault="0014504D" w:rsidP="0014504D">
      <w:pPr>
        <w:spacing w:after="0" w:line="240" w:lineRule="auto"/>
        <w:jc w:val="both"/>
        <w:rPr>
          <w:rFonts w:ascii="Cambria" w:hAnsi="Cambria"/>
          <w:bCs/>
          <w:i/>
          <w:iCs/>
          <w:sz w:val="24"/>
          <w:szCs w:val="24"/>
        </w:rPr>
      </w:pPr>
      <w:r w:rsidRPr="00AB0FFC">
        <w:rPr>
          <w:rFonts w:ascii="Cambria" w:hAnsi="Cambria"/>
          <w:bCs/>
          <w:i/>
          <w:iCs/>
          <w:sz w:val="24"/>
          <w:szCs w:val="24"/>
        </w:rPr>
        <w:t xml:space="preserve">Вариант 3: </w:t>
      </w:r>
    </w:p>
    <w:p w14:paraId="457B5710" w14:textId="77777777" w:rsidR="0014504D" w:rsidRPr="00AB0FFC" w:rsidRDefault="0014504D" w:rsidP="00844E34">
      <w:pPr>
        <w:numPr>
          <w:ilvl w:val="0"/>
          <w:numId w:val="204"/>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Конститутивный (постоянный) синтез внеклеточных целлюлаз грамположительными анаэробными бактериями;</w:t>
      </w:r>
    </w:p>
    <w:p w14:paraId="27C7D9AE" w14:textId="77777777" w:rsidR="0014504D" w:rsidRPr="00AB0FFC" w:rsidRDefault="0014504D" w:rsidP="00844E34">
      <w:pPr>
        <w:numPr>
          <w:ilvl w:val="0"/>
          <w:numId w:val="204"/>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Индуцибельная секреция протеолитических ферментов гнилостными бактериями;</w:t>
      </w:r>
    </w:p>
    <w:p w14:paraId="38F6AC06" w14:textId="77777777" w:rsidR="0014504D" w:rsidRPr="00AB0FFC" w:rsidRDefault="0014504D" w:rsidP="00844E34">
      <w:pPr>
        <w:numPr>
          <w:ilvl w:val="0"/>
          <w:numId w:val="204"/>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Появление компетентности у клеток при голодании;</w:t>
      </w:r>
    </w:p>
    <w:p w14:paraId="6A32246A" w14:textId="77777777" w:rsidR="0014504D" w:rsidRPr="00AB0FFC" w:rsidRDefault="0014504D" w:rsidP="00844E34">
      <w:pPr>
        <w:numPr>
          <w:ilvl w:val="0"/>
          <w:numId w:val="204"/>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Увеличение пар нуклеотидов А-Г в хромосомах гипертермофильных бактерий;</w:t>
      </w:r>
    </w:p>
    <w:p w14:paraId="20ABE63A" w14:textId="77777777" w:rsidR="0014504D" w:rsidRPr="00AB0FFC" w:rsidRDefault="0014504D" w:rsidP="0014504D">
      <w:pPr>
        <w:spacing w:after="0" w:line="240" w:lineRule="auto"/>
        <w:jc w:val="both"/>
        <w:rPr>
          <w:rFonts w:ascii="Cambria" w:hAnsi="Cambria"/>
          <w:bCs/>
          <w:sz w:val="24"/>
          <w:szCs w:val="24"/>
        </w:rPr>
      </w:pPr>
    </w:p>
    <w:p w14:paraId="5F89082B" w14:textId="1FA02DC6" w:rsidR="00A7751A" w:rsidRPr="005E5FC2" w:rsidRDefault="0014504D" w:rsidP="00E00522">
      <w:pPr>
        <w:pStyle w:val="ac"/>
        <w:rPr>
          <w:sz w:val="24"/>
        </w:rPr>
      </w:pPr>
      <w:r w:rsidRPr="00AB0FFC">
        <w:br w:type="page" w:clear="all"/>
      </w:r>
    </w:p>
    <w:p w14:paraId="748B3E7C" w14:textId="77777777" w:rsidR="00A7751A" w:rsidRPr="005E5FC2" w:rsidRDefault="00A7751A" w:rsidP="00A7751A">
      <w:pPr>
        <w:spacing w:after="0" w:line="240" w:lineRule="auto"/>
        <w:rPr>
          <w:rFonts w:ascii="Cambria" w:hAnsi="Cambria"/>
          <w:sz w:val="24"/>
          <w:szCs w:val="24"/>
        </w:rPr>
      </w:pPr>
    </w:p>
    <w:p w14:paraId="42F846BE" w14:textId="270B38B5" w:rsidR="00386396" w:rsidRDefault="00660B46" w:rsidP="00C955F9">
      <w:pPr>
        <w:pStyle w:val="ab"/>
      </w:pPr>
      <w:bookmarkStart w:id="29" w:name="_Toc133446907"/>
      <w:r>
        <w:t>Часть</w:t>
      </w:r>
      <w:r w:rsidR="00386396">
        <w:t xml:space="preserve"> </w:t>
      </w:r>
      <w:r w:rsidR="00386396">
        <w:rPr>
          <w:lang w:val="en-US"/>
        </w:rPr>
        <w:t>B</w:t>
      </w:r>
      <w:r w:rsidR="00386396" w:rsidRPr="00A051D3">
        <w:t xml:space="preserve">. </w:t>
      </w:r>
      <w:r w:rsidR="00386396" w:rsidRPr="00A06F7A">
        <w:t>Тестовые задания с множественным выбором (верно/неверно)</w:t>
      </w:r>
      <w:bookmarkEnd w:id="29"/>
    </w:p>
    <w:p w14:paraId="49BEAF8E" w14:textId="77777777" w:rsidR="00386396" w:rsidRPr="00A06F7A" w:rsidRDefault="00386396" w:rsidP="00386396">
      <w:pPr>
        <w:spacing w:after="0" w:line="240" w:lineRule="auto"/>
        <w:jc w:val="center"/>
        <w:rPr>
          <w:rFonts w:ascii="Cambria" w:hAnsi="Cambria"/>
          <w:b/>
          <w:sz w:val="24"/>
          <w:szCs w:val="24"/>
        </w:rPr>
      </w:pPr>
    </w:p>
    <w:p w14:paraId="3361ADD5" w14:textId="77777777" w:rsidR="00386396" w:rsidRPr="00C544D3" w:rsidRDefault="00386396" w:rsidP="00386396">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55696A6" w14:textId="77777777" w:rsidR="00386396" w:rsidRPr="00C544D3" w:rsidRDefault="00386396" w:rsidP="00386396">
      <w:pPr>
        <w:spacing w:after="0" w:line="240" w:lineRule="auto"/>
        <w:jc w:val="center"/>
        <w:rPr>
          <w:rFonts w:ascii="Cambria" w:hAnsi="Cambria"/>
          <w:b/>
          <w:sz w:val="24"/>
          <w:szCs w:val="24"/>
        </w:rPr>
      </w:pPr>
    </w:p>
    <w:p w14:paraId="25DE4914" w14:textId="77777777" w:rsidR="00386396" w:rsidRPr="00C544D3" w:rsidRDefault="00386396" w:rsidP="00386396">
      <w:pPr>
        <w:spacing w:after="0" w:line="240" w:lineRule="auto"/>
        <w:rPr>
          <w:rFonts w:ascii="Cambria" w:hAnsi="Cambria"/>
          <w:b/>
          <w:sz w:val="24"/>
          <w:szCs w:val="24"/>
        </w:rPr>
      </w:pPr>
      <w:r w:rsidRPr="00C544D3">
        <w:rPr>
          <w:rFonts w:ascii="Cambria" w:hAnsi="Cambria"/>
          <w:b/>
          <w:sz w:val="24"/>
          <w:szCs w:val="24"/>
        </w:rPr>
        <w:t>Система оценки:</w:t>
      </w:r>
    </w:p>
    <w:p w14:paraId="5BA657E2"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17866E38" w14:textId="77777777" w:rsidR="00386396" w:rsidRPr="00C544D3" w:rsidRDefault="00386396" w:rsidP="00386396">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1B3F0A27" w14:textId="77777777" w:rsidR="00386396" w:rsidRDefault="00386396" w:rsidP="00386396">
      <w:pPr>
        <w:spacing w:after="0" w:line="240" w:lineRule="auto"/>
        <w:jc w:val="center"/>
        <w:rPr>
          <w:rFonts w:ascii="Cambria" w:hAnsi="Cambria"/>
          <w:b/>
          <w:sz w:val="24"/>
          <w:szCs w:val="24"/>
        </w:rPr>
      </w:pPr>
    </w:p>
    <w:p w14:paraId="5C75294C" w14:textId="77777777" w:rsidR="00386396" w:rsidRPr="00462FC0" w:rsidRDefault="00386396" w:rsidP="00386396">
      <w:pPr>
        <w:spacing w:after="0" w:line="240" w:lineRule="auto"/>
        <w:rPr>
          <w:rFonts w:ascii="Cambria" w:hAnsi="Cambria"/>
          <w:b/>
          <w:sz w:val="24"/>
          <w:szCs w:val="24"/>
        </w:rPr>
      </w:pPr>
      <w:r w:rsidRPr="00243914">
        <w:rPr>
          <w:rFonts w:ascii="Cambria" w:hAnsi="Cambria"/>
          <w:b/>
          <w:sz w:val="24"/>
          <w:szCs w:val="24"/>
        </w:rPr>
        <w:t>Ответы</w:t>
      </w:r>
      <w:r w:rsidRPr="00462FC0">
        <w:rPr>
          <w:rFonts w:ascii="Cambria" w:hAnsi="Cambria"/>
          <w:b/>
          <w:sz w:val="24"/>
          <w:szCs w:val="24"/>
        </w:rPr>
        <w:t xml:space="preserve"> «</w:t>
      </w:r>
      <w:r w:rsidRPr="00243914">
        <w:rPr>
          <w:rFonts w:ascii="Cambria" w:hAnsi="Cambria"/>
          <w:b/>
          <w:sz w:val="24"/>
          <w:szCs w:val="24"/>
        </w:rPr>
        <w:t>верно</w:t>
      </w:r>
      <w:r w:rsidRPr="00462FC0">
        <w:rPr>
          <w:rFonts w:ascii="Cambria" w:hAnsi="Cambria"/>
          <w:b/>
          <w:sz w:val="24"/>
          <w:szCs w:val="24"/>
        </w:rPr>
        <w:t xml:space="preserve">» </w:t>
      </w:r>
      <w:r w:rsidRPr="00243914">
        <w:rPr>
          <w:rFonts w:ascii="Cambria" w:hAnsi="Cambria"/>
          <w:b/>
          <w:sz w:val="24"/>
          <w:szCs w:val="24"/>
        </w:rPr>
        <w:t>подчеркнуты</w:t>
      </w:r>
    </w:p>
    <w:p w14:paraId="46527C23" w14:textId="77777777" w:rsidR="00C84993" w:rsidRPr="002F0CB1" w:rsidRDefault="00386396" w:rsidP="00C955F9">
      <w:pPr>
        <w:pStyle w:val="ac"/>
      </w:pPr>
      <w:r>
        <w:rPr>
          <w:sz w:val="24"/>
        </w:rPr>
        <w:br w:type="page"/>
      </w:r>
      <w:bookmarkStart w:id="30" w:name="_Toc133446908"/>
      <w:r w:rsidR="00C84993" w:rsidRPr="002F0CB1">
        <w:lastRenderedPageBreak/>
        <w:t xml:space="preserve">Задание </w:t>
      </w:r>
      <w:r w:rsidR="00C84993" w:rsidRPr="002F0CB1">
        <w:rPr>
          <w:lang w:val="en-US"/>
        </w:rPr>
        <w:t>ID</w:t>
      </w:r>
      <w:r w:rsidR="00C84993" w:rsidRPr="002F0CB1">
        <w:t xml:space="preserve"> 37 – 3 балла</w:t>
      </w:r>
      <w:bookmarkEnd w:id="30"/>
    </w:p>
    <w:p w14:paraId="65713603" w14:textId="77777777" w:rsidR="00C84993" w:rsidRPr="002F0CB1" w:rsidRDefault="00C84993" w:rsidP="00C84993">
      <w:pPr>
        <w:spacing w:after="0" w:line="240" w:lineRule="auto"/>
        <w:jc w:val="both"/>
        <w:rPr>
          <w:rFonts w:ascii="Cambria" w:hAnsi="Cambria"/>
          <w:bCs/>
          <w:i/>
          <w:sz w:val="24"/>
          <w:szCs w:val="24"/>
        </w:rPr>
      </w:pPr>
      <w:r w:rsidRPr="002F0CB1">
        <w:rPr>
          <w:rFonts w:ascii="Cambria" w:hAnsi="Cambria"/>
          <w:bCs/>
          <w:i/>
          <w:sz w:val="24"/>
          <w:szCs w:val="24"/>
        </w:rPr>
        <w:t>Общая для всех вариантов часть вопроса:</w:t>
      </w:r>
    </w:p>
    <w:p w14:paraId="4331EF20" w14:textId="77777777" w:rsidR="00C84993" w:rsidRPr="002F0CB1" w:rsidRDefault="00C84993" w:rsidP="00C84993">
      <w:pPr>
        <w:spacing w:after="0" w:line="240" w:lineRule="auto"/>
        <w:jc w:val="both"/>
        <w:rPr>
          <w:rFonts w:ascii="Cambria" w:hAnsi="Cambria"/>
          <w:b/>
          <w:bCs/>
          <w:sz w:val="24"/>
          <w:szCs w:val="24"/>
        </w:rPr>
      </w:pPr>
      <w:r w:rsidRPr="002F0CB1">
        <w:rPr>
          <w:rFonts w:ascii="Cambria" w:hAnsi="Cambria"/>
          <w:b/>
          <w:bCs/>
          <w:sz w:val="24"/>
          <w:szCs w:val="24"/>
        </w:rPr>
        <w:t xml:space="preserve">Многообразие анатомического строения листьев покрытосеменных растений обусловлено необходимостью обеспечения оптимального функционирования данного органа в разных условиях среды. </w:t>
      </w:r>
    </w:p>
    <w:p w14:paraId="6DAF76E3" w14:textId="77777777" w:rsidR="00C84993" w:rsidRPr="002F0CB1" w:rsidRDefault="00C84993" w:rsidP="00C84993">
      <w:pPr>
        <w:spacing w:after="0" w:line="240" w:lineRule="auto"/>
        <w:jc w:val="both"/>
        <w:rPr>
          <w:rFonts w:ascii="Cambria" w:hAnsi="Cambria"/>
          <w:b/>
          <w:bCs/>
          <w:sz w:val="24"/>
          <w:szCs w:val="24"/>
        </w:rPr>
      </w:pPr>
      <w:r w:rsidRPr="002F0CB1">
        <w:rPr>
          <w:rFonts w:ascii="Cambria" w:hAnsi="Cambria"/>
          <w:b/>
          <w:bCs/>
          <w:sz w:val="24"/>
          <w:szCs w:val="24"/>
        </w:rPr>
        <w:t>На фотографии показан поперечный срез листа песколюбки (</w:t>
      </w:r>
      <w:r w:rsidRPr="002F0CB1">
        <w:rPr>
          <w:rFonts w:ascii="Cambria" w:hAnsi="Cambria"/>
          <w:b/>
          <w:bCs/>
          <w:i/>
          <w:iCs/>
          <w:sz w:val="24"/>
          <w:szCs w:val="24"/>
        </w:rPr>
        <w:t>Ammophila</w:t>
      </w:r>
      <w:r w:rsidRPr="002F0CB1">
        <w:rPr>
          <w:rFonts w:ascii="Cambria" w:hAnsi="Cambria"/>
          <w:b/>
          <w:bCs/>
          <w:sz w:val="24"/>
          <w:szCs w:val="24"/>
        </w:rPr>
        <w:t>) – злака, обитающего на приморских песках.</w:t>
      </w:r>
    </w:p>
    <w:p w14:paraId="7F70E19D" w14:textId="77777777" w:rsidR="00C84993" w:rsidRPr="002F0CB1" w:rsidRDefault="00C84993" w:rsidP="00C84993">
      <w:pPr>
        <w:spacing w:after="0" w:line="240" w:lineRule="auto"/>
        <w:jc w:val="both"/>
      </w:pPr>
    </w:p>
    <w:p w14:paraId="288C4DAE" w14:textId="77777777" w:rsidR="00C84993" w:rsidRPr="002F0CB1" w:rsidRDefault="00C84993" w:rsidP="00C84993">
      <w:pPr>
        <w:spacing w:after="0" w:line="240" w:lineRule="auto"/>
        <w:jc w:val="center"/>
        <w:rPr>
          <w:rFonts w:ascii="Cambria" w:hAnsi="Cambria"/>
          <w:b/>
          <w:bCs/>
          <w:sz w:val="24"/>
          <w:szCs w:val="24"/>
        </w:rPr>
      </w:pPr>
      <w:r>
        <w:rPr>
          <w:rFonts w:ascii="Cambria" w:hAnsi="Cambria"/>
          <w:b/>
          <w:bCs/>
          <w:noProof/>
          <w:sz w:val="24"/>
          <w:szCs w:val="24"/>
        </w:rPr>
        <w:drawing>
          <wp:inline distT="0" distB="0" distL="0" distR="0" wp14:anchorId="4065BCAE" wp14:editId="1A042DE3">
            <wp:extent cx="5356860" cy="4017901"/>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айд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365245" cy="4024190"/>
                    </a:xfrm>
                    <a:prstGeom prst="rect">
                      <a:avLst/>
                    </a:prstGeom>
                  </pic:spPr>
                </pic:pic>
              </a:graphicData>
            </a:graphic>
          </wp:inline>
        </w:drawing>
      </w:r>
    </w:p>
    <w:p w14:paraId="298CD99D" w14:textId="77777777" w:rsidR="00C84993" w:rsidRPr="002F0CB1" w:rsidRDefault="00C84993" w:rsidP="00C84993">
      <w:pPr>
        <w:spacing w:after="0" w:line="240" w:lineRule="auto"/>
        <w:jc w:val="both"/>
        <w:rPr>
          <w:rFonts w:ascii="Cambria" w:hAnsi="Cambria"/>
          <w:b/>
          <w:bCs/>
          <w:sz w:val="24"/>
          <w:szCs w:val="24"/>
        </w:rPr>
      </w:pPr>
    </w:p>
    <w:p w14:paraId="1B8527DD" w14:textId="77777777" w:rsidR="00C84993" w:rsidRPr="002F0CB1" w:rsidRDefault="00C84993" w:rsidP="00C84993">
      <w:pPr>
        <w:spacing w:after="0" w:line="240" w:lineRule="auto"/>
        <w:jc w:val="both"/>
        <w:rPr>
          <w:rFonts w:ascii="Cambria" w:hAnsi="Cambria"/>
          <w:b/>
          <w:bCs/>
          <w:sz w:val="24"/>
          <w:szCs w:val="24"/>
        </w:rPr>
      </w:pPr>
      <w:r w:rsidRPr="002F0CB1">
        <w:rPr>
          <w:rFonts w:ascii="Cambria" w:hAnsi="Cambria"/>
          <w:b/>
          <w:bCs/>
          <w:sz w:val="24"/>
          <w:szCs w:val="24"/>
        </w:rPr>
        <w:t>Основываясь на анатомическом строении этого растения, определите, является верным или неверным каждое из следующих утверждений:</w:t>
      </w:r>
    </w:p>
    <w:p w14:paraId="242AC451" w14:textId="77777777" w:rsidR="00C84993" w:rsidRPr="00D6165C" w:rsidRDefault="00C84993" w:rsidP="00C84993">
      <w:pPr>
        <w:spacing w:after="0" w:line="240" w:lineRule="auto"/>
        <w:jc w:val="both"/>
        <w:rPr>
          <w:rFonts w:ascii="Cambria" w:hAnsi="Cambria"/>
          <w:bCs/>
          <w:sz w:val="24"/>
          <w:szCs w:val="24"/>
        </w:rPr>
      </w:pPr>
    </w:p>
    <w:p w14:paraId="17BA0F66" w14:textId="77777777" w:rsidR="00C84993" w:rsidRPr="002F0CB1" w:rsidRDefault="00C84993" w:rsidP="00C84993">
      <w:pPr>
        <w:spacing w:after="0" w:line="240" w:lineRule="auto"/>
        <w:jc w:val="both"/>
        <w:rPr>
          <w:rFonts w:ascii="Cambria" w:hAnsi="Cambria"/>
          <w:bCs/>
          <w:i/>
          <w:iCs/>
          <w:sz w:val="24"/>
          <w:szCs w:val="24"/>
          <w:lang w:val="en-US"/>
        </w:rPr>
      </w:pPr>
      <w:r w:rsidRPr="002F0CB1">
        <w:rPr>
          <w:rFonts w:ascii="Cambria" w:hAnsi="Cambria"/>
          <w:bCs/>
          <w:i/>
          <w:iCs/>
          <w:sz w:val="24"/>
          <w:szCs w:val="24"/>
        </w:rPr>
        <w:t>Вариант</w:t>
      </w:r>
      <w:r w:rsidRPr="002F0CB1">
        <w:rPr>
          <w:rFonts w:ascii="Cambria" w:hAnsi="Cambria"/>
          <w:bCs/>
          <w:i/>
          <w:iCs/>
          <w:sz w:val="24"/>
          <w:szCs w:val="24"/>
          <w:lang w:val="en-US"/>
        </w:rPr>
        <w:t xml:space="preserve"> 1: </w:t>
      </w:r>
    </w:p>
    <w:p w14:paraId="57ED89D4" w14:textId="77777777" w:rsidR="00C84993" w:rsidRPr="002F0CB1"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u w:val="single"/>
        </w:rPr>
      </w:pPr>
      <w:r w:rsidRPr="002F0CB1">
        <w:rPr>
          <w:rFonts w:ascii="Cambria" w:hAnsi="Cambria"/>
          <w:bCs/>
          <w:sz w:val="24"/>
          <w:szCs w:val="24"/>
          <w:u w:val="single"/>
        </w:rPr>
        <w:t xml:space="preserve">Одним из признаков того, что песколюбка </w:t>
      </w:r>
      <w:r w:rsidRPr="002F0CB1">
        <w:rPr>
          <w:rFonts w:cs="Calibri"/>
          <w:color w:val="000000"/>
          <w:u w:val="single"/>
        </w:rPr>
        <w:t>–</w:t>
      </w:r>
      <w:r w:rsidRPr="002F0CB1">
        <w:rPr>
          <w:rFonts w:ascii="Cambria" w:hAnsi="Cambria"/>
          <w:bCs/>
          <w:sz w:val="24"/>
          <w:szCs w:val="24"/>
          <w:u w:val="single"/>
        </w:rPr>
        <w:t xml:space="preserve"> ксерофит, является расположение устьиц только на верхней стороне листа, что позволяет ограничить потери воды при сворачивании листьев;</w:t>
      </w:r>
    </w:p>
    <w:p w14:paraId="4ECD78AF" w14:textId="77777777" w:rsidR="00C84993" w:rsidRPr="002F0CB1"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суккулент, является наличие в листе хорошо развитой водоносной паренхимы из крупных тонкостенных клеток;</w:t>
      </w:r>
    </w:p>
    <w:p w14:paraId="3B9BB647" w14:textId="77777777" w:rsidR="00C84993" w:rsidRPr="002F0CB1"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гигрофит, является отсутствие устьиц;</w:t>
      </w:r>
    </w:p>
    <w:p w14:paraId="5FACA06D" w14:textId="77777777" w:rsidR="00C84993" w:rsidRPr="002F0CB1"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гелиофит, является наличие многослойной эпидермы, причем эпидерма на адаксиальной (верхней) стороне листа значительно толще абаксиальной (нижней);</w:t>
      </w:r>
    </w:p>
    <w:p w14:paraId="7C935F3E" w14:textId="77777777" w:rsidR="00C84993" w:rsidRPr="002F0CB1"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суккулент, является наличие кранцевой структуры </w:t>
      </w:r>
      <w:r w:rsidRPr="002F0CB1">
        <w:rPr>
          <w:rFonts w:ascii="Cambria" w:hAnsi="Cambria"/>
          <w:sz w:val="24"/>
          <w:szCs w:val="24"/>
        </w:rPr>
        <w:t xml:space="preserve">(вокруг проводящих пучков располагаются крупные клетки обкладки с хлоропластами особого строения) </w:t>
      </w:r>
      <w:r w:rsidRPr="002F0CB1">
        <w:rPr>
          <w:rFonts w:ascii="Cambria" w:hAnsi="Cambria"/>
          <w:bCs/>
          <w:sz w:val="24"/>
          <w:szCs w:val="24"/>
        </w:rPr>
        <w:t>у листьев;</w:t>
      </w:r>
    </w:p>
    <w:p w14:paraId="3CB9D212" w14:textId="77777777" w:rsidR="00C84993" w:rsidRPr="002F0CB1" w:rsidRDefault="00C84993" w:rsidP="00844E34">
      <w:pPr>
        <w:numPr>
          <w:ilvl w:val="0"/>
          <w:numId w:val="10"/>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гидрофит, является наличие хорошо развитой аэренхимы;</w:t>
      </w:r>
    </w:p>
    <w:p w14:paraId="3FBCE2D1" w14:textId="4EE95456" w:rsidR="00C84993" w:rsidRDefault="00C84993" w:rsidP="00C84993">
      <w:pPr>
        <w:spacing w:after="0" w:line="240" w:lineRule="auto"/>
        <w:jc w:val="both"/>
        <w:rPr>
          <w:rFonts w:ascii="Cambria" w:hAnsi="Cambria"/>
          <w:bCs/>
          <w:sz w:val="24"/>
          <w:szCs w:val="24"/>
        </w:rPr>
      </w:pPr>
    </w:p>
    <w:p w14:paraId="68554CD8" w14:textId="77777777" w:rsidR="000357F3" w:rsidRPr="002F0CB1" w:rsidRDefault="000357F3" w:rsidP="00C84993">
      <w:pPr>
        <w:spacing w:after="0" w:line="240" w:lineRule="auto"/>
        <w:jc w:val="both"/>
        <w:rPr>
          <w:rFonts w:ascii="Cambria" w:hAnsi="Cambria"/>
          <w:bCs/>
          <w:sz w:val="24"/>
          <w:szCs w:val="24"/>
        </w:rPr>
      </w:pPr>
    </w:p>
    <w:p w14:paraId="4C564371" w14:textId="77777777" w:rsidR="00C84993" w:rsidRPr="002F0CB1" w:rsidRDefault="00C84993" w:rsidP="00C84993">
      <w:pPr>
        <w:spacing w:after="0" w:line="240" w:lineRule="auto"/>
        <w:jc w:val="both"/>
        <w:rPr>
          <w:rFonts w:ascii="Cambria" w:hAnsi="Cambria"/>
          <w:bCs/>
          <w:i/>
          <w:iCs/>
          <w:sz w:val="24"/>
          <w:szCs w:val="24"/>
        </w:rPr>
      </w:pPr>
      <w:r w:rsidRPr="002F0CB1">
        <w:rPr>
          <w:rFonts w:ascii="Cambria" w:hAnsi="Cambria"/>
          <w:bCs/>
          <w:i/>
          <w:iCs/>
          <w:sz w:val="24"/>
          <w:szCs w:val="24"/>
        </w:rPr>
        <w:lastRenderedPageBreak/>
        <w:t xml:space="preserve">Вариант 2: </w:t>
      </w:r>
    </w:p>
    <w:p w14:paraId="246625E3" w14:textId="77777777" w:rsidR="00C84993" w:rsidRPr="002F0CB1"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суккулент, является наличие в листе хорошо развитой водоносной паренхимы из крупных тонкостенных клеток;</w:t>
      </w:r>
    </w:p>
    <w:p w14:paraId="7DC83527" w14:textId="77777777" w:rsidR="00C84993" w:rsidRPr="002F0CB1"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гигрофит, является отсутствие устьиц;</w:t>
      </w:r>
    </w:p>
    <w:p w14:paraId="04AC0225" w14:textId="77777777" w:rsidR="00C84993" w:rsidRPr="002F0CB1"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гелиофит, является дифференцировка хлоренхимы на палисадный и губчатый мезофилл;</w:t>
      </w:r>
    </w:p>
    <w:p w14:paraId="55DB0B59" w14:textId="77777777" w:rsidR="00C84993" w:rsidRPr="002F0CB1"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суккулент, является наличие кранцевой структуры </w:t>
      </w:r>
      <w:r w:rsidRPr="002F0CB1">
        <w:rPr>
          <w:rFonts w:ascii="Cambria" w:hAnsi="Cambria"/>
          <w:sz w:val="24"/>
          <w:szCs w:val="24"/>
        </w:rPr>
        <w:t xml:space="preserve">(вокруг проводящих пучков располагаются крупные клетки обкладки с хлоропластами особого строения) </w:t>
      </w:r>
      <w:r w:rsidRPr="002F0CB1">
        <w:rPr>
          <w:rFonts w:ascii="Cambria" w:hAnsi="Cambria"/>
          <w:bCs/>
          <w:sz w:val="24"/>
          <w:szCs w:val="24"/>
        </w:rPr>
        <w:t>у листьев;</w:t>
      </w:r>
    </w:p>
    <w:p w14:paraId="4F4F413A" w14:textId="77777777" w:rsidR="00C84993" w:rsidRPr="002F0CB1"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 xml:space="preserve">Одним из признаков того, что песколюбка  </w:t>
      </w:r>
      <w:r w:rsidRPr="002F0CB1">
        <w:rPr>
          <w:rFonts w:cs="Calibri"/>
          <w:color w:val="000000"/>
          <w:u w:val="single"/>
        </w:rPr>
        <w:t>–</w:t>
      </w:r>
      <w:r w:rsidRPr="002F0CB1">
        <w:rPr>
          <w:rFonts w:ascii="Cambria" w:hAnsi="Cambria"/>
          <w:bCs/>
          <w:sz w:val="24"/>
          <w:szCs w:val="24"/>
          <w:u w:val="single"/>
        </w:rPr>
        <w:t xml:space="preserve"> ксерофит, является наличие мощной кутикулы</w:t>
      </w:r>
      <w:r w:rsidRPr="002F0CB1">
        <w:rPr>
          <w:rFonts w:ascii="Cambria" w:hAnsi="Cambria"/>
          <w:bCs/>
          <w:sz w:val="24"/>
          <w:szCs w:val="24"/>
        </w:rPr>
        <w:t>;</w:t>
      </w:r>
    </w:p>
    <w:p w14:paraId="2E863D7D" w14:textId="77777777" w:rsidR="00C84993" w:rsidRPr="002F0CB1" w:rsidRDefault="00C84993" w:rsidP="00844E34">
      <w:pPr>
        <w:numPr>
          <w:ilvl w:val="0"/>
          <w:numId w:val="11"/>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гигрофит, является наличие хорошо развитых гидатод на нижней эпидерме.</w:t>
      </w:r>
    </w:p>
    <w:p w14:paraId="6EF1C211" w14:textId="77777777" w:rsidR="00C84993" w:rsidRPr="002F0CB1" w:rsidRDefault="00C84993" w:rsidP="00C84993">
      <w:pPr>
        <w:spacing w:after="0" w:line="240" w:lineRule="auto"/>
        <w:jc w:val="both"/>
        <w:rPr>
          <w:rFonts w:ascii="Cambria" w:hAnsi="Cambria"/>
          <w:bCs/>
          <w:sz w:val="24"/>
          <w:szCs w:val="24"/>
        </w:rPr>
      </w:pPr>
    </w:p>
    <w:p w14:paraId="4BAF0853" w14:textId="77777777" w:rsidR="00C84993" w:rsidRPr="002F0CB1" w:rsidRDefault="00C84993" w:rsidP="00C84993">
      <w:pPr>
        <w:spacing w:after="0" w:line="240" w:lineRule="auto"/>
        <w:jc w:val="both"/>
        <w:rPr>
          <w:rFonts w:ascii="Cambria" w:hAnsi="Cambria"/>
          <w:bCs/>
          <w:i/>
          <w:iCs/>
          <w:sz w:val="24"/>
          <w:szCs w:val="24"/>
          <w:lang w:val="en-US"/>
        </w:rPr>
      </w:pPr>
      <w:r w:rsidRPr="002F0CB1">
        <w:rPr>
          <w:rFonts w:ascii="Cambria" w:hAnsi="Cambria"/>
          <w:bCs/>
          <w:i/>
          <w:iCs/>
          <w:sz w:val="24"/>
          <w:szCs w:val="24"/>
        </w:rPr>
        <w:t>Вариант</w:t>
      </w:r>
      <w:r w:rsidRPr="002F0CB1">
        <w:rPr>
          <w:rFonts w:ascii="Cambria" w:hAnsi="Cambria"/>
          <w:bCs/>
          <w:i/>
          <w:iCs/>
          <w:sz w:val="24"/>
          <w:szCs w:val="24"/>
          <w:lang w:val="en-US"/>
        </w:rPr>
        <w:t xml:space="preserve"> 3: </w:t>
      </w:r>
    </w:p>
    <w:p w14:paraId="14DF45A0" w14:textId="77777777" w:rsidR="00C84993" w:rsidRPr="002F0CB1"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u w:val="single"/>
        </w:rPr>
      </w:pPr>
      <w:r w:rsidRPr="002F0CB1">
        <w:rPr>
          <w:rFonts w:ascii="Cambria" w:hAnsi="Cambria"/>
          <w:bCs/>
          <w:sz w:val="24"/>
          <w:szCs w:val="24"/>
          <w:u w:val="single"/>
        </w:rPr>
        <w:t xml:space="preserve">Одним из признаков того, что песколюбка </w:t>
      </w:r>
      <w:r w:rsidRPr="002F0CB1">
        <w:rPr>
          <w:rFonts w:cs="Calibri"/>
          <w:color w:val="000000"/>
          <w:u w:val="single"/>
        </w:rPr>
        <w:t>–</w:t>
      </w:r>
      <w:r w:rsidRPr="002F0CB1">
        <w:rPr>
          <w:rFonts w:ascii="Cambria" w:hAnsi="Cambria"/>
          <w:bCs/>
          <w:sz w:val="24"/>
          <w:szCs w:val="24"/>
          <w:u w:val="single"/>
        </w:rPr>
        <w:t xml:space="preserve"> ксерофит, является расположение устьиц только на верхней стороне листа, что позволяет ограничить потери воды при сворачивании листьев;</w:t>
      </w:r>
    </w:p>
    <w:p w14:paraId="547ECD10" w14:textId="77777777" w:rsidR="00C84993" w:rsidRPr="002F0CB1"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гелиофит, является наличие многослойной эпидермы, причем эпидерма на адаксиальной (верхней) стороне листа значительно толще абаксиальной (нижней);</w:t>
      </w:r>
    </w:p>
    <w:p w14:paraId="1F8DB2A9" w14:textId="77777777" w:rsidR="00C84993" w:rsidRPr="002F0CB1"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ксерофит, является наличие значительно погруженных устьиц, причем клетки наружного слоя эпидермы нависают над устьицами;</w:t>
      </w:r>
    </w:p>
    <w:p w14:paraId="1A0BBAB0" w14:textId="77777777" w:rsidR="00C84993" w:rsidRPr="002F0CB1"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гелиофит, является дифференцировка хлоренхимы на палисадный и губчатый мезофилл;</w:t>
      </w:r>
    </w:p>
    <w:p w14:paraId="4F05BBBE" w14:textId="77777777" w:rsidR="00C84993" w:rsidRPr="002F0CB1"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 xml:space="preserve">Одним из признаков того, что песколюбка  </w:t>
      </w:r>
      <w:r w:rsidRPr="002F0CB1">
        <w:rPr>
          <w:rFonts w:cs="Calibri"/>
          <w:color w:val="000000"/>
          <w:u w:val="single"/>
        </w:rPr>
        <w:t>–</w:t>
      </w:r>
      <w:r w:rsidRPr="002F0CB1">
        <w:rPr>
          <w:rFonts w:ascii="Cambria" w:hAnsi="Cambria"/>
          <w:bCs/>
          <w:sz w:val="24"/>
          <w:szCs w:val="24"/>
          <w:u w:val="single"/>
        </w:rPr>
        <w:t xml:space="preserve"> ксерофит, является наличие мощной кутикулы</w:t>
      </w:r>
      <w:r w:rsidRPr="002F0CB1">
        <w:rPr>
          <w:rFonts w:ascii="Cambria" w:hAnsi="Cambria"/>
          <w:bCs/>
          <w:sz w:val="24"/>
          <w:szCs w:val="24"/>
        </w:rPr>
        <w:t>;</w:t>
      </w:r>
    </w:p>
    <w:p w14:paraId="2A003EA4" w14:textId="77777777" w:rsidR="00C84993" w:rsidRPr="002F0CB1" w:rsidRDefault="00C84993" w:rsidP="00844E34">
      <w:pPr>
        <w:numPr>
          <w:ilvl w:val="0"/>
          <w:numId w:val="12"/>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 xml:space="preserve">Одним из признаков того, что песколюбка </w:t>
      </w:r>
      <w:r w:rsidRPr="002F0CB1">
        <w:rPr>
          <w:rFonts w:cs="Calibri"/>
          <w:color w:val="000000"/>
        </w:rPr>
        <w:t>–</w:t>
      </w:r>
      <w:r w:rsidRPr="002F0CB1">
        <w:rPr>
          <w:rFonts w:ascii="Cambria" w:hAnsi="Cambria"/>
          <w:bCs/>
          <w:sz w:val="24"/>
          <w:szCs w:val="24"/>
        </w:rPr>
        <w:t xml:space="preserve"> гидрофит, является наличие хорошо развитой аэренхимы;</w:t>
      </w:r>
    </w:p>
    <w:p w14:paraId="666FF284" w14:textId="77777777" w:rsidR="00C84993" w:rsidRPr="002F0CB1" w:rsidRDefault="00C84993" w:rsidP="00C84993"/>
    <w:p w14:paraId="6FB7A318" w14:textId="77777777" w:rsidR="00C84993" w:rsidRPr="002F0CB1" w:rsidRDefault="00C84993" w:rsidP="00C84993">
      <w:r w:rsidRPr="002F0CB1">
        <w:br w:type="page" w:clear="all"/>
      </w:r>
    </w:p>
    <w:p w14:paraId="72F8B432" w14:textId="77777777" w:rsidR="00C84993" w:rsidRPr="002F0CB1" w:rsidRDefault="00C84993" w:rsidP="00C955F9">
      <w:pPr>
        <w:pStyle w:val="ac"/>
      </w:pPr>
      <w:bookmarkStart w:id="31" w:name="_Toc133446909"/>
      <w:r w:rsidRPr="002F0CB1">
        <w:lastRenderedPageBreak/>
        <w:t xml:space="preserve">Задание </w:t>
      </w:r>
      <w:r w:rsidRPr="002F0CB1">
        <w:rPr>
          <w:lang w:val="en-US"/>
        </w:rPr>
        <w:t>ID</w:t>
      </w:r>
      <w:r w:rsidRPr="002F0CB1">
        <w:t xml:space="preserve"> 38 – 3 балла</w:t>
      </w:r>
      <w:bookmarkEnd w:id="31"/>
    </w:p>
    <w:p w14:paraId="4A25D255" w14:textId="77777777" w:rsidR="00C84993" w:rsidRPr="002F0CB1" w:rsidRDefault="00C84993" w:rsidP="00C84993">
      <w:pPr>
        <w:spacing w:after="0" w:line="240" w:lineRule="auto"/>
        <w:jc w:val="both"/>
        <w:rPr>
          <w:rFonts w:ascii="Cambria" w:hAnsi="Cambria"/>
          <w:bCs/>
          <w:i/>
          <w:sz w:val="24"/>
          <w:szCs w:val="24"/>
        </w:rPr>
      </w:pPr>
      <w:r w:rsidRPr="002F0CB1">
        <w:rPr>
          <w:rFonts w:ascii="Cambria" w:hAnsi="Cambria"/>
          <w:bCs/>
          <w:i/>
          <w:sz w:val="24"/>
          <w:szCs w:val="24"/>
        </w:rPr>
        <w:t>Общая для всех вариантов часть вопроса:</w:t>
      </w:r>
    </w:p>
    <w:p w14:paraId="2802DD93" w14:textId="77777777" w:rsidR="00C84993" w:rsidRPr="002F0CB1" w:rsidRDefault="00C84993" w:rsidP="00C84993">
      <w:pPr>
        <w:spacing w:after="0" w:line="240" w:lineRule="auto"/>
        <w:jc w:val="both"/>
        <w:rPr>
          <w:rFonts w:ascii="Cambria" w:hAnsi="Cambria"/>
          <w:b/>
          <w:bCs/>
          <w:sz w:val="24"/>
          <w:szCs w:val="24"/>
        </w:rPr>
      </w:pPr>
      <w:r w:rsidRPr="002F0CB1">
        <w:rPr>
          <w:rFonts w:ascii="Cambria" w:hAnsi="Cambria"/>
          <w:b/>
          <w:bCs/>
          <w:sz w:val="24"/>
          <w:szCs w:val="24"/>
        </w:rPr>
        <w:t>Растительные клетки, помещенные в питательную среду, способны размножаться, образуя неорганизованную клеточную массу – каллус. Укажите для каждого из следующих утверждений, является оно верным или неверным:</w:t>
      </w:r>
    </w:p>
    <w:p w14:paraId="5FFF9C8D" w14:textId="77777777" w:rsidR="00C84993" w:rsidRPr="002F0CB1" w:rsidRDefault="00C84993" w:rsidP="00C84993">
      <w:pPr>
        <w:spacing w:after="0" w:line="240" w:lineRule="auto"/>
        <w:jc w:val="both"/>
        <w:rPr>
          <w:rFonts w:ascii="Cambria" w:hAnsi="Cambria"/>
          <w:bCs/>
          <w:sz w:val="24"/>
          <w:szCs w:val="24"/>
        </w:rPr>
      </w:pPr>
    </w:p>
    <w:p w14:paraId="6C25B466" w14:textId="77777777" w:rsidR="00C84993" w:rsidRPr="002F0CB1" w:rsidRDefault="00C84993" w:rsidP="00C84993">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1: </w:t>
      </w:r>
      <w:r w:rsidRPr="002F0CB1">
        <w:rPr>
          <w:rFonts w:ascii="Cambria" w:hAnsi="Cambria"/>
          <w:bCs/>
          <w:i/>
          <w:iCs/>
          <w:sz w:val="24"/>
          <w:szCs w:val="24"/>
          <w:lang w:val="en-US"/>
        </w:rPr>
        <w:t>A</w:t>
      </w:r>
      <w:r w:rsidRPr="002F0CB1">
        <w:rPr>
          <w:rFonts w:ascii="Cambria" w:hAnsi="Cambria"/>
          <w:bCs/>
          <w:i/>
          <w:iCs/>
          <w:sz w:val="24"/>
          <w:szCs w:val="24"/>
        </w:rPr>
        <w:t xml:space="preserve">, </w:t>
      </w:r>
      <w:r w:rsidRPr="002F0CB1">
        <w:rPr>
          <w:rFonts w:ascii="Cambria" w:hAnsi="Cambria"/>
          <w:bCs/>
          <w:i/>
          <w:iCs/>
          <w:sz w:val="24"/>
          <w:szCs w:val="24"/>
          <w:lang w:val="en-US"/>
        </w:rPr>
        <w:t>D</w:t>
      </w:r>
      <w:r w:rsidRPr="002F0CB1">
        <w:rPr>
          <w:rFonts w:ascii="Cambria" w:hAnsi="Cambria"/>
          <w:bCs/>
          <w:i/>
          <w:iCs/>
          <w:sz w:val="24"/>
          <w:szCs w:val="24"/>
        </w:rPr>
        <w:t xml:space="preserve">, </w:t>
      </w:r>
      <w:r w:rsidRPr="002F0CB1">
        <w:rPr>
          <w:rFonts w:ascii="Cambria" w:hAnsi="Cambria"/>
          <w:bCs/>
          <w:i/>
          <w:iCs/>
          <w:sz w:val="24"/>
          <w:szCs w:val="24"/>
          <w:lang w:val="en-US"/>
        </w:rPr>
        <w:t>G</w:t>
      </w:r>
      <w:r w:rsidRPr="002F0CB1">
        <w:rPr>
          <w:rFonts w:ascii="Cambria" w:hAnsi="Cambria"/>
          <w:bCs/>
          <w:i/>
          <w:iCs/>
          <w:sz w:val="24"/>
          <w:szCs w:val="24"/>
        </w:rPr>
        <w:t xml:space="preserve">, </w:t>
      </w:r>
      <w:r w:rsidRPr="002F0CB1">
        <w:rPr>
          <w:rFonts w:ascii="Cambria" w:hAnsi="Cambria"/>
          <w:bCs/>
          <w:i/>
          <w:iCs/>
          <w:sz w:val="24"/>
          <w:szCs w:val="24"/>
          <w:lang w:val="en-US"/>
        </w:rPr>
        <w:t>H</w:t>
      </w:r>
      <w:r w:rsidRPr="002F0CB1">
        <w:rPr>
          <w:rFonts w:ascii="Cambria" w:hAnsi="Cambria"/>
          <w:bCs/>
          <w:i/>
          <w:iCs/>
          <w:sz w:val="24"/>
          <w:szCs w:val="24"/>
        </w:rPr>
        <w:t xml:space="preserve">, </w:t>
      </w:r>
      <w:r w:rsidRPr="002F0CB1">
        <w:rPr>
          <w:rFonts w:ascii="Cambria" w:hAnsi="Cambria"/>
          <w:bCs/>
          <w:i/>
          <w:iCs/>
          <w:sz w:val="24"/>
          <w:szCs w:val="24"/>
          <w:lang w:val="en-US"/>
        </w:rPr>
        <w:t>J</w:t>
      </w:r>
      <w:r w:rsidRPr="002F0CB1">
        <w:rPr>
          <w:rFonts w:ascii="Cambria" w:hAnsi="Cambria"/>
          <w:bCs/>
          <w:i/>
          <w:iCs/>
          <w:sz w:val="24"/>
          <w:szCs w:val="24"/>
        </w:rPr>
        <w:t xml:space="preserve">, </w:t>
      </w:r>
      <w:r w:rsidRPr="002F0CB1">
        <w:rPr>
          <w:rFonts w:ascii="Cambria" w:hAnsi="Cambria"/>
          <w:bCs/>
          <w:i/>
          <w:iCs/>
          <w:sz w:val="24"/>
          <w:szCs w:val="24"/>
          <w:lang w:val="en-US"/>
        </w:rPr>
        <w:t>K</w:t>
      </w:r>
      <w:r w:rsidRPr="002F0CB1">
        <w:rPr>
          <w:rFonts w:ascii="Cambria" w:hAnsi="Cambria"/>
          <w:bCs/>
          <w:i/>
          <w:iCs/>
          <w:sz w:val="24"/>
          <w:szCs w:val="24"/>
        </w:rPr>
        <w:t>.</w:t>
      </w:r>
    </w:p>
    <w:p w14:paraId="7D868B76" w14:textId="77777777" w:rsidR="00C84993" w:rsidRPr="002F0CB1"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Каллусную культуру можно получить из разных тканей растения, имеющих клетки с живым протопластом</w:t>
      </w:r>
      <w:r w:rsidRPr="002F0CB1">
        <w:rPr>
          <w:rFonts w:ascii="Cambria" w:hAnsi="Cambria"/>
          <w:bCs/>
          <w:sz w:val="24"/>
          <w:szCs w:val="24"/>
        </w:rPr>
        <w:t>;</w:t>
      </w:r>
    </w:p>
    <w:p w14:paraId="2DA128FA" w14:textId="77777777" w:rsidR="00C84993" w:rsidRPr="002F0CB1"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Каллус может образовываться в природе при травмах растений</w:t>
      </w:r>
      <w:r w:rsidRPr="002F0CB1">
        <w:rPr>
          <w:rFonts w:ascii="Cambria" w:hAnsi="Cambria"/>
          <w:bCs/>
          <w:sz w:val="24"/>
          <w:szCs w:val="24"/>
        </w:rPr>
        <w:t>;</w:t>
      </w:r>
    </w:p>
    <w:p w14:paraId="1AADC315" w14:textId="77777777" w:rsidR="00C84993" w:rsidRPr="002F0CB1"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Для получения каллуса в искусственных условиях в среду необходимо добавить гормоны: гиббереллины и абсцизовую кислоту;</w:t>
      </w:r>
    </w:p>
    <w:p w14:paraId="1721C251" w14:textId="77777777" w:rsidR="00C84993" w:rsidRPr="002F0CB1"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Из каллуса с помощью растительных гормонов и других веществ можно индуцировать образование побегов и корней</w:t>
      </w:r>
      <w:r w:rsidRPr="002F0CB1">
        <w:rPr>
          <w:rFonts w:ascii="Cambria" w:hAnsi="Cambria"/>
          <w:bCs/>
          <w:sz w:val="24"/>
          <w:szCs w:val="24"/>
        </w:rPr>
        <w:t>;</w:t>
      </w:r>
    </w:p>
    <w:p w14:paraId="05284E0F" w14:textId="77777777" w:rsidR="00C84993" w:rsidRPr="002F0CB1"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Культуры растительных клеток можно использовать для синтеза разных полезных веществ, которые обычно получают из растений</w:t>
      </w:r>
      <w:r w:rsidRPr="002F0CB1">
        <w:rPr>
          <w:rFonts w:ascii="Cambria" w:hAnsi="Cambria"/>
          <w:bCs/>
          <w:sz w:val="24"/>
          <w:szCs w:val="24"/>
        </w:rPr>
        <w:t>;</w:t>
      </w:r>
    </w:p>
    <w:p w14:paraId="76474480" w14:textId="77777777" w:rsidR="00C84993" w:rsidRPr="002F0CB1" w:rsidRDefault="00C84993" w:rsidP="00844E34">
      <w:pPr>
        <w:numPr>
          <w:ilvl w:val="0"/>
          <w:numId w:val="13"/>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Из каллуса могут образовываться новые целые растения, поскольку для растительных клеток характерно свойство тотипотентности, т.е. способности к воспроизведению всех типов клеток, присущих целому растению</w:t>
      </w:r>
      <w:r w:rsidRPr="002F0CB1">
        <w:rPr>
          <w:rFonts w:ascii="Cambria" w:hAnsi="Cambria"/>
          <w:bCs/>
          <w:sz w:val="24"/>
          <w:szCs w:val="24"/>
        </w:rPr>
        <w:t>.</w:t>
      </w:r>
    </w:p>
    <w:p w14:paraId="271BE567" w14:textId="77777777" w:rsidR="00C84993" w:rsidRPr="002F0CB1" w:rsidRDefault="00C84993" w:rsidP="00C84993">
      <w:pPr>
        <w:spacing w:after="0" w:line="240" w:lineRule="auto"/>
        <w:jc w:val="both"/>
        <w:rPr>
          <w:rFonts w:ascii="Cambria" w:hAnsi="Cambria"/>
          <w:bCs/>
          <w:sz w:val="24"/>
          <w:szCs w:val="24"/>
        </w:rPr>
      </w:pPr>
    </w:p>
    <w:p w14:paraId="743C607B" w14:textId="77777777" w:rsidR="00C84993" w:rsidRPr="002F0CB1" w:rsidRDefault="00C84993" w:rsidP="00C84993">
      <w:pPr>
        <w:spacing w:after="0" w:line="240" w:lineRule="auto"/>
        <w:jc w:val="both"/>
        <w:rPr>
          <w:rFonts w:ascii="Cambria" w:hAnsi="Cambria"/>
          <w:bCs/>
          <w:i/>
          <w:iCs/>
          <w:sz w:val="24"/>
          <w:szCs w:val="24"/>
          <w:lang w:val="en-US"/>
        </w:rPr>
      </w:pPr>
      <w:r w:rsidRPr="002F0CB1">
        <w:rPr>
          <w:rFonts w:ascii="Cambria" w:hAnsi="Cambria"/>
          <w:bCs/>
          <w:i/>
          <w:iCs/>
          <w:sz w:val="24"/>
          <w:szCs w:val="24"/>
        </w:rPr>
        <w:t>Вариант</w:t>
      </w:r>
      <w:r w:rsidRPr="002F0CB1">
        <w:rPr>
          <w:rFonts w:ascii="Cambria" w:hAnsi="Cambria"/>
          <w:bCs/>
          <w:i/>
          <w:iCs/>
          <w:sz w:val="24"/>
          <w:szCs w:val="24"/>
          <w:lang w:val="en-US"/>
        </w:rPr>
        <w:t xml:space="preserve"> 2: A, C, E, G, I, K.</w:t>
      </w:r>
    </w:p>
    <w:p w14:paraId="4B4E3423" w14:textId="77777777" w:rsidR="00C84993" w:rsidRPr="002F0CB1"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Каллусную культуру можно получить из разных тканей растения, имеющих клетки с живым протопластом</w:t>
      </w:r>
      <w:r w:rsidRPr="002F0CB1">
        <w:rPr>
          <w:rFonts w:ascii="Cambria" w:hAnsi="Cambria"/>
          <w:bCs/>
          <w:sz w:val="24"/>
          <w:szCs w:val="24"/>
        </w:rPr>
        <w:t>;</w:t>
      </w:r>
    </w:p>
    <w:p w14:paraId="1232FA76" w14:textId="77777777" w:rsidR="00C84993" w:rsidRPr="002F0CB1"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Каллус можно получить только в лабораторных условиях;</w:t>
      </w:r>
    </w:p>
    <w:p w14:paraId="48BF28E1" w14:textId="77777777" w:rsidR="00C84993" w:rsidRPr="002F0CB1"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Получение каллуса из апикальных меристем позволяет получить растения, не зараженные вирусами, поскольку вирусы в меристему проникают медленно;</w:t>
      </w:r>
    </w:p>
    <w:p w14:paraId="6890196D" w14:textId="77777777" w:rsidR="00C84993" w:rsidRPr="002F0CB1"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Для получения каллуса в искусственных условиях в среду необходимо добавить гормоны: гиббереллины и абсцизовую кислоту;</w:t>
      </w:r>
    </w:p>
    <w:p w14:paraId="7B2C54B1" w14:textId="77777777" w:rsidR="00C84993" w:rsidRPr="002F0CB1"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Каллусная ткань может формировать зародышеподобные структуры</w:t>
      </w:r>
      <w:r w:rsidRPr="002F0CB1">
        <w:rPr>
          <w:rFonts w:ascii="Cambria" w:hAnsi="Cambria"/>
          <w:bCs/>
          <w:sz w:val="24"/>
          <w:szCs w:val="24"/>
        </w:rPr>
        <w:t>;</w:t>
      </w:r>
    </w:p>
    <w:p w14:paraId="6EBA124B" w14:textId="77777777" w:rsidR="00C84993" w:rsidRPr="002F0CB1" w:rsidRDefault="00C84993" w:rsidP="00844E34">
      <w:pPr>
        <w:numPr>
          <w:ilvl w:val="0"/>
          <w:numId w:val="14"/>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Из каллуса могут образовываться новые целые растения, поскольку для растительных клеток характерно свойство тотипотентности, т.е. способности к воспроизведению всех типов клеток, присущих целому растению</w:t>
      </w:r>
      <w:r w:rsidRPr="002F0CB1">
        <w:rPr>
          <w:rFonts w:ascii="Cambria" w:hAnsi="Cambria"/>
          <w:bCs/>
          <w:sz w:val="24"/>
          <w:szCs w:val="24"/>
        </w:rPr>
        <w:t>.</w:t>
      </w:r>
    </w:p>
    <w:p w14:paraId="735CBB28" w14:textId="77777777" w:rsidR="00C84993" w:rsidRPr="002F0CB1" w:rsidRDefault="00C84993" w:rsidP="00C84993">
      <w:pPr>
        <w:spacing w:after="0" w:line="240" w:lineRule="auto"/>
        <w:jc w:val="both"/>
        <w:rPr>
          <w:rFonts w:ascii="Cambria" w:hAnsi="Cambria"/>
          <w:bCs/>
          <w:sz w:val="24"/>
          <w:szCs w:val="24"/>
        </w:rPr>
      </w:pPr>
    </w:p>
    <w:p w14:paraId="4784EDBC" w14:textId="77777777" w:rsidR="00C84993" w:rsidRPr="002F0CB1" w:rsidRDefault="00C84993" w:rsidP="00C84993">
      <w:pPr>
        <w:spacing w:after="0" w:line="240" w:lineRule="auto"/>
        <w:jc w:val="both"/>
        <w:rPr>
          <w:rFonts w:ascii="Cambria" w:hAnsi="Cambria"/>
          <w:bCs/>
          <w:i/>
          <w:iCs/>
          <w:sz w:val="24"/>
          <w:szCs w:val="24"/>
        </w:rPr>
      </w:pPr>
      <w:r w:rsidRPr="002F0CB1">
        <w:rPr>
          <w:rFonts w:ascii="Cambria" w:hAnsi="Cambria"/>
          <w:bCs/>
          <w:i/>
          <w:iCs/>
          <w:sz w:val="24"/>
          <w:szCs w:val="24"/>
        </w:rPr>
        <w:t xml:space="preserve">Вариант 3: </w:t>
      </w:r>
      <w:r w:rsidRPr="002F0CB1">
        <w:rPr>
          <w:rFonts w:ascii="Cambria" w:hAnsi="Cambria"/>
          <w:bCs/>
          <w:i/>
          <w:iCs/>
          <w:sz w:val="24"/>
          <w:szCs w:val="24"/>
          <w:lang w:val="en-US"/>
        </w:rPr>
        <w:t>B</w:t>
      </w:r>
      <w:r w:rsidRPr="002F0CB1">
        <w:rPr>
          <w:rFonts w:ascii="Cambria" w:hAnsi="Cambria"/>
          <w:bCs/>
          <w:i/>
          <w:iCs/>
          <w:sz w:val="24"/>
          <w:szCs w:val="24"/>
        </w:rPr>
        <w:t xml:space="preserve">, </w:t>
      </w:r>
      <w:r w:rsidRPr="002F0CB1">
        <w:rPr>
          <w:rFonts w:ascii="Cambria" w:hAnsi="Cambria"/>
          <w:bCs/>
          <w:i/>
          <w:iCs/>
          <w:sz w:val="24"/>
          <w:szCs w:val="24"/>
          <w:lang w:val="en-US"/>
        </w:rPr>
        <w:t>E</w:t>
      </w:r>
      <w:r w:rsidRPr="002F0CB1">
        <w:rPr>
          <w:rFonts w:ascii="Cambria" w:hAnsi="Cambria"/>
          <w:bCs/>
          <w:i/>
          <w:iCs/>
          <w:sz w:val="24"/>
          <w:szCs w:val="24"/>
        </w:rPr>
        <w:t xml:space="preserve">, </w:t>
      </w:r>
      <w:r w:rsidRPr="002F0CB1">
        <w:rPr>
          <w:rFonts w:ascii="Cambria" w:hAnsi="Cambria"/>
          <w:bCs/>
          <w:i/>
          <w:iCs/>
          <w:sz w:val="24"/>
          <w:szCs w:val="24"/>
          <w:lang w:val="en-US"/>
        </w:rPr>
        <w:t>F</w:t>
      </w:r>
      <w:r w:rsidRPr="002F0CB1">
        <w:rPr>
          <w:rFonts w:ascii="Cambria" w:hAnsi="Cambria"/>
          <w:bCs/>
          <w:i/>
          <w:iCs/>
          <w:sz w:val="24"/>
          <w:szCs w:val="24"/>
        </w:rPr>
        <w:t xml:space="preserve">, </w:t>
      </w:r>
      <w:r w:rsidRPr="002F0CB1">
        <w:rPr>
          <w:rFonts w:ascii="Cambria" w:hAnsi="Cambria"/>
          <w:bCs/>
          <w:i/>
          <w:iCs/>
          <w:sz w:val="24"/>
          <w:szCs w:val="24"/>
          <w:lang w:val="en-US"/>
        </w:rPr>
        <w:t>I</w:t>
      </w:r>
      <w:r w:rsidRPr="002F0CB1">
        <w:rPr>
          <w:rFonts w:ascii="Cambria" w:hAnsi="Cambria"/>
          <w:bCs/>
          <w:i/>
          <w:iCs/>
          <w:sz w:val="24"/>
          <w:szCs w:val="24"/>
        </w:rPr>
        <w:t xml:space="preserve">, </w:t>
      </w:r>
      <w:r w:rsidRPr="002F0CB1">
        <w:rPr>
          <w:rFonts w:ascii="Cambria" w:hAnsi="Cambria"/>
          <w:bCs/>
          <w:i/>
          <w:iCs/>
          <w:sz w:val="24"/>
          <w:szCs w:val="24"/>
          <w:lang w:val="en-US"/>
        </w:rPr>
        <w:t>J</w:t>
      </w:r>
      <w:r w:rsidRPr="002F0CB1">
        <w:rPr>
          <w:rFonts w:ascii="Cambria" w:hAnsi="Cambria"/>
          <w:bCs/>
          <w:i/>
          <w:iCs/>
          <w:sz w:val="24"/>
          <w:szCs w:val="24"/>
        </w:rPr>
        <w:t xml:space="preserve">, </w:t>
      </w:r>
      <w:r w:rsidRPr="002F0CB1">
        <w:rPr>
          <w:rFonts w:ascii="Cambria" w:hAnsi="Cambria"/>
          <w:bCs/>
          <w:i/>
          <w:iCs/>
          <w:sz w:val="24"/>
          <w:szCs w:val="24"/>
          <w:lang w:val="en-US"/>
        </w:rPr>
        <w:t>K</w:t>
      </w:r>
      <w:r w:rsidRPr="002F0CB1">
        <w:rPr>
          <w:rFonts w:ascii="Cambria" w:hAnsi="Cambria"/>
          <w:bCs/>
          <w:i/>
          <w:iCs/>
          <w:sz w:val="24"/>
          <w:szCs w:val="24"/>
        </w:rPr>
        <w:t>.</w:t>
      </w:r>
    </w:p>
    <w:p w14:paraId="51A1170B" w14:textId="77777777" w:rsidR="00C84993" w:rsidRPr="002F0CB1"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rPr>
        <w:t>Для получения каллуса необходимо использовать исключительно меристемы;</w:t>
      </w:r>
    </w:p>
    <w:p w14:paraId="2BFDE15B" w14:textId="77777777" w:rsidR="00C84993" w:rsidRPr="002F0CB1"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Получение каллуса из апикальных меристем позволяет получить растения, не зараженные вирусами, поскольку вирусы в меристему проникают медленно;</w:t>
      </w:r>
    </w:p>
    <w:p w14:paraId="45BB2A2A" w14:textId="77777777" w:rsidR="00C84993" w:rsidRPr="002F0CB1"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color w:val="000000" w:themeColor="text1"/>
          <w:sz w:val="24"/>
          <w:szCs w:val="24"/>
          <w:u w:val="single"/>
        </w:rPr>
        <w:t xml:space="preserve">Для получения </w:t>
      </w:r>
      <w:r w:rsidRPr="002F0CB1">
        <w:rPr>
          <w:rFonts w:ascii="Cambria" w:hAnsi="Cambria"/>
          <w:bCs/>
          <w:sz w:val="24"/>
          <w:szCs w:val="24"/>
          <w:u w:val="single"/>
        </w:rPr>
        <w:t>каллуса в лабораторных условиях в среду необходимо добавить гормоны: ауксины и цитокинины</w:t>
      </w:r>
      <w:r w:rsidRPr="002F0CB1">
        <w:rPr>
          <w:rFonts w:ascii="Cambria" w:hAnsi="Cambria"/>
          <w:bCs/>
          <w:sz w:val="24"/>
          <w:szCs w:val="24"/>
        </w:rPr>
        <w:t>;</w:t>
      </w:r>
    </w:p>
    <w:p w14:paraId="384D5963" w14:textId="77777777" w:rsidR="00C84993" w:rsidRPr="002F0CB1"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Каллусная ткань может формировать зародышеподобные структуры</w:t>
      </w:r>
      <w:r w:rsidRPr="002F0CB1">
        <w:rPr>
          <w:rFonts w:ascii="Cambria" w:hAnsi="Cambria"/>
          <w:bCs/>
          <w:sz w:val="24"/>
          <w:szCs w:val="24"/>
        </w:rPr>
        <w:t>;</w:t>
      </w:r>
    </w:p>
    <w:p w14:paraId="0A6AF36D" w14:textId="77777777" w:rsidR="00C84993" w:rsidRPr="002F0CB1"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Культуры растительных клеток можно использовать для синтеза разных полезных веществ, которые обычно получают из растений</w:t>
      </w:r>
      <w:r w:rsidRPr="002F0CB1">
        <w:rPr>
          <w:rFonts w:ascii="Cambria" w:hAnsi="Cambria"/>
          <w:bCs/>
          <w:sz w:val="24"/>
          <w:szCs w:val="24"/>
        </w:rPr>
        <w:t>;</w:t>
      </w:r>
    </w:p>
    <w:p w14:paraId="44094283" w14:textId="77777777" w:rsidR="00C84993" w:rsidRPr="002F0CB1" w:rsidRDefault="00C84993" w:rsidP="00844E34">
      <w:pPr>
        <w:numPr>
          <w:ilvl w:val="0"/>
          <w:numId w:val="15"/>
        </w:numPr>
        <w:tabs>
          <w:tab w:val="clear" w:pos="720"/>
          <w:tab w:val="num" w:pos="426"/>
        </w:tabs>
        <w:spacing w:after="0" w:line="240" w:lineRule="auto"/>
        <w:ind w:left="0" w:firstLine="0"/>
        <w:jc w:val="both"/>
        <w:rPr>
          <w:rFonts w:ascii="Cambria" w:hAnsi="Cambria"/>
          <w:bCs/>
          <w:sz w:val="24"/>
          <w:szCs w:val="24"/>
        </w:rPr>
      </w:pPr>
      <w:r w:rsidRPr="002F0CB1">
        <w:rPr>
          <w:rFonts w:ascii="Cambria" w:hAnsi="Cambria"/>
          <w:bCs/>
          <w:sz w:val="24"/>
          <w:szCs w:val="24"/>
          <w:u w:val="single"/>
        </w:rPr>
        <w:t>Из каллуса могут образовываться новые целые растения, поскольку для растительных клеток характерно свойство тотипотентности, т.е. способности к воспроизведению всех типов клеток, присущих целому растению</w:t>
      </w:r>
      <w:r w:rsidRPr="002F0CB1">
        <w:rPr>
          <w:rFonts w:ascii="Cambria" w:hAnsi="Cambria"/>
          <w:bCs/>
          <w:sz w:val="24"/>
          <w:szCs w:val="24"/>
        </w:rPr>
        <w:t>.</w:t>
      </w:r>
    </w:p>
    <w:p w14:paraId="324971FC" w14:textId="77777777" w:rsidR="00C84993" w:rsidRPr="002F0CB1" w:rsidRDefault="00C84993" w:rsidP="00C84993">
      <w:pPr>
        <w:spacing w:after="0" w:line="240" w:lineRule="auto"/>
        <w:jc w:val="both"/>
        <w:rPr>
          <w:rFonts w:ascii="Cambria" w:hAnsi="Cambria"/>
          <w:bCs/>
          <w:sz w:val="24"/>
          <w:szCs w:val="24"/>
        </w:rPr>
      </w:pPr>
    </w:p>
    <w:p w14:paraId="46A69495" w14:textId="77777777" w:rsidR="00C84993" w:rsidRPr="002F0CB1" w:rsidRDefault="00C84993" w:rsidP="00C84993">
      <w:pPr>
        <w:spacing w:after="0" w:line="240" w:lineRule="auto"/>
        <w:jc w:val="both"/>
        <w:rPr>
          <w:rFonts w:ascii="Cambria" w:hAnsi="Cambria"/>
          <w:bCs/>
          <w:sz w:val="24"/>
          <w:szCs w:val="24"/>
        </w:rPr>
      </w:pPr>
    </w:p>
    <w:p w14:paraId="7F9EEF44" w14:textId="77777777" w:rsidR="00C84993" w:rsidRPr="002F0CB1" w:rsidRDefault="00C84993" w:rsidP="00C84993">
      <w:r w:rsidRPr="002F0CB1">
        <w:br w:type="page" w:clear="all"/>
      </w:r>
    </w:p>
    <w:p w14:paraId="6DE2C3DD" w14:textId="77777777" w:rsidR="00636CCE" w:rsidRPr="00590CAD" w:rsidRDefault="00636CCE" w:rsidP="00C955F9">
      <w:pPr>
        <w:pStyle w:val="ac"/>
      </w:pPr>
      <w:bookmarkStart w:id="32" w:name="_Toc133446910"/>
      <w:r w:rsidRPr="00590CAD">
        <w:lastRenderedPageBreak/>
        <w:t>Задание ID 39 – 3 балла</w:t>
      </w:r>
      <w:bookmarkEnd w:id="32"/>
    </w:p>
    <w:p w14:paraId="2F80F963"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i/>
          <w:color w:val="000000"/>
          <w:sz w:val="24"/>
        </w:rPr>
        <w:t>Общая для всех вариантов часть вопроса:</w:t>
      </w:r>
    </w:p>
    <w:p w14:paraId="01EC0770"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В преддверии осеннего листопада листья деревьев и кустарников меняют окраску, что связано с распадом одних пигментов и синтезом других. Ученые предполагают, что смена окраски помогает растениям не только сохранить ценные микроэлементы, такие как магний, но также повысить устойчивость к температурному стрессу и защититься от фитофагов.  Фотографии иллюстрируют осеннюю окраску листьев типичных для городов России деревьев и кустарников: А – береза повислая (</w:t>
      </w:r>
      <w:r w:rsidRPr="00590CAD">
        <w:rPr>
          <w:rFonts w:ascii="Cambria" w:eastAsia="Cambria" w:hAnsi="Cambria" w:cs="Cambria"/>
          <w:b/>
          <w:i/>
          <w:color w:val="000000"/>
          <w:sz w:val="24"/>
        </w:rPr>
        <w:t>Betula pendula</w:t>
      </w:r>
      <w:r w:rsidRPr="00590CAD">
        <w:rPr>
          <w:rFonts w:ascii="Cambria" w:eastAsia="Cambria" w:hAnsi="Cambria" w:cs="Cambria"/>
          <w:b/>
          <w:color w:val="000000"/>
          <w:sz w:val="24"/>
        </w:rPr>
        <w:t xml:space="preserve"> Roth.), Б – дуб черешчатый (</w:t>
      </w:r>
      <w:r w:rsidRPr="00590CAD">
        <w:rPr>
          <w:rFonts w:ascii="Cambria" w:eastAsia="Cambria" w:hAnsi="Cambria" w:cs="Cambria"/>
          <w:b/>
          <w:i/>
          <w:color w:val="000000"/>
          <w:sz w:val="24"/>
        </w:rPr>
        <w:t>Quercus robur</w:t>
      </w:r>
      <w:r w:rsidRPr="00590CAD">
        <w:rPr>
          <w:rFonts w:ascii="Cambria" w:eastAsia="Cambria" w:hAnsi="Cambria" w:cs="Cambria"/>
          <w:b/>
          <w:color w:val="000000"/>
          <w:sz w:val="24"/>
        </w:rPr>
        <w:t xml:space="preserve"> L.), В – клен остролистный (</w:t>
      </w:r>
      <w:r w:rsidRPr="00590CAD">
        <w:rPr>
          <w:rFonts w:ascii="Cambria" w:eastAsia="Cambria" w:hAnsi="Cambria" w:cs="Cambria"/>
          <w:b/>
          <w:i/>
          <w:color w:val="000000"/>
          <w:sz w:val="24"/>
        </w:rPr>
        <w:t>Acer platanoides</w:t>
      </w:r>
      <w:r w:rsidRPr="00590CAD">
        <w:rPr>
          <w:rFonts w:ascii="Cambria" w:eastAsia="Cambria" w:hAnsi="Cambria" w:cs="Cambria"/>
          <w:b/>
          <w:color w:val="000000"/>
          <w:sz w:val="24"/>
        </w:rPr>
        <w:t xml:space="preserve"> L.), Г – липа европейская (</w:t>
      </w:r>
      <w:r w:rsidRPr="00590CAD">
        <w:rPr>
          <w:rFonts w:ascii="Cambria" w:eastAsia="Cambria" w:hAnsi="Cambria" w:cs="Cambria"/>
          <w:b/>
          <w:i/>
          <w:color w:val="000000"/>
          <w:sz w:val="24"/>
        </w:rPr>
        <w:t>Tilia europaea</w:t>
      </w:r>
      <w:r w:rsidRPr="00590CAD">
        <w:rPr>
          <w:rFonts w:ascii="Cambria" w:eastAsia="Cambria" w:hAnsi="Cambria" w:cs="Cambria"/>
          <w:b/>
          <w:color w:val="000000"/>
          <w:sz w:val="24"/>
        </w:rPr>
        <w:t xml:space="preserve"> L.), Д – сирень обыкновенная (</w:t>
      </w:r>
      <w:r w:rsidRPr="00590CAD">
        <w:rPr>
          <w:rFonts w:ascii="Cambria" w:eastAsia="Cambria" w:hAnsi="Cambria" w:cs="Cambria"/>
          <w:b/>
          <w:i/>
          <w:color w:val="000000"/>
          <w:sz w:val="24"/>
        </w:rPr>
        <w:t>Syringa vulgaris</w:t>
      </w:r>
      <w:r w:rsidRPr="00590CAD">
        <w:rPr>
          <w:rFonts w:ascii="Cambria" w:eastAsia="Cambria" w:hAnsi="Cambria" w:cs="Cambria"/>
          <w:b/>
          <w:color w:val="000000"/>
          <w:sz w:val="24"/>
        </w:rPr>
        <w:t xml:space="preserve"> L.).</w:t>
      </w:r>
    </w:p>
    <w:p w14:paraId="56E5F734"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3F77A1D5" wp14:editId="6B884C08">
            <wp:extent cx="6661150" cy="4754880"/>
            <wp:effectExtent l="0" t="0" r="635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айд9.JPG"/>
                    <pic:cNvPicPr/>
                  </pic:nvPicPr>
                  <pic:blipFill rotWithShape="1">
                    <a:blip r:embed="rId29" cstate="print">
                      <a:extLst>
                        <a:ext uri="{28A0092B-C50C-407E-A947-70E740481C1C}">
                          <a14:useLocalDpi xmlns:a14="http://schemas.microsoft.com/office/drawing/2010/main" val="0"/>
                        </a:ext>
                      </a:extLst>
                    </a:blip>
                    <a:srcRect b="4829"/>
                    <a:stretch/>
                  </pic:blipFill>
                  <pic:spPr bwMode="auto">
                    <a:xfrm>
                      <a:off x="0" y="0"/>
                      <a:ext cx="6661150" cy="4754880"/>
                    </a:xfrm>
                    <a:prstGeom prst="rect">
                      <a:avLst/>
                    </a:prstGeom>
                    <a:ln>
                      <a:noFill/>
                    </a:ln>
                    <a:extLst>
                      <a:ext uri="{53640926-AAD7-44D8-BBD7-CCE9431645EC}">
                        <a14:shadowObscured xmlns:a14="http://schemas.microsoft.com/office/drawing/2010/main"/>
                      </a:ext>
                    </a:extLst>
                  </pic:spPr>
                </pic:pic>
              </a:graphicData>
            </a:graphic>
          </wp:inline>
        </w:drawing>
      </w:r>
    </w:p>
    <w:p w14:paraId="4F49637A"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Прочитайте суждения об особенностях листьев и растений, которым они принадлежат, и для каждого из следующих утверждений укажите, является оно верным или неверным:</w:t>
      </w:r>
    </w:p>
    <w:p w14:paraId="6CF3EDB5"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64F31896"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eastAsia="Cambria" w:hAnsi="Cambria" w:cs="Cambria"/>
          <w:i/>
          <w:iCs/>
          <w:color w:val="000000"/>
          <w:sz w:val="24"/>
          <w:szCs w:val="24"/>
        </w:rPr>
      </w:pPr>
      <w:r w:rsidRPr="00590CAD">
        <w:rPr>
          <w:rFonts w:ascii="Cambria" w:eastAsia="Cambria" w:hAnsi="Cambria" w:cs="Cambria"/>
          <w:i/>
          <w:iCs/>
          <w:color w:val="000000"/>
          <w:sz w:val="24"/>
          <w:szCs w:val="24"/>
        </w:rPr>
        <w:t xml:space="preserve">Вариант 1: </w:t>
      </w:r>
    </w:p>
    <w:p w14:paraId="5D03189E" w14:textId="77777777" w:rsidR="00636CCE" w:rsidRPr="00590CAD"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Все листья, представленные на рисунке, имеют перисто-сетчатое жилкование;</w:t>
      </w:r>
    </w:p>
    <w:p w14:paraId="5AD45557" w14:textId="77777777" w:rsidR="00636CCE" w:rsidRPr="00590CAD"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Пигменты антоцианы, определяющие окраску листьев Б и В, образуются в осеннее время;</w:t>
      </w:r>
    </w:p>
    <w:p w14:paraId="1EDAD2AF" w14:textId="77777777" w:rsidR="00636CCE" w:rsidRPr="00590CAD"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Окраску листу Б придают танины;</w:t>
      </w:r>
    </w:p>
    <w:p w14:paraId="4BD14283" w14:textId="77777777" w:rsidR="00636CCE" w:rsidRPr="00590CAD"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Листья растения Д не содержат красящих веществ (пигментов);</w:t>
      </w:r>
    </w:p>
    <w:p w14:paraId="35F18B9C" w14:textId="77777777" w:rsidR="00636CCE" w:rsidRPr="00590CAD"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Появление желтых «прядей» на растении А является фенологическим признаком начала осени;</w:t>
      </w:r>
    </w:p>
    <w:p w14:paraId="0E85A85B" w14:textId="77777777" w:rsidR="00636CCE" w:rsidRPr="00590CAD" w:rsidRDefault="00636CCE" w:rsidP="00844E34">
      <w:pPr>
        <w:numPr>
          <w:ilvl w:val="0"/>
          <w:numId w:val="27"/>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Растение Д сбрасывает листву позже, чем растение Б;</w:t>
      </w:r>
    </w:p>
    <w:p w14:paraId="389865E1" w14:textId="2B71E000" w:rsidR="00636CCE"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4AAB1832" w14:textId="20CC18D9" w:rsidR="000357F3" w:rsidRDefault="000357F3"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50E1F8C6" w14:textId="77777777" w:rsidR="000357F3" w:rsidRPr="00590CAD" w:rsidRDefault="000357F3"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498932C4"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lastRenderedPageBreak/>
        <w:t xml:space="preserve">Вариант 2: </w:t>
      </w:r>
    </w:p>
    <w:p w14:paraId="2F6D74BA" w14:textId="77777777" w:rsidR="00636CCE" w:rsidRPr="00590CAD"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Листья растений А, В, Г и Д имеют цельную листовую пластику;</w:t>
      </w:r>
    </w:p>
    <w:p w14:paraId="1523D026" w14:textId="77777777" w:rsidR="00636CCE" w:rsidRPr="00590CAD"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Пигменты каротины и ксантофиллы, определяющие окраску листьев А и Г, образуются в осеннее время;</w:t>
      </w:r>
    </w:p>
    <w:p w14:paraId="19F50DB6" w14:textId="77777777" w:rsidR="00636CCE" w:rsidRPr="00590CAD"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Красную окраску листу В придают пигменты ксантофиллы;</w:t>
      </w:r>
    </w:p>
    <w:p w14:paraId="691BB2AA" w14:textId="77777777" w:rsidR="00636CCE" w:rsidRPr="00590CAD"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Окраску листу Б придают танины;</w:t>
      </w:r>
    </w:p>
    <w:p w14:paraId="66A222C2" w14:textId="77777777" w:rsidR="00636CCE" w:rsidRPr="00590CAD"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Появление желтых «прядей» на растении А является фенологическим признаком начала осени;</w:t>
      </w:r>
    </w:p>
    <w:p w14:paraId="751C681B" w14:textId="77777777" w:rsidR="00636CCE" w:rsidRPr="00590CAD" w:rsidRDefault="00636CCE" w:rsidP="00844E34">
      <w:pPr>
        <w:numPr>
          <w:ilvl w:val="0"/>
          <w:numId w:val="2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Растение Д имеет более южный ареал, чем растение Г;</w:t>
      </w:r>
    </w:p>
    <w:p w14:paraId="5DD2C8C5"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7A6D1C3B"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3: </w:t>
      </w:r>
    </w:p>
    <w:p w14:paraId="46E10E80" w14:textId="77777777" w:rsidR="00636CCE" w:rsidRPr="00590CAD"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Листья А, Г и Д имеют треугольную форму листовой пластинки;</w:t>
      </w:r>
    </w:p>
    <w:p w14:paraId="42F62322" w14:textId="77777777" w:rsidR="00636CCE" w:rsidRPr="00590CAD"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Танины, определяющие окраску листа Б, образуются в летнее время;</w:t>
      </w:r>
    </w:p>
    <w:p w14:paraId="77AEB8FF" w14:textId="77777777" w:rsidR="00636CCE" w:rsidRPr="00590CAD"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Красную окраску листу В придают пигменты ксантофиллы;</w:t>
      </w:r>
    </w:p>
    <w:p w14:paraId="04FC1330" w14:textId="77777777" w:rsidR="00636CCE" w:rsidRPr="00590CAD"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Листья растения Д не содержат красящих веществ (пигментов);</w:t>
      </w:r>
    </w:p>
    <w:p w14:paraId="5578D85A" w14:textId="77777777" w:rsidR="00636CCE" w:rsidRPr="00590CAD"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Растение Б сбрасывает листву раньше, чем растение Г;</w:t>
      </w:r>
    </w:p>
    <w:p w14:paraId="1810CC37" w14:textId="77777777" w:rsidR="00636CCE" w:rsidRPr="00590CAD" w:rsidRDefault="00636CCE" w:rsidP="00844E34">
      <w:pPr>
        <w:numPr>
          <w:ilvl w:val="0"/>
          <w:numId w:val="29"/>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Растение Д имеет более южный ареал, чем растение Г;</w:t>
      </w:r>
    </w:p>
    <w:p w14:paraId="57771373"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0E3208D5"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90CAD">
        <w:br w:type="page" w:clear="all"/>
      </w:r>
    </w:p>
    <w:p w14:paraId="308995FE" w14:textId="77777777" w:rsidR="00636CCE" w:rsidRPr="00590CAD" w:rsidRDefault="00636CCE" w:rsidP="00C955F9">
      <w:pPr>
        <w:pStyle w:val="ac"/>
      </w:pPr>
      <w:bookmarkStart w:id="33" w:name="_Toc133446911"/>
      <w:r w:rsidRPr="00590CAD">
        <w:lastRenderedPageBreak/>
        <w:t>Задание ID 40 – 3 балла</w:t>
      </w:r>
      <w:bookmarkEnd w:id="33"/>
    </w:p>
    <w:p w14:paraId="294BF71C"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i/>
          <w:color w:val="000000"/>
          <w:sz w:val="24"/>
        </w:rPr>
        <w:t>Общая для всех вариантов часть вопроса:</w:t>
      </w:r>
    </w:p>
    <w:p w14:paraId="6253ABBC"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 xml:space="preserve">Грибы – это группа гетеротрофных эукариотических организмов, обладающих хитиновой клеточной стенкой и осмотрофным способом питания. Положение грибов в системе живого неоднократно менялось: изначально грибы были отнесены Карлом Линнеем к растениям, позднее они были выделены в отдельное царство, а в последнее время ряд грибоподобных организмов оказались исключенными из данного царства в силу отсутствия родства с «обычными» грибами. Объем царства Грибы и его подразделение на группы остается дискуссионным. На рисунке приведено филогенетическое древо, иллюстрирующее современные представления о родстве некоторых отделов грибов, а также внешний вид некоторых представителей этих отделов: 1 – </w:t>
      </w:r>
      <w:r w:rsidRPr="00590CAD">
        <w:rPr>
          <w:rFonts w:ascii="Cambria" w:eastAsia="Cambria" w:hAnsi="Cambria" w:cs="Cambria"/>
          <w:b/>
          <w:i/>
          <w:color w:val="000000"/>
          <w:sz w:val="24"/>
        </w:rPr>
        <w:t xml:space="preserve">Fibrillanosema crangonycis </w:t>
      </w:r>
      <w:r w:rsidRPr="00590CAD">
        <w:rPr>
          <w:rFonts w:ascii="Cambria" w:eastAsia="Cambria" w:hAnsi="Cambria" w:cs="Cambria"/>
          <w:b/>
          <w:color w:val="000000"/>
          <w:sz w:val="24"/>
        </w:rPr>
        <w:t>G.M. Johanna, S. Galbreath, J.E. Smith, R.S. Terry, J.J. Becnel &amp; A.M. Dunn</w:t>
      </w:r>
      <w:r w:rsidRPr="00590CAD">
        <w:rPr>
          <w:rFonts w:ascii="Cambria" w:eastAsia="Cambria" w:hAnsi="Cambria" w:cs="Cambria"/>
          <w:b/>
          <w:i/>
          <w:color w:val="000000"/>
          <w:sz w:val="24"/>
        </w:rPr>
        <w:t>.</w:t>
      </w:r>
      <w:r w:rsidRPr="00590CAD">
        <w:rPr>
          <w:rFonts w:ascii="Cambria" w:eastAsia="Cambria" w:hAnsi="Cambria" w:cs="Cambria"/>
          <w:b/>
          <w:color w:val="000000"/>
          <w:sz w:val="24"/>
        </w:rPr>
        <w:t xml:space="preserve">, 2 – </w:t>
      </w:r>
      <w:r w:rsidRPr="00590CAD">
        <w:rPr>
          <w:rFonts w:ascii="Cambria" w:eastAsia="Cambria" w:hAnsi="Cambria" w:cs="Cambria"/>
          <w:b/>
          <w:i/>
          <w:color w:val="000000"/>
          <w:sz w:val="24"/>
        </w:rPr>
        <w:t>Allomyces</w:t>
      </w:r>
      <w:r w:rsidRPr="00590CAD">
        <w:rPr>
          <w:rFonts w:ascii="Cambria" w:eastAsia="Cambria" w:hAnsi="Cambria" w:cs="Cambria"/>
          <w:b/>
          <w:color w:val="000000"/>
          <w:sz w:val="24"/>
        </w:rPr>
        <w:t xml:space="preserve"> sp., 3 – синхитрий внутриживущий (</w:t>
      </w:r>
      <w:r w:rsidRPr="00590CAD">
        <w:rPr>
          <w:rFonts w:ascii="Cambria" w:eastAsia="Cambria" w:hAnsi="Cambria" w:cs="Cambria"/>
          <w:b/>
          <w:i/>
          <w:color w:val="000000"/>
          <w:sz w:val="24"/>
        </w:rPr>
        <w:t xml:space="preserve">Synchytrium endobioticum </w:t>
      </w:r>
      <w:r w:rsidRPr="00590CAD">
        <w:rPr>
          <w:rFonts w:ascii="Cambria" w:eastAsia="Cambria" w:hAnsi="Cambria" w:cs="Cambria"/>
          <w:b/>
          <w:color w:val="000000"/>
          <w:sz w:val="24"/>
        </w:rPr>
        <w:t xml:space="preserve">(Schilb.) Percival) – возбудитель рака картофеля, 4 – </w:t>
      </w:r>
      <w:r w:rsidRPr="00590CAD">
        <w:rPr>
          <w:rFonts w:ascii="Cambria" w:eastAsia="Cambria" w:hAnsi="Cambria" w:cs="Cambria"/>
          <w:b/>
          <w:i/>
          <w:color w:val="000000"/>
          <w:sz w:val="24"/>
        </w:rPr>
        <w:t xml:space="preserve">Rhopalomyces elegans </w:t>
      </w:r>
      <w:r w:rsidRPr="00590CAD">
        <w:rPr>
          <w:rFonts w:ascii="Cambria" w:eastAsia="Cambria" w:hAnsi="Cambria" w:cs="Cambria"/>
          <w:b/>
          <w:color w:val="000000"/>
          <w:sz w:val="24"/>
        </w:rPr>
        <w:t>Corda</w:t>
      </w:r>
      <w:r w:rsidRPr="00590CAD">
        <w:rPr>
          <w:rFonts w:ascii="Cambria" w:eastAsia="Cambria" w:hAnsi="Cambria" w:cs="Cambria"/>
          <w:b/>
          <w:i/>
          <w:color w:val="000000"/>
          <w:sz w:val="24"/>
        </w:rPr>
        <w:t>,</w:t>
      </w:r>
      <w:r w:rsidRPr="00590CAD">
        <w:rPr>
          <w:rFonts w:ascii="Cambria" w:eastAsia="Cambria" w:hAnsi="Cambria" w:cs="Cambria"/>
          <w:b/>
          <w:color w:val="000000"/>
          <w:sz w:val="24"/>
        </w:rPr>
        <w:t xml:space="preserve"> 5 – мукор (</w:t>
      </w:r>
      <w:r w:rsidRPr="00590CAD">
        <w:rPr>
          <w:rFonts w:ascii="Cambria" w:eastAsia="Cambria" w:hAnsi="Cambria" w:cs="Cambria"/>
          <w:b/>
          <w:i/>
          <w:color w:val="000000"/>
          <w:sz w:val="24"/>
        </w:rPr>
        <w:t xml:space="preserve">Mucor </w:t>
      </w:r>
      <w:r w:rsidRPr="00590CAD">
        <w:rPr>
          <w:rFonts w:ascii="Cambria" w:eastAsia="Cambria" w:hAnsi="Cambria" w:cs="Cambria"/>
          <w:b/>
          <w:color w:val="000000"/>
          <w:sz w:val="24"/>
        </w:rPr>
        <w:t>sp.), 6 – пеницилл (</w:t>
      </w:r>
      <w:r w:rsidRPr="00590CAD">
        <w:rPr>
          <w:rFonts w:ascii="Cambria" w:eastAsia="Cambria" w:hAnsi="Cambria" w:cs="Cambria"/>
          <w:b/>
          <w:i/>
          <w:color w:val="000000"/>
          <w:sz w:val="24"/>
        </w:rPr>
        <w:t>Penicillium</w:t>
      </w:r>
      <w:r w:rsidRPr="00590CAD">
        <w:rPr>
          <w:rFonts w:ascii="Cambria" w:eastAsia="Cambria" w:hAnsi="Cambria" w:cs="Cambria"/>
          <w:b/>
          <w:color w:val="000000"/>
          <w:sz w:val="24"/>
        </w:rPr>
        <w:t xml:space="preserve"> sp.), 7 – пекарские дрожжи (</w:t>
      </w:r>
      <w:r w:rsidRPr="00590CAD">
        <w:rPr>
          <w:rFonts w:ascii="Cambria" w:eastAsia="Cambria" w:hAnsi="Cambria" w:cs="Cambria"/>
          <w:b/>
          <w:i/>
          <w:color w:val="000000"/>
          <w:sz w:val="24"/>
        </w:rPr>
        <w:t>Saccharomyces cerevisiae</w:t>
      </w:r>
      <w:r w:rsidRPr="00590CAD">
        <w:rPr>
          <w:rFonts w:ascii="Cambria" w:eastAsia="Cambria" w:hAnsi="Cambria" w:cs="Cambria"/>
          <w:b/>
          <w:color w:val="000000"/>
          <w:sz w:val="24"/>
        </w:rPr>
        <w:t xml:space="preserve"> Meyen ex E.C.Hansen), 8 – шампиньон двуспоровый (</w:t>
      </w:r>
      <w:r w:rsidRPr="00590CAD">
        <w:rPr>
          <w:rFonts w:ascii="Cambria" w:eastAsia="Cambria" w:hAnsi="Cambria" w:cs="Cambria"/>
          <w:b/>
          <w:i/>
          <w:color w:val="000000"/>
          <w:sz w:val="24"/>
        </w:rPr>
        <w:t>Agaricus bisporus</w:t>
      </w:r>
      <w:r w:rsidRPr="00590CAD">
        <w:rPr>
          <w:rFonts w:ascii="Cambria" w:eastAsia="Cambria" w:hAnsi="Cambria" w:cs="Cambria"/>
          <w:b/>
          <w:color w:val="000000"/>
          <w:sz w:val="24"/>
        </w:rPr>
        <w:t xml:space="preserve"> (J.E.Lange) Imbach).  Систематическая принадлежность представителей грибов указана в скобках после названия таксона на филогенетическом древе. Буквы А и Б обозначают некоторые значимые эволюционные события, которые произошли в ходе филогенеза грибов.</w:t>
      </w:r>
    </w:p>
    <w:p w14:paraId="3EF03ED6" w14:textId="77777777" w:rsidR="00636CCE"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p w14:paraId="21A77508"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66D9BF12" wp14:editId="4A841298">
            <wp:extent cx="6661150" cy="4996180"/>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Б2_фин.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61150" cy="4996180"/>
                    </a:xfrm>
                    <a:prstGeom prst="rect">
                      <a:avLst/>
                    </a:prstGeom>
                  </pic:spPr>
                </pic:pic>
              </a:graphicData>
            </a:graphic>
          </wp:inline>
        </w:drawing>
      </w:r>
    </w:p>
    <w:p w14:paraId="30416CDA"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58F9C2D5"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Проанализируйте представленную схему и для каждого из следующих утверждений укажите, является оно верным или неверным:</w:t>
      </w:r>
    </w:p>
    <w:p w14:paraId="49902583"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9FBFA24"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1: </w:t>
      </w:r>
    </w:p>
    <w:p w14:paraId="12B811F8" w14:textId="77777777" w:rsidR="00636CCE" w:rsidRPr="00590CAD"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Группа Zygomycota является монофилитической, т.е включает всех потомков общего предка;</w:t>
      </w:r>
    </w:p>
    <w:p w14:paraId="3A96173C" w14:textId="77777777" w:rsidR="00636CCE" w:rsidRPr="00590CAD"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Microsporidia и Blastocladiomycota являются сестринскими группами</w:t>
      </w:r>
      <w:r w:rsidRPr="00B06E4E">
        <w:rPr>
          <w:rFonts w:ascii="Cambria" w:eastAsia="Cambria" w:hAnsi="Cambria" w:cs="Cambria"/>
          <w:color w:val="000000"/>
          <w:sz w:val="24"/>
          <w:szCs w:val="24"/>
        </w:rPr>
        <w:t>;</w:t>
      </w:r>
      <w:r w:rsidRPr="00590CAD">
        <w:rPr>
          <w:rFonts w:ascii="Cambria" w:eastAsia="Cambria" w:hAnsi="Cambria" w:cs="Cambria"/>
          <w:color w:val="000000"/>
          <w:sz w:val="24"/>
          <w:szCs w:val="24"/>
          <w:u w:val="single"/>
        </w:rPr>
        <w:t xml:space="preserve"> </w:t>
      </w:r>
    </w:p>
    <w:p w14:paraId="2B061EDB" w14:textId="77777777" w:rsidR="00636CCE" w:rsidRPr="00590CAD"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u w:val="single"/>
        </w:rPr>
      </w:pPr>
      <w:r w:rsidRPr="00590CAD">
        <w:rPr>
          <w:rFonts w:ascii="Cambria" w:eastAsia="Cambria" w:hAnsi="Cambria" w:cs="Cambria"/>
          <w:color w:val="000000"/>
          <w:sz w:val="24"/>
          <w:szCs w:val="24"/>
          <w:u w:val="single"/>
        </w:rPr>
        <w:t>Шампиньон двуспоровый (</w:t>
      </w:r>
      <w:r w:rsidRPr="00590CAD">
        <w:rPr>
          <w:rFonts w:ascii="Cambria" w:eastAsia="Cambria" w:hAnsi="Cambria" w:cs="Cambria"/>
          <w:i/>
          <w:color w:val="000000"/>
          <w:sz w:val="24"/>
          <w:szCs w:val="24"/>
          <w:u w:val="single"/>
        </w:rPr>
        <w:t>Agaricus bisporus</w:t>
      </w:r>
      <w:r w:rsidRPr="00590CAD">
        <w:rPr>
          <w:rFonts w:ascii="Cambria" w:eastAsia="Cambria" w:hAnsi="Cambria" w:cs="Cambria"/>
          <w:color w:val="000000"/>
          <w:sz w:val="24"/>
          <w:szCs w:val="24"/>
          <w:u w:val="single"/>
        </w:rPr>
        <w:t xml:space="preserve"> (J.E.Lange) Imbach). состоит в более близком родстве с пенициллом (</w:t>
      </w:r>
      <w:r w:rsidRPr="00590CAD">
        <w:rPr>
          <w:rFonts w:ascii="Cambria" w:eastAsia="Cambria" w:hAnsi="Cambria" w:cs="Cambria"/>
          <w:i/>
          <w:color w:val="000000"/>
          <w:sz w:val="24"/>
          <w:szCs w:val="24"/>
          <w:u w:val="single"/>
        </w:rPr>
        <w:t>Penicillium</w:t>
      </w:r>
      <w:r w:rsidRPr="00590CAD">
        <w:rPr>
          <w:rFonts w:ascii="Cambria" w:eastAsia="Cambria" w:hAnsi="Cambria" w:cs="Cambria"/>
          <w:color w:val="000000"/>
          <w:sz w:val="24"/>
          <w:szCs w:val="24"/>
          <w:u w:val="single"/>
        </w:rPr>
        <w:t xml:space="preserve"> sp.), чем с мукором (</w:t>
      </w:r>
      <w:r w:rsidRPr="00590CAD">
        <w:rPr>
          <w:rFonts w:ascii="Cambria" w:eastAsia="Cambria" w:hAnsi="Cambria" w:cs="Cambria"/>
          <w:i/>
          <w:color w:val="000000"/>
          <w:sz w:val="24"/>
          <w:szCs w:val="24"/>
          <w:u w:val="single"/>
        </w:rPr>
        <w:t>Mucor</w:t>
      </w:r>
      <w:r w:rsidRPr="00590CAD">
        <w:rPr>
          <w:rFonts w:ascii="Cambria" w:eastAsia="Cambria" w:hAnsi="Cambria" w:cs="Cambria"/>
          <w:color w:val="000000"/>
          <w:sz w:val="24"/>
          <w:szCs w:val="24"/>
          <w:u w:val="single"/>
        </w:rPr>
        <w:t xml:space="preserve"> sp.);</w:t>
      </w:r>
    </w:p>
    <w:p w14:paraId="24DA8B08" w14:textId="77777777" w:rsidR="00636CCE" w:rsidRPr="00590CAD"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С точки зрения кладистики, признающей правомерность лишь монофилитических групп, группы Blastocladiomycota и Chytridiomycota могут быть объединены в один таксон;</w:t>
      </w:r>
    </w:p>
    <w:p w14:paraId="6F1472B7" w14:textId="77777777" w:rsidR="00636CCE" w:rsidRPr="00590CAD"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Событие А соответствует утрате жгутиковой стадии в жизненном цикле грибов;</w:t>
      </w:r>
    </w:p>
    <w:p w14:paraId="7E81DB40" w14:textId="77777777" w:rsidR="00636CCE" w:rsidRPr="00590CAD" w:rsidRDefault="00636CCE" w:rsidP="00844E34">
      <w:pPr>
        <w:numPr>
          <w:ilvl w:val="0"/>
          <w:numId w:val="30"/>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Событие Б соответствует формированию плодовых тел у высших грибов;</w:t>
      </w:r>
    </w:p>
    <w:p w14:paraId="56C5215B"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639D8AAE"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2: </w:t>
      </w:r>
    </w:p>
    <w:p w14:paraId="2DDE2142" w14:textId="77777777" w:rsidR="00636CCE" w:rsidRPr="00590CAD"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u w:val="single"/>
        </w:rPr>
      </w:pPr>
      <w:r w:rsidRPr="00590CAD">
        <w:rPr>
          <w:rFonts w:ascii="Cambria" w:eastAsia="Cambria" w:hAnsi="Cambria" w:cs="Cambria"/>
          <w:color w:val="000000"/>
          <w:sz w:val="24"/>
          <w:szCs w:val="24"/>
          <w:u w:val="single"/>
        </w:rPr>
        <w:t>Группа Zygomycota НЕ является монофилитической, т.е. не включает всех организмов, имеющих общего предка;</w:t>
      </w:r>
    </w:p>
    <w:p w14:paraId="3DAEB7F8" w14:textId="77777777" w:rsidR="00636CCE" w:rsidRPr="00590CAD"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Zygomycota и Ascomycota+Basidiomycota являются сестринскими группами;</w:t>
      </w:r>
    </w:p>
    <w:p w14:paraId="72D47A82" w14:textId="77777777" w:rsidR="00636CCE" w:rsidRPr="00590CAD"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Возбудитель рака картофеля (</w:t>
      </w:r>
      <w:r w:rsidRPr="00590CAD">
        <w:rPr>
          <w:rFonts w:ascii="Cambria" w:eastAsia="Cambria" w:hAnsi="Cambria" w:cs="Cambria"/>
          <w:i/>
          <w:color w:val="000000"/>
          <w:sz w:val="24"/>
          <w:szCs w:val="24"/>
        </w:rPr>
        <w:t xml:space="preserve">Synchytrium endobioticum </w:t>
      </w:r>
      <w:r w:rsidRPr="00590CAD">
        <w:rPr>
          <w:rFonts w:ascii="Cambria" w:eastAsia="Cambria" w:hAnsi="Cambria" w:cs="Cambria"/>
          <w:color w:val="000000"/>
          <w:sz w:val="24"/>
          <w:szCs w:val="24"/>
        </w:rPr>
        <w:t>(Schilb.) Percival) состоит в более близком родстве с мукором (</w:t>
      </w:r>
      <w:r w:rsidRPr="00590CAD">
        <w:rPr>
          <w:rFonts w:ascii="Cambria" w:eastAsia="Cambria" w:hAnsi="Cambria" w:cs="Cambria"/>
          <w:i/>
          <w:color w:val="000000"/>
          <w:sz w:val="24"/>
          <w:szCs w:val="24"/>
        </w:rPr>
        <w:t>Mucor</w:t>
      </w:r>
      <w:r w:rsidRPr="00590CAD">
        <w:rPr>
          <w:rFonts w:ascii="Cambria" w:eastAsia="Cambria" w:hAnsi="Cambria" w:cs="Cambria"/>
          <w:color w:val="000000"/>
          <w:sz w:val="24"/>
          <w:szCs w:val="24"/>
        </w:rPr>
        <w:t xml:space="preserve"> sp.), чем с шампиньоном (</w:t>
      </w:r>
      <w:r w:rsidRPr="00590CAD">
        <w:rPr>
          <w:rFonts w:ascii="Cambria" w:eastAsia="Cambria" w:hAnsi="Cambria" w:cs="Cambria"/>
          <w:i/>
          <w:color w:val="000000"/>
          <w:sz w:val="24"/>
          <w:szCs w:val="24"/>
        </w:rPr>
        <w:t>Agaricus bisporus</w:t>
      </w:r>
      <w:r w:rsidRPr="00590CAD">
        <w:rPr>
          <w:rFonts w:ascii="Cambria" w:eastAsia="Cambria" w:hAnsi="Cambria" w:cs="Cambria"/>
          <w:color w:val="000000"/>
          <w:sz w:val="24"/>
          <w:szCs w:val="24"/>
        </w:rPr>
        <w:t xml:space="preserve"> (J.E.Lange) Imbach)</w:t>
      </w:r>
      <w:r>
        <w:rPr>
          <w:rFonts w:ascii="Cambria" w:eastAsia="Cambria" w:hAnsi="Cambria" w:cs="Cambria"/>
          <w:color w:val="000000"/>
          <w:sz w:val="24"/>
          <w:szCs w:val="24"/>
        </w:rPr>
        <w:t>;</w:t>
      </w:r>
    </w:p>
    <w:p w14:paraId="5C6CD020" w14:textId="77777777" w:rsidR="00636CCE" w:rsidRPr="00590CAD"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С точки зрения кладистики, признающей правомерность лишь монофилитических групп, Mucoromycota могут быть объединены в одну систематическую группу с Ascomycota</w:t>
      </w:r>
      <w:r>
        <w:rPr>
          <w:rFonts w:ascii="Cambria" w:eastAsia="Cambria" w:hAnsi="Cambria" w:cs="Cambria"/>
          <w:color w:val="000000"/>
          <w:sz w:val="24"/>
          <w:szCs w:val="24"/>
        </w:rPr>
        <w:t>;</w:t>
      </w:r>
    </w:p>
    <w:p w14:paraId="5579420D" w14:textId="77777777" w:rsidR="00636CCE" w:rsidRPr="00590CAD"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Событие А соответствует утрате жгутиковой стадии в жизненном цикле грибов;</w:t>
      </w:r>
    </w:p>
    <w:p w14:paraId="27E7D22D" w14:textId="77777777" w:rsidR="00636CCE" w:rsidRPr="00590CAD" w:rsidRDefault="00636CCE" w:rsidP="00844E34">
      <w:pPr>
        <w:numPr>
          <w:ilvl w:val="0"/>
          <w:numId w:val="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Событие Б соответствует формированию плодовых тел у высших грибов;</w:t>
      </w:r>
    </w:p>
    <w:p w14:paraId="0376DFF1"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0279E0FE"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i/>
          <w:iCs/>
          <w:sz w:val="24"/>
          <w:szCs w:val="24"/>
        </w:rPr>
      </w:pPr>
      <w:r w:rsidRPr="00590CAD">
        <w:rPr>
          <w:rFonts w:ascii="Cambria" w:eastAsia="Cambria" w:hAnsi="Cambria" w:cs="Cambria"/>
          <w:i/>
          <w:iCs/>
          <w:color w:val="000000"/>
          <w:sz w:val="24"/>
          <w:szCs w:val="24"/>
        </w:rPr>
        <w:t xml:space="preserve">Вариант 3: </w:t>
      </w:r>
    </w:p>
    <w:p w14:paraId="18B92BD8" w14:textId="77777777" w:rsidR="00636CCE" w:rsidRPr="00590CAD"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Группа «высшие грибы» (Ascomycota + Basidiomycota) является монофилитической, т.е включает всех потомков общего предка;</w:t>
      </w:r>
    </w:p>
    <w:p w14:paraId="12D3C076" w14:textId="77777777" w:rsidR="00636CCE" w:rsidRPr="00590CAD"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Microsporidia и Blastocladiomycota являются сестринскими группами</w:t>
      </w:r>
      <w:r w:rsidRPr="00191C6C">
        <w:rPr>
          <w:rFonts w:ascii="Cambria" w:eastAsia="Cambria" w:hAnsi="Cambria" w:cs="Cambria"/>
          <w:color w:val="000000"/>
          <w:sz w:val="24"/>
          <w:szCs w:val="24"/>
        </w:rPr>
        <w:t>;</w:t>
      </w:r>
      <w:r w:rsidRPr="00590CAD">
        <w:rPr>
          <w:rFonts w:ascii="Cambria" w:eastAsia="Cambria" w:hAnsi="Cambria" w:cs="Cambria"/>
          <w:color w:val="000000"/>
          <w:sz w:val="24"/>
          <w:szCs w:val="24"/>
          <w:u w:val="single"/>
        </w:rPr>
        <w:t xml:space="preserve"> </w:t>
      </w:r>
    </w:p>
    <w:p w14:paraId="608B21D1" w14:textId="77777777" w:rsidR="00636CCE" w:rsidRPr="00590CAD"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Возбудитель рака картофеля (</w:t>
      </w:r>
      <w:r w:rsidRPr="00590CAD">
        <w:rPr>
          <w:rFonts w:ascii="Cambria" w:eastAsia="Cambria" w:hAnsi="Cambria" w:cs="Cambria"/>
          <w:i/>
          <w:color w:val="000000"/>
          <w:sz w:val="24"/>
          <w:szCs w:val="24"/>
        </w:rPr>
        <w:t xml:space="preserve">Synchytrium endobioticum </w:t>
      </w:r>
      <w:r w:rsidRPr="00590CAD">
        <w:rPr>
          <w:rFonts w:ascii="Cambria" w:eastAsia="Cambria" w:hAnsi="Cambria" w:cs="Cambria"/>
          <w:color w:val="000000"/>
          <w:sz w:val="24"/>
          <w:szCs w:val="24"/>
        </w:rPr>
        <w:t>(Schilb.) Percival) состоит в более близком родстве с мукором (</w:t>
      </w:r>
      <w:r w:rsidRPr="00590CAD">
        <w:rPr>
          <w:rFonts w:ascii="Cambria" w:eastAsia="Cambria" w:hAnsi="Cambria" w:cs="Cambria"/>
          <w:i/>
          <w:color w:val="000000"/>
          <w:sz w:val="24"/>
          <w:szCs w:val="24"/>
        </w:rPr>
        <w:t>Mucor</w:t>
      </w:r>
      <w:r w:rsidRPr="00590CAD">
        <w:rPr>
          <w:rFonts w:ascii="Cambria" w:eastAsia="Cambria" w:hAnsi="Cambria" w:cs="Cambria"/>
          <w:color w:val="000000"/>
          <w:sz w:val="24"/>
          <w:szCs w:val="24"/>
        </w:rPr>
        <w:t xml:space="preserve"> sp.), чем с шампиньоном (</w:t>
      </w:r>
      <w:r w:rsidRPr="00590CAD">
        <w:rPr>
          <w:rFonts w:ascii="Cambria" w:eastAsia="Cambria" w:hAnsi="Cambria" w:cs="Cambria"/>
          <w:i/>
          <w:color w:val="000000"/>
          <w:sz w:val="24"/>
          <w:szCs w:val="24"/>
        </w:rPr>
        <w:t>Agaricus bisporus</w:t>
      </w:r>
      <w:r w:rsidRPr="00590CAD">
        <w:rPr>
          <w:rFonts w:ascii="Cambria" w:eastAsia="Cambria" w:hAnsi="Cambria" w:cs="Cambria"/>
          <w:color w:val="000000"/>
          <w:sz w:val="24"/>
          <w:szCs w:val="24"/>
        </w:rPr>
        <w:t xml:space="preserve"> (J.E.Lange) Imbach)</w:t>
      </w:r>
      <w:r>
        <w:rPr>
          <w:rFonts w:ascii="Cambria" w:eastAsia="Cambria" w:hAnsi="Cambria" w:cs="Cambria"/>
          <w:color w:val="000000"/>
          <w:sz w:val="24"/>
          <w:szCs w:val="24"/>
        </w:rPr>
        <w:t>;</w:t>
      </w:r>
    </w:p>
    <w:p w14:paraId="549D3C8C" w14:textId="77777777" w:rsidR="00636CCE" w:rsidRPr="00590CAD"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С точки зрения кладистики, признающей правомерность лишь монофилитических групп, Mucoromycota могут быть объединены в одну систематическую группу с Ascomycota</w:t>
      </w:r>
      <w:r>
        <w:rPr>
          <w:rFonts w:ascii="Cambria" w:eastAsia="Cambria" w:hAnsi="Cambria" w:cs="Cambria"/>
          <w:color w:val="000000"/>
          <w:sz w:val="24"/>
          <w:szCs w:val="24"/>
        </w:rPr>
        <w:t>;</w:t>
      </w:r>
    </w:p>
    <w:p w14:paraId="2F2896BC" w14:textId="77777777" w:rsidR="00636CCE" w:rsidRPr="00590CAD"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rPr>
        <w:t>Событие А соответствует образованию септ (перегородок) в мицелии;</w:t>
      </w:r>
    </w:p>
    <w:p w14:paraId="432B75E6" w14:textId="77777777" w:rsidR="00636CCE" w:rsidRPr="00590CAD" w:rsidRDefault="00636CCE" w:rsidP="00844E34">
      <w:pPr>
        <w:numPr>
          <w:ilvl w:val="0"/>
          <w:numId w:val="32"/>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590CAD">
        <w:rPr>
          <w:rFonts w:ascii="Cambria" w:eastAsia="Cambria" w:hAnsi="Cambria" w:cs="Cambria"/>
          <w:color w:val="000000"/>
          <w:sz w:val="24"/>
          <w:szCs w:val="24"/>
          <w:u w:val="single"/>
        </w:rPr>
        <w:t xml:space="preserve">Событие Б соответствует образованию септ (перегородок) в мицелии; </w:t>
      </w:r>
    </w:p>
    <w:p w14:paraId="7556DCF5"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0678C21"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90CAD">
        <w:br w:type="page" w:clear="all"/>
      </w:r>
    </w:p>
    <w:p w14:paraId="173DD8C8" w14:textId="77777777" w:rsidR="009C36B1" w:rsidRPr="00C86D0A" w:rsidRDefault="009C36B1" w:rsidP="00994843">
      <w:pPr>
        <w:pStyle w:val="ac"/>
      </w:pPr>
      <w:bookmarkStart w:id="34" w:name="_Toc133446912"/>
      <w:r w:rsidRPr="00C86D0A">
        <w:lastRenderedPageBreak/>
        <w:t xml:space="preserve">Задание </w:t>
      </w:r>
      <w:r w:rsidRPr="00C86D0A">
        <w:rPr>
          <w:lang w:val="en-US"/>
        </w:rPr>
        <w:t>ID</w:t>
      </w:r>
      <w:r w:rsidRPr="00C86D0A">
        <w:t xml:space="preserve"> 41 – 3 балла</w:t>
      </w:r>
      <w:bookmarkEnd w:id="34"/>
    </w:p>
    <w:p w14:paraId="3AB2233C" w14:textId="77777777" w:rsidR="009C36B1" w:rsidRPr="00C86D0A" w:rsidRDefault="009C36B1" w:rsidP="009C36B1">
      <w:pPr>
        <w:spacing w:after="0" w:line="240" w:lineRule="auto"/>
        <w:jc w:val="both"/>
        <w:rPr>
          <w:rFonts w:ascii="Cambria" w:hAnsi="Cambria"/>
          <w:bCs/>
          <w:i/>
          <w:sz w:val="24"/>
          <w:szCs w:val="24"/>
        </w:rPr>
      </w:pPr>
      <w:r w:rsidRPr="00C86D0A">
        <w:rPr>
          <w:rFonts w:ascii="Cambria" w:hAnsi="Cambria"/>
          <w:bCs/>
          <w:i/>
          <w:sz w:val="24"/>
          <w:szCs w:val="24"/>
        </w:rPr>
        <w:t>Общая для всех вариантов часть вопроса:</w:t>
      </w:r>
    </w:p>
    <w:p w14:paraId="5EFE7F93" w14:textId="77777777" w:rsidR="009C36B1" w:rsidRPr="00C86D0A" w:rsidRDefault="009C36B1" w:rsidP="009C36B1">
      <w:pPr>
        <w:spacing w:after="0" w:line="240" w:lineRule="auto"/>
        <w:jc w:val="both"/>
        <w:rPr>
          <w:rFonts w:ascii="Cambria" w:hAnsi="Cambria"/>
          <w:b/>
          <w:bCs/>
          <w:sz w:val="24"/>
          <w:szCs w:val="24"/>
        </w:rPr>
      </w:pPr>
      <w:r w:rsidRPr="00C86D0A">
        <w:rPr>
          <w:rFonts w:ascii="Cambria" w:hAnsi="Cambria"/>
          <w:b/>
          <w:bCs/>
          <w:sz w:val="24"/>
          <w:szCs w:val="24"/>
        </w:rPr>
        <w:t>На иллюстрации изображен жизненный цикл животного, являющегося возбудителем нескольких паразитарных заболеваний человека.</w:t>
      </w:r>
    </w:p>
    <w:p w14:paraId="64710EE1" w14:textId="1A9CA7ED" w:rsidR="009C36B1" w:rsidRPr="00C86D0A" w:rsidRDefault="009C36B1" w:rsidP="009C36B1">
      <w:pPr>
        <w:spacing w:after="0" w:line="240" w:lineRule="auto"/>
        <w:jc w:val="both"/>
        <w:rPr>
          <w:rFonts w:ascii="Cambria" w:hAnsi="Cambria"/>
          <w:b/>
          <w:bCs/>
          <w:sz w:val="24"/>
          <w:szCs w:val="24"/>
        </w:rPr>
      </w:pPr>
      <w:r>
        <w:rPr>
          <w:rFonts w:ascii="Cambria" w:hAnsi="Cambria"/>
          <w:b/>
          <w:noProof/>
          <w:sz w:val="24"/>
          <w:szCs w:val="24"/>
        </w:rPr>
        <w:drawing>
          <wp:inline distT="0" distB="0" distL="0" distR="0" wp14:anchorId="513AE0C3" wp14:editId="08720E56">
            <wp:extent cx="6479540" cy="4855845"/>
            <wp:effectExtent l="0" t="0" r="0"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6054BDD4" w14:textId="77777777" w:rsidR="009C36B1" w:rsidRPr="00C86D0A" w:rsidRDefault="009C36B1" w:rsidP="009C36B1">
      <w:pPr>
        <w:spacing w:after="0" w:line="240" w:lineRule="auto"/>
        <w:jc w:val="both"/>
        <w:rPr>
          <w:rFonts w:ascii="Cambria" w:hAnsi="Cambria"/>
          <w:b/>
          <w:bCs/>
          <w:sz w:val="24"/>
          <w:szCs w:val="24"/>
        </w:rPr>
      </w:pPr>
      <w:r w:rsidRPr="00C86D0A">
        <w:rPr>
          <w:rFonts w:ascii="Cambria" w:eastAsia="Cambria" w:hAnsi="Cambria" w:cs="Cambria"/>
          <w:b/>
          <w:color w:val="000000"/>
          <w:sz w:val="24"/>
        </w:rPr>
        <w:t xml:space="preserve">Для каждого из следующих утверждений </w:t>
      </w:r>
      <w:r w:rsidRPr="00C86D0A">
        <w:rPr>
          <w:rFonts w:ascii="Cambria" w:hAnsi="Cambria"/>
          <w:b/>
          <w:bCs/>
          <w:sz w:val="24"/>
          <w:szCs w:val="24"/>
        </w:rPr>
        <w:t>о данном организме и вызываемых им заболеваниях</w:t>
      </w:r>
      <w:r w:rsidRPr="00C86D0A">
        <w:rPr>
          <w:rFonts w:ascii="Cambria" w:eastAsia="Cambria" w:hAnsi="Cambria" w:cs="Cambria"/>
          <w:b/>
          <w:color w:val="000000"/>
          <w:sz w:val="24"/>
        </w:rPr>
        <w:t xml:space="preserve"> укажите, является оно верным или неверным</w:t>
      </w:r>
      <w:r w:rsidRPr="00C86D0A">
        <w:rPr>
          <w:rFonts w:ascii="Cambria" w:hAnsi="Cambria"/>
          <w:b/>
          <w:bCs/>
          <w:sz w:val="24"/>
          <w:szCs w:val="24"/>
        </w:rPr>
        <w:t>:</w:t>
      </w:r>
    </w:p>
    <w:p w14:paraId="0B36727F" w14:textId="77777777" w:rsidR="009C36B1" w:rsidRPr="00D6165C" w:rsidRDefault="009C36B1" w:rsidP="009C36B1">
      <w:pPr>
        <w:spacing w:after="0" w:line="240" w:lineRule="auto"/>
        <w:jc w:val="both"/>
        <w:rPr>
          <w:rFonts w:ascii="Cambria" w:hAnsi="Cambria"/>
          <w:bCs/>
          <w:sz w:val="24"/>
          <w:szCs w:val="24"/>
        </w:rPr>
      </w:pPr>
    </w:p>
    <w:p w14:paraId="42D31C06" w14:textId="77777777" w:rsidR="009C36B1" w:rsidRPr="00C86D0A" w:rsidRDefault="009C36B1" w:rsidP="009C36B1">
      <w:pPr>
        <w:spacing w:after="0" w:line="240" w:lineRule="auto"/>
        <w:jc w:val="both"/>
        <w:rPr>
          <w:rFonts w:ascii="Cambria" w:hAnsi="Cambria"/>
          <w:bCs/>
          <w:i/>
          <w:iCs/>
          <w:sz w:val="24"/>
          <w:szCs w:val="24"/>
          <w:lang w:val="en-US"/>
        </w:rPr>
      </w:pPr>
      <w:r w:rsidRPr="00C86D0A">
        <w:rPr>
          <w:rFonts w:ascii="Cambria" w:hAnsi="Cambria"/>
          <w:bCs/>
          <w:i/>
          <w:iCs/>
          <w:sz w:val="24"/>
          <w:szCs w:val="24"/>
        </w:rPr>
        <w:t>Вариант</w:t>
      </w:r>
      <w:r w:rsidRPr="00C86D0A">
        <w:rPr>
          <w:rFonts w:ascii="Cambria" w:hAnsi="Cambria"/>
          <w:bCs/>
          <w:i/>
          <w:iCs/>
          <w:sz w:val="24"/>
          <w:szCs w:val="24"/>
          <w:lang w:val="en-US"/>
        </w:rPr>
        <w:t xml:space="preserve"> 1: </w:t>
      </w:r>
    </w:p>
    <w:p w14:paraId="37E6DA43" w14:textId="77777777" w:rsidR="009C36B1" w:rsidRPr="00C86D0A"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Стадия под номером 5 носит название «онкосфера»;</w:t>
      </w:r>
    </w:p>
    <w:p w14:paraId="2E500C24" w14:textId="77777777" w:rsidR="009C36B1" w:rsidRPr="00C86D0A"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Наличие яиц (4) в кале пациента может свидетельствовать о заражении цистицеркозом;</w:t>
      </w:r>
    </w:p>
    <w:p w14:paraId="4FEE85B6" w14:textId="77777777" w:rsidR="009C36B1" w:rsidRPr="00C86D0A"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Половое размножение осуществляет стадия под номером 3;</w:t>
      </w:r>
    </w:p>
    <w:p w14:paraId="0C8C7FA5" w14:textId="77777777" w:rsidR="009C36B1" w:rsidRPr="00C86D0A"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Проглатывание яиц возбудителя с немытых рук или c поверхности продуктов питания может привести к заражению тениозом;</w:t>
      </w:r>
    </w:p>
    <w:p w14:paraId="05099F55" w14:textId="77777777" w:rsidR="009C36B1" w:rsidRPr="00C86D0A"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rPr>
        <w:t>Возбудитель данного заболевания имеет сквозной кишечник, в котором переваривает кровь, высосанную из стенки кишечника человека;</w:t>
      </w:r>
    </w:p>
    <w:p w14:paraId="5D3230CE" w14:textId="77777777" w:rsidR="009C36B1" w:rsidRPr="00C86D0A" w:rsidRDefault="009C36B1" w:rsidP="00844E34">
      <w:pPr>
        <w:numPr>
          <w:ilvl w:val="0"/>
          <w:numId w:val="46"/>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Человек всегда выступает для данного паразитического организма промежуточным хозяином;</w:t>
      </w:r>
    </w:p>
    <w:p w14:paraId="69874020" w14:textId="77777777" w:rsidR="009C36B1" w:rsidRPr="00C86D0A" w:rsidRDefault="009C36B1" w:rsidP="009C36B1">
      <w:pPr>
        <w:spacing w:after="0" w:line="240" w:lineRule="auto"/>
        <w:jc w:val="both"/>
        <w:rPr>
          <w:rFonts w:ascii="Cambria" w:hAnsi="Cambria"/>
          <w:bCs/>
          <w:sz w:val="24"/>
          <w:szCs w:val="24"/>
        </w:rPr>
      </w:pPr>
    </w:p>
    <w:p w14:paraId="04B3FE0B" w14:textId="77777777" w:rsidR="009C36B1" w:rsidRPr="00C86D0A" w:rsidRDefault="009C36B1" w:rsidP="009C36B1">
      <w:pPr>
        <w:spacing w:after="0" w:line="240" w:lineRule="auto"/>
        <w:jc w:val="both"/>
        <w:rPr>
          <w:rFonts w:ascii="Cambria" w:hAnsi="Cambria"/>
          <w:bCs/>
          <w:i/>
          <w:iCs/>
          <w:sz w:val="24"/>
          <w:szCs w:val="24"/>
        </w:rPr>
      </w:pPr>
      <w:r w:rsidRPr="00C86D0A">
        <w:rPr>
          <w:rFonts w:ascii="Cambria" w:hAnsi="Cambria"/>
          <w:bCs/>
          <w:i/>
          <w:iCs/>
          <w:sz w:val="24"/>
          <w:szCs w:val="24"/>
        </w:rPr>
        <w:t xml:space="preserve">Вариант 2: </w:t>
      </w:r>
    </w:p>
    <w:p w14:paraId="0825AD7D" w14:textId="77777777" w:rsidR="009C36B1" w:rsidRPr="00C86D0A"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Стадия под номером 5 носит название «мирацидий»;</w:t>
      </w:r>
    </w:p>
    <w:p w14:paraId="287D3E72" w14:textId="77777777" w:rsidR="009C36B1" w:rsidRPr="00C86D0A"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Наличие яиц (4) в кале пациента может свидетельствовать о заражении тениозом;</w:t>
      </w:r>
    </w:p>
    <w:p w14:paraId="67D1716E" w14:textId="77777777" w:rsidR="009C36B1" w:rsidRPr="00C86D0A"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Бесполое размножение путём стробиляции осуществляет стадия под номером 1;</w:t>
      </w:r>
    </w:p>
    <w:p w14:paraId="68F976E1" w14:textId="77777777" w:rsidR="009C36B1" w:rsidRPr="00C86D0A"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Питание плохо прожаренной свининой может привести к заражению цистицеркозом;</w:t>
      </w:r>
    </w:p>
    <w:p w14:paraId="4552817C" w14:textId="77777777" w:rsidR="009C36B1" w:rsidRPr="00C86D0A"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u w:val="single"/>
        </w:rPr>
        <w:t>Возбудитель данного заболевания имеет микроворсинки на поверхности тела, увеличивающие площадь всасывания питательных веществ через покровы;</w:t>
      </w:r>
    </w:p>
    <w:p w14:paraId="093E5388" w14:textId="77777777" w:rsidR="009C36B1" w:rsidRPr="00C86D0A" w:rsidRDefault="009C36B1" w:rsidP="00844E34">
      <w:pPr>
        <w:numPr>
          <w:ilvl w:val="0"/>
          <w:numId w:val="47"/>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u w:val="single"/>
        </w:rPr>
        <w:lastRenderedPageBreak/>
        <w:t>Человек может выступать для данного паразитического организма как в качестве окончательного, так и в качестве тупикового промежуточного хозяина</w:t>
      </w:r>
      <w:r w:rsidRPr="00C86D0A">
        <w:rPr>
          <w:rFonts w:ascii="Cambria" w:hAnsi="Cambria"/>
          <w:bCs/>
          <w:sz w:val="24"/>
          <w:szCs w:val="24"/>
        </w:rPr>
        <w:t>;</w:t>
      </w:r>
    </w:p>
    <w:p w14:paraId="371747F2" w14:textId="77777777" w:rsidR="009C36B1" w:rsidRPr="00C86D0A" w:rsidRDefault="009C36B1" w:rsidP="009C36B1">
      <w:pPr>
        <w:spacing w:after="0" w:line="240" w:lineRule="auto"/>
        <w:jc w:val="both"/>
        <w:rPr>
          <w:rFonts w:ascii="Cambria" w:hAnsi="Cambria"/>
          <w:bCs/>
          <w:sz w:val="24"/>
          <w:szCs w:val="24"/>
        </w:rPr>
      </w:pPr>
    </w:p>
    <w:p w14:paraId="132FE9F4" w14:textId="77777777" w:rsidR="009C36B1" w:rsidRPr="00C86D0A" w:rsidRDefault="009C36B1" w:rsidP="009C36B1">
      <w:pPr>
        <w:spacing w:after="0" w:line="240" w:lineRule="auto"/>
        <w:jc w:val="both"/>
        <w:rPr>
          <w:rFonts w:ascii="Cambria" w:hAnsi="Cambria"/>
          <w:bCs/>
          <w:i/>
          <w:iCs/>
          <w:sz w:val="24"/>
          <w:szCs w:val="24"/>
          <w:lang w:val="en-US"/>
        </w:rPr>
      </w:pPr>
      <w:r w:rsidRPr="00C86D0A">
        <w:rPr>
          <w:rFonts w:ascii="Cambria" w:hAnsi="Cambria"/>
          <w:bCs/>
          <w:i/>
          <w:iCs/>
          <w:sz w:val="24"/>
          <w:szCs w:val="24"/>
        </w:rPr>
        <w:t>Вариант</w:t>
      </w:r>
      <w:r w:rsidRPr="00C86D0A">
        <w:rPr>
          <w:rFonts w:ascii="Cambria" w:hAnsi="Cambria"/>
          <w:bCs/>
          <w:i/>
          <w:iCs/>
          <w:sz w:val="24"/>
          <w:szCs w:val="24"/>
          <w:lang w:val="en-US"/>
        </w:rPr>
        <w:t xml:space="preserve"> 3: </w:t>
      </w:r>
    </w:p>
    <w:p w14:paraId="302F03B8" w14:textId="77777777" w:rsidR="009C36B1" w:rsidRPr="00C86D0A"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Стадия под номером 5 носит название «онкосфера»;</w:t>
      </w:r>
    </w:p>
    <w:p w14:paraId="16AE67AA" w14:textId="77777777" w:rsidR="009C36B1" w:rsidRPr="00C86D0A"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Наличие яиц (4) в кале пациента может свидетельствовать о заражении тениозом;</w:t>
      </w:r>
    </w:p>
    <w:p w14:paraId="3BCB929D" w14:textId="77777777" w:rsidR="009C36B1" w:rsidRPr="00C86D0A"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Половое размножение осуществляет стадия под номером 3;</w:t>
      </w:r>
    </w:p>
    <w:p w14:paraId="0BC4712C" w14:textId="77777777" w:rsidR="009C36B1" w:rsidRPr="00C86D0A"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Питание плохо прожаренной свининой может привести к заражению цистицеркозом;</w:t>
      </w:r>
    </w:p>
    <w:p w14:paraId="0A365A30" w14:textId="77777777" w:rsidR="009C36B1" w:rsidRPr="00C86D0A"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rPr>
        <w:t>Возбудитель данного заболевания имеет сквозной кишечник, в котором переваривает кровь, высосанную из стенки кишечника человека;</w:t>
      </w:r>
    </w:p>
    <w:p w14:paraId="622E9590" w14:textId="77777777" w:rsidR="009C36B1" w:rsidRPr="00C86D0A" w:rsidRDefault="009C36B1" w:rsidP="00844E34">
      <w:pPr>
        <w:numPr>
          <w:ilvl w:val="0"/>
          <w:numId w:val="48"/>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u w:val="single"/>
        </w:rPr>
        <w:t>Человек может выступать для данного паразитического организма как в качестве окончательного, так и в качестве тупикового промежуточного хозяина</w:t>
      </w:r>
      <w:r w:rsidRPr="00C86D0A">
        <w:rPr>
          <w:rFonts w:ascii="Cambria" w:hAnsi="Cambria"/>
          <w:bCs/>
          <w:sz w:val="24"/>
          <w:szCs w:val="24"/>
        </w:rPr>
        <w:t>;</w:t>
      </w:r>
    </w:p>
    <w:p w14:paraId="302CA302" w14:textId="77777777" w:rsidR="009C36B1" w:rsidRPr="00C86D0A" w:rsidRDefault="009C36B1" w:rsidP="009C36B1">
      <w:pPr>
        <w:spacing w:after="0" w:line="240" w:lineRule="auto"/>
        <w:jc w:val="both"/>
        <w:rPr>
          <w:rFonts w:ascii="Cambria" w:hAnsi="Cambria"/>
          <w:bCs/>
          <w:sz w:val="24"/>
          <w:szCs w:val="24"/>
        </w:rPr>
      </w:pPr>
    </w:p>
    <w:p w14:paraId="3B765A92" w14:textId="77777777" w:rsidR="009C36B1" w:rsidRPr="00C86D0A" w:rsidRDefault="009C36B1" w:rsidP="00994843">
      <w:pPr>
        <w:pStyle w:val="ac"/>
        <w:rPr>
          <w:bCs/>
          <w:szCs w:val="28"/>
        </w:rPr>
      </w:pPr>
      <w:r w:rsidRPr="00C86D0A">
        <w:br w:type="page" w:clear="all"/>
      </w:r>
      <w:bookmarkStart w:id="35" w:name="_Toc133446913"/>
      <w:r w:rsidRPr="00C86D0A">
        <w:lastRenderedPageBreak/>
        <w:t xml:space="preserve">Задание </w:t>
      </w:r>
      <w:r w:rsidRPr="00C86D0A">
        <w:rPr>
          <w:lang w:val="en-US"/>
        </w:rPr>
        <w:t>ID</w:t>
      </w:r>
      <w:r w:rsidRPr="00C86D0A">
        <w:t xml:space="preserve"> 42 – 3 балла</w:t>
      </w:r>
      <w:bookmarkEnd w:id="35"/>
    </w:p>
    <w:p w14:paraId="467D5A85" w14:textId="77777777" w:rsidR="009C36B1" w:rsidRPr="00C86D0A" w:rsidRDefault="009C36B1" w:rsidP="009C36B1">
      <w:pPr>
        <w:spacing w:after="0" w:line="240" w:lineRule="auto"/>
        <w:jc w:val="both"/>
        <w:rPr>
          <w:rFonts w:ascii="Cambria" w:hAnsi="Cambria"/>
          <w:bCs/>
          <w:i/>
          <w:sz w:val="24"/>
          <w:szCs w:val="24"/>
        </w:rPr>
      </w:pPr>
      <w:r w:rsidRPr="00C86D0A">
        <w:rPr>
          <w:rFonts w:ascii="Cambria" w:hAnsi="Cambria"/>
          <w:bCs/>
          <w:i/>
          <w:sz w:val="24"/>
          <w:szCs w:val="24"/>
        </w:rPr>
        <w:t>Общая для всех вариантов часть вопроса:</w:t>
      </w:r>
    </w:p>
    <w:p w14:paraId="52068518" w14:textId="77777777" w:rsidR="009C36B1" w:rsidRPr="00C86D0A" w:rsidRDefault="009C36B1" w:rsidP="009C36B1">
      <w:pPr>
        <w:spacing w:after="0" w:line="240" w:lineRule="auto"/>
        <w:jc w:val="both"/>
        <w:rPr>
          <w:rFonts w:ascii="Cambria" w:hAnsi="Cambria"/>
          <w:b/>
          <w:bCs/>
          <w:sz w:val="24"/>
          <w:szCs w:val="24"/>
        </w:rPr>
      </w:pPr>
      <w:r w:rsidRPr="00C86D0A">
        <w:rPr>
          <w:rFonts w:ascii="Cambria" w:hAnsi="Cambria"/>
          <w:b/>
          <w:bCs/>
          <w:sz w:val="24"/>
          <w:szCs w:val="24"/>
        </w:rPr>
        <w:t>Таинственные существа скрываются в глубинах океана. На иллюстрации изображены представители одного рода беспозвоночных животных, бороздящие морские просторы в построенных ими слизистых домиках. Один из видов данного рода получил своё название в честь мрачного лодочника, который согласно древнегреческой мифологии, перевозит души людей через реку Стикс в царство мёртвых.</w:t>
      </w:r>
    </w:p>
    <w:p w14:paraId="5F2CCF52" w14:textId="77777777" w:rsidR="009C36B1" w:rsidRPr="00C86D0A" w:rsidRDefault="009C36B1" w:rsidP="009C36B1">
      <w:pPr>
        <w:spacing w:after="0" w:line="240" w:lineRule="auto"/>
        <w:jc w:val="both"/>
        <w:rPr>
          <w:rFonts w:ascii="Cambria" w:hAnsi="Cambria"/>
          <w:b/>
          <w:bCs/>
          <w:sz w:val="24"/>
          <w:szCs w:val="24"/>
        </w:rPr>
      </w:pPr>
    </w:p>
    <w:p w14:paraId="551A6251" w14:textId="27F63561" w:rsidR="009C36B1" w:rsidRPr="00C86D0A" w:rsidRDefault="009C36B1" w:rsidP="009C36B1">
      <w:pPr>
        <w:spacing w:after="0" w:line="240" w:lineRule="auto"/>
        <w:jc w:val="both"/>
        <w:rPr>
          <w:rFonts w:ascii="Cambria" w:hAnsi="Cambria"/>
          <w:b/>
          <w:bCs/>
          <w:sz w:val="24"/>
          <w:szCs w:val="24"/>
        </w:rPr>
      </w:pPr>
      <w:r>
        <w:rPr>
          <w:rFonts w:ascii="Cambria" w:hAnsi="Cambria"/>
          <w:b/>
          <w:noProof/>
          <w:sz w:val="24"/>
          <w:szCs w:val="24"/>
        </w:rPr>
        <w:drawing>
          <wp:inline distT="0" distB="0" distL="0" distR="0" wp14:anchorId="5ACD763D" wp14:editId="2D4E17DD">
            <wp:extent cx="6479540" cy="4855845"/>
            <wp:effectExtent l="0" t="0" r="0" b="190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703A9BFC" w14:textId="77777777" w:rsidR="009C36B1" w:rsidRPr="00C86D0A" w:rsidRDefault="009C36B1" w:rsidP="009C36B1">
      <w:pPr>
        <w:spacing w:after="0" w:line="240" w:lineRule="auto"/>
        <w:jc w:val="both"/>
        <w:rPr>
          <w:rFonts w:ascii="Cambria" w:eastAsia="Cambria" w:hAnsi="Cambria" w:cs="Cambria"/>
          <w:b/>
          <w:color w:val="000000"/>
          <w:sz w:val="24"/>
        </w:rPr>
      </w:pPr>
    </w:p>
    <w:p w14:paraId="137EF53B" w14:textId="77777777" w:rsidR="009C36B1" w:rsidRPr="00C86D0A" w:rsidRDefault="009C36B1" w:rsidP="009C36B1">
      <w:pPr>
        <w:spacing w:after="0" w:line="240" w:lineRule="auto"/>
        <w:jc w:val="both"/>
        <w:rPr>
          <w:rFonts w:ascii="Cambria" w:hAnsi="Cambria"/>
          <w:b/>
          <w:bCs/>
          <w:sz w:val="24"/>
          <w:szCs w:val="24"/>
        </w:rPr>
      </w:pPr>
      <w:r w:rsidRPr="00C86D0A">
        <w:rPr>
          <w:rFonts w:ascii="Cambria" w:eastAsia="Cambria" w:hAnsi="Cambria" w:cs="Cambria"/>
          <w:b/>
          <w:color w:val="000000"/>
          <w:sz w:val="24"/>
        </w:rPr>
        <w:t xml:space="preserve">Для каждого из следующих утверждений </w:t>
      </w:r>
      <w:r w:rsidRPr="00C86D0A">
        <w:rPr>
          <w:rFonts w:ascii="Cambria" w:hAnsi="Cambria"/>
          <w:b/>
          <w:bCs/>
          <w:sz w:val="24"/>
          <w:szCs w:val="24"/>
        </w:rPr>
        <w:t xml:space="preserve">о данном организме </w:t>
      </w:r>
      <w:r w:rsidRPr="00C86D0A">
        <w:rPr>
          <w:rFonts w:ascii="Cambria" w:eastAsia="Cambria" w:hAnsi="Cambria" w:cs="Cambria"/>
          <w:b/>
          <w:color w:val="000000"/>
          <w:sz w:val="24"/>
        </w:rPr>
        <w:t>укажите, является оно верным или неверным</w:t>
      </w:r>
      <w:r w:rsidRPr="00C86D0A">
        <w:rPr>
          <w:rFonts w:ascii="Cambria" w:hAnsi="Cambria"/>
          <w:b/>
          <w:bCs/>
          <w:sz w:val="24"/>
          <w:szCs w:val="24"/>
        </w:rPr>
        <w:t>:</w:t>
      </w:r>
    </w:p>
    <w:p w14:paraId="7FB27DE8" w14:textId="77777777" w:rsidR="009C36B1" w:rsidRPr="00D6165C" w:rsidRDefault="009C36B1" w:rsidP="009C36B1">
      <w:pPr>
        <w:spacing w:after="0" w:line="240" w:lineRule="auto"/>
        <w:jc w:val="both"/>
        <w:rPr>
          <w:rFonts w:ascii="Cambria" w:hAnsi="Cambria"/>
          <w:bCs/>
          <w:sz w:val="24"/>
          <w:szCs w:val="24"/>
        </w:rPr>
      </w:pPr>
    </w:p>
    <w:p w14:paraId="7D9534B6" w14:textId="77777777" w:rsidR="009C36B1" w:rsidRPr="00C86D0A" w:rsidRDefault="009C36B1" w:rsidP="009C36B1">
      <w:pPr>
        <w:spacing w:after="0" w:line="240" w:lineRule="auto"/>
        <w:jc w:val="both"/>
        <w:rPr>
          <w:rFonts w:ascii="Cambria" w:hAnsi="Cambria"/>
          <w:bCs/>
          <w:i/>
          <w:iCs/>
          <w:sz w:val="24"/>
          <w:szCs w:val="24"/>
          <w:lang w:val="en-US"/>
        </w:rPr>
      </w:pPr>
      <w:r w:rsidRPr="00C86D0A">
        <w:rPr>
          <w:rFonts w:ascii="Cambria" w:hAnsi="Cambria"/>
          <w:bCs/>
          <w:i/>
          <w:iCs/>
          <w:sz w:val="24"/>
          <w:szCs w:val="24"/>
        </w:rPr>
        <w:t>Вариант</w:t>
      </w:r>
      <w:r w:rsidRPr="00C86D0A">
        <w:rPr>
          <w:rFonts w:ascii="Cambria" w:hAnsi="Cambria"/>
          <w:bCs/>
          <w:i/>
          <w:iCs/>
          <w:sz w:val="24"/>
          <w:szCs w:val="24"/>
          <w:lang w:val="en-US"/>
        </w:rPr>
        <w:t xml:space="preserve"> 1: </w:t>
      </w:r>
    </w:p>
    <w:p w14:paraId="60142346" w14:textId="77777777" w:rsidR="009C36B1" w:rsidRPr="00C86D0A"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относится к типу Хордовые (</w:t>
      </w:r>
      <w:r w:rsidRPr="00C86D0A">
        <w:rPr>
          <w:rFonts w:ascii="Cambria" w:hAnsi="Cambria"/>
          <w:bCs/>
          <w:sz w:val="24"/>
          <w:szCs w:val="24"/>
          <w:u w:val="single"/>
          <w:lang w:val="en-US"/>
        </w:rPr>
        <w:t>Chordata</w:t>
      </w:r>
      <w:r w:rsidRPr="00C86D0A">
        <w:rPr>
          <w:rFonts w:ascii="Cambria" w:hAnsi="Cambria"/>
          <w:bCs/>
          <w:sz w:val="24"/>
          <w:szCs w:val="24"/>
          <w:u w:val="single"/>
        </w:rPr>
        <w:t>);</w:t>
      </w:r>
    </w:p>
    <w:p w14:paraId="7F9A29B0" w14:textId="77777777" w:rsidR="009C36B1" w:rsidRPr="00C86D0A"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Данный организм ведёт бентосный (придонный) образ жизни;</w:t>
      </w:r>
    </w:p>
    <w:p w14:paraId="583E4F67" w14:textId="77777777" w:rsidR="009C36B1" w:rsidRPr="00C86D0A"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Основная функция слизистого домика – защита организма</w:t>
      </w:r>
      <w:r w:rsidRPr="007544EC">
        <w:rPr>
          <w:rFonts w:ascii="Cambria" w:hAnsi="Cambria"/>
          <w:bCs/>
          <w:sz w:val="24"/>
          <w:szCs w:val="24"/>
        </w:rPr>
        <w:t xml:space="preserve">; </w:t>
      </w:r>
    </w:p>
    <w:p w14:paraId="69791608" w14:textId="77777777" w:rsidR="009C36B1" w:rsidRPr="00C86D0A"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эволюционировал путём педоморфоза;</w:t>
      </w:r>
    </w:p>
    <w:p w14:paraId="654F1529" w14:textId="77777777" w:rsidR="009C36B1" w:rsidRPr="00C86D0A"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питается как фильтратор;</w:t>
      </w:r>
    </w:p>
    <w:p w14:paraId="25EBA116" w14:textId="77777777" w:rsidR="009C36B1" w:rsidRPr="00C86D0A" w:rsidRDefault="009C36B1" w:rsidP="00844E34">
      <w:pPr>
        <w:numPr>
          <w:ilvl w:val="0"/>
          <w:numId w:val="49"/>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 xml:space="preserve">Данный организм использует движения хвоста больше для циркуляции воды в домике, чем для локомоции (перемещения в среде); </w:t>
      </w:r>
    </w:p>
    <w:p w14:paraId="5B8F7EA4" w14:textId="77777777" w:rsidR="009C36B1" w:rsidRPr="00C86D0A" w:rsidRDefault="009C36B1" w:rsidP="009C36B1">
      <w:pPr>
        <w:spacing w:after="0" w:line="240" w:lineRule="auto"/>
        <w:jc w:val="both"/>
        <w:rPr>
          <w:rFonts w:ascii="Cambria" w:hAnsi="Cambria"/>
          <w:bCs/>
          <w:sz w:val="24"/>
          <w:szCs w:val="24"/>
        </w:rPr>
      </w:pPr>
    </w:p>
    <w:p w14:paraId="2AFA3584" w14:textId="77777777" w:rsidR="009C36B1" w:rsidRPr="00C86D0A" w:rsidRDefault="009C36B1" w:rsidP="009C36B1">
      <w:pPr>
        <w:spacing w:after="0" w:line="240" w:lineRule="auto"/>
        <w:jc w:val="both"/>
        <w:rPr>
          <w:rFonts w:ascii="Cambria" w:hAnsi="Cambria"/>
          <w:bCs/>
          <w:i/>
          <w:iCs/>
          <w:sz w:val="24"/>
          <w:szCs w:val="24"/>
        </w:rPr>
      </w:pPr>
      <w:r w:rsidRPr="00C86D0A">
        <w:rPr>
          <w:rFonts w:ascii="Cambria" w:hAnsi="Cambria"/>
          <w:bCs/>
          <w:i/>
          <w:iCs/>
          <w:sz w:val="24"/>
          <w:szCs w:val="24"/>
        </w:rPr>
        <w:t xml:space="preserve">Вариант 2: </w:t>
      </w:r>
    </w:p>
    <w:p w14:paraId="5BE3DDEC" w14:textId="77777777" w:rsidR="009C36B1" w:rsidRPr="00C86D0A"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относится к подтипу Оболочники (Tunicata) или личиночнохордовые (Urochordata);</w:t>
      </w:r>
    </w:p>
    <w:p w14:paraId="4FC57FD3" w14:textId="77777777" w:rsidR="009C36B1" w:rsidRPr="00C86D0A"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Данный организм способен к бесполому размножению путём почкования;</w:t>
      </w:r>
    </w:p>
    <w:p w14:paraId="66C59A5E" w14:textId="77777777" w:rsidR="009C36B1" w:rsidRPr="00C86D0A"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lastRenderedPageBreak/>
        <w:t>Основная функция слизистого домика – сбор частиц пищи;</w:t>
      </w:r>
    </w:p>
    <w:p w14:paraId="45BFE463" w14:textId="77777777" w:rsidR="009C36B1" w:rsidRPr="00C86D0A"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Данный организм эволюционировал путем гиперморфоза;</w:t>
      </w:r>
    </w:p>
    <w:p w14:paraId="6DA97471" w14:textId="77777777" w:rsidR="009C36B1" w:rsidRPr="00C86D0A"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Данный организм питается как активный хищник;</w:t>
      </w:r>
    </w:p>
    <w:p w14:paraId="18E50206" w14:textId="77777777" w:rsidR="009C36B1" w:rsidRPr="00C86D0A" w:rsidRDefault="009C36B1" w:rsidP="00844E34">
      <w:pPr>
        <w:numPr>
          <w:ilvl w:val="0"/>
          <w:numId w:val="50"/>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относится к планктону, т. е. к организмам, сравнительно пассивно дрейфующим в толще воды;</w:t>
      </w:r>
    </w:p>
    <w:p w14:paraId="248B541B" w14:textId="77777777" w:rsidR="009C36B1" w:rsidRPr="00C86D0A" w:rsidRDefault="009C36B1" w:rsidP="009C36B1">
      <w:pPr>
        <w:spacing w:after="0" w:line="240" w:lineRule="auto"/>
        <w:jc w:val="both"/>
        <w:rPr>
          <w:rFonts w:ascii="Cambria" w:hAnsi="Cambria"/>
          <w:bCs/>
          <w:sz w:val="24"/>
          <w:szCs w:val="24"/>
        </w:rPr>
      </w:pPr>
    </w:p>
    <w:p w14:paraId="102664EE" w14:textId="77777777" w:rsidR="009C36B1" w:rsidRPr="00C86D0A" w:rsidRDefault="009C36B1" w:rsidP="009C36B1">
      <w:pPr>
        <w:spacing w:after="0" w:line="240" w:lineRule="auto"/>
        <w:jc w:val="both"/>
        <w:rPr>
          <w:rFonts w:ascii="Cambria" w:hAnsi="Cambria"/>
          <w:bCs/>
          <w:i/>
          <w:iCs/>
          <w:sz w:val="24"/>
          <w:szCs w:val="24"/>
          <w:lang w:val="en-US"/>
        </w:rPr>
      </w:pPr>
      <w:r w:rsidRPr="00C86D0A">
        <w:rPr>
          <w:rFonts w:ascii="Cambria" w:hAnsi="Cambria"/>
          <w:bCs/>
          <w:i/>
          <w:iCs/>
          <w:sz w:val="24"/>
          <w:szCs w:val="24"/>
        </w:rPr>
        <w:t>Вариант</w:t>
      </w:r>
      <w:r w:rsidRPr="00C86D0A">
        <w:rPr>
          <w:rFonts w:ascii="Cambria" w:hAnsi="Cambria"/>
          <w:bCs/>
          <w:i/>
          <w:iCs/>
          <w:sz w:val="24"/>
          <w:szCs w:val="24"/>
          <w:lang w:val="en-US"/>
        </w:rPr>
        <w:t xml:space="preserve"> 3: </w:t>
      </w:r>
    </w:p>
    <w:p w14:paraId="2BFABF20" w14:textId="77777777" w:rsidR="009C36B1" w:rsidRPr="00C86D0A"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относится к типу Хордовые (</w:t>
      </w:r>
      <w:r w:rsidRPr="00C86D0A">
        <w:rPr>
          <w:rFonts w:ascii="Cambria" w:hAnsi="Cambria"/>
          <w:bCs/>
          <w:sz w:val="24"/>
          <w:szCs w:val="24"/>
          <w:u w:val="single"/>
          <w:lang w:val="en-US"/>
        </w:rPr>
        <w:t>Chordata</w:t>
      </w:r>
      <w:r w:rsidRPr="00C86D0A">
        <w:rPr>
          <w:rFonts w:ascii="Cambria" w:hAnsi="Cambria"/>
          <w:bCs/>
          <w:sz w:val="24"/>
          <w:szCs w:val="24"/>
          <w:u w:val="single"/>
        </w:rPr>
        <w:t>);</w:t>
      </w:r>
    </w:p>
    <w:p w14:paraId="4D82FF19" w14:textId="77777777" w:rsidR="009C36B1" w:rsidRPr="00C86D0A"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Данный организм способен к бесполому размножению путём почкования;</w:t>
      </w:r>
    </w:p>
    <w:p w14:paraId="35813F12" w14:textId="77777777" w:rsidR="009C36B1" w:rsidRPr="00C86D0A"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Основная функция слизистого домика – защита организма</w:t>
      </w:r>
      <w:r w:rsidRPr="004F5F71">
        <w:rPr>
          <w:rFonts w:ascii="Cambria" w:hAnsi="Cambria"/>
          <w:bCs/>
          <w:sz w:val="24"/>
          <w:szCs w:val="24"/>
        </w:rPr>
        <w:t xml:space="preserve">; </w:t>
      </w:r>
    </w:p>
    <w:p w14:paraId="3A5D58FA" w14:textId="77777777" w:rsidR="009C36B1" w:rsidRPr="00C86D0A"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rPr>
      </w:pPr>
      <w:r w:rsidRPr="00C86D0A">
        <w:rPr>
          <w:rFonts w:ascii="Cambria" w:hAnsi="Cambria"/>
          <w:bCs/>
          <w:sz w:val="24"/>
          <w:szCs w:val="24"/>
        </w:rPr>
        <w:t>Данный организм эволюционировал путем гиперморфоза;</w:t>
      </w:r>
    </w:p>
    <w:p w14:paraId="2A2B3495" w14:textId="77777777" w:rsidR="009C36B1" w:rsidRPr="00C86D0A"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питается как фильтратор;</w:t>
      </w:r>
    </w:p>
    <w:p w14:paraId="568CEFBA" w14:textId="77777777" w:rsidR="009C36B1" w:rsidRPr="00C86D0A" w:rsidRDefault="009C36B1" w:rsidP="00844E34">
      <w:pPr>
        <w:numPr>
          <w:ilvl w:val="0"/>
          <w:numId w:val="51"/>
        </w:numPr>
        <w:tabs>
          <w:tab w:val="clear" w:pos="720"/>
          <w:tab w:val="num" w:pos="426"/>
        </w:tabs>
        <w:spacing w:after="0" w:line="240" w:lineRule="auto"/>
        <w:ind w:left="0" w:firstLine="0"/>
        <w:jc w:val="both"/>
        <w:rPr>
          <w:rFonts w:ascii="Cambria" w:hAnsi="Cambria"/>
          <w:bCs/>
          <w:sz w:val="24"/>
          <w:szCs w:val="24"/>
          <w:u w:val="single"/>
        </w:rPr>
      </w:pPr>
      <w:r w:rsidRPr="00C86D0A">
        <w:rPr>
          <w:rFonts w:ascii="Cambria" w:hAnsi="Cambria"/>
          <w:bCs/>
          <w:sz w:val="24"/>
          <w:szCs w:val="24"/>
          <w:u w:val="single"/>
        </w:rPr>
        <w:t>Данный организм относится к планктону, т. е. к организмам, сравнительно пассивно дрейфующим в толще воды;</w:t>
      </w:r>
    </w:p>
    <w:p w14:paraId="77D583DD" w14:textId="77777777" w:rsidR="009C36B1" w:rsidRPr="00C86D0A" w:rsidRDefault="009C36B1" w:rsidP="009C36B1">
      <w:pPr>
        <w:spacing w:after="0" w:line="240" w:lineRule="auto"/>
        <w:jc w:val="both"/>
        <w:rPr>
          <w:rFonts w:ascii="Cambria" w:hAnsi="Cambria"/>
          <w:bCs/>
          <w:sz w:val="24"/>
          <w:szCs w:val="24"/>
        </w:rPr>
      </w:pPr>
    </w:p>
    <w:p w14:paraId="05EA1C8F" w14:textId="77777777" w:rsidR="002A224F" w:rsidRPr="00273216" w:rsidRDefault="009C36B1" w:rsidP="00994843">
      <w:pPr>
        <w:pStyle w:val="ac"/>
        <w:rPr>
          <w:bCs/>
          <w:i/>
          <w:sz w:val="24"/>
        </w:rPr>
      </w:pPr>
      <w:r w:rsidRPr="00C86D0A">
        <w:br w:type="page" w:clear="all"/>
      </w:r>
      <w:bookmarkStart w:id="36" w:name="_Toc133446914"/>
      <w:r w:rsidR="002A224F" w:rsidRPr="00273216">
        <w:lastRenderedPageBreak/>
        <w:t xml:space="preserve">Задание </w:t>
      </w:r>
      <w:r w:rsidR="002A224F" w:rsidRPr="00273216">
        <w:rPr>
          <w:lang w:val="en-US"/>
        </w:rPr>
        <w:t>ID</w:t>
      </w:r>
      <w:r w:rsidR="002A224F" w:rsidRPr="00273216">
        <w:t xml:space="preserve"> 43 – 3 балла</w:t>
      </w:r>
      <w:bookmarkEnd w:id="36"/>
    </w:p>
    <w:p w14:paraId="015652DD"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Cs/>
          <w:i/>
          <w:sz w:val="24"/>
          <w:szCs w:val="24"/>
        </w:rPr>
        <w:t>Общая для всех вариантов часть вопроса:</w:t>
      </w:r>
    </w:p>
    <w:p w14:paraId="67B586E4"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
          <w:bCs/>
          <w:sz w:val="24"/>
          <w:szCs w:val="24"/>
        </w:rPr>
        <w:t>На фото изображён Амурский тигр (</w:t>
      </w:r>
      <w:r w:rsidRPr="00273216">
        <w:rPr>
          <w:rFonts w:ascii="Cambria" w:hAnsi="Cambria" w:cs="Cambria"/>
          <w:b/>
          <w:bCs/>
          <w:i/>
          <w:iCs/>
          <w:sz w:val="24"/>
          <w:szCs w:val="24"/>
        </w:rPr>
        <w:t>Panthera tigris altaic</w:t>
      </w:r>
      <w:r w:rsidRPr="00273216">
        <w:rPr>
          <w:rFonts w:ascii="Cambria" w:hAnsi="Cambria" w:cs="Cambria"/>
          <w:b/>
          <w:bCs/>
          <w:sz w:val="24"/>
          <w:szCs w:val="24"/>
        </w:rPr>
        <w:t>a). Этот подвид включён в Красную книгу РФ и в Международную Красную книгу.</w:t>
      </w:r>
    </w:p>
    <w:p w14:paraId="3A04CD88" w14:textId="77777777" w:rsidR="002A224F" w:rsidRPr="00273216" w:rsidRDefault="002A224F" w:rsidP="002A224F">
      <w:pPr>
        <w:spacing w:after="0" w:line="240" w:lineRule="auto"/>
        <w:jc w:val="both"/>
        <w:rPr>
          <w:rFonts w:ascii="Cambria" w:hAnsi="Cambria" w:cs="Cambria"/>
          <w:b/>
          <w:bCs/>
          <w:sz w:val="24"/>
          <w:szCs w:val="24"/>
        </w:rPr>
      </w:pPr>
    </w:p>
    <w:p w14:paraId="654DA8EE" w14:textId="0F303224" w:rsidR="002A224F" w:rsidRPr="00273216" w:rsidRDefault="002A224F" w:rsidP="00F266DD">
      <w:pPr>
        <w:spacing w:after="0" w:line="240" w:lineRule="auto"/>
        <w:jc w:val="center"/>
        <w:rPr>
          <w:rFonts w:ascii="Cambria" w:hAnsi="Cambria" w:cs="Cambria"/>
          <w:b/>
          <w:bCs/>
          <w:sz w:val="24"/>
          <w:szCs w:val="24"/>
        </w:rPr>
      </w:pPr>
      <w:r>
        <w:rPr>
          <w:rFonts w:ascii="Cambria" w:hAnsi="Cambria" w:cs="Cambria"/>
          <w:b/>
          <w:bCs/>
          <w:noProof/>
          <w:sz w:val="24"/>
          <w:szCs w:val="24"/>
        </w:rPr>
        <w:drawing>
          <wp:inline distT="0" distB="0" distL="0" distR="0" wp14:anchorId="0118356C" wp14:editId="2EFB0DEC">
            <wp:extent cx="6110951" cy="4579620"/>
            <wp:effectExtent l="0" t="0" r="444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17132" cy="4584252"/>
                    </a:xfrm>
                    <a:prstGeom prst="rect">
                      <a:avLst/>
                    </a:prstGeom>
                    <a:noFill/>
                    <a:ln>
                      <a:noFill/>
                    </a:ln>
                  </pic:spPr>
                </pic:pic>
              </a:graphicData>
            </a:graphic>
          </wp:inline>
        </w:drawing>
      </w:r>
    </w:p>
    <w:p w14:paraId="6F569A16" w14:textId="77777777" w:rsidR="002A224F" w:rsidRPr="00273216" w:rsidRDefault="002A224F" w:rsidP="002A224F">
      <w:pPr>
        <w:spacing w:after="0" w:line="240" w:lineRule="auto"/>
        <w:jc w:val="both"/>
        <w:rPr>
          <w:rFonts w:ascii="Cambria" w:hAnsi="Cambria" w:cs="Cambria"/>
          <w:b/>
          <w:bCs/>
          <w:sz w:val="24"/>
          <w:szCs w:val="24"/>
        </w:rPr>
      </w:pPr>
    </w:p>
    <w:p w14:paraId="68621FD9"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
          <w:bCs/>
          <w:sz w:val="24"/>
          <w:szCs w:val="24"/>
        </w:rPr>
        <w:t>Для каждого из следующих утверждений укажите, является оно верным или неверным</w:t>
      </w:r>
      <w:r>
        <w:rPr>
          <w:rFonts w:ascii="Cambria" w:hAnsi="Cambria" w:cs="Cambria"/>
          <w:b/>
          <w:bCs/>
          <w:sz w:val="24"/>
          <w:szCs w:val="24"/>
        </w:rPr>
        <w:t>:</w:t>
      </w:r>
    </w:p>
    <w:p w14:paraId="2AB19A30" w14:textId="77777777" w:rsidR="002A224F" w:rsidRDefault="002A224F" w:rsidP="002A224F">
      <w:pPr>
        <w:spacing w:after="0" w:line="240" w:lineRule="auto"/>
        <w:jc w:val="both"/>
        <w:rPr>
          <w:rFonts w:ascii="Cambria" w:hAnsi="Cambria" w:cs="Cambria"/>
          <w:bCs/>
          <w:sz w:val="24"/>
          <w:szCs w:val="24"/>
        </w:rPr>
      </w:pPr>
    </w:p>
    <w:p w14:paraId="7A74ED2A" w14:textId="77777777" w:rsidR="002A224F" w:rsidRPr="00AB795D" w:rsidRDefault="002A224F" w:rsidP="002A224F">
      <w:pPr>
        <w:spacing w:after="0" w:line="240" w:lineRule="auto"/>
        <w:jc w:val="both"/>
        <w:rPr>
          <w:rFonts w:ascii="Cambria" w:eastAsia="Liberation Sans" w:hAnsi="Cambria" w:cs="Liberation Sans"/>
          <w:i/>
          <w:iCs/>
          <w:color w:val="444444"/>
          <w:sz w:val="24"/>
          <w:szCs w:val="24"/>
        </w:rPr>
      </w:pPr>
      <w:r w:rsidRPr="00AB795D">
        <w:rPr>
          <w:rFonts w:ascii="Cambria" w:hAnsi="Cambria" w:cs="Cambria"/>
          <w:bCs/>
          <w:i/>
          <w:iCs/>
          <w:sz w:val="24"/>
          <w:szCs w:val="24"/>
        </w:rPr>
        <w:t xml:space="preserve">Вариант 1: </w:t>
      </w:r>
    </w:p>
    <w:p w14:paraId="72BB5A44" w14:textId="77777777" w:rsidR="002A224F" w:rsidRPr="00AB795D" w:rsidRDefault="002A224F" w:rsidP="00844E34">
      <w:pPr>
        <w:numPr>
          <w:ilvl w:val="0"/>
          <w:numId w:val="63"/>
        </w:numPr>
        <w:tabs>
          <w:tab w:val="clear" w:pos="720"/>
          <w:tab w:val="num" w:pos="426"/>
        </w:tabs>
        <w:spacing w:after="0" w:line="240" w:lineRule="auto"/>
        <w:ind w:left="0" w:firstLine="0"/>
        <w:jc w:val="both"/>
        <w:rPr>
          <w:rFonts w:ascii="Cambria" w:hAnsi="Cambria" w:cs="Cambria"/>
          <w:bCs/>
          <w:sz w:val="24"/>
          <w:szCs w:val="24"/>
        </w:rPr>
      </w:pPr>
      <w:r w:rsidRPr="00AB795D">
        <w:rPr>
          <w:rFonts w:ascii="Cambria" w:hAnsi="Cambria" w:cs="Cambria"/>
          <w:bCs/>
          <w:sz w:val="24"/>
          <w:szCs w:val="24"/>
          <w:u w:val="single"/>
        </w:rPr>
        <w:t>Когти втяжные;</w:t>
      </w:r>
    </w:p>
    <w:p w14:paraId="1882E634" w14:textId="77777777" w:rsidR="002A224F" w:rsidRPr="00AB795D" w:rsidRDefault="002A224F" w:rsidP="00844E34">
      <w:pPr>
        <w:numPr>
          <w:ilvl w:val="0"/>
          <w:numId w:val="63"/>
        </w:numPr>
        <w:tabs>
          <w:tab w:val="clear" w:pos="720"/>
          <w:tab w:val="num" w:pos="426"/>
        </w:tabs>
        <w:spacing w:after="0" w:line="240" w:lineRule="auto"/>
        <w:ind w:left="0" w:firstLine="0"/>
        <w:jc w:val="both"/>
        <w:rPr>
          <w:rFonts w:ascii="Cambria" w:hAnsi="Cambria" w:cs="Cambria"/>
          <w:bCs/>
          <w:sz w:val="24"/>
          <w:szCs w:val="24"/>
          <w:u w:val="single"/>
        </w:rPr>
      </w:pPr>
      <w:r w:rsidRPr="00AB795D">
        <w:rPr>
          <w:rFonts w:ascii="Cambria" w:hAnsi="Cambria" w:cs="Cambria"/>
          <w:bCs/>
          <w:sz w:val="24"/>
          <w:szCs w:val="24"/>
          <w:u w:val="single"/>
        </w:rPr>
        <w:t>Шейных позвонков - 7;</w:t>
      </w:r>
    </w:p>
    <w:p w14:paraId="70C62A56" w14:textId="77777777" w:rsidR="002A224F" w:rsidRPr="00AB795D" w:rsidRDefault="002A224F" w:rsidP="00844E34">
      <w:pPr>
        <w:numPr>
          <w:ilvl w:val="0"/>
          <w:numId w:val="63"/>
        </w:numPr>
        <w:tabs>
          <w:tab w:val="clear" w:pos="720"/>
          <w:tab w:val="num" w:pos="426"/>
        </w:tabs>
        <w:spacing w:after="0" w:line="240" w:lineRule="auto"/>
        <w:ind w:left="0" w:firstLine="0"/>
        <w:jc w:val="both"/>
        <w:rPr>
          <w:rFonts w:ascii="Cambria" w:hAnsi="Cambria" w:cs="Cambria"/>
          <w:bCs/>
          <w:sz w:val="24"/>
          <w:szCs w:val="24"/>
        </w:rPr>
      </w:pPr>
      <w:r w:rsidRPr="00AB795D">
        <w:rPr>
          <w:rFonts w:ascii="Cambria" w:hAnsi="Cambria" w:cs="Cambria"/>
          <w:bCs/>
          <w:sz w:val="24"/>
          <w:szCs w:val="24"/>
        </w:rPr>
        <w:t>В питании этого зверя преобладают представители классов Земноводные (</w:t>
      </w:r>
      <w:r w:rsidRPr="00AB795D">
        <w:rPr>
          <w:rStyle w:val="aa"/>
          <w:rFonts w:ascii="Cambria" w:hAnsi="Cambria" w:cs="Cambria"/>
          <w:bCs/>
          <w:sz w:val="24"/>
          <w:szCs w:val="24"/>
        </w:rPr>
        <w:t>Amphibia)</w:t>
      </w:r>
      <w:r w:rsidRPr="00AB795D">
        <w:rPr>
          <w:rFonts w:ascii="Cambria" w:hAnsi="Cambria" w:cs="Cambria"/>
          <w:bCs/>
          <w:sz w:val="24"/>
          <w:szCs w:val="24"/>
        </w:rPr>
        <w:t xml:space="preserve"> и Рептилии (</w:t>
      </w:r>
      <w:r w:rsidRPr="00AB795D">
        <w:rPr>
          <w:rStyle w:val="aa"/>
          <w:rFonts w:ascii="Cambria" w:hAnsi="Cambria" w:cs="Cambria"/>
          <w:bCs/>
          <w:sz w:val="24"/>
          <w:szCs w:val="24"/>
        </w:rPr>
        <w:t>Reptilia)</w:t>
      </w:r>
      <w:r w:rsidRPr="00AB795D">
        <w:rPr>
          <w:rFonts w:ascii="Cambria" w:hAnsi="Cambria"/>
          <w:bCs/>
          <w:sz w:val="24"/>
          <w:szCs w:val="24"/>
        </w:rPr>
        <w:t>;</w:t>
      </w:r>
    </w:p>
    <w:p w14:paraId="7D531016" w14:textId="77777777" w:rsidR="002A224F" w:rsidRPr="00AB795D" w:rsidRDefault="002A224F" w:rsidP="00844E34">
      <w:pPr>
        <w:numPr>
          <w:ilvl w:val="0"/>
          <w:numId w:val="63"/>
        </w:numPr>
        <w:tabs>
          <w:tab w:val="clear" w:pos="720"/>
          <w:tab w:val="num" w:pos="426"/>
        </w:tabs>
        <w:spacing w:after="0" w:line="240" w:lineRule="auto"/>
        <w:ind w:left="0" w:firstLine="0"/>
        <w:jc w:val="both"/>
        <w:rPr>
          <w:rFonts w:ascii="Cambria" w:hAnsi="Cambria" w:cs="Cambria"/>
          <w:bCs/>
          <w:sz w:val="24"/>
          <w:szCs w:val="24"/>
        </w:rPr>
      </w:pPr>
      <w:r w:rsidRPr="00AB795D">
        <w:rPr>
          <w:rFonts w:ascii="Cambria" w:hAnsi="Cambria" w:cs="Cambria"/>
          <w:bCs/>
          <w:sz w:val="24"/>
          <w:szCs w:val="24"/>
        </w:rPr>
        <w:t>На зимний период впадает в спячку;</w:t>
      </w:r>
    </w:p>
    <w:p w14:paraId="769D1D17" w14:textId="77777777" w:rsidR="002A224F" w:rsidRPr="00AB795D" w:rsidRDefault="002A224F" w:rsidP="00844E34">
      <w:pPr>
        <w:numPr>
          <w:ilvl w:val="0"/>
          <w:numId w:val="63"/>
        </w:numPr>
        <w:tabs>
          <w:tab w:val="clear" w:pos="720"/>
          <w:tab w:val="num" w:pos="426"/>
        </w:tabs>
        <w:spacing w:after="0" w:line="240" w:lineRule="auto"/>
        <w:ind w:left="0" w:firstLine="0"/>
        <w:jc w:val="both"/>
        <w:rPr>
          <w:rFonts w:ascii="Cambria" w:hAnsi="Cambria" w:cs="Cambria"/>
          <w:iCs/>
          <w:sz w:val="24"/>
          <w:szCs w:val="24"/>
          <w:u w:val="single"/>
        </w:rPr>
      </w:pPr>
      <w:r w:rsidRPr="00AB795D">
        <w:rPr>
          <w:rFonts w:ascii="Cambria" w:hAnsi="Cambria" w:cs="Cambria"/>
          <w:bCs/>
          <w:sz w:val="24"/>
          <w:szCs w:val="24"/>
        </w:rPr>
        <w:t>Является самым крупным наземным хищником в мире;</w:t>
      </w:r>
    </w:p>
    <w:p w14:paraId="0471FA5D" w14:textId="77777777" w:rsidR="002A224F" w:rsidRPr="00AB795D" w:rsidRDefault="002A224F" w:rsidP="00844E34">
      <w:pPr>
        <w:numPr>
          <w:ilvl w:val="0"/>
          <w:numId w:val="63"/>
        </w:numPr>
        <w:tabs>
          <w:tab w:val="clear" w:pos="720"/>
          <w:tab w:val="num" w:pos="426"/>
        </w:tabs>
        <w:spacing w:after="0" w:line="240" w:lineRule="auto"/>
        <w:ind w:left="0" w:firstLine="0"/>
        <w:jc w:val="both"/>
        <w:rPr>
          <w:rFonts w:ascii="Cambria" w:hAnsi="Cambria" w:cs="Cambria"/>
          <w:bCs/>
          <w:sz w:val="24"/>
          <w:szCs w:val="24"/>
        </w:rPr>
      </w:pPr>
      <w:r w:rsidRPr="00AB795D">
        <w:rPr>
          <w:rFonts w:ascii="Cambria" w:hAnsi="Cambria" w:cs="Cambria"/>
          <w:bCs/>
          <w:sz w:val="24"/>
          <w:szCs w:val="24"/>
          <w:u w:val="single"/>
        </w:rPr>
        <w:t xml:space="preserve">Является самым крупным представителем семейства Кошачьих </w:t>
      </w:r>
      <w:r w:rsidRPr="00AB795D">
        <w:rPr>
          <w:rFonts w:ascii="Cambria" w:hAnsi="Cambria"/>
          <w:bCs/>
          <w:sz w:val="24"/>
          <w:szCs w:val="24"/>
          <w:u w:val="single"/>
        </w:rPr>
        <w:t>(</w:t>
      </w:r>
      <w:r w:rsidRPr="00AB795D">
        <w:rPr>
          <w:rStyle w:val="aa"/>
          <w:rFonts w:ascii="Cambria" w:hAnsi="Cambria"/>
          <w:bCs/>
          <w:sz w:val="24"/>
          <w:szCs w:val="24"/>
          <w:u w:val="single"/>
        </w:rPr>
        <w:t>Felidae)</w:t>
      </w:r>
      <w:r w:rsidRPr="00AB795D">
        <w:rPr>
          <w:rFonts w:ascii="Cambria" w:hAnsi="Cambria"/>
          <w:sz w:val="24"/>
          <w:szCs w:val="24"/>
          <w:u w:val="single"/>
        </w:rPr>
        <w:t>.</w:t>
      </w:r>
      <w:r w:rsidRPr="00AB795D">
        <w:rPr>
          <w:rFonts w:ascii="Cambria" w:hAnsi="Cambria"/>
          <w:bCs/>
          <w:sz w:val="24"/>
          <w:szCs w:val="24"/>
        </w:rPr>
        <w:t xml:space="preserve"> </w:t>
      </w:r>
    </w:p>
    <w:p w14:paraId="239E70C4" w14:textId="77777777" w:rsidR="002A224F" w:rsidRPr="00AB795D" w:rsidRDefault="002A224F" w:rsidP="002A224F">
      <w:pPr>
        <w:spacing w:after="0" w:line="240" w:lineRule="auto"/>
        <w:jc w:val="both"/>
        <w:rPr>
          <w:rFonts w:ascii="Cambria" w:hAnsi="Cambria" w:cs="Cambria"/>
          <w:bCs/>
          <w:sz w:val="24"/>
          <w:szCs w:val="24"/>
        </w:rPr>
      </w:pPr>
    </w:p>
    <w:p w14:paraId="1058E4C6" w14:textId="77777777" w:rsidR="002A224F" w:rsidRPr="00AB795D" w:rsidRDefault="002A224F" w:rsidP="002A224F">
      <w:pPr>
        <w:spacing w:after="0" w:line="240" w:lineRule="auto"/>
        <w:jc w:val="both"/>
        <w:rPr>
          <w:rFonts w:ascii="Cambria" w:eastAsia="Liberation Sans" w:hAnsi="Cambria" w:cs="Liberation Sans"/>
          <w:i/>
          <w:iCs/>
          <w:color w:val="444444"/>
          <w:sz w:val="24"/>
          <w:szCs w:val="24"/>
        </w:rPr>
      </w:pPr>
      <w:r w:rsidRPr="00AB795D">
        <w:rPr>
          <w:rFonts w:ascii="Cambria" w:hAnsi="Cambria" w:cs="Cambria"/>
          <w:bCs/>
          <w:i/>
          <w:iCs/>
          <w:sz w:val="24"/>
          <w:szCs w:val="24"/>
        </w:rPr>
        <w:t xml:space="preserve">Вариант 2: </w:t>
      </w:r>
    </w:p>
    <w:p w14:paraId="3D4D440A" w14:textId="77777777" w:rsidR="002A224F" w:rsidRPr="00AB795D" w:rsidRDefault="002A224F" w:rsidP="00844E34">
      <w:pPr>
        <w:numPr>
          <w:ilvl w:val="0"/>
          <w:numId w:val="64"/>
        </w:numPr>
        <w:tabs>
          <w:tab w:val="clear" w:pos="720"/>
          <w:tab w:val="num" w:pos="426"/>
        </w:tabs>
        <w:spacing w:after="0" w:line="240" w:lineRule="auto"/>
        <w:ind w:left="0" w:firstLine="0"/>
        <w:jc w:val="both"/>
        <w:rPr>
          <w:rFonts w:ascii="Cambria" w:hAnsi="Cambria" w:cs="Cambria"/>
          <w:bCs/>
          <w:sz w:val="24"/>
          <w:szCs w:val="24"/>
        </w:rPr>
      </w:pPr>
      <w:r w:rsidRPr="00AB795D">
        <w:rPr>
          <w:rFonts w:ascii="Cambria" w:hAnsi="Cambria" w:cs="Cambria"/>
          <w:bCs/>
          <w:sz w:val="24"/>
          <w:szCs w:val="24"/>
        </w:rPr>
        <w:t>В России данный подвид встречается только на территории республики Якутия и Красноярского края;</w:t>
      </w:r>
    </w:p>
    <w:p w14:paraId="583811BE" w14:textId="77777777" w:rsidR="002A224F" w:rsidRPr="00AB795D" w:rsidRDefault="002A224F" w:rsidP="00844E34">
      <w:pPr>
        <w:numPr>
          <w:ilvl w:val="0"/>
          <w:numId w:val="64"/>
        </w:numPr>
        <w:tabs>
          <w:tab w:val="clear" w:pos="720"/>
          <w:tab w:val="num" w:pos="426"/>
        </w:tabs>
        <w:spacing w:after="0" w:line="240" w:lineRule="auto"/>
        <w:ind w:left="0" w:firstLine="0"/>
        <w:jc w:val="both"/>
        <w:rPr>
          <w:rFonts w:ascii="Cambria" w:hAnsi="Cambria" w:cs="Cambria"/>
          <w:bCs/>
          <w:sz w:val="24"/>
          <w:szCs w:val="24"/>
          <w:u w:val="single"/>
        </w:rPr>
      </w:pPr>
      <w:r w:rsidRPr="00AB795D">
        <w:rPr>
          <w:rFonts w:ascii="Cambria" w:hAnsi="Cambria" w:cs="Cambria"/>
          <w:bCs/>
          <w:sz w:val="24"/>
          <w:szCs w:val="24"/>
        </w:rPr>
        <w:t>Желудок многокамерный;</w:t>
      </w:r>
    </w:p>
    <w:p w14:paraId="7A0D8541" w14:textId="77777777" w:rsidR="002A224F" w:rsidRPr="00AB795D" w:rsidRDefault="002A224F" w:rsidP="00844E34">
      <w:pPr>
        <w:numPr>
          <w:ilvl w:val="0"/>
          <w:numId w:val="64"/>
        </w:numPr>
        <w:tabs>
          <w:tab w:val="clear" w:pos="720"/>
          <w:tab w:val="num" w:pos="426"/>
        </w:tabs>
        <w:spacing w:after="0" w:line="240" w:lineRule="auto"/>
        <w:ind w:left="0" w:firstLine="0"/>
        <w:jc w:val="both"/>
        <w:rPr>
          <w:rFonts w:ascii="Cambria" w:hAnsi="Cambria" w:cs="Cambria"/>
          <w:bCs/>
          <w:sz w:val="24"/>
          <w:szCs w:val="24"/>
        </w:rPr>
      </w:pPr>
      <w:r w:rsidRPr="00AB795D">
        <w:rPr>
          <w:rFonts w:ascii="Cambria" w:hAnsi="Cambria" w:cs="Cambria"/>
          <w:bCs/>
          <w:sz w:val="24"/>
          <w:szCs w:val="24"/>
          <w:u w:val="single"/>
        </w:rPr>
        <w:t>Осевой скелет имеет 5 чётко обособленных отделов</w:t>
      </w:r>
      <w:r w:rsidRPr="00AB795D">
        <w:rPr>
          <w:rFonts w:ascii="Cambria" w:hAnsi="Cambria" w:cs="Cambria"/>
          <w:bCs/>
          <w:sz w:val="24"/>
          <w:szCs w:val="24"/>
        </w:rPr>
        <w:t>;</w:t>
      </w:r>
    </w:p>
    <w:p w14:paraId="73BE09A5" w14:textId="77777777" w:rsidR="002A224F" w:rsidRPr="00AB795D" w:rsidRDefault="002A224F" w:rsidP="00844E34">
      <w:pPr>
        <w:numPr>
          <w:ilvl w:val="0"/>
          <w:numId w:val="64"/>
        </w:numPr>
        <w:tabs>
          <w:tab w:val="clear" w:pos="720"/>
          <w:tab w:val="num" w:pos="426"/>
        </w:tabs>
        <w:spacing w:after="0" w:line="240" w:lineRule="auto"/>
        <w:ind w:left="0" w:firstLine="0"/>
        <w:jc w:val="both"/>
        <w:rPr>
          <w:rFonts w:ascii="Cambria" w:hAnsi="Cambria" w:cs="Cambria"/>
          <w:bCs/>
          <w:sz w:val="24"/>
          <w:szCs w:val="24"/>
        </w:rPr>
      </w:pPr>
      <w:r w:rsidRPr="00AB795D">
        <w:rPr>
          <w:rFonts w:ascii="Cambria" w:hAnsi="Cambria" w:cs="Cambria"/>
          <w:bCs/>
          <w:sz w:val="24"/>
          <w:szCs w:val="24"/>
        </w:rPr>
        <w:t>В питании этого зверя преобладают представители классов Земноводные (</w:t>
      </w:r>
      <w:r w:rsidRPr="00AB795D">
        <w:rPr>
          <w:rStyle w:val="aa"/>
          <w:rFonts w:ascii="Cambria" w:hAnsi="Cambria" w:cs="Cambria"/>
          <w:bCs/>
          <w:sz w:val="24"/>
          <w:szCs w:val="24"/>
        </w:rPr>
        <w:t>Amphibia)</w:t>
      </w:r>
      <w:r w:rsidRPr="00AB795D">
        <w:rPr>
          <w:rFonts w:ascii="Cambria" w:hAnsi="Cambria" w:cs="Cambria"/>
          <w:bCs/>
          <w:sz w:val="24"/>
          <w:szCs w:val="24"/>
        </w:rPr>
        <w:t xml:space="preserve"> и Рептилии (</w:t>
      </w:r>
      <w:r w:rsidRPr="00AB795D">
        <w:rPr>
          <w:rStyle w:val="aa"/>
          <w:rFonts w:ascii="Cambria" w:hAnsi="Cambria" w:cs="Cambria"/>
          <w:bCs/>
          <w:sz w:val="24"/>
          <w:szCs w:val="24"/>
        </w:rPr>
        <w:t>Reptilia)</w:t>
      </w:r>
      <w:r w:rsidRPr="00AB795D">
        <w:rPr>
          <w:rFonts w:ascii="Cambria" w:hAnsi="Cambria"/>
          <w:bCs/>
          <w:sz w:val="24"/>
          <w:szCs w:val="24"/>
        </w:rPr>
        <w:t>;</w:t>
      </w:r>
    </w:p>
    <w:p w14:paraId="5C84E2AB" w14:textId="77777777" w:rsidR="002A224F" w:rsidRPr="00AB795D" w:rsidRDefault="002A224F" w:rsidP="00844E34">
      <w:pPr>
        <w:numPr>
          <w:ilvl w:val="0"/>
          <w:numId w:val="64"/>
        </w:numPr>
        <w:tabs>
          <w:tab w:val="clear" w:pos="720"/>
          <w:tab w:val="num" w:pos="426"/>
        </w:tabs>
        <w:spacing w:after="0" w:line="240" w:lineRule="auto"/>
        <w:ind w:left="0" w:firstLine="0"/>
        <w:jc w:val="both"/>
        <w:rPr>
          <w:rFonts w:ascii="Cambria" w:hAnsi="Cambria" w:cs="Cambria"/>
          <w:bCs/>
          <w:sz w:val="24"/>
          <w:szCs w:val="24"/>
        </w:rPr>
      </w:pPr>
      <w:r w:rsidRPr="00AB795D">
        <w:rPr>
          <w:rFonts w:ascii="Cambria" w:hAnsi="Cambria" w:cs="Cambria"/>
          <w:bCs/>
          <w:sz w:val="24"/>
          <w:szCs w:val="24"/>
        </w:rPr>
        <w:t>На зимний период впадает в спячку;</w:t>
      </w:r>
    </w:p>
    <w:p w14:paraId="70F8B154" w14:textId="77777777" w:rsidR="002A224F" w:rsidRPr="00AB795D" w:rsidRDefault="002A224F" w:rsidP="00844E34">
      <w:pPr>
        <w:numPr>
          <w:ilvl w:val="0"/>
          <w:numId w:val="64"/>
        </w:numPr>
        <w:tabs>
          <w:tab w:val="clear" w:pos="720"/>
          <w:tab w:val="num" w:pos="426"/>
        </w:tabs>
        <w:spacing w:after="0" w:line="240" w:lineRule="auto"/>
        <w:ind w:left="0" w:firstLine="0"/>
        <w:jc w:val="both"/>
        <w:rPr>
          <w:rFonts w:ascii="Cambria" w:hAnsi="Cambria" w:cs="Cambria"/>
          <w:iCs/>
          <w:sz w:val="24"/>
          <w:szCs w:val="24"/>
          <w:u w:val="single"/>
        </w:rPr>
      </w:pPr>
      <w:r w:rsidRPr="00AB795D">
        <w:rPr>
          <w:rFonts w:ascii="Cambria" w:hAnsi="Cambria" w:cs="Cambria"/>
          <w:bCs/>
          <w:sz w:val="24"/>
          <w:szCs w:val="24"/>
        </w:rPr>
        <w:t>Является самым крупным наземным хищником в мире;</w:t>
      </w:r>
    </w:p>
    <w:p w14:paraId="0FB7E359" w14:textId="77777777" w:rsidR="002A224F" w:rsidRPr="00AB795D" w:rsidRDefault="002A224F" w:rsidP="002A224F">
      <w:pPr>
        <w:spacing w:after="0" w:line="240" w:lineRule="auto"/>
        <w:jc w:val="both"/>
        <w:rPr>
          <w:rFonts w:ascii="Cambria" w:hAnsi="Cambria" w:cs="Cambria"/>
          <w:bCs/>
          <w:sz w:val="24"/>
          <w:szCs w:val="24"/>
        </w:rPr>
      </w:pPr>
    </w:p>
    <w:p w14:paraId="1C997C51" w14:textId="77777777" w:rsidR="002A224F" w:rsidRPr="00AB795D" w:rsidRDefault="002A224F" w:rsidP="002A224F">
      <w:pPr>
        <w:spacing w:after="0" w:line="240" w:lineRule="auto"/>
        <w:jc w:val="both"/>
        <w:rPr>
          <w:rFonts w:ascii="Cambria" w:hAnsi="Cambria" w:cs="Cambria"/>
          <w:bCs/>
          <w:i/>
          <w:iCs/>
          <w:sz w:val="24"/>
          <w:szCs w:val="24"/>
        </w:rPr>
      </w:pPr>
      <w:r w:rsidRPr="00AB795D">
        <w:rPr>
          <w:rFonts w:ascii="Cambria" w:hAnsi="Cambria" w:cs="Cambria"/>
          <w:bCs/>
          <w:i/>
          <w:iCs/>
          <w:sz w:val="24"/>
          <w:szCs w:val="24"/>
        </w:rPr>
        <w:t xml:space="preserve">Вариант 3: </w:t>
      </w:r>
    </w:p>
    <w:p w14:paraId="4742DEA1" w14:textId="77777777" w:rsidR="002A224F" w:rsidRPr="00AB795D" w:rsidRDefault="002A224F" w:rsidP="00844E34">
      <w:pPr>
        <w:numPr>
          <w:ilvl w:val="0"/>
          <w:numId w:val="65"/>
        </w:numPr>
        <w:tabs>
          <w:tab w:val="clear" w:pos="720"/>
          <w:tab w:val="left" w:pos="426"/>
        </w:tabs>
        <w:spacing w:after="0" w:line="240" w:lineRule="auto"/>
        <w:ind w:left="0" w:firstLine="0"/>
        <w:jc w:val="both"/>
        <w:rPr>
          <w:rFonts w:ascii="Cambria" w:hAnsi="Cambria" w:cs="Cambria"/>
          <w:sz w:val="24"/>
          <w:szCs w:val="24"/>
        </w:rPr>
      </w:pPr>
      <w:r w:rsidRPr="00AB795D">
        <w:rPr>
          <w:rFonts w:ascii="Cambria" w:hAnsi="Cambria" w:cs="Cambria"/>
          <w:bCs/>
          <w:sz w:val="24"/>
          <w:szCs w:val="24"/>
          <w:u w:val="single"/>
        </w:rPr>
        <w:t>Систематически принадлежит к подтипу Позвоночные</w:t>
      </w:r>
      <w:r w:rsidRPr="00AB795D">
        <w:rPr>
          <w:rFonts w:ascii="Cambria" w:hAnsi="Cambria"/>
          <w:bCs/>
          <w:sz w:val="24"/>
          <w:szCs w:val="24"/>
          <w:u w:val="single"/>
        </w:rPr>
        <w:t xml:space="preserve"> (</w:t>
      </w:r>
      <w:r w:rsidRPr="00AB795D">
        <w:rPr>
          <w:rFonts w:ascii="Cambria" w:hAnsi="Cambria"/>
          <w:sz w:val="24"/>
          <w:szCs w:val="24"/>
          <w:u w:val="single"/>
        </w:rPr>
        <w:t>Vertebrata</w:t>
      </w:r>
      <w:r w:rsidRPr="00AB795D">
        <w:rPr>
          <w:rFonts w:ascii="Cambria" w:hAnsi="Cambria"/>
          <w:bCs/>
          <w:sz w:val="24"/>
          <w:szCs w:val="24"/>
          <w:u w:val="single"/>
        </w:rPr>
        <w:t>), семейству Кошачьи (</w:t>
      </w:r>
      <w:r w:rsidRPr="00AB795D">
        <w:rPr>
          <w:rStyle w:val="aa"/>
          <w:rFonts w:ascii="Cambria" w:hAnsi="Cambria"/>
          <w:bCs/>
          <w:sz w:val="24"/>
          <w:szCs w:val="24"/>
          <w:u w:val="single"/>
        </w:rPr>
        <w:t>Felidae)</w:t>
      </w:r>
      <w:r w:rsidRPr="00AB795D">
        <w:rPr>
          <w:rFonts w:ascii="Cambria" w:hAnsi="Cambria"/>
          <w:bCs/>
          <w:sz w:val="24"/>
          <w:szCs w:val="24"/>
        </w:rPr>
        <w:t>;</w:t>
      </w:r>
    </w:p>
    <w:p w14:paraId="6B63B0F6" w14:textId="77777777" w:rsidR="002A224F" w:rsidRPr="00AB795D" w:rsidRDefault="002A224F" w:rsidP="00844E34">
      <w:pPr>
        <w:numPr>
          <w:ilvl w:val="0"/>
          <w:numId w:val="65"/>
        </w:numPr>
        <w:tabs>
          <w:tab w:val="clear" w:pos="720"/>
          <w:tab w:val="left" w:pos="426"/>
        </w:tabs>
        <w:spacing w:after="0" w:line="240" w:lineRule="auto"/>
        <w:ind w:left="0" w:firstLine="0"/>
        <w:jc w:val="both"/>
        <w:rPr>
          <w:rFonts w:ascii="Cambria" w:hAnsi="Cambria" w:cs="Cambria"/>
          <w:bCs/>
          <w:sz w:val="24"/>
          <w:szCs w:val="24"/>
        </w:rPr>
      </w:pPr>
      <w:r w:rsidRPr="00AB795D">
        <w:rPr>
          <w:rFonts w:ascii="Cambria" w:hAnsi="Cambria" w:cs="Cambria"/>
          <w:bCs/>
          <w:sz w:val="24"/>
          <w:szCs w:val="24"/>
        </w:rPr>
        <w:t>В России данный подвид встречается только на территории республики Якутия и Красноярского края;</w:t>
      </w:r>
    </w:p>
    <w:p w14:paraId="6A88AB7A" w14:textId="77777777" w:rsidR="002A224F" w:rsidRPr="00AB795D" w:rsidRDefault="002A224F" w:rsidP="00844E34">
      <w:pPr>
        <w:numPr>
          <w:ilvl w:val="0"/>
          <w:numId w:val="65"/>
        </w:numPr>
        <w:tabs>
          <w:tab w:val="clear" w:pos="720"/>
          <w:tab w:val="left" w:pos="426"/>
        </w:tabs>
        <w:spacing w:after="0" w:line="240" w:lineRule="auto"/>
        <w:ind w:left="0" w:firstLine="0"/>
        <w:jc w:val="both"/>
        <w:rPr>
          <w:rFonts w:ascii="Cambria" w:hAnsi="Cambria" w:cs="Cambria"/>
          <w:bCs/>
          <w:sz w:val="24"/>
          <w:szCs w:val="24"/>
          <w:u w:val="single"/>
        </w:rPr>
      </w:pPr>
      <w:r w:rsidRPr="00AB795D">
        <w:rPr>
          <w:rFonts w:ascii="Cambria" w:hAnsi="Cambria" w:cs="Cambria"/>
          <w:bCs/>
          <w:sz w:val="24"/>
          <w:szCs w:val="24"/>
        </w:rPr>
        <w:t>Сердце 4-х камерное, имеет 1 круг кровообращения;</w:t>
      </w:r>
    </w:p>
    <w:p w14:paraId="1827468F" w14:textId="77777777" w:rsidR="002A224F" w:rsidRPr="00AB795D" w:rsidRDefault="002A224F" w:rsidP="00844E34">
      <w:pPr>
        <w:numPr>
          <w:ilvl w:val="0"/>
          <w:numId w:val="65"/>
        </w:numPr>
        <w:tabs>
          <w:tab w:val="clear" w:pos="720"/>
          <w:tab w:val="left" w:pos="426"/>
        </w:tabs>
        <w:spacing w:after="0" w:line="240" w:lineRule="auto"/>
        <w:ind w:left="0" w:firstLine="0"/>
        <w:jc w:val="both"/>
        <w:rPr>
          <w:rFonts w:ascii="Cambria" w:hAnsi="Cambria" w:cs="Cambria"/>
          <w:bCs/>
          <w:sz w:val="24"/>
          <w:szCs w:val="24"/>
          <w:u w:val="single"/>
        </w:rPr>
      </w:pPr>
      <w:r w:rsidRPr="00AB795D">
        <w:rPr>
          <w:rFonts w:ascii="Cambria" w:hAnsi="Cambria" w:cs="Cambria"/>
          <w:bCs/>
          <w:sz w:val="24"/>
          <w:szCs w:val="24"/>
        </w:rPr>
        <w:t>Желудок многокамерный;</w:t>
      </w:r>
    </w:p>
    <w:p w14:paraId="35CA8A41" w14:textId="77777777" w:rsidR="002A224F" w:rsidRPr="00AB795D" w:rsidRDefault="002A224F" w:rsidP="00844E34">
      <w:pPr>
        <w:numPr>
          <w:ilvl w:val="0"/>
          <w:numId w:val="65"/>
        </w:numPr>
        <w:tabs>
          <w:tab w:val="clear" w:pos="720"/>
          <w:tab w:val="left" w:pos="426"/>
        </w:tabs>
        <w:spacing w:after="0" w:line="240" w:lineRule="auto"/>
        <w:ind w:left="0" w:firstLine="0"/>
        <w:jc w:val="both"/>
        <w:rPr>
          <w:rFonts w:ascii="Cambria" w:hAnsi="Cambria" w:cs="Cambria"/>
          <w:bCs/>
          <w:sz w:val="24"/>
          <w:szCs w:val="24"/>
          <w:u w:val="single"/>
        </w:rPr>
      </w:pPr>
      <w:r w:rsidRPr="00AB795D">
        <w:rPr>
          <w:rFonts w:ascii="Cambria" w:hAnsi="Cambria" w:cs="Cambria"/>
          <w:bCs/>
          <w:sz w:val="24"/>
          <w:szCs w:val="24"/>
          <w:u w:val="single"/>
        </w:rPr>
        <w:t>Шейных позвонков - 7;</w:t>
      </w:r>
    </w:p>
    <w:p w14:paraId="3626C332" w14:textId="77777777" w:rsidR="002A224F" w:rsidRPr="00AB795D" w:rsidRDefault="002A224F" w:rsidP="00844E34">
      <w:pPr>
        <w:numPr>
          <w:ilvl w:val="0"/>
          <w:numId w:val="65"/>
        </w:numPr>
        <w:tabs>
          <w:tab w:val="clear" w:pos="720"/>
          <w:tab w:val="left" w:pos="426"/>
        </w:tabs>
        <w:spacing w:after="0" w:line="240" w:lineRule="auto"/>
        <w:ind w:left="0" w:firstLine="0"/>
        <w:jc w:val="both"/>
        <w:rPr>
          <w:rFonts w:ascii="Cambria" w:hAnsi="Cambria" w:cs="Cambria"/>
          <w:bCs/>
          <w:sz w:val="24"/>
          <w:szCs w:val="24"/>
        </w:rPr>
      </w:pPr>
      <w:r w:rsidRPr="00AB795D">
        <w:rPr>
          <w:rFonts w:ascii="Cambria" w:hAnsi="Cambria" w:cs="Cambria"/>
          <w:bCs/>
          <w:sz w:val="24"/>
          <w:szCs w:val="24"/>
          <w:u w:val="single"/>
        </w:rPr>
        <w:t xml:space="preserve">Является самым крупным представителем семейства Кошачьих </w:t>
      </w:r>
      <w:r w:rsidRPr="00AB795D">
        <w:rPr>
          <w:rFonts w:ascii="Cambria" w:hAnsi="Cambria"/>
          <w:bCs/>
          <w:sz w:val="24"/>
          <w:szCs w:val="24"/>
          <w:u w:val="single"/>
        </w:rPr>
        <w:t>(</w:t>
      </w:r>
      <w:r w:rsidRPr="00AB795D">
        <w:rPr>
          <w:rStyle w:val="aa"/>
          <w:rFonts w:ascii="Cambria" w:hAnsi="Cambria"/>
          <w:bCs/>
          <w:sz w:val="24"/>
          <w:szCs w:val="24"/>
          <w:u w:val="single"/>
        </w:rPr>
        <w:t>Felidae)</w:t>
      </w:r>
      <w:r w:rsidRPr="00AB795D">
        <w:rPr>
          <w:rFonts w:ascii="Cambria" w:hAnsi="Cambria"/>
          <w:sz w:val="24"/>
          <w:szCs w:val="24"/>
          <w:u w:val="single"/>
        </w:rPr>
        <w:t>.</w:t>
      </w:r>
      <w:r w:rsidRPr="00AB795D">
        <w:rPr>
          <w:rFonts w:ascii="Cambria" w:hAnsi="Cambria"/>
          <w:bCs/>
          <w:sz w:val="24"/>
          <w:szCs w:val="24"/>
        </w:rPr>
        <w:t xml:space="preserve"> </w:t>
      </w:r>
    </w:p>
    <w:p w14:paraId="081B1801" w14:textId="77777777" w:rsidR="002A224F" w:rsidRPr="00273216" w:rsidRDefault="002A224F" w:rsidP="002A224F">
      <w:pPr>
        <w:spacing w:after="0" w:line="240" w:lineRule="auto"/>
        <w:jc w:val="both"/>
        <w:rPr>
          <w:rFonts w:ascii="Cambria" w:hAnsi="Cambria" w:cs="Cambria"/>
          <w:bCs/>
          <w:sz w:val="24"/>
          <w:szCs w:val="24"/>
        </w:rPr>
      </w:pPr>
    </w:p>
    <w:p w14:paraId="127492BE" w14:textId="77777777" w:rsidR="002A224F" w:rsidRPr="00273216" w:rsidRDefault="002A224F" w:rsidP="00994843">
      <w:pPr>
        <w:pStyle w:val="ac"/>
        <w:rPr>
          <w:bCs/>
          <w:szCs w:val="28"/>
        </w:rPr>
      </w:pPr>
      <w:r w:rsidRPr="00273216">
        <w:br w:type="page" w:clear="all"/>
      </w:r>
      <w:bookmarkStart w:id="37" w:name="_Toc133446915"/>
      <w:r w:rsidRPr="00273216">
        <w:lastRenderedPageBreak/>
        <w:t xml:space="preserve">Задание </w:t>
      </w:r>
      <w:r w:rsidRPr="00273216">
        <w:rPr>
          <w:lang w:val="en-US"/>
        </w:rPr>
        <w:t>ID</w:t>
      </w:r>
      <w:r w:rsidRPr="00273216">
        <w:t xml:space="preserve"> 44 – 3 балла</w:t>
      </w:r>
      <w:bookmarkEnd w:id="37"/>
    </w:p>
    <w:p w14:paraId="1D2E353A"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Cs/>
          <w:i/>
          <w:sz w:val="24"/>
          <w:szCs w:val="24"/>
        </w:rPr>
        <w:t>Общая для всех вариантов часть вопроса:</w:t>
      </w:r>
    </w:p>
    <w:p w14:paraId="10BCC060" w14:textId="77777777" w:rsidR="002A224F" w:rsidRPr="00273216" w:rsidRDefault="002A224F" w:rsidP="002A224F">
      <w:pPr>
        <w:spacing w:after="0" w:line="240" w:lineRule="auto"/>
        <w:jc w:val="both"/>
        <w:rPr>
          <w:rFonts w:ascii="Cambria" w:hAnsi="Cambria" w:cs="Cambria"/>
          <w:b/>
          <w:bCs/>
          <w:sz w:val="24"/>
          <w:szCs w:val="24"/>
        </w:rPr>
      </w:pPr>
      <w:r w:rsidRPr="00273216">
        <w:rPr>
          <w:rFonts w:ascii="Cambria" w:hAnsi="Cambria" w:cs="Cambria"/>
          <w:b/>
          <w:bCs/>
          <w:sz w:val="24"/>
          <w:szCs w:val="24"/>
        </w:rPr>
        <w:t>На фото изображён Белый медведь (</w:t>
      </w:r>
      <w:r w:rsidRPr="00273216">
        <w:rPr>
          <w:rStyle w:val="aa"/>
          <w:rFonts w:ascii="Times New Roman" w:hAnsi="Times New Roman"/>
          <w:b/>
          <w:bCs/>
          <w:sz w:val="24"/>
          <w:szCs w:val="24"/>
        </w:rPr>
        <w:t>Ursus maritimus</w:t>
      </w:r>
      <w:r w:rsidRPr="00273216">
        <w:rPr>
          <w:rFonts w:ascii="Cambria" w:hAnsi="Cambria" w:cs="Cambria"/>
          <w:b/>
          <w:bCs/>
          <w:sz w:val="24"/>
          <w:szCs w:val="24"/>
        </w:rPr>
        <w:t>). Этот вид включён в Красную книгу РФ и в Международную Красную книгу.</w:t>
      </w:r>
    </w:p>
    <w:p w14:paraId="342CCF3C" w14:textId="77777777" w:rsidR="002A224F" w:rsidRPr="00273216" w:rsidRDefault="002A224F" w:rsidP="002A224F">
      <w:pPr>
        <w:spacing w:after="0" w:line="240" w:lineRule="auto"/>
        <w:jc w:val="both"/>
        <w:rPr>
          <w:rFonts w:ascii="Cambria" w:hAnsi="Cambria" w:cs="Cambria"/>
          <w:b/>
          <w:bCs/>
          <w:sz w:val="24"/>
          <w:szCs w:val="24"/>
        </w:rPr>
      </w:pPr>
    </w:p>
    <w:p w14:paraId="3616F8A7" w14:textId="4F3B5680" w:rsidR="002A224F" w:rsidRPr="00273216" w:rsidRDefault="002A224F" w:rsidP="002A224F">
      <w:pPr>
        <w:spacing w:after="0" w:line="240" w:lineRule="auto"/>
        <w:jc w:val="both"/>
        <w:rPr>
          <w:rFonts w:ascii="Cambria" w:hAnsi="Cambria" w:cs="Cambria"/>
          <w:b/>
          <w:bCs/>
          <w:sz w:val="24"/>
          <w:szCs w:val="24"/>
        </w:rPr>
      </w:pPr>
      <w:r>
        <w:rPr>
          <w:rFonts w:ascii="Cambria" w:hAnsi="Cambria" w:cs="Cambria"/>
          <w:b/>
          <w:bCs/>
          <w:noProof/>
          <w:sz w:val="24"/>
          <w:szCs w:val="24"/>
        </w:rPr>
        <w:drawing>
          <wp:inline distT="0" distB="0" distL="0" distR="0" wp14:anchorId="18C62E47" wp14:editId="4A7A41CE">
            <wp:extent cx="6479540" cy="4855845"/>
            <wp:effectExtent l="0" t="0" r="0" b="190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79540" cy="4855845"/>
                    </a:xfrm>
                    <a:prstGeom prst="rect">
                      <a:avLst/>
                    </a:prstGeom>
                    <a:noFill/>
                    <a:ln>
                      <a:noFill/>
                    </a:ln>
                  </pic:spPr>
                </pic:pic>
              </a:graphicData>
            </a:graphic>
          </wp:inline>
        </w:drawing>
      </w:r>
    </w:p>
    <w:p w14:paraId="2A4DFFED" w14:textId="77777777" w:rsidR="002A224F" w:rsidRPr="00273216" w:rsidRDefault="002A224F" w:rsidP="002A224F">
      <w:pPr>
        <w:spacing w:after="0" w:line="240" w:lineRule="auto"/>
        <w:jc w:val="both"/>
        <w:rPr>
          <w:rFonts w:ascii="Cambria" w:hAnsi="Cambria" w:cs="Cambria"/>
          <w:b/>
          <w:bCs/>
          <w:sz w:val="24"/>
          <w:szCs w:val="24"/>
        </w:rPr>
      </w:pPr>
    </w:p>
    <w:p w14:paraId="0D5FF819" w14:textId="77777777" w:rsidR="002A224F" w:rsidRPr="00EE3BE1" w:rsidRDefault="002A224F" w:rsidP="002A224F">
      <w:pPr>
        <w:spacing w:after="0" w:line="240" w:lineRule="auto"/>
        <w:jc w:val="both"/>
        <w:rPr>
          <w:rFonts w:ascii="Cambria" w:hAnsi="Cambria" w:cs="Cambria"/>
          <w:b/>
          <w:bCs/>
          <w:sz w:val="24"/>
          <w:szCs w:val="24"/>
        </w:rPr>
      </w:pPr>
      <w:r w:rsidRPr="00EE3BE1">
        <w:rPr>
          <w:rFonts w:ascii="Cambria" w:hAnsi="Cambria" w:cs="Cambria"/>
          <w:b/>
          <w:bCs/>
          <w:sz w:val="24"/>
          <w:szCs w:val="24"/>
        </w:rPr>
        <w:t>Для каждого из следующих утверждений укажите, является оно верным или неверным:</w:t>
      </w:r>
    </w:p>
    <w:p w14:paraId="2EFB1551" w14:textId="77777777" w:rsidR="002A224F" w:rsidRPr="00EE3BE1" w:rsidRDefault="002A224F" w:rsidP="002A224F">
      <w:pPr>
        <w:spacing w:after="0" w:line="240" w:lineRule="auto"/>
        <w:jc w:val="both"/>
        <w:rPr>
          <w:rFonts w:ascii="Cambria" w:hAnsi="Cambria" w:cs="Cambria"/>
          <w:bCs/>
          <w:sz w:val="24"/>
          <w:szCs w:val="24"/>
        </w:rPr>
      </w:pPr>
    </w:p>
    <w:p w14:paraId="716D8DB4" w14:textId="77777777" w:rsidR="002A224F" w:rsidRPr="006F459F" w:rsidRDefault="002A224F" w:rsidP="002A224F">
      <w:pPr>
        <w:spacing w:after="0" w:line="240" w:lineRule="auto"/>
        <w:jc w:val="both"/>
        <w:rPr>
          <w:rFonts w:ascii="Cambria" w:hAnsi="Cambria" w:cs="Cambria"/>
          <w:bCs/>
          <w:i/>
          <w:iCs/>
          <w:sz w:val="24"/>
          <w:szCs w:val="24"/>
        </w:rPr>
      </w:pPr>
      <w:r w:rsidRPr="006F459F">
        <w:rPr>
          <w:rFonts w:ascii="Cambria" w:hAnsi="Cambria" w:cs="Cambria"/>
          <w:bCs/>
          <w:i/>
          <w:iCs/>
          <w:sz w:val="24"/>
          <w:szCs w:val="24"/>
        </w:rPr>
        <w:t xml:space="preserve">Вариант 1: </w:t>
      </w:r>
    </w:p>
    <w:p w14:paraId="12E224F6" w14:textId="77777777" w:rsidR="002A224F" w:rsidRPr="006F459F"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6F459F">
        <w:rPr>
          <w:rFonts w:ascii="Cambria" w:hAnsi="Cambria" w:cs="Cambria"/>
          <w:bCs/>
          <w:sz w:val="24"/>
          <w:szCs w:val="24"/>
        </w:rPr>
        <w:t xml:space="preserve">Данное животное относится к ныне живущим сумчатым </w:t>
      </w:r>
      <w:r w:rsidRPr="006F459F">
        <w:rPr>
          <w:rFonts w:ascii="Cambria" w:hAnsi="Cambria" w:cs="Times"/>
          <w:bCs/>
          <w:sz w:val="24"/>
          <w:szCs w:val="24"/>
        </w:rPr>
        <w:t>(</w:t>
      </w:r>
      <w:r w:rsidRPr="006F459F">
        <w:rPr>
          <w:rFonts w:ascii="Cambria" w:hAnsi="Cambria" w:cs="Times"/>
          <w:i/>
          <w:iCs/>
          <w:sz w:val="24"/>
          <w:szCs w:val="24"/>
        </w:rPr>
        <w:t>Marsupialia</w:t>
      </w:r>
      <w:r w:rsidRPr="006F459F">
        <w:rPr>
          <w:rFonts w:ascii="Cambria" w:hAnsi="Cambria" w:cs="Times"/>
          <w:sz w:val="24"/>
          <w:szCs w:val="24"/>
        </w:rPr>
        <w:t>)</w:t>
      </w:r>
      <w:r w:rsidRPr="006F459F">
        <w:rPr>
          <w:rFonts w:ascii="Cambria" w:hAnsi="Cambria" w:cs="Cambria"/>
          <w:bCs/>
          <w:sz w:val="24"/>
          <w:szCs w:val="24"/>
        </w:rPr>
        <w:t>;</w:t>
      </w:r>
    </w:p>
    <w:p w14:paraId="08B09A82" w14:textId="77777777" w:rsidR="002A224F" w:rsidRPr="006F459F"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u w:val="single"/>
        </w:rPr>
        <w:t>Белый медведь встречается исключительно в Северном полушарии;</w:t>
      </w:r>
    </w:p>
    <w:p w14:paraId="7A2415FC" w14:textId="77777777" w:rsidR="002A224F" w:rsidRPr="006F459F"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rPr>
        <w:t>Главным конкурентом этого животного является морж (</w:t>
      </w:r>
      <w:r w:rsidRPr="006F459F">
        <w:rPr>
          <w:rStyle w:val="aa"/>
          <w:rFonts w:ascii="Cambria" w:hAnsi="Cambria"/>
          <w:sz w:val="24"/>
          <w:szCs w:val="24"/>
        </w:rPr>
        <w:t>Odobenus rosmarus)</w:t>
      </w:r>
      <w:r w:rsidRPr="006F459F">
        <w:rPr>
          <w:rFonts w:ascii="Cambria" w:hAnsi="Cambria" w:cs="Cambria"/>
          <w:bCs/>
          <w:sz w:val="24"/>
          <w:szCs w:val="24"/>
        </w:rPr>
        <w:t>;</w:t>
      </w:r>
    </w:p>
    <w:p w14:paraId="556C5D8E" w14:textId="77777777" w:rsidR="002A224F" w:rsidRPr="006F459F"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u w:val="single"/>
        </w:rPr>
        <w:t>У данного животного нет естественных врагов;</w:t>
      </w:r>
    </w:p>
    <w:p w14:paraId="394DF7EA" w14:textId="77777777" w:rsidR="002A224F" w:rsidRPr="006F459F"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rPr>
        <w:t>Новорожденный детёныш сразу после рождения кочует вместе с самкой;</w:t>
      </w:r>
    </w:p>
    <w:p w14:paraId="7F2C91FD" w14:textId="77777777" w:rsidR="002A224F" w:rsidRPr="006F459F" w:rsidRDefault="002A224F" w:rsidP="00844E34">
      <w:pPr>
        <w:numPr>
          <w:ilvl w:val="0"/>
          <w:numId w:val="66"/>
        </w:numPr>
        <w:tabs>
          <w:tab w:val="clear" w:pos="720"/>
          <w:tab w:val="left" w:pos="426"/>
        </w:tabs>
        <w:spacing w:after="0" w:line="240" w:lineRule="auto"/>
        <w:ind w:left="0" w:firstLine="0"/>
        <w:jc w:val="both"/>
        <w:rPr>
          <w:rFonts w:ascii="Cambria" w:hAnsi="Cambria" w:cs="Cambria"/>
          <w:bCs/>
          <w:sz w:val="24"/>
          <w:szCs w:val="24"/>
        </w:rPr>
      </w:pPr>
      <w:r w:rsidRPr="006F459F">
        <w:rPr>
          <w:rFonts w:ascii="Cambria" w:hAnsi="Cambria" w:cs="Cambria"/>
          <w:bCs/>
          <w:sz w:val="24"/>
          <w:szCs w:val="24"/>
          <w:u w:val="single"/>
        </w:rPr>
        <w:t>Самец этого вида отличается от самки более крупными размерами</w:t>
      </w:r>
      <w:r w:rsidRPr="006F459F">
        <w:rPr>
          <w:rFonts w:ascii="Cambria" w:hAnsi="Cambria" w:cs="Cambria"/>
          <w:bCs/>
          <w:sz w:val="24"/>
          <w:szCs w:val="24"/>
        </w:rPr>
        <w:t xml:space="preserve">. </w:t>
      </w:r>
    </w:p>
    <w:p w14:paraId="6BE989C6" w14:textId="77777777" w:rsidR="002A224F" w:rsidRPr="006F459F" w:rsidRDefault="002A224F" w:rsidP="002A224F">
      <w:pPr>
        <w:spacing w:after="0" w:line="240" w:lineRule="auto"/>
        <w:jc w:val="both"/>
        <w:rPr>
          <w:rFonts w:ascii="Cambria" w:hAnsi="Cambria" w:cs="Cambria"/>
          <w:bCs/>
          <w:sz w:val="24"/>
          <w:szCs w:val="24"/>
        </w:rPr>
      </w:pPr>
    </w:p>
    <w:p w14:paraId="79575C4C" w14:textId="77777777" w:rsidR="002A224F" w:rsidRPr="006F459F" w:rsidRDefault="002A224F" w:rsidP="002A224F">
      <w:pPr>
        <w:spacing w:after="0" w:line="240" w:lineRule="auto"/>
        <w:jc w:val="both"/>
        <w:rPr>
          <w:rFonts w:ascii="Cambria" w:hAnsi="Cambria" w:cs="Cambria"/>
          <w:bCs/>
          <w:i/>
          <w:iCs/>
          <w:sz w:val="24"/>
          <w:szCs w:val="24"/>
          <w:lang w:val="en-US"/>
        </w:rPr>
      </w:pPr>
      <w:r w:rsidRPr="006F459F">
        <w:rPr>
          <w:rFonts w:ascii="Cambria" w:hAnsi="Cambria" w:cs="Cambria"/>
          <w:bCs/>
          <w:i/>
          <w:iCs/>
          <w:sz w:val="24"/>
          <w:szCs w:val="24"/>
        </w:rPr>
        <w:t xml:space="preserve">Вариант 2: </w:t>
      </w:r>
    </w:p>
    <w:p w14:paraId="277CDB0E" w14:textId="77777777" w:rsidR="002A224F" w:rsidRPr="006F459F"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6F459F">
        <w:rPr>
          <w:rFonts w:ascii="Cambria" w:hAnsi="Cambria" w:cs="Cambria"/>
          <w:bCs/>
          <w:sz w:val="24"/>
          <w:szCs w:val="24"/>
        </w:rPr>
        <w:t>Данное животное относится к однопроходным (</w:t>
      </w:r>
      <w:r w:rsidRPr="006F459F">
        <w:rPr>
          <w:rStyle w:val="aa"/>
          <w:rFonts w:ascii="Cambria" w:hAnsi="Cambria" w:cs="Cambria"/>
          <w:bCs/>
          <w:sz w:val="24"/>
          <w:szCs w:val="24"/>
        </w:rPr>
        <w:t>Monotremata)</w:t>
      </w:r>
      <w:r w:rsidRPr="006F459F">
        <w:rPr>
          <w:rFonts w:ascii="Cambria" w:hAnsi="Cambria" w:cs="Cambria"/>
          <w:bCs/>
          <w:sz w:val="24"/>
          <w:szCs w:val="24"/>
        </w:rPr>
        <w:t>;</w:t>
      </w:r>
    </w:p>
    <w:p w14:paraId="7BEC5CE8" w14:textId="77777777" w:rsidR="002A224F" w:rsidRPr="006F459F"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rPr>
        <w:t>Обитает в Антарктиде вместе с пингвинами;</w:t>
      </w:r>
    </w:p>
    <w:p w14:paraId="35B532A8" w14:textId="77777777" w:rsidR="002A224F" w:rsidRPr="006F459F"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6F459F">
        <w:rPr>
          <w:rFonts w:ascii="Cambria" w:hAnsi="Cambria" w:cs="Cambria"/>
          <w:bCs/>
          <w:sz w:val="24"/>
          <w:szCs w:val="24"/>
          <w:u w:val="single"/>
        </w:rPr>
        <w:t>Изображённый на фото организм является исключительно плотоядным</w:t>
      </w:r>
      <w:r w:rsidRPr="006F459F">
        <w:rPr>
          <w:rFonts w:ascii="Cambria" w:hAnsi="Cambria" w:cs="Cambria"/>
          <w:bCs/>
          <w:sz w:val="24"/>
          <w:szCs w:val="24"/>
        </w:rPr>
        <w:t>;</w:t>
      </w:r>
    </w:p>
    <w:p w14:paraId="036532F9" w14:textId="77777777" w:rsidR="002A224F" w:rsidRPr="006F459F"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u w:val="single"/>
        </w:rPr>
        <w:t>У данного животного нет естественных врагов;</w:t>
      </w:r>
    </w:p>
    <w:p w14:paraId="5C612910" w14:textId="77777777" w:rsidR="002A224F" w:rsidRPr="006F459F"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rPr>
        <w:t>Новорожденный детёныш сразу после рождения кочует вместе с самкой;</w:t>
      </w:r>
    </w:p>
    <w:p w14:paraId="167123E8" w14:textId="77777777" w:rsidR="002A224F" w:rsidRPr="006F459F" w:rsidRDefault="002A224F" w:rsidP="00844E34">
      <w:pPr>
        <w:numPr>
          <w:ilvl w:val="0"/>
          <w:numId w:val="67"/>
        </w:numPr>
        <w:tabs>
          <w:tab w:val="clear" w:pos="720"/>
          <w:tab w:val="left" w:pos="426"/>
        </w:tabs>
        <w:spacing w:after="0" w:line="240" w:lineRule="auto"/>
        <w:ind w:left="0" w:firstLine="0"/>
        <w:jc w:val="both"/>
        <w:rPr>
          <w:rFonts w:ascii="Cambria" w:hAnsi="Cambria" w:cs="Cambria"/>
          <w:bCs/>
          <w:sz w:val="24"/>
          <w:szCs w:val="24"/>
        </w:rPr>
      </w:pPr>
      <w:r w:rsidRPr="006F459F">
        <w:rPr>
          <w:rFonts w:ascii="Cambria" w:hAnsi="Cambria" w:cs="Cambria"/>
          <w:bCs/>
          <w:sz w:val="24"/>
          <w:szCs w:val="24"/>
          <w:u w:val="single"/>
        </w:rPr>
        <w:t>Самец этого вида отличается от самки более крупными размерами</w:t>
      </w:r>
      <w:r w:rsidRPr="006F459F">
        <w:rPr>
          <w:rFonts w:ascii="Cambria" w:hAnsi="Cambria" w:cs="Cambria"/>
          <w:bCs/>
          <w:sz w:val="24"/>
          <w:szCs w:val="24"/>
        </w:rPr>
        <w:t xml:space="preserve">. </w:t>
      </w:r>
    </w:p>
    <w:p w14:paraId="0D7B2DA3" w14:textId="7051EA34" w:rsidR="002A224F" w:rsidRDefault="002A224F" w:rsidP="002A224F">
      <w:pPr>
        <w:spacing w:after="0" w:line="240" w:lineRule="auto"/>
        <w:jc w:val="both"/>
        <w:rPr>
          <w:rFonts w:ascii="Cambria" w:hAnsi="Cambria" w:cs="Cambria"/>
          <w:bCs/>
          <w:sz w:val="24"/>
          <w:szCs w:val="24"/>
        </w:rPr>
      </w:pPr>
    </w:p>
    <w:p w14:paraId="1192B412" w14:textId="77777777" w:rsidR="00F266DD" w:rsidRPr="006F459F" w:rsidRDefault="00F266DD" w:rsidP="002A224F">
      <w:pPr>
        <w:spacing w:after="0" w:line="240" w:lineRule="auto"/>
        <w:jc w:val="both"/>
        <w:rPr>
          <w:rFonts w:ascii="Cambria" w:hAnsi="Cambria" w:cs="Cambria"/>
          <w:bCs/>
          <w:sz w:val="24"/>
          <w:szCs w:val="24"/>
        </w:rPr>
      </w:pPr>
    </w:p>
    <w:p w14:paraId="49927C17" w14:textId="77777777" w:rsidR="002A224F" w:rsidRPr="006F459F" w:rsidRDefault="002A224F" w:rsidP="002A224F">
      <w:pPr>
        <w:spacing w:after="0" w:line="240" w:lineRule="auto"/>
        <w:jc w:val="both"/>
        <w:rPr>
          <w:rFonts w:ascii="Cambria" w:hAnsi="Cambria" w:cs="Cambria"/>
          <w:bCs/>
          <w:i/>
          <w:iCs/>
          <w:sz w:val="24"/>
          <w:szCs w:val="24"/>
        </w:rPr>
      </w:pPr>
      <w:r w:rsidRPr="006F459F">
        <w:rPr>
          <w:rFonts w:ascii="Cambria" w:hAnsi="Cambria" w:cs="Cambria"/>
          <w:bCs/>
          <w:i/>
          <w:iCs/>
          <w:sz w:val="24"/>
          <w:szCs w:val="24"/>
        </w:rPr>
        <w:lastRenderedPageBreak/>
        <w:t xml:space="preserve">Вариант 3: </w:t>
      </w:r>
    </w:p>
    <w:p w14:paraId="13AF48D6" w14:textId="77777777" w:rsidR="002A224F" w:rsidRPr="006F459F"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6F459F">
        <w:rPr>
          <w:rFonts w:ascii="Cambria" w:hAnsi="Cambria" w:cs="Cambria"/>
          <w:bCs/>
          <w:sz w:val="24"/>
          <w:szCs w:val="24"/>
        </w:rPr>
        <w:t xml:space="preserve">Данное животное относится к ныне живущим сумчатым </w:t>
      </w:r>
      <w:r w:rsidRPr="006F459F">
        <w:rPr>
          <w:rFonts w:ascii="Cambria" w:hAnsi="Cambria" w:cs="Times"/>
          <w:bCs/>
          <w:sz w:val="24"/>
          <w:szCs w:val="24"/>
        </w:rPr>
        <w:t>(</w:t>
      </w:r>
      <w:r w:rsidRPr="006F459F">
        <w:rPr>
          <w:rFonts w:ascii="Cambria" w:hAnsi="Cambria" w:cs="Times"/>
          <w:i/>
          <w:iCs/>
          <w:sz w:val="24"/>
          <w:szCs w:val="24"/>
        </w:rPr>
        <w:t>Marsupialia</w:t>
      </w:r>
      <w:r w:rsidRPr="006F459F">
        <w:rPr>
          <w:rFonts w:ascii="Cambria" w:hAnsi="Cambria" w:cs="Times"/>
          <w:sz w:val="24"/>
          <w:szCs w:val="24"/>
        </w:rPr>
        <w:t>)</w:t>
      </w:r>
      <w:r w:rsidRPr="006F459F">
        <w:rPr>
          <w:rFonts w:ascii="Cambria" w:hAnsi="Cambria" w:cs="Cambria"/>
          <w:bCs/>
          <w:sz w:val="24"/>
          <w:szCs w:val="24"/>
        </w:rPr>
        <w:t>;</w:t>
      </w:r>
    </w:p>
    <w:p w14:paraId="468A0259" w14:textId="77777777" w:rsidR="002A224F" w:rsidRPr="006F459F"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rPr>
      </w:pPr>
      <w:r w:rsidRPr="006F459F">
        <w:rPr>
          <w:rFonts w:ascii="Cambria" w:hAnsi="Cambria" w:cs="Cambria"/>
          <w:bCs/>
          <w:sz w:val="24"/>
          <w:szCs w:val="24"/>
        </w:rPr>
        <w:t>Данное животное относится к однопроходным (</w:t>
      </w:r>
      <w:r w:rsidRPr="006F459F">
        <w:rPr>
          <w:rStyle w:val="aa"/>
          <w:rFonts w:ascii="Cambria" w:hAnsi="Cambria" w:cs="Cambria"/>
          <w:bCs/>
          <w:sz w:val="24"/>
          <w:szCs w:val="24"/>
        </w:rPr>
        <w:t>Monotremata)</w:t>
      </w:r>
      <w:r w:rsidRPr="006F459F">
        <w:rPr>
          <w:rFonts w:ascii="Cambria" w:hAnsi="Cambria" w:cs="Cambria"/>
          <w:bCs/>
          <w:sz w:val="24"/>
          <w:szCs w:val="24"/>
        </w:rPr>
        <w:t>;</w:t>
      </w:r>
    </w:p>
    <w:p w14:paraId="3788EA8C" w14:textId="77777777" w:rsidR="002A224F" w:rsidRPr="006F459F"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rPr>
        <w:t>Обитает в Антарктиде вместе с пингвинами;</w:t>
      </w:r>
    </w:p>
    <w:p w14:paraId="1A9ACB03" w14:textId="77777777" w:rsidR="002A224F" w:rsidRPr="006F459F"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u w:val="single"/>
        </w:rPr>
        <w:t>Белый медведь встречается исключительно в Северном полушарии;</w:t>
      </w:r>
    </w:p>
    <w:p w14:paraId="3F6AF6E0" w14:textId="77777777" w:rsidR="002A224F" w:rsidRPr="006F459F"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rPr>
        <w:t>Главным конкурентом этого животного является морж (</w:t>
      </w:r>
      <w:r w:rsidRPr="006F459F">
        <w:rPr>
          <w:rStyle w:val="aa"/>
          <w:rFonts w:ascii="Cambria" w:hAnsi="Cambria"/>
          <w:sz w:val="24"/>
          <w:szCs w:val="24"/>
        </w:rPr>
        <w:t>Odobenus rosmarus)</w:t>
      </w:r>
      <w:r w:rsidRPr="006F459F">
        <w:rPr>
          <w:rFonts w:ascii="Cambria" w:hAnsi="Cambria" w:cs="Cambria"/>
          <w:bCs/>
          <w:sz w:val="24"/>
          <w:szCs w:val="24"/>
        </w:rPr>
        <w:t>;</w:t>
      </w:r>
    </w:p>
    <w:p w14:paraId="058DBF7A" w14:textId="77777777" w:rsidR="002A224F" w:rsidRPr="006F459F" w:rsidRDefault="002A224F" w:rsidP="00844E34">
      <w:pPr>
        <w:numPr>
          <w:ilvl w:val="0"/>
          <w:numId w:val="68"/>
        </w:numPr>
        <w:tabs>
          <w:tab w:val="clear" w:pos="720"/>
          <w:tab w:val="left" w:pos="426"/>
        </w:tabs>
        <w:spacing w:after="0" w:line="240" w:lineRule="auto"/>
        <w:ind w:left="0" w:firstLine="0"/>
        <w:jc w:val="both"/>
        <w:rPr>
          <w:rFonts w:ascii="Cambria" w:hAnsi="Cambria" w:cs="Cambria"/>
          <w:bCs/>
          <w:sz w:val="24"/>
          <w:szCs w:val="24"/>
          <w:u w:val="single"/>
        </w:rPr>
      </w:pPr>
      <w:r w:rsidRPr="006F459F">
        <w:rPr>
          <w:rFonts w:ascii="Cambria" w:hAnsi="Cambria" w:cs="Cambria"/>
          <w:bCs/>
          <w:sz w:val="24"/>
          <w:szCs w:val="24"/>
          <w:u w:val="single"/>
        </w:rPr>
        <w:t>У данного животного нет естественных врагов;</w:t>
      </w:r>
    </w:p>
    <w:p w14:paraId="29F76577" w14:textId="77777777" w:rsidR="002A224F" w:rsidRPr="00EE3BE1" w:rsidRDefault="002A224F" w:rsidP="002A224F">
      <w:pPr>
        <w:spacing w:after="0" w:line="240" w:lineRule="auto"/>
        <w:jc w:val="both"/>
        <w:rPr>
          <w:rFonts w:ascii="Cambria" w:hAnsi="Cambria" w:cs="Cambria"/>
          <w:bCs/>
          <w:sz w:val="24"/>
          <w:szCs w:val="24"/>
        </w:rPr>
      </w:pPr>
    </w:p>
    <w:p w14:paraId="12FC5E46" w14:textId="77777777" w:rsidR="002A224F" w:rsidRPr="00EE3BE1" w:rsidRDefault="002A224F" w:rsidP="002A224F">
      <w:pPr>
        <w:spacing w:after="0" w:line="240" w:lineRule="auto"/>
        <w:jc w:val="both"/>
        <w:rPr>
          <w:rFonts w:ascii="Cambria" w:hAnsi="Cambria" w:cs="Cambria"/>
          <w:bCs/>
          <w:sz w:val="24"/>
          <w:szCs w:val="24"/>
        </w:rPr>
      </w:pPr>
    </w:p>
    <w:p w14:paraId="32CC6626" w14:textId="77777777" w:rsidR="00FB3969" w:rsidRPr="00E53EB5" w:rsidRDefault="002A224F" w:rsidP="00994843">
      <w:pPr>
        <w:pStyle w:val="ac"/>
      </w:pPr>
      <w:r w:rsidRPr="00273216">
        <w:rPr>
          <w:rFonts w:cs="Cambria"/>
          <w:bCs/>
          <w:sz w:val="24"/>
        </w:rPr>
        <w:br w:type="page"/>
      </w:r>
      <w:bookmarkStart w:id="38" w:name="_Toc133446916"/>
      <w:r w:rsidR="00FB3969" w:rsidRPr="00E53EB5">
        <w:lastRenderedPageBreak/>
        <w:t xml:space="preserve">Задание </w:t>
      </w:r>
      <w:r w:rsidR="00FB3969" w:rsidRPr="00E53EB5">
        <w:rPr>
          <w:lang w:val="en-US"/>
        </w:rPr>
        <w:t>ID</w:t>
      </w:r>
      <w:r w:rsidR="00FB3969" w:rsidRPr="00E53EB5">
        <w:t xml:space="preserve"> 45 – 3 балла</w:t>
      </w:r>
      <w:bookmarkEnd w:id="38"/>
    </w:p>
    <w:p w14:paraId="66779898" w14:textId="77777777" w:rsidR="00FB3969" w:rsidRPr="00E53EB5" w:rsidRDefault="00FB3969" w:rsidP="00FB3969">
      <w:pPr>
        <w:spacing w:after="0" w:line="240" w:lineRule="auto"/>
        <w:jc w:val="both"/>
        <w:rPr>
          <w:rFonts w:ascii="Cambria" w:hAnsi="Cambria"/>
          <w:bCs/>
          <w:i/>
          <w:sz w:val="24"/>
          <w:szCs w:val="24"/>
        </w:rPr>
      </w:pPr>
      <w:r w:rsidRPr="00E53EB5">
        <w:rPr>
          <w:rFonts w:ascii="Cambria" w:hAnsi="Cambria"/>
          <w:bCs/>
          <w:i/>
          <w:sz w:val="24"/>
          <w:szCs w:val="24"/>
        </w:rPr>
        <w:t>Общая для всех вариантов часть вопроса:</w:t>
      </w:r>
    </w:p>
    <w:p w14:paraId="1525E26D" w14:textId="77777777" w:rsidR="00FB3969" w:rsidRPr="00E53EB5" w:rsidRDefault="00FB3969" w:rsidP="00FB3969">
      <w:pPr>
        <w:spacing w:after="0" w:line="240" w:lineRule="auto"/>
        <w:jc w:val="both"/>
        <w:rPr>
          <w:rFonts w:ascii="Cambria" w:hAnsi="Cambria"/>
          <w:b/>
          <w:bCs/>
          <w:sz w:val="24"/>
          <w:szCs w:val="24"/>
        </w:rPr>
      </w:pPr>
      <w:r w:rsidRPr="00E53EB5">
        <w:rPr>
          <w:rFonts w:ascii="Cambria" w:hAnsi="Cambria"/>
          <w:b/>
          <w:bCs/>
          <w:sz w:val="24"/>
          <w:szCs w:val="24"/>
        </w:rPr>
        <w:t>В 2012 году мировое научное сообщество впервые описало глимфатическую систему - анатомический путь фильтрации цереброспинальной жидкости (ликвора) через паренхиму мозга для удаления продуктов метаболизма клеток центральной нервной системы. Она представляет собой систему периартериальных и перивенозных каналов, через которые, посредством глиальных клеток, происходит обмен между ликвором и внеклеточной жидкостью. Схема движения жидкости по глимфатической системе представлена на рисунке:</w:t>
      </w:r>
    </w:p>
    <w:p w14:paraId="696C35F4" w14:textId="77777777" w:rsidR="00FB3969" w:rsidRPr="00E53EB5" w:rsidRDefault="00FB3969" w:rsidP="00FB3969">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549CD46B" wp14:editId="1F8DE66A">
            <wp:extent cx="6661150" cy="6045200"/>
            <wp:effectExtent l="0" t="0" r="635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лайд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661150" cy="6045200"/>
                    </a:xfrm>
                    <a:prstGeom prst="rect">
                      <a:avLst/>
                    </a:prstGeom>
                  </pic:spPr>
                </pic:pic>
              </a:graphicData>
            </a:graphic>
          </wp:inline>
        </w:drawing>
      </w:r>
    </w:p>
    <w:p w14:paraId="775EC0FB" w14:textId="77777777" w:rsidR="00FB3969" w:rsidRPr="00E53EB5" w:rsidRDefault="00FB3969" w:rsidP="00FB3969">
      <w:pPr>
        <w:spacing w:after="0" w:line="240" w:lineRule="auto"/>
        <w:jc w:val="both"/>
        <w:rPr>
          <w:rFonts w:ascii="Cambria" w:hAnsi="Cambria"/>
          <w:b/>
          <w:bCs/>
          <w:sz w:val="24"/>
          <w:szCs w:val="24"/>
        </w:rPr>
      </w:pPr>
      <w:r w:rsidRPr="00E53EB5">
        <w:rPr>
          <w:rFonts w:ascii="Cambria" w:hAnsi="Cambria"/>
          <w:b/>
          <w:bCs/>
          <w:sz w:val="24"/>
          <w:szCs w:val="24"/>
        </w:rPr>
        <w:t xml:space="preserve">Изучите схему работы глимфатической системы, </w:t>
      </w:r>
      <w:r>
        <w:rPr>
          <w:rFonts w:ascii="Cambria" w:eastAsia="Cambria" w:hAnsi="Cambria" w:cs="Cambria"/>
          <w:b/>
          <w:color w:val="000000"/>
          <w:sz w:val="24"/>
        </w:rPr>
        <w:t>и д</w:t>
      </w:r>
      <w:r w:rsidRPr="00C86D0A">
        <w:rPr>
          <w:rFonts w:ascii="Cambria" w:eastAsia="Cambria" w:hAnsi="Cambria" w:cs="Cambria"/>
          <w:b/>
          <w:color w:val="000000"/>
          <w:sz w:val="24"/>
        </w:rPr>
        <w:t>ля каждого из следующих утверждений укажите, является оно верным или неверным</w:t>
      </w:r>
      <w:r w:rsidRPr="00C86D0A">
        <w:rPr>
          <w:rFonts w:ascii="Cambria" w:hAnsi="Cambria"/>
          <w:b/>
          <w:bCs/>
          <w:sz w:val="24"/>
          <w:szCs w:val="24"/>
        </w:rPr>
        <w:t>:</w:t>
      </w:r>
    </w:p>
    <w:p w14:paraId="4541BE0D" w14:textId="77777777" w:rsidR="00FB3969" w:rsidRPr="00D6165C" w:rsidRDefault="00FB3969" w:rsidP="00FB3969">
      <w:pPr>
        <w:spacing w:after="0" w:line="240" w:lineRule="auto"/>
        <w:jc w:val="both"/>
        <w:rPr>
          <w:rFonts w:ascii="Cambria" w:hAnsi="Cambria"/>
          <w:bCs/>
          <w:sz w:val="24"/>
          <w:szCs w:val="24"/>
        </w:rPr>
      </w:pPr>
    </w:p>
    <w:p w14:paraId="0624DAE2" w14:textId="77777777" w:rsidR="00FB3969" w:rsidRPr="00E53EB5" w:rsidRDefault="00FB3969" w:rsidP="00FB3969">
      <w:pPr>
        <w:spacing w:after="0" w:line="240" w:lineRule="auto"/>
        <w:jc w:val="both"/>
        <w:rPr>
          <w:rFonts w:ascii="Cambria" w:hAnsi="Cambria"/>
          <w:bCs/>
          <w:i/>
          <w:iCs/>
          <w:sz w:val="24"/>
          <w:szCs w:val="24"/>
          <w:lang w:val="en-US"/>
        </w:rPr>
      </w:pPr>
      <w:r w:rsidRPr="00E53EB5">
        <w:rPr>
          <w:rFonts w:ascii="Cambria" w:hAnsi="Cambria"/>
          <w:bCs/>
          <w:i/>
          <w:iCs/>
          <w:sz w:val="24"/>
          <w:szCs w:val="24"/>
        </w:rPr>
        <w:t xml:space="preserve">Вариант 1: </w:t>
      </w:r>
    </w:p>
    <w:p w14:paraId="4EEDC1A1" w14:textId="77777777" w:rsidR="00FB3969" w:rsidRPr="00E53EB5"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Ликвор является производным плазмы крови;</w:t>
      </w:r>
    </w:p>
    <w:p w14:paraId="122A19CE" w14:textId="77777777" w:rsidR="00FB3969" w:rsidRPr="00E53EB5"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Кровоизлияние в подпаутинное пространство активизирует работу глимфатической системы;</w:t>
      </w:r>
    </w:p>
    <w:p w14:paraId="742C9EEB" w14:textId="77777777" w:rsidR="00FB3969" w:rsidRPr="00E53EB5"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u w:val="single"/>
        </w:rPr>
        <w:t>При введении контрастирующего вещества в подпаутинное пространство спинного мозга, наружные отделы больших полушарий мозга окрасятся быстрее, чем внутренние;</w:t>
      </w:r>
    </w:p>
    <w:p w14:paraId="6ED98837" w14:textId="77777777" w:rsidR="00FB3969" w:rsidRPr="00E53EB5"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lastRenderedPageBreak/>
        <w:t>Между ликвором и внеклеточной жидкостью нервной ткани осуществляется пассивный транспорт через аквапориновые белки 4 типа;</w:t>
      </w:r>
    </w:p>
    <w:p w14:paraId="2A4BA715" w14:textId="77777777" w:rsidR="00FB3969" w:rsidRPr="00E53EB5"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Сосудорасширяющие факторы (повышение мозговой активности при бодрствовании, гипоксия) понижают интенсивность транспорта метаболитов через глимфатическую систему;</w:t>
      </w:r>
    </w:p>
    <w:p w14:paraId="3355A945" w14:textId="77777777" w:rsidR="00FB3969" w:rsidRPr="00E53EB5" w:rsidRDefault="00FB3969" w:rsidP="00844E34">
      <w:pPr>
        <w:numPr>
          <w:ilvl w:val="0"/>
          <w:numId w:val="82"/>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u w:val="single"/>
        </w:rPr>
        <w:t>Низкая интенсивность транспорта по глимфатической системе повышает риск развития болезни Альцгеймера;</w:t>
      </w:r>
    </w:p>
    <w:p w14:paraId="784B9155" w14:textId="77777777" w:rsidR="00FB3969" w:rsidRPr="00E53EB5" w:rsidRDefault="00FB3969" w:rsidP="00FB3969">
      <w:pPr>
        <w:spacing w:after="0" w:line="240" w:lineRule="auto"/>
        <w:jc w:val="both"/>
        <w:rPr>
          <w:rFonts w:ascii="Cambria" w:hAnsi="Cambria"/>
          <w:bCs/>
          <w:sz w:val="24"/>
          <w:szCs w:val="24"/>
        </w:rPr>
      </w:pPr>
    </w:p>
    <w:p w14:paraId="06135ED9" w14:textId="77777777" w:rsidR="00FB3969" w:rsidRPr="00E53EB5" w:rsidRDefault="00FB3969" w:rsidP="00FB3969">
      <w:pPr>
        <w:spacing w:after="0" w:line="240" w:lineRule="auto"/>
        <w:jc w:val="both"/>
        <w:rPr>
          <w:rFonts w:ascii="Cambria" w:hAnsi="Cambria"/>
          <w:bCs/>
          <w:i/>
          <w:iCs/>
          <w:sz w:val="24"/>
          <w:szCs w:val="24"/>
          <w:lang w:val="en-US"/>
        </w:rPr>
      </w:pPr>
      <w:r w:rsidRPr="00E53EB5">
        <w:rPr>
          <w:rFonts w:ascii="Cambria" w:hAnsi="Cambria"/>
          <w:bCs/>
          <w:i/>
          <w:iCs/>
          <w:sz w:val="24"/>
          <w:szCs w:val="24"/>
        </w:rPr>
        <w:t xml:space="preserve">Вариант 2: </w:t>
      </w:r>
    </w:p>
    <w:p w14:paraId="302A4CC7" w14:textId="77777777" w:rsidR="00FB3969" w:rsidRPr="00E53EB5"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Ликвор является производным лимфы;</w:t>
      </w:r>
    </w:p>
    <w:p w14:paraId="61D02CA2" w14:textId="77777777" w:rsidR="00FB3969" w:rsidRPr="00E53EB5"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 xml:space="preserve">Кровоизлияние в подпаутинное пространство замедляет работу глимфатической системы; </w:t>
      </w:r>
    </w:p>
    <w:p w14:paraId="0A4D217D" w14:textId="77777777" w:rsidR="00FB3969" w:rsidRPr="00E53EB5"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При введении контрастирующего вещества в подпаутинное пространство спинного мозга, глубокие отделы больших полушарий мозга окрасятся быстрее, чем наружние;</w:t>
      </w:r>
    </w:p>
    <w:p w14:paraId="4C0A7BB2" w14:textId="77777777" w:rsidR="00FB3969" w:rsidRPr="00E53EB5"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Между ликвором и внеклеточной жидкостью нервной ткани осуществляется активный транспорт через аквапориновые белки 4 типа;</w:t>
      </w:r>
    </w:p>
    <w:p w14:paraId="493839D9" w14:textId="77777777" w:rsidR="00FB3969" w:rsidRPr="00E53EB5"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Сосудосуживающие факторы (снижение мозговой активности, гипероксигенация, уменьшение воздействия симпатической нервной системы) понижают интенсивность транспорта метаболитов через глимфатическую систему;</w:t>
      </w:r>
    </w:p>
    <w:p w14:paraId="0D10200A" w14:textId="77777777" w:rsidR="00FB3969" w:rsidRPr="00E53EB5" w:rsidRDefault="00FB3969" w:rsidP="00844E34">
      <w:pPr>
        <w:numPr>
          <w:ilvl w:val="0"/>
          <w:numId w:val="83"/>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rPr>
        <w:t>Низкая интенсивность транспорта по глимфатической системе понижает риск развития болезни Альцгеймера.</w:t>
      </w:r>
    </w:p>
    <w:p w14:paraId="3EA9C9D1" w14:textId="77777777" w:rsidR="00FB3969" w:rsidRPr="00E53EB5" w:rsidRDefault="00FB3969" w:rsidP="00FB3969">
      <w:pPr>
        <w:spacing w:after="0" w:line="240" w:lineRule="auto"/>
        <w:jc w:val="both"/>
        <w:rPr>
          <w:rFonts w:ascii="Cambria" w:hAnsi="Cambria"/>
          <w:bCs/>
          <w:sz w:val="24"/>
          <w:szCs w:val="24"/>
        </w:rPr>
      </w:pPr>
    </w:p>
    <w:p w14:paraId="12B03AE2" w14:textId="77777777" w:rsidR="00FB3969" w:rsidRPr="00E53EB5" w:rsidRDefault="00FB3969" w:rsidP="00FB3969">
      <w:pPr>
        <w:spacing w:after="0" w:line="240" w:lineRule="auto"/>
        <w:jc w:val="both"/>
        <w:rPr>
          <w:rFonts w:ascii="Cambria" w:hAnsi="Cambria"/>
          <w:bCs/>
          <w:i/>
          <w:iCs/>
          <w:sz w:val="24"/>
          <w:szCs w:val="24"/>
          <w:lang w:val="en-US"/>
        </w:rPr>
      </w:pPr>
      <w:r w:rsidRPr="00E53EB5">
        <w:rPr>
          <w:rFonts w:ascii="Cambria" w:hAnsi="Cambria"/>
          <w:bCs/>
          <w:i/>
          <w:iCs/>
          <w:sz w:val="24"/>
          <w:szCs w:val="24"/>
        </w:rPr>
        <w:t>Вариант</w:t>
      </w:r>
      <w:r w:rsidRPr="00E53EB5">
        <w:rPr>
          <w:rFonts w:ascii="Cambria" w:hAnsi="Cambria"/>
          <w:bCs/>
          <w:i/>
          <w:iCs/>
          <w:sz w:val="24"/>
          <w:szCs w:val="24"/>
          <w:lang w:val="en-US"/>
        </w:rPr>
        <w:t xml:space="preserve"> 3: </w:t>
      </w:r>
    </w:p>
    <w:p w14:paraId="0DCFAF6B" w14:textId="77777777" w:rsidR="00FB3969" w:rsidRPr="00E53EB5"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Ликвор является производным плазмы крови;</w:t>
      </w:r>
    </w:p>
    <w:p w14:paraId="73896200" w14:textId="77777777" w:rsidR="00FB3969" w:rsidRPr="00E53EB5"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 xml:space="preserve">Кровоизлияние в подпаутинное пространство замедляет работу глимфатической системы; </w:t>
      </w:r>
    </w:p>
    <w:p w14:paraId="78819ACC" w14:textId="77777777" w:rsidR="00FB3969" w:rsidRPr="00E53EB5"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При введении контрастирующего вещества в подпаутинное пространство спинного мозга, глубокие отделы больших полушарий мозга окрасятся быстрее, чем наружние;</w:t>
      </w:r>
    </w:p>
    <w:p w14:paraId="1F1C8D9B" w14:textId="77777777" w:rsidR="00FB3969" w:rsidRPr="00E53EB5"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u w:val="single"/>
        </w:rPr>
      </w:pPr>
      <w:r w:rsidRPr="00E53EB5">
        <w:rPr>
          <w:rFonts w:ascii="Cambria" w:hAnsi="Cambria"/>
          <w:bCs/>
          <w:sz w:val="24"/>
          <w:szCs w:val="24"/>
          <w:u w:val="single"/>
        </w:rPr>
        <w:t>Между ликвором и внеклеточной жидкостью нервной ткани осуществляется пассивный транспорт через аквапориновые белки 4 типа;</w:t>
      </w:r>
    </w:p>
    <w:p w14:paraId="257132C6" w14:textId="77777777" w:rsidR="00FB3969" w:rsidRPr="00E53EB5"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rPr>
        <w:t>Сосудосуживающие факторы (снижение мозговой активности, гипероксигенация, уменьшение воздействия симпатической нервной системы) понижают интенсивность транспорта метаболитов через глимфатическую систему;</w:t>
      </w:r>
    </w:p>
    <w:p w14:paraId="02B5AA01" w14:textId="77777777" w:rsidR="00FB3969" w:rsidRPr="00E53EB5" w:rsidRDefault="00FB3969" w:rsidP="00844E34">
      <w:pPr>
        <w:numPr>
          <w:ilvl w:val="0"/>
          <w:numId w:val="84"/>
        </w:numPr>
        <w:tabs>
          <w:tab w:val="clear" w:pos="720"/>
          <w:tab w:val="num" w:pos="426"/>
        </w:tabs>
        <w:spacing w:after="0" w:line="240" w:lineRule="auto"/>
        <w:ind w:left="0" w:firstLine="0"/>
        <w:jc w:val="both"/>
        <w:rPr>
          <w:rFonts w:ascii="Cambria" w:hAnsi="Cambria"/>
          <w:bCs/>
          <w:sz w:val="24"/>
          <w:szCs w:val="24"/>
        </w:rPr>
      </w:pPr>
      <w:r w:rsidRPr="00E53EB5">
        <w:rPr>
          <w:rFonts w:ascii="Cambria" w:hAnsi="Cambria"/>
          <w:bCs/>
          <w:sz w:val="24"/>
          <w:szCs w:val="24"/>
          <w:u w:val="single"/>
        </w:rPr>
        <w:t>Низкая интенсивность транспорта по глимфатической системе повышает риск развития болезни Альцгеймера;</w:t>
      </w:r>
    </w:p>
    <w:p w14:paraId="0E479433" w14:textId="77777777" w:rsidR="00FB3969" w:rsidRPr="00E53EB5" w:rsidRDefault="00FB3969" w:rsidP="00FB3969">
      <w:pPr>
        <w:spacing w:after="0" w:line="240" w:lineRule="auto"/>
        <w:jc w:val="both"/>
        <w:rPr>
          <w:rFonts w:ascii="Cambria" w:hAnsi="Cambria"/>
          <w:bCs/>
          <w:sz w:val="24"/>
          <w:szCs w:val="24"/>
        </w:rPr>
      </w:pPr>
    </w:p>
    <w:p w14:paraId="6B0D25F8" w14:textId="77777777" w:rsidR="00FB3969" w:rsidRPr="00E53EB5" w:rsidRDefault="00FB3969" w:rsidP="00FB3969">
      <w:pPr>
        <w:rPr>
          <w:rFonts w:ascii="Cambria" w:hAnsi="Cambria"/>
          <w:bCs/>
          <w:sz w:val="24"/>
          <w:szCs w:val="24"/>
        </w:rPr>
      </w:pPr>
      <w:r w:rsidRPr="00E53EB5">
        <w:rPr>
          <w:rFonts w:ascii="Cambria" w:hAnsi="Cambria"/>
          <w:bCs/>
          <w:sz w:val="24"/>
          <w:szCs w:val="24"/>
        </w:rPr>
        <w:br w:type="page" w:clear="all"/>
      </w:r>
    </w:p>
    <w:p w14:paraId="53472F19" w14:textId="77777777" w:rsidR="0040467B" w:rsidRPr="00565409" w:rsidRDefault="0040467B" w:rsidP="00994843">
      <w:pPr>
        <w:pStyle w:val="ac"/>
        <w:rPr>
          <w:bCs/>
          <w:szCs w:val="28"/>
        </w:rPr>
      </w:pPr>
      <w:bookmarkStart w:id="39" w:name="_Toc133446917"/>
      <w:bookmarkStart w:id="40" w:name="_Hlk118205416"/>
      <w:r w:rsidRPr="00565409">
        <w:lastRenderedPageBreak/>
        <w:t xml:space="preserve">Задание </w:t>
      </w:r>
      <w:r w:rsidRPr="00565409">
        <w:rPr>
          <w:lang w:val="en-US"/>
        </w:rPr>
        <w:t>ID</w:t>
      </w:r>
      <w:r w:rsidRPr="00565409">
        <w:t xml:space="preserve"> 47 – 3 балла</w:t>
      </w:r>
      <w:bookmarkEnd w:id="39"/>
    </w:p>
    <w:p w14:paraId="6CE6C4F2" w14:textId="77777777" w:rsidR="0040467B" w:rsidRPr="00565409" w:rsidRDefault="0040467B" w:rsidP="0040467B">
      <w:pPr>
        <w:spacing w:after="0" w:line="240" w:lineRule="auto"/>
        <w:jc w:val="both"/>
        <w:rPr>
          <w:rFonts w:ascii="Cambria" w:hAnsi="Cambria"/>
          <w:bCs/>
          <w:i/>
          <w:sz w:val="24"/>
          <w:szCs w:val="24"/>
        </w:rPr>
      </w:pPr>
      <w:r w:rsidRPr="00565409">
        <w:rPr>
          <w:rFonts w:ascii="Cambria" w:hAnsi="Cambria"/>
          <w:bCs/>
          <w:i/>
          <w:sz w:val="24"/>
          <w:szCs w:val="24"/>
        </w:rPr>
        <w:t>Общая для всех вариантов часть вопроса:</w:t>
      </w:r>
    </w:p>
    <w:p w14:paraId="6C1E6336"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Во время беременности в организме матери происходят физиологические изменения в работе многих органов. Так, например, под действием прогестерона, секретируемого сначала желтым телом беременности, а позднее</w:t>
      </w:r>
      <w:r w:rsidRPr="00565409">
        <w:rPr>
          <w:rFonts w:cs="Calibri"/>
          <w:color w:val="000000"/>
        </w:rPr>
        <w:t xml:space="preserve"> </w:t>
      </w:r>
      <w:r w:rsidRPr="00565409">
        <w:rPr>
          <w:rFonts w:ascii="Cambria" w:hAnsi="Cambria"/>
          <w:b/>
          <w:bCs/>
          <w:sz w:val="24"/>
          <w:szCs w:val="24"/>
        </w:rPr>
        <w:t>плацентой, увеличивается дыхательный объем и минутная вентиляция легких. На рисунке ниже представлена информация о некоторых других физиологических изменениях у беременных женщин.</w:t>
      </w:r>
    </w:p>
    <w:p w14:paraId="64D0ECA6" w14:textId="77777777" w:rsidR="0040467B" w:rsidRPr="00565409" w:rsidRDefault="0040467B" w:rsidP="0040467B">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13AFCD07" wp14:editId="5A594D53">
            <wp:extent cx="6660515" cy="397891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лайд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660515" cy="3978910"/>
                    </a:xfrm>
                    <a:prstGeom prst="rect">
                      <a:avLst/>
                    </a:prstGeom>
                  </pic:spPr>
                </pic:pic>
              </a:graphicData>
            </a:graphic>
          </wp:inline>
        </w:drawing>
      </w:r>
    </w:p>
    <w:p w14:paraId="3E139B02"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i/>
          <w:iCs/>
          <w:sz w:val="24"/>
          <w:szCs w:val="24"/>
        </w:rPr>
        <w:t>Для сведения.</w:t>
      </w:r>
    </w:p>
    <w:p w14:paraId="112E7B7D"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1) Преднагрузка сердца – сила, растягивающая сердечную мышцу в пик диастолы перед сокращением (в основном зависит от объема крови, оказывающемся в желудочке к концу диастолы). Постнагрузка сердца – давление в магистральных артериях, против которого происходит изгнание крови из желудочка в систолу.</w:t>
      </w:r>
    </w:p>
    <w:p w14:paraId="3F442322"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2) Средняя концентрация гемоглобина во время беременности практически не изменяется (при условии адекватного поступления железа с учетом повышенной потребности в нем у беременных женщин).</w:t>
      </w:r>
    </w:p>
    <w:p w14:paraId="34049616" w14:textId="77777777" w:rsidR="0040467B" w:rsidRPr="00565409" w:rsidRDefault="0040467B" w:rsidP="0040467B">
      <w:pPr>
        <w:spacing w:after="0" w:line="240" w:lineRule="auto"/>
        <w:jc w:val="both"/>
        <w:rPr>
          <w:rFonts w:ascii="Cambria" w:hAnsi="Cambria"/>
          <w:b/>
          <w:sz w:val="24"/>
          <w:szCs w:val="24"/>
        </w:rPr>
      </w:pPr>
      <w:r w:rsidRPr="00565409">
        <w:rPr>
          <w:rFonts w:ascii="Cambria" w:hAnsi="Cambria"/>
          <w:b/>
          <w:bCs/>
          <w:sz w:val="24"/>
          <w:szCs w:val="24"/>
        </w:rPr>
        <w:t>Д</w:t>
      </w:r>
      <w:r w:rsidRPr="00565409">
        <w:rPr>
          <w:rFonts w:ascii="Cambria" w:eastAsia="Cambria" w:hAnsi="Cambria" w:cs="Cambria"/>
          <w:b/>
          <w:color w:val="000000"/>
          <w:sz w:val="24"/>
        </w:rPr>
        <w:t>ля каждого из следующих утверждений укажите, является оно верным или неверным</w:t>
      </w:r>
      <w:r w:rsidRPr="00565409">
        <w:rPr>
          <w:rFonts w:ascii="Cambria" w:hAnsi="Cambria"/>
          <w:b/>
          <w:bCs/>
          <w:sz w:val="24"/>
          <w:szCs w:val="24"/>
        </w:rPr>
        <w:t>:</w:t>
      </w:r>
    </w:p>
    <w:bookmarkEnd w:id="40"/>
    <w:p w14:paraId="3938757B" w14:textId="77777777" w:rsidR="0040467B" w:rsidRPr="00565409" w:rsidRDefault="0040467B" w:rsidP="0040467B">
      <w:pPr>
        <w:spacing w:after="0" w:line="240" w:lineRule="auto"/>
        <w:jc w:val="both"/>
        <w:rPr>
          <w:rFonts w:ascii="Cambria" w:hAnsi="Cambria"/>
          <w:bCs/>
          <w:sz w:val="24"/>
          <w:szCs w:val="24"/>
        </w:rPr>
      </w:pPr>
    </w:p>
    <w:p w14:paraId="45FFBAD6" w14:textId="77777777" w:rsidR="0040467B" w:rsidRPr="00565409" w:rsidRDefault="0040467B" w:rsidP="0040467B">
      <w:pPr>
        <w:spacing w:after="0" w:line="240" w:lineRule="auto"/>
        <w:jc w:val="both"/>
        <w:rPr>
          <w:rFonts w:ascii="Cambria" w:hAnsi="Cambria"/>
          <w:bCs/>
          <w:i/>
          <w:iCs/>
          <w:sz w:val="24"/>
          <w:szCs w:val="24"/>
        </w:rPr>
      </w:pPr>
      <w:r w:rsidRPr="00565409">
        <w:rPr>
          <w:rFonts w:ascii="Cambria" w:hAnsi="Cambria"/>
          <w:bCs/>
          <w:i/>
          <w:iCs/>
          <w:sz w:val="24"/>
          <w:szCs w:val="24"/>
        </w:rPr>
        <w:t xml:space="preserve">Вариант 1: </w:t>
      </w:r>
    </w:p>
    <w:p w14:paraId="7EAF84B2" w14:textId="77777777" w:rsidR="0040467B" w:rsidRPr="00565409"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Гематокрит во время беременности снижается;</w:t>
      </w:r>
    </w:p>
    <w:p w14:paraId="2E82A284" w14:textId="77777777" w:rsidR="0040467B" w:rsidRPr="00565409"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Парциальное давление углекислого газа в артериальной крови во время беременности снижается;</w:t>
      </w:r>
    </w:p>
    <w:p w14:paraId="64A1738C" w14:textId="77777777" w:rsidR="0040467B" w:rsidRPr="00565409"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экскреция бикарбонат-ионов с мочой уменьшается, что позволяет скомпенсировать смещение рН крови в щелочную сторону, обусловленное увеличением альвеолярной вентиляции;</w:t>
      </w:r>
    </w:p>
    <w:p w14:paraId="20DABAA5" w14:textId="77777777" w:rsidR="0040467B" w:rsidRPr="00565409"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увеличивается функциональная остаточная емкость легких;</w:t>
      </w:r>
    </w:p>
    <w:p w14:paraId="02371E4B" w14:textId="77777777" w:rsidR="0040467B" w:rsidRPr="00565409"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Диастолическое артериальное давление во время беременности снижается;</w:t>
      </w:r>
    </w:p>
    <w:p w14:paraId="1791C843" w14:textId="77777777" w:rsidR="0040467B" w:rsidRPr="00565409" w:rsidRDefault="0040467B" w:rsidP="00844E34">
      <w:pPr>
        <w:numPr>
          <w:ilvl w:val="0"/>
          <w:numId w:val="99"/>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увеличиваются пред- и постнагрузка сердца;</w:t>
      </w:r>
    </w:p>
    <w:p w14:paraId="4EBC81D7" w14:textId="30B38660" w:rsidR="0040467B" w:rsidRDefault="0040467B" w:rsidP="0040467B">
      <w:pPr>
        <w:spacing w:after="0" w:line="240" w:lineRule="auto"/>
        <w:jc w:val="both"/>
        <w:rPr>
          <w:rFonts w:ascii="Cambria" w:hAnsi="Cambria"/>
          <w:bCs/>
          <w:sz w:val="24"/>
          <w:szCs w:val="24"/>
        </w:rPr>
      </w:pPr>
    </w:p>
    <w:p w14:paraId="7236D26F" w14:textId="77777777" w:rsidR="00497F7A" w:rsidRPr="00565409" w:rsidRDefault="00497F7A" w:rsidP="0040467B">
      <w:pPr>
        <w:spacing w:after="0" w:line="240" w:lineRule="auto"/>
        <w:jc w:val="both"/>
        <w:rPr>
          <w:rFonts w:ascii="Cambria" w:hAnsi="Cambria"/>
          <w:bCs/>
          <w:sz w:val="24"/>
          <w:szCs w:val="24"/>
        </w:rPr>
      </w:pPr>
    </w:p>
    <w:p w14:paraId="30CDFB3C" w14:textId="77777777" w:rsidR="0040467B" w:rsidRPr="00565409" w:rsidRDefault="0040467B" w:rsidP="0040467B">
      <w:pPr>
        <w:spacing w:after="0" w:line="240" w:lineRule="auto"/>
        <w:jc w:val="both"/>
        <w:rPr>
          <w:rFonts w:ascii="Cambria" w:hAnsi="Cambria"/>
          <w:bCs/>
          <w:i/>
          <w:iCs/>
          <w:sz w:val="24"/>
          <w:szCs w:val="24"/>
          <w:lang w:val="en-US"/>
        </w:rPr>
      </w:pPr>
      <w:r w:rsidRPr="00565409">
        <w:rPr>
          <w:rFonts w:ascii="Cambria" w:hAnsi="Cambria"/>
          <w:bCs/>
          <w:i/>
          <w:iCs/>
          <w:sz w:val="24"/>
          <w:szCs w:val="24"/>
        </w:rPr>
        <w:lastRenderedPageBreak/>
        <w:t xml:space="preserve">Вариант 2: </w:t>
      </w:r>
    </w:p>
    <w:p w14:paraId="692BF660" w14:textId="77777777" w:rsidR="0040467B" w:rsidRPr="00565409"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Гематокрит во время беременности увеличивается;</w:t>
      </w:r>
    </w:p>
    <w:p w14:paraId="5697A8F3" w14:textId="77777777" w:rsidR="0040467B" w:rsidRPr="00565409"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Парциальное давление углекислого газа в артериальной крови во время беременности повышается;</w:t>
      </w:r>
    </w:p>
    <w:p w14:paraId="13395795" w14:textId="77777777" w:rsidR="0040467B" w:rsidRPr="00565409"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реабсорбция бикарбонат-ионов в почках увеличивается, что позволяет скомпенсировать смещение рН крови в щелочную сторону, обусловленное увеличением альвеолярной вентиляции;</w:t>
      </w:r>
    </w:p>
    <w:p w14:paraId="19E1B8C9" w14:textId="77777777" w:rsidR="0040467B" w:rsidRPr="00565409"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Во время беременности уменьшается резервный объем выдоха;</w:t>
      </w:r>
    </w:p>
    <w:p w14:paraId="037ABFB4" w14:textId="77777777" w:rsidR="0040467B" w:rsidRPr="00565409"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Сердечный выброс во время беременности увеличивается;</w:t>
      </w:r>
    </w:p>
    <w:p w14:paraId="17191736" w14:textId="77777777" w:rsidR="0040467B" w:rsidRPr="00565409" w:rsidRDefault="0040467B" w:rsidP="00844E34">
      <w:pPr>
        <w:numPr>
          <w:ilvl w:val="0"/>
          <w:numId w:val="100"/>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постнагрузка сердца растет, а преднагрузка уменьшается.</w:t>
      </w:r>
    </w:p>
    <w:p w14:paraId="389C3CA6" w14:textId="77777777" w:rsidR="0040467B" w:rsidRPr="00565409" w:rsidRDefault="0040467B" w:rsidP="0040467B">
      <w:pPr>
        <w:spacing w:after="0" w:line="240" w:lineRule="auto"/>
        <w:jc w:val="both"/>
        <w:rPr>
          <w:rFonts w:ascii="Cambria" w:hAnsi="Cambria"/>
          <w:bCs/>
          <w:sz w:val="24"/>
          <w:szCs w:val="24"/>
        </w:rPr>
      </w:pPr>
    </w:p>
    <w:p w14:paraId="5CCF7176" w14:textId="77777777" w:rsidR="0040467B" w:rsidRPr="00565409" w:rsidRDefault="0040467B" w:rsidP="0040467B">
      <w:pPr>
        <w:spacing w:after="0" w:line="240" w:lineRule="auto"/>
        <w:jc w:val="both"/>
        <w:rPr>
          <w:rFonts w:ascii="Cambria" w:hAnsi="Cambria"/>
          <w:bCs/>
          <w:i/>
          <w:iCs/>
          <w:sz w:val="24"/>
          <w:szCs w:val="24"/>
        </w:rPr>
      </w:pPr>
      <w:r w:rsidRPr="00565409">
        <w:rPr>
          <w:rFonts w:ascii="Cambria" w:hAnsi="Cambria"/>
          <w:bCs/>
          <w:i/>
          <w:iCs/>
          <w:sz w:val="24"/>
          <w:szCs w:val="24"/>
        </w:rPr>
        <w:t xml:space="preserve">Вариант 3: </w:t>
      </w:r>
    </w:p>
    <w:p w14:paraId="1D40AECF" w14:textId="77777777" w:rsidR="0040467B" w:rsidRPr="00565409"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Концентрация гемоглобина в крови во время беременности снижается;</w:t>
      </w:r>
    </w:p>
    <w:p w14:paraId="557F071A" w14:textId="77777777" w:rsidR="0040467B" w:rsidRPr="00565409"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Парциальное давление углекислого газа в артериальной крови во время беременности повышается;</w:t>
      </w:r>
    </w:p>
    <w:p w14:paraId="05404A5D" w14:textId="77777777" w:rsidR="0040467B" w:rsidRPr="00565409"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экскреция бикарбонат-ионов с мочой уменьшается, что позволяет скомпенсировать смещение рН крови в щелочную сторону, обусловленное увеличением альвеолярной вентиляции;</w:t>
      </w:r>
    </w:p>
    <w:p w14:paraId="0E718411" w14:textId="77777777" w:rsidR="0040467B" w:rsidRPr="00565409"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увеличивается функциональная остаточная емкость легких;</w:t>
      </w:r>
    </w:p>
    <w:p w14:paraId="33E42F15" w14:textId="77777777" w:rsidR="0040467B" w:rsidRPr="00565409"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u w:val="single"/>
        </w:rPr>
      </w:pPr>
      <w:r w:rsidRPr="00565409">
        <w:rPr>
          <w:rFonts w:ascii="Cambria" w:hAnsi="Cambria"/>
          <w:bCs/>
          <w:sz w:val="24"/>
          <w:szCs w:val="24"/>
          <w:u w:val="single"/>
        </w:rPr>
        <w:t>Сердечный выброс во время беременности увеличивается;</w:t>
      </w:r>
    </w:p>
    <w:p w14:paraId="53EF073A" w14:textId="77777777" w:rsidR="0040467B" w:rsidRPr="00565409" w:rsidRDefault="0040467B" w:rsidP="00844E34">
      <w:pPr>
        <w:numPr>
          <w:ilvl w:val="0"/>
          <w:numId w:val="101"/>
        </w:numPr>
        <w:tabs>
          <w:tab w:val="clear" w:pos="720"/>
          <w:tab w:val="num" w:pos="426"/>
        </w:tabs>
        <w:spacing w:after="0" w:line="240" w:lineRule="auto"/>
        <w:ind w:left="0" w:firstLine="0"/>
        <w:jc w:val="both"/>
        <w:rPr>
          <w:rFonts w:ascii="Cambria" w:hAnsi="Cambria"/>
          <w:bCs/>
          <w:sz w:val="24"/>
          <w:szCs w:val="24"/>
        </w:rPr>
      </w:pPr>
      <w:r w:rsidRPr="00565409">
        <w:rPr>
          <w:rFonts w:ascii="Cambria" w:hAnsi="Cambria"/>
          <w:bCs/>
          <w:sz w:val="24"/>
          <w:szCs w:val="24"/>
        </w:rPr>
        <w:t>Во время беременности увеличиваются пред- и постнагрузка сердца;</w:t>
      </w:r>
    </w:p>
    <w:p w14:paraId="13F52AAB" w14:textId="77777777" w:rsidR="0040467B" w:rsidRPr="00565409" w:rsidRDefault="0040467B" w:rsidP="0040467B">
      <w:pPr>
        <w:spacing w:after="0" w:line="240" w:lineRule="auto"/>
        <w:jc w:val="both"/>
        <w:rPr>
          <w:rFonts w:ascii="Cambria" w:hAnsi="Cambria"/>
          <w:bCs/>
          <w:sz w:val="24"/>
          <w:szCs w:val="24"/>
        </w:rPr>
      </w:pPr>
    </w:p>
    <w:p w14:paraId="3F72997E" w14:textId="77777777" w:rsidR="0040467B" w:rsidRPr="00565409" w:rsidRDefault="0040467B" w:rsidP="0040467B">
      <w:pPr>
        <w:rPr>
          <w:rFonts w:ascii="Cambria" w:hAnsi="Cambria"/>
          <w:b/>
          <w:bCs/>
          <w:color w:val="FF0000"/>
          <w:sz w:val="28"/>
          <w:szCs w:val="28"/>
        </w:rPr>
      </w:pPr>
      <w:r w:rsidRPr="00565409">
        <w:rPr>
          <w:rFonts w:ascii="Cambria" w:hAnsi="Cambria"/>
          <w:b/>
          <w:color w:val="FF0000"/>
          <w:sz w:val="28"/>
          <w:szCs w:val="24"/>
        </w:rPr>
        <w:br w:type="page" w:clear="all"/>
      </w:r>
    </w:p>
    <w:p w14:paraId="4610CD22" w14:textId="77777777" w:rsidR="00270F60" w:rsidRPr="002030FC" w:rsidRDefault="00270F60" w:rsidP="00994843">
      <w:pPr>
        <w:pStyle w:val="ac"/>
        <w:rPr>
          <w:bCs/>
          <w:szCs w:val="28"/>
        </w:rPr>
      </w:pPr>
      <w:bookmarkStart w:id="41" w:name="_Toc133446918"/>
      <w:r w:rsidRPr="002030FC">
        <w:lastRenderedPageBreak/>
        <w:t xml:space="preserve">Задание </w:t>
      </w:r>
      <w:r w:rsidRPr="002030FC">
        <w:rPr>
          <w:lang w:val="en-US"/>
        </w:rPr>
        <w:t>ID</w:t>
      </w:r>
      <w:r w:rsidRPr="002030FC">
        <w:t xml:space="preserve"> 49 – 3 балла</w:t>
      </w:r>
      <w:bookmarkEnd w:id="41"/>
    </w:p>
    <w:p w14:paraId="0D9A6593" w14:textId="77777777" w:rsidR="00270F60" w:rsidRPr="002030FC" w:rsidRDefault="00270F60" w:rsidP="00270F60">
      <w:pPr>
        <w:spacing w:after="0" w:line="240" w:lineRule="auto"/>
        <w:jc w:val="both"/>
        <w:rPr>
          <w:rFonts w:ascii="Cambria" w:hAnsi="Cambria"/>
          <w:bCs/>
          <w:i/>
          <w:sz w:val="24"/>
          <w:szCs w:val="24"/>
        </w:rPr>
      </w:pPr>
      <w:r w:rsidRPr="002030FC">
        <w:rPr>
          <w:rFonts w:ascii="Cambria" w:hAnsi="Cambria"/>
          <w:bCs/>
          <w:i/>
          <w:sz w:val="24"/>
          <w:szCs w:val="24"/>
        </w:rPr>
        <w:t>Общая для всех вариантов часть вопроса:</w:t>
      </w:r>
    </w:p>
    <w:p w14:paraId="7737722B" w14:textId="77777777" w:rsidR="00270F60" w:rsidRPr="002030FC" w:rsidRDefault="00270F60" w:rsidP="00270F60">
      <w:pPr>
        <w:spacing w:after="0" w:line="240" w:lineRule="auto"/>
        <w:jc w:val="both"/>
        <w:rPr>
          <w:rFonts w:ascii="Cambria" w:hAnsi="Cambria"/>
          <w:b/>
          <w:bCs/>
          <w:sz w:val="24"/>
          <w:szCs w:val="24"/>
        </w:rPr>
      </w:pPr>
      <w:r w:rsidRPr="002030FC">
        <w:rPr>
          <w:rFonts w:ascii="Cambria" w:hAnsi="Cambria"/>
          <w:b/>
          <w:bCs/>
          <w:sz w:val="24"/>
          <w:szCs w:val="24"/>
        </w:rPr>
        <w:t>Аня и Оля изучают смесь белков из листа тыквы (</w:t>
      </w:r>
      <w:r w:rsidRPr="002030FC">
        <w:rPr>
          <w:rFonts w:ascii="Cambria" w:hAnsi="Cambria"/>
          <w:b/>
          <w:bCs/>
          <w:i/>
          <w:iCs/>
          <w:sz w:val="24"/>
          <w:szCs w:val="24"/>
        </w:rPr>
        <w:t>Cuc</w:t>
      </w:r>
      <w:r w:rsidRPr="002030FC">
        <w:rPr>
          <w:rFonts w:ascii="Cambria" w:hAnsi="Cambria"/>
          <w:b/>
          <w:bCs/>
          <w:i/>
          <w:iCs/>
          <w:sz w:val="24"/>
          <w:szCs w:val="24"/>
          <w:lang w:val="en-US"/>
        </w:rPr>
        <w:t>u</w:t>
      </w:r>
      <w:r w:rsidRPr="002030FC">
        <w:rPr>
          <w:rFonts w:ascii="Cambria" w:hAnsi="Cambria"/>
          <w:b/>
          <w:bCs/>
          <w:i/>
          <w:iCs/>
          <w:sz w:val="24"/>
          <w:szCs w:val="24"/>
        </w:rPr>
        <w:t>rbita p</w:t>
      </w:r>
      <w:r w:rsidRPr="002030FC">
        <w:rPr>
          <w:rFonts w:ascii="Cambria" w:hAnsi="Cambria"/>
          <w:b/>
          <w:bCs/>
          <w:i/>
          <w:iCs/>
          <w:sz w:val="24"/>
          <w:szCs w:val="24"/>
          <w:lang w:val="en-US"/>
        </w:rPr>
        <w:t>e</w:t>
      </w:r>
      <w:r w:rsidRPr="002030FC">
        <w:rPr>
          <w:rFonts w:ascii="Cambria" w:hAnsi="Cambria"/>
          <w:b/>
          <w:bCs/>
          <w:i/>
          <w:iCs/>
          <w:sz w:val="24"/>
          <w:szCs w:val="24"/>
        </w:rPr>
        <w:t>po</w:t>
      </w:r>
      <w:r w:rsidRPr="002030FC">
        <w:rPr>
          <w:rFonts w:ascii="Cambria" w:hAnsi="Cambria"/>
          <w:b/>
          <w:bCs/>
          <w:sz w:val="24"/>
          <w:szCs w:val="24"/>
        </w:rPr>
        <w:t xml:space="preserve">), которую им выдал их руководитель. В данном контексте под индивидуальным белком мы понимаем одну полипептидную цепь или полипептидные цепи, объединенные ковалентными связями. Сначала девочки подвергли смесь электрофорезу, в ходе которого белки разделяются в матрице из геля под действием электрического поля (Форез 1). Затем они вырезали полоску с экспериментальными образцами, приложили ее к другому гелю, и вновь провели опыт (Форез 2). В обоих случаях гели содержали вещество 1, с химической точки зрения работающее как детергент. Перед проведением Фореза 2 как гель, так и вырезанную полоску, подвергали предварительной обработке веществом 2. В остальном эксперименты не отличались. Для интерпретации результатов девочки использовали белки-стандарты с известными молекулярными массами (в кДа; считайте, что 1 кДа равен 1000 г/моль). Их наносили на самые левые дорожки гелей. Обратите внимание, что белки-стандарты в обоих случаях были предварительно обработаны веществом 2. На рисунке мы также указываем полярность электродов, которые создавали электрическое поле внутри гелей. На Форезе 2 пунктирная линия соответствует диагонали квадрата. </w:t>
      </w:r>
    </w:p>
    <w:p w14:paraId="2523DD8C" w14:textId="1189C880" w:rsidR="00270F60" w:rsidRPr="002030FC" w:rsidRDefault="00270F60" w:rsidP="00270F60">
      <w:pPr>
        <w:spacing w:after="0" w:line="240" w:lineRule="auto"/>
        <w:jc w:val="center"/>
        <w:rPr>
          <w:rFonts w:ascii="Cambria" w:hAnsi="Cambria"/>
          <w:b/>
          <w:bCs/>
          <w:sz w:val="24"/>
          <w:szCs w:val="24"/>
        </w:rPr>
      </w:pPr>
      <w:r>
        <w:rPr>
          <w:rFonts w:ascii="Cambria" w:hAnsi="Cambria"/>
          <w:b/>
          <w:noProof/>
          <w:sz w:val="24"/>
          <w:szCs w:val="24"/>
        </w:rPr>
        <w:drawing>
          <wp:inline distT="0" distB="0" distL="0" distR="0" wp14:anchorId="0B876C26" wp14:editId="29112373">
            <wp:extent cx="6479540" cy="5575300"/>
            <wp:effectExtent l="0" t="0" r="0" b="635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479540" cy="5575300"/>
                    </a:xfrm>
                    <a:prstGeom prst="rect">
                      <a:avLst/>
                    </a:prstGeom>
                    <a:noFill/>
                    <a:ln>
                      <a:noFill/>
                    </a:ln>
                  </pic:spPr>
                </pic:pic>
              </a:graphicData>
            </a:graphic>
          </wp:inline>
        </w:drawing>
      </w:r>
    </w:p>
    <w:p w14:paraId="6BF71C7F" w14:textId="77777777" w:rsidR="00270F60" w:rsidRPr="002030FC" w:rsidRDefault="00270F60" w:rsidP="00270F60">
      <w:pPr>
        <w:spacing w:after="0" w:line="240" w:lineRule="auto"/>
        <w:jc w:val="both"/>
        <w:rPr>
          <w:rFonts w:ascii="Cambria" w:hAnsi="Cambria"/>
          <w:b/>
          <w:bCs/>
          <w:sz w:val="24"/>
          <w:szCs w:val="24"/>
        </w:rPr>
      </w:pPr>
      <w:r w:rsidRPr="002030FC">
        <w:rPr>
          <w:rFonts w:ascii="Cambria" w:hAnsi="Cambria"/>
          <w:b/>
          <w:bCs/>
          <w:sz w:val="24"/>
          <w:szCs w:val="24"/>
        </w:rPr>
        <w:t>Внимательно рассмотрите рисунок, после чего укажите, какие утверждения являются верными, а какие неверными:</w:t>
      </w:r>
    </w:p>
    <w:p w14:paraId="1A3F75CB" w14:textId="77777777" w:rsidR="00270F60" w:rsidRPr="002030FC" w:rsidRDefault="00270F60" w:rsidP="00270F60">
      <w:pPr>
        <w:spacing w:after="0" w:line="240" w:lineRule="auto"/>
        <w:jc w:val="both"/>
        <w:rPr>
          <w:rFonts w:ascii="Cambria" w:hAnsi="Cambria"/>
          <w:bCs/>
          <w:sz w:val="24"/>
          <w:szCs w:val="24"/>
        </w:rPr>
      </w:pPr>
    </w:p>
    <w:p w14:paraId="0F96BA3A" w14:textId="77777777" w:rsidR="00270F60" w:rsidRPr="002030FC" w:rsidRDefault="00270F60" w:rsidP="00270F60">
      <w:pPr>
        <w:spacing w:after="0" w:line="240" w:lineRule="auto"/>
        <w:jc w:val="both"/>
        <w:rPr>
          <w:rFonts w:ascii="Cambria" w:hAnsi="Cambria"/>
          <w:bCs/>
          <w:i/>
          <w:iCs/>
          <w:sz w:val="24"/>
          <w:szCs w:val="24"/>
        </w:rPr>
      </w:pPr>
      <w:r w:rsidRPr="002030FC">
        <w:rPr>
          <w:rFonts w:ascii="Cambria" w:hAnsi="Cambria"/>
          <w:bCs/>
          <w:i/>
          <w:iCs/>
          <w:sz w:val="24"/>
          <w:szCs w:val="24"/>
        </w:rPr>
        <w:t xml:space="preserve">Вариант 1: </w:t>
      </w:r>
    </w:p>
    <w:p w14:paraId="2472EF81" w14:textId="77777777" w:rsidR="00270F60" w:rsidRPr="002030FC"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Образец, выданный девочкам, содержит 6 индивидуальных белков;</w:t>
      </w:r>
    </w:p>
    <w:p w14:paraId="685AF6B0" w14:textId="77777777" w:rsidR="00270F60" w:rsidRPr="002030FC"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Пятно 1 представлено одним белком с молекулярной массой около 150 кДа;</w:t>
      </w:r>
    </w:p>
    <w:p w14:paraId="04B69B14" w14:textId="77777777" w:rsidR="00270F60" w:rsidRPr="002030FC"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Белок, входящий в состав пятна 1, может быть продуктом разных генов;</w:t>
      </w:r>
    </w:p>
    <w:p w14:paraId="6C67F946" w14:textId="77777777" w:rsidR="00270F60" w:rsidRPr="002030FC"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Пятно 2 представлено одним белком с молекулярной массой около 60 кДа;</w:t>
      </w:r>
    </w:p>
    <w:p w14:paraId="6BD2D64F" w14:textId="77777777" w:rsidR="00270F60" w:rsidRPr="002030FC"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Пятно 4 представлено одним белком с молекулярной массой около 55 кДа;</w:t>
      </w:r>
    </w:p>
    <w:p w14:paraId="1274737D" w14:textId="77777777" w:rsidR="00270F60" w:rsidRPr="002030FC" w:rsidRDefault="00270F60" w:rsidP="00844E34">
      <w:pPr>
        <w:numPr>
          <w:ilvl w:val="0"/>
          <w:numId w:val="118"/>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Пятно 5 представлено одним белком с внутримолекулярными дисульфидными связями.</w:t>
      </w:r>
    </w:p>
    <w:p w14:paraId="187F2D59" w14:textId="77777777" w:rsidR="00270F60" w:rsidRPr="002030FC" w:rsidRDefault="00270F60" w:rsidP="00270F60">
      <w:pPr>
        <w:spacing w:after="0" w:line="240" w:lineRule="auto"/>
        <w:jc w:val="both"/>
        <w:rPr>
          <w:rFonts w:ascii="Cambria" w:hAnsi="Cambria"/>
          <w:bCs/>
          <w:sz w:val="24"/>
          <w:szCs w:val="24"/>
        </w:rPr>
      </w:pPr>
    </w:p>
    <w:p w14:paraId="61FB65E1" w14:textId="77777777" w:rsidR="00270F60" w:rsidRPr="002030FC" w:rsidRDefault="00270F60" w:rsidP="00270F60">
      <w:pPr>
        <w:spacing w:after="0" w:line="240" w:lineRule="auto"/>
        <w:jc w:val="both"/>
        <w:rPr>
          <w:rFonts w:ascii="Cambria" w:hAnsi="Cambria"/>
          <w:bCs/>
          <w:i/>
          <w:iCs/>
          <w:sz w:val="24"/>
          <w:szCs w:val="24"/>
        </w:rPr>
      </w:pPr>
      <w:r w:rsidRPr="002030FC">
        <w:rPr>
          <w:rFonts w:ascii="Cambria" w:hAnsi="Cambria"/>
          <w:bCs/>
          <w:i/>
          <w:iCs/>
          <w:sz w:val="24"/>
          <w:szCs w:val="24"/>
        </w:rPr>
        <w:t xml:space="preserve">Вариант 2: </w:t>
      </w:r>
    </w:p>
    <w:p w14:paraId="04804B93" w14:textId="77777777" w:rsidR="00270F60" w:rsidRPr="002030FC"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Образец, выданный девочкам, содержит 8 индивидуальных белков;</w:t>
      </w:r>
    </w:p>
    <w:p w14:paraId="48DFE9EB" w14:textId="77777777" w:rsidR="00270F60" w:rsidRPr="002030FC"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Пятно 1 представлено одним белком с молекулярной массой около 150 кДа;</w:t>
      </w:r>
    </w:p>
    <w:p w14:paraId="511DB9F5" w14:textId="77777777" w:rsidR="00270F60" w:rsidRPr="002030FC"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Белок, входящий в состав пятна 1, может быть продуктом одного гена;</w:t>
      </w:r>
    </w:p>
    <w:p w14:paraId="7C73C0D2" w14:textId="77777777" w:rsidR="00270F60" w:rsidRPr="002030FC"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Пятно 3 может содержать гомодимеры, в рамках которых индивидуальные цепи объединены дисульфидными связями;</w:t>
      </w:r>
    </w:p>
    <w:p w14:paraId="7FB929CD" w14:textId="77777777" w:rsidR="00270F60" w:rsidRPr="002030FC"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Пятно 4 состоит из двух белков, объединенных в один комплекс с четвертичной структурой;</w:t>
      </w:r>
    </w:p>
    <w:p w14:paraId="7D85A4DD" w14:textId="77777777" w:rsidR="00270F60" w:rsidRPr="002030FC" w:rsidRDefault="00270F60" w:rsidP="00844E34">
      <w:pPr>
        <w:numPr>
          <w:ilvl w:val="0"/>
          <w:numId w:val="119"/>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Пятно 5 представлено одним белком с внутримолекулярными дисульфидными связями.</w:t>
      </w:r>
    </w:p>
    <w:p w14:paraId="0B12BB2F" w14:textId="77777777" w:rsidR="00270F60" w:rsidRPr="002030FC" w:rsidRDefault="00270F60" w:rsidP="00270F60">
      <w:pPr>
        <w:spacing w:after="0" w:line="240" w:lineRule="auto"/>
        <w:jc w:val="both"/>
        <w:rPr>
          <w:rFonts w:ascii="Cambria" w:hAnsi="Cambria"/>
          <w:bCs/>
          <w:sz w:val="24"/>
          <w:szCs w:val="24"/>
        </w:rPr>
      </w:pPr>
    </w:p>
    <w:p w14:paraId="68A3A827" w14:textId="77777777" w:rsidR="00270F60" w:rsidRPr="002030FC" w:rsidRDefault="00270F60" w:rsidP="00270F60">
      <w:pPr>
        <w:spacing w:after="0" w:line="240" w:lineRule="auto"/>
        <w:jc w:val="both"/>
        <w:rPr>
          <w:rFonts w:ascii="Cambria" w:hAnsi="Cambria"/>
          <w:bCs/>
          <w:i/>
          <w:iCs/>
          <w:sz w:val="24"/>
          <w:szCs w:val="24"/>
        </w:rPr>
      </w:pPr>
      <w:r w:rsidRPr="002030FC">
        <w:rPr>
          <w:rFonts w:ascii="Cambria" w:hAnsi="Cambria"/>
          <w:bCs/>
          <w:i/>
          <w:iCs/>
          <w:sz w:val="24"/>
          <w:szCs w:val="24"/>
        </w:rPr>
        <w:t xml:space="preserve">Вариант 3: </w:t>
      </w:r>
    </w:p>
    <w:p w14:paraId="6976D534" w14:textId="77777777" w:rsidR="00270F60" w:rsidRPr="002030FC"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Образец, выданный девочкам, содержит 6 индивидуальных белков;</w:t>
      </w:r>
    </w:p>
    <w:p w14:paraId="0EDE2175" w14:textId="77777777" w:rsidR="00270F60" w:rsidRPr="002030FC"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Белок, входящий в состав пятна 1, может быть продуктом разных генов;</w:t>
      </w:r>
    </w:p>
    <w:p w14:paraId="7AB638C0" w14:textId="77777777" w:rsidR="00270F60" w:rsidRPr="002030FC"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Белок, входящий в состав пятна 1, может быть продуктом одного гена;</w:t>
      </w:r>
    </w:p>
    <w:p w14:paraId="3BAC273E" w14:textId="77777777" w:rsidR="00270F60" w:rsidRPr="002030FC"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Пятно 2 представлено одним белком с молекулярной массой около 60 кДа;</w:t>
      </w:r>
    </w:p>
    <w:p w14:paraId="566A5B5A" w14:textId="77777777" w:rsidR="00270F60" w:rsidRPr="002030FC"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u w:val="single"/>
        </w:rPr>
      </w:pPr>
      <w:r w:rsidRPr="002030FC">
        <w:rPr>
          <w:rFonts w:ascii="Cambria" w:hAnsi="Cambria"/>
          <w:bCs/>
          <w:sz w:val="24"/>
          <w:szCs w:val="24"/>
          <w:u w:val="single"/>
        </w:rPr>
        <w:t>Пятно 3 может содержать гомодимеры, в рамках которых индивидуальные цепи объединены дисульфидными связями;</w:t>
      </w:r>
    </w:p>
    <w:p w14:paraId="493F5FC4" w14:textId="77777777" w:rsidR="00270F60" w:rsidRPr="002030FC" w:rsidRDefault="00270F60" w:rsidP="00844E34">
      <w:pPr>
        <w:numPr>
          <w:ilvl w:val="0"/>
          <w:numId w:val="120"/>
        </w:numPr>
        <w:tabs>
          <w:tab w:val="clear" w:pos="720"/>
          <w:tab w:val="num" w:pos="426"/>
        </w:tabs>
        <w:spacing w:after="0" w:line="240" w:lineRule="auto"/>
        <w:ind w:left="0" w:firstLine="0"/>
        <w:jc w:val="both"/>
        <w:rPr>
          <w:rFonts w:ascii="Cambria" w:hAnsi="Cambria"/>
          <w:bCs/>
          <w:sz w:val="24"/>
          <w:szCs w:val="24"/>
        </w:rPr>
      </w:pPr>
      <w:r w:rsidRPr="002030FC">
        <w:rPr>
          <w:rFonts w:ascii="Cambria" w:hAnsi="Cambria"/>
          <w:bCs/>
          <w:sz w:val="24"/>
          <w:szCs w:val="24"/>
        </w:rPr>
        <w:t>Пятно 4 состоит из двух белков, объединенных в один комплекс с четвертичной структурой;</w:t>
      </w:r>
    </w:p>
    <w:p w14:paraId="1F49B467" w14:textId="77777777" w:rsidR="00270F60" w:rsidRPr="002030FC" w:rsidRDefault="00270F60" w:rsidP="00270F60">
      <w:pPr>
        <w:spacing w:after="0" w:line="240" w:lineRule="auto"/>
        <w:jc w:val="both"/>
        <w:rPr>
          <w:rFonts w:ascii="Cambria" w:hAnsi="Cambria"/>
          <w:bCs/>
          <w:sz w:val="24"/>
          <w:szCs w:val="24"/>
        </w:rPr>
      </w:pPr>
    </w:p>
    <w:p w14:paraId="699A90DB" w14:textId="77777777" w:rsidR="00270F60" w:rsidRPr="002030FC" w:rsidRDefault="00270F60" w:rsidP="00270F60">
      <w:pPr>
        <w:spacing w:after="0" w:line="240" w:lineRule="auto"/>
        <w:jc w:val="both"/>
        <w:rPr>
          <w:rFonts w:ascii="Cambria" w:hAnsi="Cambria"/>
          <w:bCs/>
          <w:sz w:val="24"/>
          <w:szCs w:val="24"/>
        </w:rPr>
      </w:pPr>
    </w:p>
    <w:p w14:paraId="69B41FA9" w14:textId="66CB0EC8" w:rsidR="00E00522" w:rsidRPr="00ED5959" w:rsidRDefault="00270F60" w:rsidP="00E00522">
      <w:pPr>
        <w:pStyle w:val="ac"/>
      </w:pPr>
      <w:r w:rsidRPr="002030FC">
        <w:rPr>
          <w:bCs/>
          <w:sz w:val="24"/>
        </w:rPr>
        <w:br w:type="page"/>
      </w:r>
    </w:p>
    <w:p w14:paraId="26341B41" w14:textId="5F08D7CC" w:rsidR="00270F60" w:rsidRPr="00ED5959" w:rsidRDefault="00270F60" w:rsidP="00994843">
      <w:pPr>
        <w:pStyle w:val="ac"/>
        <w:rPr>
          <w:bCs/>
          <w:sz w:val="24"/>
        </w:rPr>
      </w:pPr>
      <w:bookmarkStart w:id="42" w:name="_Toc133446919"/>
      <w:r w:rsidRPr="00ED5959">
        <w:lastRenderedPageBreak/>
        <w:t xml:space="preserve">Задание </w:t>
      </w:r>
      <w:r w:rsidRPr="00ED5959">
        <w:rPr>
          <w:lang w:val="en-US"/>
        </w:rPr>
        <w:t>ID</w:t>
      </w:r>
      <w:r w:rsidRPr="00ED5959">
        <w:t xml:space="preserve"> 51 – 3 балла</w:t>
      </w:r>
      <w:bookmarkEnd w:id="42"/>
    </w:p>
    <w:p w14:paraId="3806414A" w14:textId="77777777" w:rsidR="00270F60" w:rsidRPr="00ED5959" w:rsidRDefault="00270F60" w:rsidP="00270F60">
      <w:pPr>
        <w:spacing w:after="0" w:line="240" w:lineRule="auto"/>
        <w:jc w:val="both"/>
        <w:rPr>
          <w:rFonts w:ascii="Cambria" w:hAnsi="Cambria"/>
          <w:bCs/>
          <w:i/>
          <w:sz w:val="24"/>
          <w:szCs w:val="24"/>
        </w:rPr>
      </w:pPr>
      <w:r w:rsidRPr="00ED5959">
        <w:rPr>
          <w:rFonts w:ascii="Cambria" w:hAnsi="Cambria"/>
          <w:bCs/>
          <w:i/>
          <w:sz w:val="24"/>
          <w:szCs w:val="24"/>
        </w:rPr>
        <w:t>Общая для всех вариантов часть вопроса:</w:t>
      </w:r>
    </w:p>
    <w:p w14:paraId="630381F5"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 xml:space="preserve">Белки семейства Argonaute (Ago) способны специфически расщеплять нуклеиновые кислоты (НК). Для узнавания мишени, в качестве которой могут выступать молекулы ДНК или РНК, эти белки используют короткие одноцепочечные гидовые нуклеиновые кислоты (ДНК или РНК). Для изучения свойств белка LrAgo, выделенного из определенной бактерии, были поставлены следующие эксперименты. В пробирке вначале образовывали комплексы LrAgo с гидовой нуклеиновой кислотой (РНК или ДНК), размером 18 нуклеотидов, после чего добавляли одноцепочечную нуклеиновую кислоту-мишень, размером 50 нуклеотидов.  На 5′-конце гидовой НК находилась фосфатная группа.  Известно, что LrAgo расщепляет мишень, внося разрыв через 10 нуклеотидов от 5′-конца гидовой нуклеиновой кислоты (рисунок А). Реакционную смесь инкубировали 2 часа при 37°C. После этого продукты реакции разделяли с помощью электрофореза в полиакриламидном геле и окрашивали нуклеиновые кислоты в геле. Результат электрофореза показан на рисунке Б. Буквой «Т» отмечено положение неразрезанной мишени. Буквой «G» отмечено положение гидовых нуклеиновых кислот. Буквой «F» – фрагменты после разрезания мишени. D – ДНК, R – РНК. Для изучения влияния некомплементарных нуклеотидов в гидовой нуклеиновой кислоте на эффективность разрезания был проведен дополнительный эксперимент. В этом эксперименте использовали оптимальную пару гидовой нуклеиновой кислоты и молекулы-мишени, определенную в предыдущем эксперименте. Однако, реакцию проводили в присутствии различных гидовых нуклеиновых кислот, каждая из которых содержала один некомплементарный мишени нуклеотид. Результаты этого эксперимента показаны на рисунке В. С – контрольная пара гид-мишень (все нуклеотиды комплементарны). Какие выводы можно сделать по результатам этого эксперимента? </w:t>
      </w:r>
    </w:p>
    <w:p w14:paraId="189D7830" w14:textId="77777777" w:rsidR="00270F60" w:rsidRPr="00ED5959" w:rsidRDefault="00270F60" w:rsidP="00270F60">
      <w:pPr>
        <w:spacing w:after="0" w:line="240" w:lineRule="auto"/>
        <w:jc w:val="both"/>
        <w:rPr>
          <w:rFonts w:ascii="Cambria" w:hAnsi="Cambria"/>
          <w:b/>
          <w:bCs/>
          <w:sz w:val="24"/>
          <w:szCs w:val="24"/>
        </w:rPr>
      </w:pPr>
    </w:p>
    <w:p w14:paraId="6C18774B" w14:textId="46F37F5B" w:rsidR="00270F60" w:rsidRPr="00ED5959" w:rsidRDefault="00270F60" w:rsidP="00497F7A">
      <w:pPr>
        <w:spacing w:after="0" w:line="240" w:lineRule="auto"/>
        <w:jc w:val="center"/>
        <w:rPr>
          <w:rFonts w:ascii="Cambria" w:hAnsi="Cambria"/>
          <w:b/>
          <w:bCs/>
          <w:sz w:val="24"/>
          <w:szCs w:val="24"/>
        </w:rPr>
      </w:pPr>
      <w:r>
        <w:rPr>
          <w:rFonts w:ascii="Cambria" w:hAnsi="Cambria"/>
          <w:b/>
          <w:noProof/>
          <w:sz w:val="24"/>
          <w:szCs w:val="24"/>
        </w:rPr>
        <w:drawing>
          <wp:inline distT="0" distB="0" distL="0" distR="0" wp14:anchorId="27C82293" wp14:editId="50ECEA77">
            <wp:extent cx="5652383" cy="4404360"/>
            <wp:effectExtent l="0" t="0" r="571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81442" cy="4427003"/>
                    </a:xfrm>
                    <a:prstGeom prst="rect">
                      <a:avLst/>
                    </a:prstGeom>
                    <a:noFill/>
                    <a:ln>
                      <a:noFill/>
                    </a:ln>
                  </pic:spPr>
                </pic:pic>
              </a:graphicData>
            </a:graphic>
          </wp:inline>
        </w:drawing>
      </w:r>
    </w:p>
    <w:p w14:paraId="01A55862"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lastRenderedPageBreak/>
        <w:t>Отметьте «верными» выводы, которые сделать можно, а «неверными» выводы, которые сделать нельзя:</w:t>
      </w:r>
    </w:p>
    <w:p w14:paraId="57473552" w14:textId="77777777" w:rsidR="00270F60" w:rsidRPr="00D6165C" w:rsidRDefault="00270F60" w:rsidP="00270F60">
      <w:pPr>
        <w:spacing w:after="0" w:line="240" w:lineRule="auto"/>
        <w:jc w:val="both"/>
        <w:rPr>
          <w:rFonts w:ascii="Cambria" w:hAnsi="Cambria"/>
          <w:bCs/>
          <w:sz w:val="24"/>
          <w:szCs w:val="24"/>
        </w:rPr>
      </w:pPr>
    </w:p>
    <w:p w14:paraId="61D571C9" w14:textId="77777777" w:rsidR="00270F60" w:rsidRPr="00ED5959" w:rsidRDefault="00270F60" w:rsidP="00270F60">
      <w:pPr>
        <w:spacing w:after="0" w:line="240" w:lineRule="auto"/>
        <w:jc w:val="both"/>
        <w:rPr>
          <w:rFonts w:ascii="Cambria" w:hAnsi="Cambria"/>
          <w:bCs/>
          <w:i/>
          <w:iCs/>
          <w:sz w:val="24"/>
          <w:szCs w:val="24"/>
          <w:lang w:val="en-US"/>
        </w:rPr>
      </w:pPr>
      <w:r w:rsidRPr="00ED5959">
        <w:rPr>
          <w:rFonts w:ascii="Cambria" w:hAnsi="Cambria"/>
          <w:bCs/>
          <w:i/>
          <w:iCs/>
          <w:sz w:val="24"/>
          <w:szCs w:val="24"/>
        </w:rPr>
        <w:t>Вариант</w:t>
      </w:r>
      <w:r w:rsidRPr="00ED5959">
        <w:rPr>
          <w:rFonts w:ascii="Cambria" w:hAnsi="Cambria"/>
          <w:bCs/>
          <w:i/>
          <w:iCs/>
          <w:sz w:val="24"/>
          <w:szCs w:val="24"/>
          <w:lang w:val="en-US"/>
        </w:rPr>
        <w:t xml:space="preserve"> 1: </w:t>
      </w:r>
    </w:p>
    <w:p w14:paraId="547B1B70" w14:textId="77777777" w:rsidR="00270F60" w:rsidRPr="00ED5959"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Для LrAgo оптимальная гидовая НК – это РНК;</w:t>
      </w:r>
    </w:p>
    <w:p w14:paraId="11D8755A" w14:textId="77777777" w:rsidR="00270F60" w:rsidRPr="00ED5959"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Для LrAgo оптимальная НК-мишень – это ДНК;</w:t>
      </w:r>
    </w:p>
    <w:p w14:paraId="381AB31F" w14:textId="77777777" w:rsidR="00270F60" w:rsidRPr="00ED5959"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Эффективность разрезания не зависит от положения некомплементарного нуклеотида в гидовой НК;</w:t>
      </w:r>
    </w:p>
    <w:p w14:paraId="7356734A" w14:textId="77777777" w:rsidR="00270F60" w:rsidRPr="00ED5959"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Наиболее критически снижают эффективность разрезания некомплементарные нуклеотиды в позициях 1 и 2 гидовой НК;</w:t>
      </w:r>
    </w:p>
    <w:p w14:paraId="5691E594" w14:textId="77777777" w:rsidR="00270F60" w:rsidRPr="00ED5959"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Некомплементарные нуклеотиды в позициях гидовой НК, ограничивающие точку разрезания НК мишени, критически снижают эффективность разрезания мишени;</w:t>
      </w:r>
    </w:p>
    <w:p w14:paraId="362136CF" w14:textId="77777777" w:rsidR="00270F60" w:rsidRPr="00ED5959" w:rsidRDefault="00270F60" w:rsidP="00844E34">
      <w:pPr>
        <w:numPr>
          <w:ilvl w:val="0"/>
          <w:numId w:val="137"/>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LrAgo может использовать в качестве мишени только одноцепочечные нуклеиновые кислоты;</w:t>
      </w:r>
    </w:p>
    <w:p w14:paraId="33406716" w14:textId="77777777" w:rsidR="00270F60" w:rsidRPr="00ED5959" w:rsidRDefault="00270F60" w:rsidP="00270F60">
      <w:pPr>
        <w:spacing w:after="0" w:line="240" w:lineRule="auto"/>
        <w:jc w:val="both"/>
        <w:rPr>
          <w:rFonts w:ascii="Cambria" w:hAnsi="Cambria"/>
          <w:bCs/>
          <w:sz w:val="24"/>
          <w:szCs w:val="24"/>
        </w:rPr>
      </w:pPr>
    </w:p>
    <w:p w14:paraId="48BF8032" w14:textId="77777777" w:rsidR="00270F60" w:rsidRPr="00ED5959" w:rsidRDefault="00270F60" w:rsidP="00270F60">
      <w:pPr>
        <w:spacing w:after="0" w:line="240" w:lineRule="auto"/>
        <w:jc w:val="both"/>
        <w:rPr>
          <w:rFonts w:ascii="Cambria" w:hAnsi="Cambria"/>
          <w:bCs/>
          <w:i/>
          <w:iCs/>
          <w:sz w:val="24"/>
          <w:szCs w:val="24"/>
        </w:rPr>
      </w:pPr>
      <w:r w:rsidRPr="00ED5959">
        <w:rPr>
          <w:rFonts w:ascii="Cambria" w:hAnsi="Cambria"/>
          <w:bCs/>
          <w:i/>
          <w:iCs/>
          <w:sz w:val="24"/>
          <w:szCs w:val="24"/>
        </w:rPr>
        <w:t xml:space="preserve">Вариант 2: </w:t>
      </w:r>
    </w:p>
    <w:p w14:paraId="75A5E9C2" w14:textId="77777777" w:rsidR="00270F60" w:rsidRPr="00ED5959"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Для LrAgo оптимальная гидовая НК – это ДНК;</w:t>
      </w:r>
    </w:p>
    <w:p w14:paraId="7905B162" w14:textId="77777777" w:rsidR="00270F60" w:rsidRPr="00ED5959"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Для LrAgo оптимальная НК-мишень – это РНК;</w:t>
      </w:r>
    </w:p>
    <w:p w14:paraId="6A72EAD2" w14:textId="77777777" w:rsidR="00270F60" w:rsidRPr="00ED5959"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Некомплементарные нуклеотиды в некоторых позициях увеличивают эффективность разрезания мишени по сравнению с полностью комплементарной гидовой НК;</w:t>
      </w:r>
    </w:p>
    <w:p w14:paraId="55A75B9F" w14:textId="77777777" w:rsidR="00270F60" w:rsidRPr="00ED5959"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Наиболее критически снижают эффективность разрезания некомплементарные нуклеотиды в позициях 4 и 5 гидовой НК;</w:t>
      </w:r>
    </w:p>
    <w:p w14:paraId="1072BABB" w14:textId="77777777" w:rsidR="00270F60" w:rsidRPr="00ED5959"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Результаты эксперимента позволяют определить зависимость скорости реакции, катализируемой LrAgo, от концентрации НК мишени;</w:t>
      </w:r>
    </w:p>
    <w:p w14:paraId="1C7254DA" w14:textId="77777777" w:rsidR="00270F60" w:rsidRPr="00ED5959" w:rsidRDefault="00270F60" w:rsidP="00844E34">
      <w:pPr>
        <w:numPr>
          <w:ilvl w:val="0"/>
          <w:numId w:val="138"/>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LrAgo может использовать только гидовые нуклеиновые кислоты, содержащие на 5</w:t>
      </w:r>
      <w:r w:rsidRPr="00ED5959">
        <w:rPr>
          <w:rFonts w:ascii="Cambria" w:hAnsi="Cambria"/>
          <w:b/>
          <w:bCs/>
          <w:sz w:val="24"/>
          <w:szCs w:val="24"/>
        </w:rPr>
        <w:t>′</w:t>
      </w:r>
      <w:r w:rsidRPr="00ED5959">
        <w:rPr>
          <w:rFonts w:ascii="Cambria" w:hAnsi="Cambria"/>
          <w:bCs/>
          <w:sz w:val="24"/>
          <w:szCs w:val="24"/>
        </w:rPr>
        <w:t>-конце фосфатную группу;</w:t>
      </w:r>
    </w:p>
    <w:p w14:paraId="692DFC85" w14:textId="77777777" w:rsidR="00270F60" w:rsidRPr="00ED5959" w:rsidRDefault="00270F60" w:rsidP="00270F60">
      <w:pPr>
        <w:spacing w:after="0" w:line="240" w:lineRule="auto"/>
        <w:jc w:val="both"/>
        <w:rPr>
          <w:rFonts w:ascii="Cambria" w:hAnsi="Cambria"/>
          <w:bCs/>
          <w:sz w:val="24"/>
          <w:szCs w:val="24"/>
        </w:rPr>
      </w:pPr>
    </w:p>
    <w:p w14:paraId="243D658A" w14:textId="77777777" w:rsidR="00270F60" w:rsidRPr="00ED5959" w:rsidRDefault="00270F60" w:rsidP="00270F60">
      <w:pPr>
        <w:spacing w:after="0" w:line="240" w:lineRule="auto"/>
        <w:jc w:val="both"/>
        <w:rPr>
          <w:rFonts w:ascii="Cambria" w:hAnsi="Cambria"/>
          <w:bCs/>
          <w:i/>
          <w:iCs/>
          <w:sz w:val="24"/>
          <w:szCs w:val="24"/>
          <w:lang w:val="en-US"/>
        </w:rPr>
      </w:pPr>
      <w:r w:rsidRPr="00ED5959">
        <w:rPr>
          <w:rFonts w:ascii="Cambria" w:hAnsi="Cambria"/>
          <w:bCs/>
          <w:i/>
          <w:iCs/>
          <w:sz w:val="24"/>
          <w:szCs w:val="24"/>
        </w:rPr>
        <w:t>Вариант</w:t>
      </w:r>
      <w:r w:rsidRPr="00ED5959">
        <w:rPr>
          <w:rFonts w:ascii="Cambria" w:hAnsi="Cambria"/>
          <w:bCs/>
          <w:i/>
          <w:iCs/>
          <w:sz w:val="24"/>
          <w:szCs w:val="24"/>
          <w:lang w:val="en-US"/>
        </w:rPr>
        <w:t xml:space="preserve"> 3: </w:t>
      </w:r>
    </w:p>
    <w:p w14:paraId="626D3633" w14:textId="77777777" w:rsidR="00270F60" w:rsidRPr="00ED5959"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Для LrAgo оптимальная гидовая НК – это РНК;</w:t>
      </w:r>
    </w:p>
    <w:p w14:paraId="12C51EEB" w14:textId="77777777" w:rsidR="00270F60" w:rsidRPr="00ED5959"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Для LrAgo оптимальная гидовая НК – это ДНК;</w:t>
      </w:r>
    </w:p>
    <w:p w14:paraId="2F3FCF6D" w14:textId="77777777" w:rsidR="00270F60" w:rsidRPr="00ED5959"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Эффективность разрезания не зависит от положения некомплементарного нуклеотида в гидовой НК;</w:t>
      </w:r>
    </w:p>
    <w:p w14:paraId="3E0548F6" w14:textId="77777777" w:rsidR="00270F60" w:rsidRPr="00ED5959"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Наиболее критически снижают эффективность разрезания некомплементарные нуклеотиды в позициях 4 и 5 гидовой НК;</w:t>
      </w:r>
    </w:p>
    <w:p w14:paraId="6BCCE054" w14:textId="77777777" w:rsidR="00270F60" w:rsidRPr="00ED5959"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u w:val="single"/>
        </w:rPr>
      </w:pPr>
      <w:r w:rsidRPr="00ED5959">
        <w:rPr>
          <w:rFonts w:ascii="Cambria" w:hAnsi="Cambria"/>
          <w:bCs/>
          <w:sz w:val="24"/>
          <w:szCs w:val="24"/>
          <w:u w:val="single"/>
        </w:rPr>
        <w:t>Некомплементарные нуклеотиды в позициях гидовой НК, ограничивающие точку разрезания НК мишени, критически снижают эффективность разрезания мишени;</w:t>
      </w:r>
    </w:p>
    <w:p w14:paraId="2DC6E3FD" w14:textId="77777777" w:rsidR="00270F60" w:rsidRPr="00ED5959" w:rsidRDefault="00270F60" w:rsidP="00844E34">
      <w:pPr>
        <w:numPr>
          <w:ilvl w:val="0"/>
          <w:numId w:val="139"/>
        </w:numPr>
        <w:tabs>
          <w:tab w:val="clear" w:pos="720"/>
          <w:tab w:val="num" w:pos="426"/>
        </w:tabs>
        <w:spacing w:after="0" w:line="240" w:lineRule="auto"/>
        <w:ind w:left="0" w:firstLine="0"/>
        <w:jc w:val="both"/>
        <w:rPr>
          <w:rFonts w:ascii="Cambria" w:hAnsi="Cambria"/>
          <w:bCs/>
          <w:sz w:val="24"/>
          <w:szCs w:val="24"/>
        </w:rPr>
      </w:pPr>
      <w:r w:rsidRPr="00ED5959">
        <w:rPr>
          <w:rFonts w:ascii="Cambria" w:hAnsi="Cambria"/>
          <w:bCs/>
          <w:sz w:val="24"/>
          <w:szCs w:val="24"/>
        </w:rPr>
        <w:t>LrAgo может использовать только гидовые нуклеиновые кислоты, содержащие на 5</w:t>
      </w:r>
      <w:r w:rsidRPr="00ED5959">
        <w:rPr>
          <w:rFonts w:ascii="Cambria" w:hAnsi="Cambria"/>
          <w:b/>
          <w:bCs/>
          <w:sz w:val="24"/>
          <w:szCs w:val="24"/>
        </w:rPr>
        <w:t>′</w:t>
      </w:r>
      <w:r w:rsidRPr="00ED5959">
        <w:rPr>
          <w:rFonts w:ascii="Cambria" w:hAnsi="Cambria"/>
          <w:bCs/>
          <w:sz w:val="24"/>
          <w:szCs w:val="24"/>
        </w:rPr>
        <w:t>-конце фосфатную группу;</w:t>
      </w:r>
    </w:p>
    <w:p w14:paraId="422522EC" w14:textId="77777777" w:rsidR="00270F60" w:rsidRPr="00ED5959" w:rsidRDefault="00270F60" w:rsidP="00270F60">
      <w:pPr>
        <w:spacing w:after="0" w:line="240" w:lineRule="auto"/>
        <w:jc w:val="both"/>
        <w:rPr>
          <w:rFonts w:ascii="Cambria" w:hAnsi="Cambria"/>
          <w:bCs/>
          <w:sz w:val="24"/>
          <w:szCs w:val="24"/>
        </w:rPr>
      </w:pPr>
    </w:p>
    <w:p w14:paraId="25B9928D" w14:textId="66181CB1" w:rsidR="00E00522" w:rsidRPr="00B97A92" w:rsidRDefault="00270F60" w:rsidP="00E00522">
      <w:pPr>
        <w:pStyle w:val="ac"/>
      </w:pPr>
      <w:r w:rsidRPr="00ED5959">
        <w:rPr>
          <w:szCs w:val="28"/>
        </w:rPr>
        <w:br w:type="page" w:clear="all"/>
      </w:r>
    </w:p>
    <w:p w14:paraId="45DBC796" w14:textId="17030A11" w:rsidR="00454165" w:rsidRPr="00B97A92" w:rsidRDefault="00454165" w:rsidP="00E93F0C">
      <w:pPr>
        <w:pStyle w:val="ac"/>
      </w:pPr>
      <w:bookmarkStart w:id="43" w:name="_Toc133446920"/>
      <w:r w:rsidRPr="00B97A92">
        <w:lastRenderedPageBreak/>
        <w:t>Задание ID 53 – 3 балла</w:t>
      </w:r>
      <w:bookmarkEnd w:id="43"/>
    </w:p>
    <w:p w14:paraId="1B8490B9"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i/>
          <w:color w:val="000000"/>
          <w:sz w:val="24"/>
          <w:szCs w:val="24"/>
        </w:rPr>
        <w:t>Общая для всех вариантов часть вопроса:</w:t>
      </w:r>
    </w:p>
    <w:p w14:paraId="47B0CAC5"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szCs w:val="24"/>
        </w:rPr>
      </w:pPr>
      <w:r w:rsidRPr="00B97A92">
        <w:rPr>
          <w:rFonts w:ascii="Cambria" w:eastAsia="Cambria" w:hAnsi="Cambria" w:cs="Cambria"/>
          <w:b/>
          <w:color w:val="000000"/>
          <w:sz w:val="24"/>
          <w:szCs w:val="24"/>
        </w:rPr>
        <w:t>Стресс эндоплазматического ретикулума – патологическое состояние клетки, вызываемое, главным образом, накоплением неправильно свернутых белков.</w:t>
      </w:r>
    </w:p>
    <w:p w14:paraId="645FBEEE"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szCs w:val="24"/>
        </w:rPr>
      </w:pPr>
    </w:p>
    <w:p w14:paraId="482CA8B8" w14:textId="77777777" w:rsidR="00454165" w:rsidRPr="00C1382A"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Pr>
          <w:rFonts w:ascii="Cambria" w:hAnsi="Cambria"/>
          <w:noProof/>
          <w:sz w:val="24"/>
          <w:szCs w:val="24"/>
        </w:rPr>
        <w:drawing>
          <wp:inline distT="0" distB="0" distL="0" distR="0" wp14:anchorId="18D9FBDF" wp14:editId="7DA0549A">
            <wp:extent cx="6570980" cy="4928235"/>
            <wp:effectExtent l="0" t="0" r="1270" b="571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570980" cy="4928235"/>
                    </a:xfrm>
                    <a:prstGeom prst="rect">
                      <a:avLst/>
                    </a:prstGeom>
                  </pic:spPr>
                </pic:pic>
              </a:graphicData>
            </a:graphic>
          </wp:inline>
        </w:drawing>
      </w:r>
    </w:p>
    <w:p w14:paraId="74518923"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szCs w:val="24"/>
        </w:rPr>
      </w:pPr>
    </w:p>
    <w:p w14:paraId="7706EBF0"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i/>
          <w:iCs/>
          <w:color w:val="000000"/>
          <w:sz w:val="24"/>
          <w:szCs w:val="24"/>
        </w:rPr>
        <w:t>Обозначения:</w:t>
      </w:r>
      <w:r w:rsidRPr="00B97A92">
        <w:rPr>
          <w:rFonts w:ascii="Cambria" w:eastAsia="Cambria" w:hAnsi="Cambria" w:cs="Cambria"/>
          <w:b/>
          <w:color w:val="000000"/>
          <w:sz w:val="24"/>
          <w:szCs w:val="24"/>
        </w:rPr>
        <w:t xml:space="preserve"> IP3R – рецептор к инозитолтрифосфату, BiP – белок-шаперон в ЭПР, SERCA – Ca</w:t>
      </w:r>
      <w:r w:rsidRPr="00B97A92">
        <w:rPr>
          <w:rFonts w:ascii="Cambria" w:eastAsia="Cambria" w:hAnsi="Cambria" w:cs="Cambria"/>
          <w:b/>
          <w:color w:val="000000"/>
          <w:sz w:val="24"/>
          <w:szCs w:val="24"/>
          <w:vertAlign w:val="superscript"/>
        </w:rPr>
        <w:t>2+</w:t>
      </w:r>
      <w:r w:rsidRPr="00B97A92">
        <w:rPr>
          <w:rFonts w:ascii="Cambria" w:eastAsia="Cambria" w:hAnsi="Cambria" w:cs="Cambria"/>
          <w:b/>
          <w:color w:val="000000"/>
          <w:sz w:val="24"/>
          <w:szCs w:val="24"/>
        </w:rPr>
        <w:t>-сакро/эндоплазматическая АТФаза, АФК – активные формы кислорода, GSH – восстановленный глутатион,GSSG – окисленный глутатион, ADP – аденозиндифосфат, ATP – аденозинтрифосфат, Pi – фосфат-анион.</w:t>
      </w:r>
    </w:p>
    <w:p w14:paraId="5F964980"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szCs w:val="24"/>
        </w:rPr>
      </w:pPr>
      <w:r w:rsidRPr="00B97A92">
        <w:rPr>
          <w:rFonts w:ascii="Cambria" w:eastAsia="Cambria" w:hAnsi="Cambria" w:cs="Cambria"/>
          <w:b/>
          <w:color w:val="000000"/>
          <w:sz w:val="24"/>
          <w:szCs w:val="24"/>
        </w:rPr>
        <w:t>Заостренными стрелками на рисунке отмечено активационное влияние, затупленными (T-образные) – ингибирующее.</w:t>
      </w:r>
    </w:p>
    <w:p w14:paraId="238EA252"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B97A92">
        <w:rPr>
          <w:rFonts w:ascii="Cambria" w:eastAsia="Cambria" w:hAnsi="Cambria" w:cs="Cambria"/>
          <w:b/>
          <w:color w:val="000000"/>
          <w:sz w:val="24"/>
          <w:szCs w:val="24"/>
        </w:rPr>
        <w:t>Рассмотрите прилагающуюся схему развития каскада реакций при стрессе ЭПР, и для каждого из следующих утверждений укажите, является оно верным или неверным:</w:t>
      </w:r>
    </w:p>
    <w:p w14:paraId="12D22B1B"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color w:val="000000"/>
          <w:sz w:val="24"/>
          <w:szCs w:val="24"/>
        </w:rPr>
      </w:pPr>
    </w:p>
    <w:p w14:paraId="23CC5E96"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rPr>
      </w:pPr>
      <w:r w:rsidRPr="00B97A92">
        <w:rPr>
          <w:rFonts w:ascii="Cambria" w:eastAsia="Cambria" w:hAnsi="Cambria" w:cs="Cambria"/>
          <w:i/>
          <w:iCs/>
          <w:color w:val="000000"/>
          <w:sz w:val="24"/>
          <w:szCs w:val="24"/>
        </w:rPr>
        <w:t xml:space="preserve">Вариант 1: </w:t>
      </w:r>
    </w:p>
    <w:p w14:paraId="725567AC" w14:textId="77777777" w:rsidR="00454165" w:rsidRPr="00B97A92" w:rsidRDefault="00454165" w:rsidP="00844E34">
      <w:pPr>
        <w:numPr>
          <w:ilvl w:val="0"/>
          <w:numId w:val="154"/>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При обработке клеток патау-амином (ингибитор протеасом) можно фиксировать увеличение стресса ЭПР;</w:t>
      </w:r>
    </w:p>
    <w:p w14:paraId="517720C1" w14:textId="77777777" w:rsidR="00454165" w:rsidRPr="00B97A92" w:rsidRDefault="00454165" w:rsidP="00844E34">
      <w:pPr>
        <w:numPr>
          <w:ilvl w:val="0"/>
          <w:numId w:val="154"/>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Наличие кальция в цитоплазме можно использовать в качестве индикатора наличия стресса ЭПР;</w:t>
      </w:r>
    </w:p>
    <w:p w14:paraId="62305BE9" w14:textId="77777777" w:rsidR="00454165" w:rsidRPr="00B97A92" w:rsidRDefault="00454165" w:rsidP="00844E34">
      <w:pPr>
        <w:numPr>
          <w:ilvl w:val="0"/>
          <w:numId w:val="154"/>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Если обработать культуру клеток с малым количеством восстановленного глутатиона (GSH) флуоресцентным красителем, испускающим квант света в присутствии активных форм кислорода (АФК), то будет наблюдаться больший уровень флуоресценции, чем при обработке такой же культуры клеток с нормальным уровнем GSH;</w:t>
      </w:r>
    </w:p>
    <w:p w14:paraId="7442E4A4" w14:textId="77777777" w:rsidR="00454165" w:rsidRPr="00B97A92" w:rsidRDefault="00454165" w:rsidP="00844E34">
      <w:pPr>
        <w:numPr>
          <w:ilvl w:val="0"/>
          <w:numId w:val="154"/>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lastRenderedPageBreak/>
        <w:t>Попадание ионов кальция в митохондрии приводит к понижению образования активных форм кислорода (АФК);</w:t>
      </w:r>
    </w:p>
    <w:p w14:paraId="454A501A" w14:textId="77777777" w:rsidR="00454165" w:rsidRPr="00B97A92" w:rsidRDefault="00454165" w:rsidP="00844E34">
      <w:pPr>
        <w:numPr>
          <w:ilvl w:val="0"/>
          <w:numId w:val="154"/>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Выход кальция из ЭПР в цитоплазму является энергозатратным процессом;</w:t>
      </w:r>
    </w:p>
    <w:p w14:paraId="4EEFDE45" w14:textId="77777777" w:rsidR="00454165" w:rsidRPr="00B97A92" w:rsidRDefault="00454165" w:rsidP="00844E34">
      <w:pPr>
        <w:numPr>
          <w:ilvl w:val="0"/>
          <w:numId w:val="154"/>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Закачка ионов кальция в эндоплазматический ретикулум осуществляется первично-активным транспортом;</w:t>
      </w:r>
    </w:p>
    <w:p w14:paraId="632EDB53"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17A0EC53"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lang w:val="en-US"/>
        </w:rPr>
      </w:pPr>
      <w:r w:rsidRPr="00B97A92">
        <w:rPr>
          <w:rFonts w:ascii="Cambria" w:eastAsia="Cambria" w:hAnsi="Cambria" w:cs="Cambria"/>
          <w:i/>
          <w:iCs/>
          <w:color w:val="000000"/>
          <w:sz w:val="24"/>
          <w:szCs w:val="24"/>
        </w:rPr>
        <w:t>Вариант</w:t>
      </w:r>
      <w:r w:rsidRPr="00B97A92">
        <w:rPr>
          <w:rFonts w:ascii="Cambria" w:eastAsia="Cambria" w:hAnsi="Cambria" w:cs="Cambria"/>
          <w:i/>
          <w:iCs/>
          <w:color w:val="000000"/>
          <w:sz w:val="24"/>
          <w:szCs w:val="24"/>
          <w:lang w:val="en-US"/>
        </w:rPr>
        <w:t xml:space="preserve"> 2: </w:t>
      </w:r>
    </w:p>
    <w:p w14:paraId="1396F895" w14:textId="77777777" w:rsidR="00454165" w:rsidRPr="00B97A92" w:rsidRDefault="00454165" w:rsidP="00844E34">
      <w:pPr>
        <w:numPr>
          <w:ilvl w:val="0"/>
          <w:numId w:val="155"/>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При обработке клеток патау-амином (ингибитор протеасом) можно фиксировать увеличение стресса ЭПР;</w:t>
      </w:r>
    </w:p>
    <w:p w14:paraId="21CB2A19" w14:textId="77777777" w:rsidR="00454165" w:rsidRPr="00B97A92" w:rsidRDefault="00454165" w:rsidP="00844E34">
      <w:pPr>
        <w:numPr>
          <w:ilvl w:val="0"/>
          <w:numId w:val="155"/>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Для предотвращения стресса ЭПР в клинической практике можно использовать ингибиторы SERCA;</w:t>
      </w:r>
    </w:p>
    <w:p w14:paraId="0A1ABCE1" w14:textId="77777777" w:rsidR="00454165" w:rsidRPr="00B97A92" w:rsidRDefault="00454165" w:rsidP="00844E34">
      <w:pPr>
        <w:numPr>
          <w:ilvl w:val="0"/>
          <w:numId w:val="155"/>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В клетках, подвергающихся стрессу ЭПР, стоит ожидать пониженную активность инозитолтрифосфатного рецептора (IP3R) относительно контроля;</w:t>
      </w:r>
    </w:p>
    <w:p w14:paraId="3ECCB544" w14:textId="77777777" w:rsidR="00454165" w:rsidRPr="00B97A92" w:rsidRDefault="00454165" w:rsidP="00844E34">
      <w:pPr>
        <w:numPr>
          <w:ilvl w:val="0"/>
          <w:numId w:val="155"/>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При подавлении экспрессии генов белков-шаперонов можно наблюдать увеличение стресса ЭПР относительно контроля;</w:t>
      </w:r>
    </w:p>
    <w:p w14:paraId="4E52CE04" w14:textId="77777777" w:rsidR="00454165" w:rsidRPr="00B97A92" w:rsidRDefault="00454165" w:rsidP="00844E34">
      <w:pPr>
        <w:numPr>
          <w:ilvl w:val="0"/>
          <w:numId w:val="155"/>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Попадание ионов кальция в митохондрию приводит к уменьшению межмембранного потенциала;</w:t>
      </w:r>
    </w:p>
    <w:p w14:paraId="59B640E6" w14:textId="77777777" w:rsidR="00454165" w:rsidRPr="00B97A92" w:rsidRDefault="00454165" w:rsidP="00844E34">
      <w:pPr>
        <w:numPr>
          <w:ilvl w:val="0"/>
          <w:numId w:val="155"/>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Для индукции стресса ЭПР в лабораторных исследованиях можно использовать ингибиторы протеасом;</w:t>
      </w:r>
    </w:p>
    <w:p w14:paraId="3FE4A267"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41372402"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iCs/>
          <w:color w:val="000000"/>
          <w:sz w:val="24"/>
          <w:szCs w:val="24"/>
        </w:rPr>
      </w:pPr>
      <w:r w:rsidRPr="00B97A92">
        <w:rPr>
          <w:rFonts w:ascii="Cambria" w:eastAsia="Cambria" w:hAnsi="Cambria" w:cs="Cambria"/>
          <w:i/>
          <w:iCs/>
          <w:color w:val="000000"/>
          <w:sz w:val="24"/>
          <w:szCs w:val="24"/>
        </w:rPr>
        <w:t xml:space="preserve">Вариант 3: </w:t>
      </w:r>
    </w:p>
    <w:p w14:paraId="7B6D2B5A" w14:textId="77777777" w:rsidR="00454165" w:rsidRPr="00B97A92" w:rsidRDefault="00454165" w:rsidP="00844E34">
      <w:pPr>
        <w:numPr>
          <w:ilvl w:val="0"/>
          <w:numId w:val="156"/>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Если обработать культуру клеток с малым количеством восстановленного глутатиона (GSH) флуоресцентным красителем, испускающим квант света в присутствии активных форм кислорода (АФК), то будет наблюдаться больший уровень флуоресценции, чем при обработке такой же культуры клеток с нормальным уровнем GSH;</w:t>
      </w:r>
    </w:p>
    <w:p w14:paraId="2625189A" w14:textId="77777777" w:rsidR="00454165" w:rsidRPr="00B97A92" w:rsidRDefault="00454165" w:rsidP="00844E34">
      <w:pPr>
        <w:numPr>
          <w:ilvl w:val="0"/>
          <w:numId w:val="156"/>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Для предотвращения стресса ЭПР в клинической практике можно использовать ингибиторы SERCA;</w:t>
      </w:r>
    </w:p>
    <w:p w14:paraId="782D9DFD" w14:textId="77777777" w:rsidR="00454165" w:rsidRPr="00B97A92" w:rsidRDefault="00454165" w:rsidP="00844E34">
      <w:pPr>
        <w:numPr>
          <w:ilvl w:val="0"/>
          <w:numId w:val="156"/>
        </w:numPr>
        <w:tabs>
          <w:tab w:val="left" w:pos="426"/>
        </w:tabs>
        <w:spacing w:after="0" w:line="240" w:lineRule="auto"/>
        <w:ind w:left="0" w:firstLine="0"/>
        <w:jc w:val="both"/>
        <w:rPr>
          <w:rFonts w:ascii="Cambria" w:hAnsi="Cambria"/>
          <w:bCs/>
          <w:sz w:val="24"/>
          <w:szCs w:val="24"/>
        </w:rPr>
      </w:pPr>
      <w:r w:rsidRPr="00B97A92">
        <w:rPr>
          <w:rFonts w:ascii="Cambria" w:hAnsi="Cambria"/>
          <w:bCs/>
          <w:sz w:val="24"/>
          <w:szCs w:val="24"/>
        </w:rPr>
        <w:t>Выход кальция из ЭПР в цитоплазму является энергозатратным процессом;</w:t>
      </w:r>
    </w:p>
    <w:p w14:paraId="0912EF25" w14:textId="77777777" w:rsidR="00454165" w:rsidRPr="00B97A92" w:rsidRDefault="00454165" w:rsidP="00844E34">
      <w:pPr>
        <w:numPr>
          <w:ilvl w:val="0"/>
          <w:numId w:val="156"/>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Закачка ионов кальция в эндоплазматический ретикулум осуществляется первично-активным транспортом;</w:t>
      </w:r>
    </w:p>
    <w:p w14:paraId="366D1836" w14:textId="77777777" w:rsidR="00454165" w:rsidRPr="00B97A92" w:rsidRDefault="00454165" w:rsidP="00844E34">
      <w:pPr>
        <w:numPr>
          <w:ilvl w:val="0"/>
          <w:numId w:val="156"/>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Для индукции стресса ЭПР в лабораторных исследованиях можно использовать ингибиторы протеасом;</w:t>
      </w:r>
    </w:p>
    <w:p w14:paraId="1246AB2F" w14:textId="77777777" w:rsidR="00454165" w:rsidRPr="00B97A92" w:rsidRDefault="00454165" w:rsidP="00844E34">
      <w:pPr>
        <w:numPr>
          <w:ilvl w:val="0"/>
          <w:numId w:val="156"/>
        </w:numPr>
        <w:tabs>
          <w:tab w:val="left" w:pos="426"/>
        </w:tabs>
        <w:spacing w:after="0" w:line="240" w:lineRule="auto"/>
        <w:ind w:left="0" w:firstLine="0"/>
        <w:jc w:val="both"/>
        <w:rPr>
          <w:rFonts w:ascii="Cambria" w:hAnsi="Cambria"/>
          <w:bCs/>
          <w:sz w:val="24"/>
          <w:szCs w:val="24"/>
          <w:u w:val="single"/>
        </w:rPr>
      </w:pPr>
      <w:r w:rsidRPr="00B97A92">
        <w:rPr>
          <w:rFonts w:ascii="Cambria" w:hAnsi="Cambria"/>
          <w:bCs/>
          <w:sz w:val="24"/>
          <w:szCs w:val="24"/>
          <w:u w:val="single"/>
        </w:rPr>
        <w:t>В цитоплазме и матриксе митохондрий клеток, подвергающихся стрессу ЭПР, стоит ожидать повышенное количество кальция относительно контроля;</w:t>
      </w:r>
    </w:p>
    <w:p w14:paraId="3C21DC34" w14:textId="77777777" w:rsidR="00454165" w:rsidRPr="00B97A92" w:rsidRDefault="00454165" w:rsidP="00E93F0C">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7A097E38" w14:textId="77777777" w:rsidR="00454165" w:rsidRPr="00B97A92" w:rsidRDefault="00454165" w:rsidP="00E93F0C">
      <w:pPr>
        <w:spacing w:after="0" w:line="240" w:lineRule="auto"/>
        <w:rPr>
          <w:rFonts w:ascii="Cambria" w:eastAsia="Cambria" w:hAnsi="Cambria" w:cs="Cambria"/>
          <w:color w:val="000000"/>
          <w:sz w:val="24"/>
          <w:szCs w:val="24"/>
        </w:rPr>
      </w:pPr>
      <w:r w:rsidRPr="00B97A92">
        <w:rPr>
          <w:rFonts w:ascii="Cambria" w:eastAsia="Cambria" w:hAnsi="Cambria" w:cs="Cambria"/>
          <w:color w:val="000000"/>
          <w:sz w:val="24"/>
          <w:szCs w:val="24"/>
        </w:rPr>
        <w:br w:type="page"/>
      </w:r>
    </w:p>
    <w:p w14:paraId="3B37D3DD" w14:textId="77777777" w:rsidR="00120C39" w:rsidRPr="00520433" w:rsidRDefault="00120C39" w:rsidP="00E93F0C">
      <w:pPr>
        <w:pStyle w:val="ac"/>
      </w:pPr>
      <w:bookmarkStart w:id="44" w:name="_Toc133446921"/>
      <w:r w:rsidRPr="00520433">
        <w:lastRenderedPageBreak/>
        <w:t xml:space="preserve">Задание </w:t>
      </w:r>
      <w:r w:rsidRPr="00520433">
        <w:rPr>
          <w:lang w:val="en-US"/>
        </w:rPr>
        <w:t>ID</w:t>
      </w:r>
      <w:r w:rsidRPr="00520433">
        <w:t xml:space="preserve"> 55 – 3 балла</w:t>
      </w:r>
      <w:bookmarkEnd w:id="44"/>
    </w:p>
    <w:p w14:paraId="67C79FA6" w14:textId="77777777" w:rsidR="00120C39" w:rsidRPr="00520433" w:rsidRDefault="00120C39" w:rsidP="00120C39">
      <w:pPr>
        <w:spacing w:after="0" w:line="240" w:lineRule="auto"/>
        <w:jc w:val="both"/>
        <w:rPr>
          <w:rFonts w:ascii="Cambria" w:hAnsi="Cambria"/>
          <w:bCs/>
          <w:i/>
          <w:sz w:val="24"/>
          <w:szCs w:val="24"/>
        </w:rPr>
      </w:pPr>
      <w:r w:rsidRPr="00520433">
        <w:rPr>
          <w:rFonts w:ascii="Cambria" w:hAnsi="Cambria"/>
          <w:bCs/>
          <w:i/>
          <w:sz w:val="24"/>
          <w:szCs w:val="24"/>
        </w:rPr>
        <w:t>Общая для всех вариантов часть вопроса:</w:t>
      </w:r>
    </w:p>
    <w:p w14:paraId="70449664" w14:textId="77777777" w:rsidR="00120C39" w:rsidRPr="00520433" w:rsidRDefault="00120C39" w:rsidP="00120C39">
      <w:pPr>
        <w:spacing w:after="0" w:line="240" w:lineRule="auto"/>
        <w:jc w:val="both"/>
        <w:rPr>
          <w:rFonts w:ascii="Cambria" w:hAnsi="Cambria"/>
          <w:b/>
          <w:bCs/>
          <w:sz w:val="24"/>
          <w:szCs w:val="24"/>
        </w:rPr>
      </w:pPr>
      <w:r w:rsidRPr="00520433">
        <w:rPr>
          <w:rFonts w:ascii="Cambria" w:hAnsi="Cambria"/>
          <w:b/>
          <w:bCs/>
          <w:sz w:val="24"/>
          <w:szCs w:val="24"/>
        </w:rPr>
        <w:t xml:space="preserve">Некоторые породы голубей имеют на голове хохолок, который образован перьями, растущими вверх. Голубеводам давно известно, что наличие хохолка </w:t>
      </w:r>
      <w:r w:rsidRPr="00520433">
        <w:rPr>
          <w:rFonts w:cs="Calibri"/>
          <w:color w:val="000000"/>
        </w:rPr>
        <w:t xml:space="preserve">– </w:t>
      </w:r>
      <w:r w:rsidRPr="00520433">
        <w:rPr>
          <w:rFonts w:ascii="Cambria" w:hAnsi="Cambria"/>
          <w:b/>
          <w:bCs/>
          <w:sz w:val="24"/>
          <w:szCs w:val="24"/>
        </w:rPr>
        <w:t xml:space="preserve">это рецессивный признак. В 2013 году генетики из университета Юты установили, что его наличие связано с мутацией в гене, кодирующем белок-рецептор. Данная мутация изображена на рисунке. Рецептор встроен в мембрану клетки и необходим для получения сигналов от соседних клеток. </w:t>
      </w:r>
    </w:p>
    <w:p w14:paraId="124A7A89" w14:textId="77777777" w:rsidR="00120C39" w:rsidRPr="00520433" w:rsidRDefault="00120C39" w:rsidP="00120C39">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0DAD6431" wp14:editId="4FE96D83">
            <wp:extent cx="6390005" cy="5695950"/>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390005" cy="5695950"/>
                    </a:xfrm>
                    <a:prstGeom prst="rect">
                      <a:avLst/>
                    </a:prstGeom>
                  </pic:spPr>
                </pic:pic>
              </a:graphicData>
            </a:graphic>
          </wp:inline>
        </w:drawing>
      </w:r>
    </w:p>
    <w:p w14:paraId="4E4B8527" w14:textId="77777777" w:rsidR="00120C39" w:rsidRPr="00520433" w:rsidRDefault="00120C39" w:rsidP="00120C39">
      <w:pPr>
        <w:spacing w:after="0" w:line="240" w:lineRule="auto"/>
        <w:jc w:val="both"/>
        <w:rPr>
          <w:rFonts w:ascii="Cambria" w:hAnsi="Cambria"/>
          <w:b/>
          <w:bCs/>
          <w:sz w:val="24"/>
          <w:szCs w:val="24"/>
        </w:rPr>
      </w:pPr>
      <w:r w:rsidRPr="00520433">
        <w:rPr>
          <w:rFonts w:ascii="Cambria" w:hAnsi="Cambria"/>
          <w:b/>
          <w:bCs/>
          <w:sz w:val="24"/>
          <w:szCs w:val="24"/>
        </w:rPr>
        <w:t>Рассмотрите рисунок и для каждого из следующих утверждений укажите, является оно верным или неверным:</w:t>
      </w:r>
    </w:p>
    <w:p w14:paraId="7694C8D3" w14:textId="77777777" w:rsidR="00120C39" w:rsidRPr="004A05B8" w:rsidRDefault="00120C39" w:rsidP="00120C39">
      <w:pPr>
        <w:spacing w:after="0" w:line="240" w:lineRule="auto"/>
        <w:jc w:val="both"/>
        <w:rPr>
          <w:rFonts w:ascii="Cambria" w:hAnsi="Cambria"/>
          <w:bCs/>
          <w:sz w:val="24"/>
          <w:szCs w:val="24"/>
        </w:rPr>
      </w:pPr>
    </w:p>
    <w:p w14:paraId="44E93852" w14:textId="77777777" w:rsidR="00120C39" w:rsidRPr="00520433" w:rsidRDefault="00120C39" w:rsidP="00120C39">
      <w:pPr>
        <w:spacing w:after="0" w:line="240" w:lineRule="auto"/>
        <w:jc w:val="both"/>
        <w:rPr>
          <w:rFonts w:ascii="Cambria" w:hAnsi="Cambria"/>
          <w:bCs/>
          <w:i/>
          <w:iCs/>
          <w:sz w:val="24"/>
          <w:szCs w:val="24"/>
          <w:lang w:val="en-US"/>
        </w:rPr>
      </w:pPr>
      <w:r w:rsidRPr="00520433">
        <w:rPr>
          <w:rFonts w:ascii="Cambria" w:hAnsi="Cambria"/>
          <w:bCs/>
          <w:i/>
          <w:iCs/>
          <w:sz w:val="24"/>
          <w:szCs w:val="24"/>
        </w:rPr>
        <w:t xml:space="preserve">Вариант 1: </w:t>
      </w:r>
    </w:p>
    <w:p w14:paraId="42226A65" w14:textId="77777777" w:rsidR="00120C39" w:rsidRPr="00520433"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Причиной образования хохолка является замена одного нуклеотида в гене, кодирующем белок-рецептор;</w:t>
      </w:r>
    </w:p>
    <w:p w14:paraId="3D587EE8" w14:textId="77777777" w:rsidR="00120C39" w:rsidRPr="00520433"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Мутантные и нормальные последовательности, кодирующие белок-рецептор, занимают разные локусы на хромосоме;</w:t>
      </w:r>
    </w:p>
    <w:p w14:paraId="0709586F" w14:textId="77777777" w:rsidR="00120C39" w:rsidRPr="00520433"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Замена даже одной аминокислоты может нарушать функцию белка-рецептора;</w:t>
      </w:r>
    </w:p>
    <w:p w14:paraId="0C925F1D" w14:textId="77777777" w:rsidR="00120C39" w:rsidRPr="00520433"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У птиц</w:t>
      </w:r>
      <w:r>
        <w:rPr>
          <w:rFonts w:ascii="Cambria" w:hAnsi="Cambria"/>
          <w:bCs/>
          <w:sz w:val="24"/>
          <w:szCs w:val="24"/>
        </w:rPr>
        <w:t>,</w:t>
      </w:r>
      <w:r w:rsidRPr="00520433">
        <w:rPr>
          <w:rFonts w:ascii="Cambria" w:hAnsi="Cambria"/>
          <w:bCs/>
          <w:sz w:val="24"/>
          <w:szCs w:val="24"/>
        </w:rPr>
        <w:t xml:space="preserve"> имеющих хохолок, в клетках синтезируются мутантный и нормальный белок одновременно;</w:t>
      </w:r>
    </w:p>
    <w:p w14:paraId="66578545" w14:textId="77777777" w:rsidR="00120C39" w:rsidRPr="00520433"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lastRenderedPageBreak/>
        <w:t>Если птенец получит хотя бы от одного из родителей нормальный ген белка-рецептора, то хохолка у него не будет;</w:t>
      </w:r>
    </w:p>
    <w:p w14:paraId="46A08893" w14:textId="77777777" w:rsidR="00120C39" w:rsidRPr="00520433" w:rsidRDefault="00120C39" w:rsidP="00844E34">
      <w:pPr>
        <w:numPr>
          <w:ilvl w:val="0"/>
          <w:numId w:val="174"/>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Белок-рецептор предназначен исключительно для формирования хохолка, если птица хохолка не имеет белок-рецептор на мембране отсутствует;</w:t>
      </w:r>
    </w:p>
    <w:p w14:paraId="17A44772" w14:textId="77777777" w:rsidR="00120C39" w:rsidRPr="00520433" w:rsidRDefault="00120C39" w:rsidP="00120C39">
      <w:pPr>
        <w:spacing w:after="0" w:line="240" w:lineRule="auto"/>
        <w:jc w:val="both"/>
        <w:rPr>
          <w:rFonts w:ascii="Cambria" w:hAnsi="Cambria"/>
          <w:bCs/>
          <w:sz w:val="24"/>
          <w:szCs w:val="24"/>
        </w:rPr>
      </w:pPr>
    </w:p>
    <w:p w14:paraId="1455A44D" w14:textId="77777777" w:rsidR="00120C39" w:rsidRPr="00520433" w:rsidRDefault="00120C39" w:rsidP="00120C39">
      <w:pPr>
        <w:spacing w:after="0" w:line="240" w:lineRule="auto"/>
        <w:jc w:val="both"/>
        <w:rPr>
          <w:rFonts w:ascii="Cambria" w:hAnsi="Cambria"/>
          <w:bCs/>
          <w:i/>
          <w:iCs/>
          <w:sz w:val="24"/>
          <w:szCs w:val="24"/>
          <w:lang w:val="en-US"/>
        </w:rPr>
      </w:pPr>
      <w:r w:rsidRPr="00520433">
        <w:rPr>
          <w:rFonts w:ascii="Cambria" w:hAnsi="Cambria"/>
          <w:bCs/>
          <w:i/>
          <w:iCs/>
          <w:sz w:val="24"/>
          <w:szCs w:val="24"/>
        </w:rPr>
        <w:t xml:space="preserve">Вариант 2: </w:t>
      </w:r>
    </w:p>
    <w:p w14:paraId="348CE72E" w14:textId="77777777" w:rsidR="00120C39" w:rsidRPr="00520433"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Для образования хохолка замены одного нуклеотида в гене недостаточно;</w:t>
      </w:r>
    </w:p>
    <w:p w14:paraId="1C8D94F2" w14:textId="77777777" w:rsidR="00120C39" w:rsidRPr="00520433"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Мутантные и нормальные последовательности, приведенные на рисунке и кодирующие белок-рецептор, являются аллелями;</w:t>
      </w:r>
    </w:p>
    <w:p w14:paraId="7E97DB75" w14:textId="77777777" w:rsidR="00120C39" w:rsidRPr="00520433"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Нормальный и мутантный белки-рецепторы различаются всего на одну аминокислоту;</w:t>
      </w:r>
    </w:p>
    <w:p w14:paraId="22CB05A7" w14:textId="77777777" w:rsidR="00120C39" w:rsidRPr="00520433"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Птенец будет иметь хохолок, если унаследует мутантный ген хотя бы от одного из родителей;</w:t>
      </w:r>
    </w:p>
    <w:p w14:paraId="61A48BBE" w14:textId="77777777" w:rsidR="00120C39" w:rsidRPr="00520433"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У птенцов с хохолком мутантный ген всегда присутствует только в клетках перьевых фолликулов на голове, во всех остальных клетках ген без мутации;</w:t>
      </w:r>
    </w:p>
    <w:p w14:paraId="0091DB15" w14:textId="77777777" w:rsidR="00120C39" w:rsidRPr="00520433" w:rsidRDefault="00120C39" w:rsidP="00844E34">
      <w:pPr>
        <w:numPr>
          <w:ilvl w:val="0"/>
          <w:numId w:val="175"/>
        </w:numPr>
        <w:tabs>
          <w:tab w:val="clear" w:pos="720"/>
          <w:tab w:val="num"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У голубей с хохолком нарушен процесс обмена сигналами клетками между собой;</w:t>
      </w:r>
    </w:p>
    <w:p w14:paraId="768E6D0C" w14:textId="77777777" w:rsidR="00120C39" w:rsidRPr="00520433" w:rsidRDefault="00120C39" w:rsidP="00120C39">
      <w:pPr>
        <w:spacing w:after="0" w:line="240" w:lineRule="auto"/>
        <w:jc w:val="both"/>
        <w:rPr>
          <w:rFonts w:ascii="Cambria" w:hAnsi="Cambria"/>
          <w:bCs/>
          <w:sz w:val="24"/>
          <w:szCs w:val="24"/>
        </w:rPr>
      </w:pPr>
    </w:p>
    <w:p w14:paraId="50FA5CF2" w14:textId="77777777" w:rsidR="00120C39" w:rsidRPr="00520433" w:rsidRDefault="00120C39" w:rsidP="00120C39">
      <w:pPr>
        <w:spacing w:after="0" w:line="240" w:lineRule="auto"/>
        <w:jc w:val="both"/>
        <w:rPr>
          <w:rFonts w:ascii="Cambria" w:hAnsi="Cambria"/>
          <w:bCs/>
          <w:i/>
          <w:iCs/>
          <w:sz w:val="24"/>
          <w:szCs w:val="24"/>
        </w:rPr>
      </w:pPr>
      <w:r w:rsidRPr="00520433">
        <w:rPr>
          <w:rFonts w:ascii="Cambria" w:hAnsi="Cambria"/>
          <w:bCs/>
          <w:i/>
          <w:iCs/>
          <w:sz w:val="24"/>
          <w:szCs w:val="24"/>
        </w:rPr>
        <w:t xml:space="preserve">Вариант 3: </w:t>
      </w:r>
    </w:p>
    <w:p w14:paraId="2FCC9166" w14:textId="77777777" w:rsidR="00120C39" w:rsidRPr="00520433"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Причиной образования хохолка является замена одного нуклеотида в гене, кодирующем белок-рецептор;</w:t>
      </w:r>
    </w:p>
    <w:p w14:paraId="55F2B598" w14:textId="77777777" w:rsidR="00120C39" w:rsidRPr="00520433"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Мутантные и нормальные последовательности, приведенные на рисунке и кодирующие белок-рецептор, являются аллелями;</w:t>
      </w:r>
    </w:p>
    <w:p w14:paraId="5B2D6341" w14:textId="77777777" w:rsidR="00120C39" w:rsidRPr="00520433"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Нормальный и мутантный белки-рецепторы различаются всего на одну аминокислоту;</w:t>
      </w:r>
    </w:p>
    <w:p w14:paraId="7745A90C" w14:textId="77777777" w:rsidR="00120C39" w:rsidRPr="00520433"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u w:val="single"/>
        </w:rPr>
      </w:pPr>
      <w:r w:rsidRPr="00520433">
        <w:rPr>
          <w:rFonts w:ascii="Cambria" w:hAnsi="Cambria"/>
          <w:bCs/>
          <w:sz w:val="24"/>
          <w:szCs w:val="24"/>
          <w:u w:val="single"/>
        </w:rPr>
        <w:t>Замена даже одной аминокислоты может нарушать функцию белка-рецептора;</w:t>
      </w:r>
    </w:p>
    <w:p w14:paraId="46733BE7" w14:textId="77777777" w:rsidR="00120C39" w:rsidRPr="00520433"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Птенец будет иметь хохолок, если унаследует мутантный ген хотя бы от одного из родителей;</w:t>
      </w:r>
    </w:p>
    <w:p w14:paraId="4DCDE136" w14:textId="77777777" w:rsidR="00120C39" w:rsidRPr="00520433" w:rsidRDefault="00120C39" w:rsidP="00844E34">
      <w:pPr>
        <w:numPr>
          <w:ilvl w:val="0"/>
          <w:numId w:val="176"/>
        </w:numPr>
        <w:tabs>
          <w:tab w:val="clear" w:pos="720"/>
          <w:tab w:val="num" w:pos="426"/>
        </w:tabs>
        <w:spacing w:after="0" w:line="240" w:lineRule="auto"/>
        <w:ind w:left="0" w:firstLine="0"/>
        <w:jc w:val="both"/>
        <w:rPr>
          <w:rFonts w:ascii="Cambria" w:hAnsi="Cambria"/>
          <w:bCs/>
          <w:sz w:val="24"/>
          <w:szCs w:val="24"/>
        </w:rPr>
      </w:pPr>
      <w:r w:rsidRPr="00520433">
        <w:rPr>
          <w:rFonts w:ascii="Cambria" w:hAnsi="Cambria"/>
          <w:bCs/>
          <w:sz w:val="24"/>
          <w:szCs w:val="24"/>
        </w:rPr>
        <w:t>Белок-рецептор предназначен исключительно для формирования хохолка, если птица хохолка не имеет белок-рецептор на мембране отсутствует;</w:t>
      </w:r>
    </w:p>
    <w:p w14:paraId="043F594A" w14:textId="77777777" w:rsidR="00120C39" w:rsidRPr="00520433" w:rsidRDefault="00120C39" w:rsidP="00120C39">
      <w:pPr>
        <w:rPr>
          <w:rFonts w:ascii="Cambria" w:hAnsi="Cambria"/>
          <w:b/>
          <w:bCs/>
          <w:color w:val="FF0000"/>
          <w:sz w:val="28"/>
          <w:szCs w:val="28"/>
        </w:rPr>
      </w:pPr>
      <w:r w:rsidRPr="00520433">
        <w:rPr>
          <w:rFonts w:ascii="Cambria" w:hAnsi="Cambria"/>
          <w:b/>
          <w:color w:val="FF0000"/>
          <w:sz w:val="28"/>
          <w:szCs w:val="24"/>
        </w:rPr>
        <w:br w:type="page" w:clear="all"/>
      </w:r>
    </w:p>
    <w:p w14:paraId="73177AE3" w14:textId="77777777" w:rsidR="0095716B" w:rsidRPr="00420589" w:rsidRDefault="0095716B" w:rsidP="00E93F0C">
      <w:pPr>
        <w:pStyle w:val="ac"/>
        <w:rPr>
          <w:bCs/>
          <w:szCs w:val="28"/>
        </w:rPr>
      </w:pPr>
      <w:bookmarkStart w:id="45" w:name="_Toc133446922"/>
      <w:r w:rsidRPr="00420589">
        <w:lastRenderedPageBreak/>
        <w:t xml:space="preserve">Задание </w:t>
      </w:r>
      <w:r w:rsidRPr="00420589">
        <w:rPr>
          <w:lang w:val="en-US"/>
        </w:rPr>
        <w:t>ID</w:t>
      </w:r>
      <w:r w:rsidRPr="00420589">
        <w:t xml:space="preserve"> 57 – 3 балла</w:t>
      </w:r>
      <w:bookmarkEnd w:id="45"/>
    </w:p>
    <w:p w14:paraId="66D25744" w14:textId="77777777" w:rsidR="0095716B" w:rsidRPr="00420589" w:rsidRDefault="0095716B" w:rsidP="0095716B">
      <w:pPr>
        <w:spacing w:after="0" w:line="240" w:lineRule="auto"/>
        <w:jc w:val="both"/>
        <w:rPr>
          <w:rFonts w:ascii="Cambria" w:hAnsi="Cambria"/>
          <w:bCs/>
          <w:i/>
          <w:sz w:val="24"/>
          <w:szCs w:val="24"/>
        </w:rPr>
      </w:pPr>
      <w:r w:rsidRPr="00420589">
        <w:rPr>
          <w:rFonts w:ascii="Cambria" w:hAnsi="Cambria"/>
          <w:bCs/>
          <w:i/>
          <w:sz w:val="24"/>
          <w:szCs w:val="24"/>
        </w:rPr>
        <w:t>Общая для всех вариантов часть вопроса:</w:t>
      </w:r>
    </w:p>
    <w:p w14:paraId="2E6AAED6"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Особенности жизненного цикла могут являться фактором, канализирующим процесс эволюции. Так, паразитизм может становиться менее агрессивным и даже переходить в мутуалистический (взаимовыгодный) симбиоз при развитых механизмах взаимодействия паразита и хозяина, особенно, если от выживаемости хозяина сильно зависит успех размножения паразита. Это влияет на летальность паразитарной инфекции, а также на то, насколько тяжело для хозяина протекает болезнь.</w:t>
      </w:r>
    </w:p>
    <w:p w14:paraId="4DC20722" w14:textId="77777777" w:rsidR="0095716B" w:rsidRPr="00420589" w:rsidRDefault="0095716B" w:rsidP="0095716B">
      <w:pPr>
        <w:spacing w:after="0" w:line="240" w:lineRule="auto"/>
        <w:jc w:val="both"/>
        <w:rPr>
          <w:rFonts w:ascii="Cambria" w:hAnsi="Cambria"/>
          <w:b/>
          <w:bCs/>
          <w:i/>
          <w:sz w:val="24"/>
          <w:szCs w:val="24"/>
        </w:rPr>
      </w:pPr>
      <w:r w:rsidRPr="00420589">
        <w:rPr>
          <w:rFonts w:ascii="Cambria" w:hAnsi="Cambria"/>
          <w:b/>
          <w:bCs/>
          <w:sz w:val="24"/>
          <w:szCs w:val="24"/>
        </w:rPr>
        <w:t xml:space="preserve">На картинке перед вами два жизненных цикла. Слева изображен жизненный цикл возбудителя первичного амёбного менингоэнцефалита, факультативного паразита </w:t>
      </w:r>
      <w:r w:rsidRPr="00420589">
        <w:rPr>
          <w:rFonts w:ascii="Cambria" w:hAnsi="Cambria"/>
          <w:b/>
          <w:bCs/>
          <w:i/>
          <w:sz w:val="24"/>
          <w:szCs w:val="24"/>
        </w:rPr>
        <w:t>Naegleria fowleri</w:t>
      </w:r>
      <w:r w:rsidRPr="00420589">
        <w:rPr>
          <w:rFonts w:ascii="Cambria" w:hAnsi="Cambria"/>
          <w:b/>
          <w:bCs/>
          <w:sz w:val="24"/>
          <w:szCs w:val="24"/>
        </w:rPr>
        <w:t xml:space="preserve">, справа – возбудителя трихомониаза, облигатного паразита </w:t>
      </w:r>
      <w:r w:rsidRPr="00420589">
        <w:rPr>
          <w:rFonts w:ascii="Cambria" w:hAnsi="Cambria"/>
          <w:b/>
          <w:bCs/>
          <w:i/>
          <w:sz w:val="24"/>
          <w:szCs w:val="24"/>
        </w:rPr>
        <w:t xml:space="preserve">Trichomonas vaginalis. </w:t>
      </w:r>
    </w:p>
    <w:p w14:paraId="27987074" w14:textId="77777777" w:rsidR="0095716B" w:rsidRPr="00420589" w:rsidRDefault="0095716B" w:rsidP="0095716B">
      <w:pPr>
        <w:spacing w:after="0" w:line="240" w:lineRule="auto"/>
        <w:jc w:val="both"/>
        <w:rPr>
          <w:rFonts w:ascii="Cambria" w:hAnsi="Cambria"/>
          <w:iCs/>
          <w:sz w:val="24"/>
          <w:szCs w:val="24"/>
        </w:rPr>
      </w:pPr>
      <w:r>
        <w:rPr>
          <w:rFonts w:ascii="Cambria" w:hAnsi="Cambria"/>
          <w:iCs/>
          <w:noProof/>
          <w:sz w:val="24"/>
          <w:szCs w:val="24"/>
        </w:rPr>
        <w:drawing>
          <wp:inline distT="0" distB="0" distL="0" distR="0" wp14:anchorId="7716D30E" wp14:editId="41ABC47C">
            <wp:extent cx="6480175" cy="4048125"/>
            <wp:effectExtent l="0" t="0" r="0" b="952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80175" cy="4048125"/>
                    </a:xfrm>
                    <a:prstGeom prst="rect">
                      <a:avLst/>
                    </a:prstGeom>
                  </pic:spPr>
                </pic:pic>
              </a:graphicData>
            </a:graphic>
          </wp:inline>
        </w:drawing>
      </w:r>
    </w:p>
    <w:p w14:paraId="1E1EE876" w14:textId="77777777" w:rsidR="0095716B" w:rsidRPr="00420589" w:rsidRDefault="0095716B" w:rsidP="0095716B">
      <w:pPr>
        <w:spacing w:after="0" w:line="240" w:lineRule="auto"/>
        <w:jc w:val="both"/>
        <w:rPr>
          <w:rFonts w:ascii="Cambria" w:hAnsi="Cambria"/>
          <w:b/>
          <w:bCs/>
          <w:sz w:val="24"/>
          <w:szCs w:val="24"/>
        </w:rPr>
      </w:pPr>
    </w:p>
    <w:p w14:paraId="22C8B3F0"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Сравните приведенные схемы и для каждого из нижеследующих утверждений сделайте вывод, являются ли они верными или нет:</w:t>
      </w:r>
    </w:p>
    <w:p w14:paraId="355EBADF" w14:textId="77777777" w:rsidR="0095716B" w:rsidRPr="00420589" w:rsidRDefault="0095716B" w:rsidP="0095716B">
      <w:pPr>
        <w:spacing w:after="0" w:line="240" w:lineRule="auto"/>
        <w:jc w:val="both"/>
        <w:rPr>
          <w:rFonts w:ascii="Cambria" w:hAnsi="Cambria"/>
          <w:bCs/>
          <w:sz w:val="24"/>
          <w:szCs w:val="24"/>
        </w:rPr>
      </w:pPr>
    </w:p>
    <w:p w14:paraId="0E33C41F" w14:textId="77777777" w:rsidR="0095716B" w:rsidRPr="00420589" w:rsidRDefault="0095716B" w:rsidP="0095716B">
      <w:pPr>
        <w:spacing w:after="0" w:line="240" w:lineRule="auto"/>
        <w:jc w:val="both"/>
        <w:rPr>
          <w:rFonts w:ascii="Cambria" w:hAnsi="Cambria"/>
          <w:bCs/>
          <w:i/>
          <w:iCs/>
          <w:sz w:val="24"/>
          <w:szCs w:val="24"/>
        </w:rPr>
      </w:pPr>
      <w:r w:rsidRPr="00420589">
        <w:rPr>
          <w:rFonts w:ascii="Cambria" w:hAnsi="Cambria"/>
          <w:bCs/>
          <w:i/>
          <w:iCs/>
          <w:sz w:val="24"/>
          <w:szCs w:val="24"/>
        </w:rPr>
        <w:t xml:space="preserve">Вариант 1: </w:t>
      </w:r>
    </w:p>
    <w:p w14:paraId="72F79B32" w14:textId="77777777" w:rsidR="0095716B" w:rsidRPr="00420589"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Оба жизненных цикла являются сложными, включают промежуточных хозяев;</w:t>
      </w:r>
    </w:p>
    <w:p w14:paraId="2009C760" w14:textId="77777777" w:rsidR="0095716B" w:rsidRPr="00420589"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 xml:space="preserve">Жизненный цикл </w:t>
      </w:r>
      <w:r w:rsidRPr="00420589">
        <w:rPr>
          <w:rFonts w:ascii="Cambria" w:hAnsi="Cambria"/>
          <w:bCs/>
          <w:i/>
          <w:sz w:val="24"/>
          <w:szCs w:val="24"/>
        </w:rPr>
        <w:t>Naegleria fowleri</w:t>
      </w:r>
      <w:r w:rsidRPr="00420589">
        <w:rPr>
          <w:rFonts w:ascii="Cambria" w:hAnsi="Cambria"/>
          <w:bCs/>
          <w:sz w:val="24"/>
          <w:szCs w:val="24"/>
        </w:rPr>
        <w:t xml:space="preserve"> может завершиться только в теле хозяина;</w:t>
      </w:r>
    </w:p>
    <w:p w14:paraId="32326B3E" w14:textId="77777777" w:rsidR="0095716B" w:rsidRPr="00420589"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i/>
          <w:sz w:val="24"/>
          <w:szCs w:val="24"/>
          <w:u w:val="single"/>
        </w:rPr>
        <w:t>Trichomonas vaginalis</w:t>
      </w:r>
      <w:r w:rsidRPr="00420589">
        <w:rPr>
          <w:rFonts w:ascii="Cambria" w:hAnsi="Cambria"/>
          <w:bCs/>
          <w:sz w:val="24"/>
          <w:szCs w:val="24"/>
          <w:u w:val="single"/>
        </w:rPr>
        <w:t xml:space="preserve"> для распространения требуется живой хозяин;</w:t>
      </w:r>
    </w:p>
    <w:p w14:paraId="5348FA4C" w14:textId="77777777" w:rsidR="0095716B" w:rsidRPr="00420589"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Первичный амебный менингоэнцефалит имеет более высокую летальность, чем трихомониаз;</w:t>
      </w:r>
    </w:p>
    <w:p w14:paraId="31B7081B" w14:textId="77777777" w:rsidR="0095716B" w:rsidRPr="00420589"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i/>
          <w:sz w:val="24"/>
          <w:szCs w:val="24"/>
          <w:u w:val="single"/>
        </w:rPr>
        <w:t>Trichomonas vaginalis</w:t>
      </w:r>
      <w:r w:rsidRPr="00420589">
        <w:rPr>
          <w:rFonts w:ascii="Cambria" w:hAnsi="Cambria"/>
          <w:bCs/>
          <w:sz w:val="24"/>
          <w:szCs w:val="24"/>
          <w:u w:val="single"/>
        </w:rPr>
        <w:t xml:space="preserve"> может находится в более тесных отношениях с хозяином, чем </w:t>
      </w:r>
      <w:r w:rsidRPr="00420589">
        <w:rPr>
          <w:rFonts w:ascii="Cambria" w:hAnsi="Cambria"/>
          <w:bCs/>
          <w:i/>
          <w:sz w:val="24"/>
          <w:szCs w:val="24"/>
          <w:u w:val="single"/>
        </w:rPr>
        <w:t>Naegleria fowleri</w:t>
      </w:r>
      <w:r w:rsidRPr="00420589">
        <w:rPr>
          <w:rFonts w:ascii="Cambria" w:hAnsi="Cambria"/>
          <w:bCs/>
          <w:sz w:val="24"/>
          <w:szCs w:val="24"/>
          <w:u w:val="single"/>
        </w:rPr>
        <w:t>;</w:t>
      </w:r>
    </w:p>
    <w:p w14:paraId="55BECD1F" w14:textId="77777777" w:rsidR="0095716B" w:rsidRPr="00420589" w:rsidRDefault="0095716B" w:rsidP="00844E34">
      <w:pPr>
        <w:numPr>
          <w:ilvl w:val="0"/>
          <w:numId w:val="191"/>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Трихомониаз, вероятно, более распространенное заболевание, чем первичный амебный менингоэнцефалит;</w:t>
      </w:r>
    </w:p>
    <w:p w14:paraId="13D00BE3" w14:textId="77777777" w:rsidR="0095716B" w:rsidRPr="00420589" w:rsidRDefault="0095716B" w:rsidP="0095716B">
      <w:pPr>
        <w:spacing w:after="0" w:line="240" w:lineRule="auto"/>
        <w:jc w:val="both"/>
        <w:rPr>
          <w:rFonts w:ascii="Cambria" w:hAnsi="Cambria"/>
          <w:bCs/>
          <w:sz w:val="24"/>
          <w:szCs w:val="24"/>
        </w:rPr>
      </w:pPr>
    </w:p>
    <w:p w14:paraId="2F64ACFA" w14:textId="77777777" w:rsidR="0095716B" w:rsidRPr="00420589" w:rsidRDefault="0095716B" w:rsidP="0095716B">
      <w:pPr>
        <w:spacing w:after="0" w:line="240" w:lineRule="auto"/>
        <w:jc w:val="both"/>
        <w:rPr>
          <w:rFonts w:ascii="Cambria" w:hAnsi="Cambria"/>
          <w:bCs/>
          <w:i/>
          <w:iCs/>
          <w:sz w:val="24"/>
          <w:szCs w:val="24"/>
        </w:rPr>
      </w:pPr>
      <w:r w:rsidRPr="00420589">
        <w:rPr>
          <w:rFonts w:ascii="Cambria" w:hAnsi="Cambria"/>
          <w:bCs/>
          <w:i/>
          <w:iCs/>
          <w:sz w:val="24"/>
          <w:szCs w:val="24"/>
        </w:rPr>
        <w:t xml:space="preserve">Вариант 2: </w:t>
      </w:r>
    </w:p>
    <w:p w14:paraId="444CBE6C" w14:textId="77777777" w:rsidR="0095716B" w:rsidRPr="00420589"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Оба заболевания являются трансмиссивными;</w:t>
      </w:r>
    </w:p>
    <w:p w14:paraId="4F3219A3" w14:textId="77777777" w:rsidR="0095716B" w:rsidRPr="00420589"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i/>
          <w:sz w:val="24"/>
          <w:szCs w:val="24"/>
          <w:u w:val="single"/>
        </w:rPr>
        <w:lastRenderedPageBreak/>
        <w:t>Trichomonas vaginalis</w:t>
      </w:r>
      <w:r w:rsidRPr="00420589">
        <w:rPr>
          <w:rFonts w:ascii="Cambria" w:hAnsi="Cambria"/>
          <w:bCs/>
          <w:sz w:val="24"/>
          <w:szCs w:val="24"/>
          <w:u w:val="single"/>
        </w:rPr>
        <w:t xml:space="preserve"> передается половым путем;</w:t>
      </w:r>
    </w:p>
    <w:p w14:paraId="500E6B57" w14:textId="77777777" w:rsidR="0095716B" w:rsidRPr="00420589"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i/>
          <w:sz w:val="24"/>
          <w:szCs w:val="24"/>
          <w:u w:val="single"/>
        </w:rPr>
        <w:t>Naegleria fowleri</w:t>
      </w:r>
      <w:r w:rsidRPr="00420589">
        <w:rPr>
          <w:rFonts w:ascii="Cambria" w:hAnsi="Cambria"/>
          <w:bCs/>
          <w:sz w:val="24"/>
          <w:szCs w:val="24"/>
          <w:u w:val="single"/>
        </w:rPr>
        <w:t>, вероятно, чаще убивает хозяина;</w:t>
      </w:r>
    </w:p>
    <w:p w14:paraId="5438BC60" w14:textId="77777777" w:rsidR="0095716B" w:rsidRPr="00420589"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i/>
          <w:sz w:val="24"/>
          <w:szCs w:val="24"/>
          <w:u w:val="single"/>
        </w:rPr>
        <w:t>Trichomonas vaginalis</w:t>
      </w:r>
      <w:r w:rsidRPr="00420589">
        <w:rPr>
          <w:rFonts w:ascii="Cambria" w:hAnsi="Cambria"/>
          <w:bCs/>
          <w:sz w:val="24"/>
          <w:szCs w:val="24"/>
          <w:u w:val="single"/>
        </w:rPr>
        <w:t xml:space="preserve"> может находится в более тесных отношениях с хозяином, чем </w:t>
      </w:r>
      <w:r w:rsidRPr="00420589">
        <w:rPr>
          <w:rFonts w:ascii="Cambria" w:hAnsi="Cambria"/>
          <w:bCs/>
          <w:i/>
          <w:sz w:val="24"/>
          <w:szCs w:val="24"/>
          <w:u w:val="single"/>
        </w:rPr>
        <w:t>Naegleria fowleri</w:t>
      </w:r>
      <w:r w:rsidRPr="00420589">
        <w:rPr>
          <w:rFonts w:ascii="Cambria" w:hAnsi="Cambria"/>
          <w:bCs/>
          <w:sz w:val="24"/>
          <w:szCs w:val="24"/>
          <w:u w:val="single"/>
        </w:rPr>
        <w:t>;</w:t>
      </w:r>
    </w:p>
    <w:p w14:paraId="1F9F8B90" w14:textId="77777777" w:rsidR="0095716B" w:rsidRPr="00420589"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i/>
          <w:sz w:val="24"/>
          <w:szCs w:val="24"/>
          <w:u w:val="single"/>
        </w:rPr>
        <w:t>Trichomonas vaginalis</w:t>
      </w:r>
      <w:r w:rsidRPr="00420589">
        <w:rPr>
          <w:rFonts w:ascii="Cambria" w:hAnsi="Cambria"/>
          <w:bCs/>
          <w:sz w:val="24"/>
          <w:szCs w:val="24"/>
          <w:u w:val="single"/>
        </w:rPr>
        <w:t xml:space="preserve"> теоретически может в эволюционной перспективе стать одним из нормальных симбионтов микрофлоры половых путей человека;</w:t>
      </w:r>
    </w:p>
    <w:p w14:paraId="46B9E13D" w14:textId="77777777" w:rsidR="0095716B" w:rsidRPr="00420589" w:rsidRDefault="0095716B" w:rsidP="00844E34">
      <w:pPr>
        <w:numPr>
          <w:ilvl w:val="0"/>
          <w:numId w:val="192"/>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Трихомониаз, вероятно, более распространенное заболевание, чем первичный амебный менингоэнцефалит;</w:t>
      </w:r>
    </w:p>
    <w:p w14:paraId="6402B767" w14:textId="77777777" w:rsidR="0095716B" w:rsidRPr="00420589" w:rsidRDefault="0095716B" w:rsidP="0095716B">
      <w:pPr>
        <w:spacing w:after="0" w:line="240" w:lineRule="auto"/>
        <w:jc w:val="both"/>
        <w:rPr>
          <w:rFonts w:ascii="Cambria" w:hAnsi="Cambria"/>
          <w:bCs/>
          <w:sz w:val="24"/>
          <w:szCs w:val="24"/>
        </w:rPr>
      </w:pPr>
    </w:p>
    <w:p w14:paraId="5742C6E1" w14:textId="77777777" w:rsidR="0095716B" w:rsidRPr="00420589" w:rsidRDefault="0095716B" w:rsidP="0095716B">
      <w:pPr>
        <w:spacing w:after="0" w:line="240" w:lineRule="auto"/>
        <w:jc w:val="both"/>
        <w:rPr>
          <w:rFonts w:ascii="Cambria" w:hAnsi="Cambria"/>
          <w:bCs/>
          <w:i/>
          <w:iCs/>
          <w:sz w:val="24"/>
          <w:szCs w:val="24"/>
        </w:rPr>
      </w:pPr>
      <w:r w:rsidRPr="00420589">
        <w:rPr>
          <w:rFonts w:ascii="Cambria" w:hAnsi="Cambria"/>
          <w:bCs/>
          <w:i/>
          <w:iCs/>
          <w:sz w:val="24"/>
          <w:szCs w:val="24"/>
        </w:rPr>
        <w:t xml:space="preserve">Вариант 3: </w:t>
      </w:r>
    </w:p>
    <w:p w14:paraId="37D4851F" w14:textId="77777777" w:rsidR="0095716B" w:rsidRPr="00420589"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Оба заболевания являются трансмиссивными;</w:t>
      </w:r>
    </w:p>
    <w:p w14:paraId="6F03D8DD" w14:textId="77777777" w:rsidR="0095716B" w:rsidRPr="00420589"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rPr>
      </w:pPr>
      <w:r w:rsidRPr="00420589">
        <w:rPr>
          <w:rFonts w:ascii="Cambria" w:hAnsi="Cambria"/>
          <w:bCs/>
          <w:sz w:val="24"/>
          <w:szCs w:val="24"/>
        </w:rPr>
        <w:t xml:space="preserve">Жизненный цикл </w:t>
      </w:r>
      <w:r w:rsidRPr="00420589">
        <w:rPr>
          <w:rFonts w:ascii="Cambria" w:hAnsi="Cambria"/>
          <w:bCs/>
          <w:i/>
          <w:sz w:val="24"/>
          <w:szCs w:val="24"/>
        </w:rPr>
        <w:t>Naegleria fowleri</w:t>
      </w:r>
      <w:r w:rsidRPr="00420589">
        <w:rPr>
          <w:rFonts w:ascii="Cambria" w:hAnsi="Cambria"/>
          <w:bCs/>
          <w:sz w:val="24"/>
          <w:szCs w:val="24"/>
        </w:rPr>
        <w:t xml:space="preserve"> может завершиться только в теле хозяина;</w:t>
      </w:r>
    </w:p>
    <w:p w14:paraId="01A397FD" w14:textId="77777777" w:rsidR="0095716B" w:rsidRPr="00420589"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i/>
          <w:sz w:val="24"/>
          <w:szCs w:val="24"/>
          <w:u w:val="single"/>
        </w:rPr>
        <w:t>Trichomonas vaginalis</w:t>
      </w:r>
      <w:r w:rsidRPr="00420589">
        <w:rPr>
          <w:rFonts w:ascii="Cambria" w:hAnsi="Cambria"/>
          <w:bCs/>
          <w:sz w:val="24"/>
          <w:szCs w:val="24"/>
          <w:u w:val="single"/>
        </w:rPr>
        <w:t xml:space="preserve"> для распространения требуется живой хозяин;</w:t>
      </w:r>
    </w:p>
    <w:p w14:paraId="7C0A8891" w14:textId="77777777" w:rsidR="0095716B" w:rsidRPr="00420589"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Первичный амебный менингоэнцефалит имеет более высокую летальность, чем трихомониаз;</w:t>
      </w:r>
    </w:p>
    <w:p w14:paraId="3B2623B4" w14:textId="77777777" w:rsidR="0095716B" w:rsidRPr="00420589"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i/>
          <w:sz w:val="24"/>
          <w:szCs w:val="24"/>
          <w:u w:val="single"/>
        </w:rPr>
        <w:t>Trichomonas vaginalis</w:t>
      </w:r>
      <w:r w:rsidRPr="00420589">
        <w:rPr>
          <w:rFonts w:ascii="Cambria" w:hAnsi="Cambria"/>
          <w:bCs/>
          <w:sz w:val="24"/>
          <w:szCs w:val="24"/>
          <w:u w:val="single"/>
        </w:rPr>
        <w:t xml:space="preserve"> теоретически может в эволюционной перспективе стать одним из нормальных симбионтов микрофлоры половых путей человека;</w:t>
      </w:r>
    </w:p>
    <w:p w14:paraId="41348D87" w14:textId="77777777" w:rsidR="0095716B" w:rsidRPr="00420589" w:rsidRDefault="0095716B" w:rsidP="00844E34">
      <w:pPr>
        <w:numPr>
          <w:ilvl w:val="0"/>
          <w:numId w:val="193"/>
        </w:numPr>
        <w:tabs>
          <w:tab w:val="clear" w:pos="380"/>
          <w:tab w:val="num" w:pos="426"/>
        </w:tabs>
        <w:spacing w:after="0" w:line="240" w:lineRule="auto"/>
        <w:ind w:left="0" w:firstLine="0"/>
        <w:jc w:val="both"/>
        <w:rPr>
          <w:rFonts w:ascii="Cambria" w:hAnsi="Cambria"/>
          <w:bCs/>
          <w:sz w:val="24"/>
          <w:szCs w:val="24"/>
          <w:u w:val="single"/>
        </w:rPr>
      </w:pPr>
      <w:r w:rsidRPr="00420589">
        <w:rPr>
          <w:rFonts w:ascii="Cambria" w:hAnsi="Cambria"/>
          <w:bCs/>
          <w:sz w:val="24"/>
          <w:szCs w:val="24"/>
          <w:u w:val="single"/>
        </w:rPr>
        <w:t>Трихомониаз, вероятно, более распространенное заболевание, чем первичный амебный менингоэнцефалит;</w:t>
      </w:r>
    </w:p>
    <w:p w14:paraId="1826456B" w14:textId="77777777" w:rsidR="0095716B" w:rsidRPr="00420589" w:rsidRDefault="0095716B" w:rsidP="0095716B">
      <w:pPr>
        <w:spacing w:after="0" w:line="240" w:lineRule="auto"/>
        <w:jc w:val="both"/>
        <w:rPr>
          <w:rFonts w:ascii="Cambria" w:hAnsi="Cambria"/>
          <w:bCs/>
          <w:sz w:val="24"/>
          <w:szCs w:val="24"/>
        </w:rPr>
      </w:pPr>
    </w:p>
    <w:p w14:paraId="0F41D764" w14:textId="77777777" w:rsidR="0095716B" w:rsidRPr="00420589" w:rsidRDefault="0095716B" w:rsidP="0095716B">
      <w:pPr>
        <w:spacing w:after="0" w:line="240" w:lineRule="auto"/>
        <w:jc w:val="both"/>
        <w:rPr>
          <w:rFonts w:ascii="Cambria" w:hAnsi="Cambria"/>
          <w:bCs/>
          <w:sz w:val="24"/>
          <w:szCs w:val="24"/>
        </w:rPr>
      </w:pPr>
    </w:p>
    <w:p w14:paraId="6BF0CFAC" w14:textId="77777777" w:rsidR="0095716B" w:rsidRPr="00420589" w:rsidRDefault="0095716B" w:rsidP="0095716B">
      <w:pPr>
        <w:rPr>
          <w:rFonts w:ascii="Cambria" w:hAnsi="Cambria"/>
          <w:b/>
          <w:bCs/>
          <w:color w:val="FF0000"/>
          <w:sz w:val="28"/>
          <w:szCs w:val="28"/>
        </w:rPr>
      </w:pPr>
      <w:r w:rsidRPr="00420589">
        <w:rPr>
          <w:rFonts w:ascii="Cambria" w:hAnsi="Cambria"/>
          <w:b/>
          <w:color w:val="FF0000"/>
          <w:sz w:val="28"/>
          <w:szCs w:val="24"/>
        </w:rPr>
        <w:br w:type="page" w:clear="all"/>
      </w:r>
    </w:p>
    <w:p w14:paraId="07183293" w14:textId="77777777" w:rsidR="0014504D" w:rsidRPr="00AB0FFC" w:rsidRDefault="0014504D" w:rsidP="00E93F0C">
      <w:pPr>
        <w:pStyle w:val="ac"/>
      </w:pPr>
      <w:bookmarkStart w:id="46" w:name="_Toc133446923"/>
      <w:r w:rsidRPr="00AB0FFC">
        <w:lastRenderedPageBreak/>
        <w:t xml:space="preserve">Задание </w:t>
      </w:r>
      <w:r w:rsidRPr="00AB0FFC">
        <w:rPr>
          <w:lang w:val="en-US"/>
        </w:rPr>
        <w:t>ID</w:t>
      </w:r>
      <w:r w:rsidRPr="00AB0FFC">
        <w:t xml:space="preserve"> 59 – 3 балла</w:t>
      </w:r>
      <w:bookmarkEnd w:id="46"/>
    </w:p>
    <w:p w14:paraId="4658F01E" w14:textId="77777777" w:rsidR="0014504D" w:rsidRPr="00AB0FFC" w:rsidRDefault="0014504D" w:rsidP="0014504D">
      <w:pPr>
        <w:spacing w:after="0" w:line="240" w:lineRule="auto"/>
        <w:jc w:val="both"/>
        <w:rPr>
          <w:rFonts w:ascii="Cambria" w:hAnsi="Cambria"/>
          <w:bCs/>
          <w:i/>
          <w:sz w:val="24"/>
          <w:szCs w:val="24"/>
        </w:rPr>
      </w:pPr>
      <w:r w:rsidRPr="00AB0FFC">
        <w:rPr>
          <w:rFonts w:ascii="Cambria" w:hAnsi="Cambria"/>
          <w:bCs/>
          <w:i/>
          <w:sz w:val="24"/>
          <w:szCs w:val="24"/>
        </w:rPr>
        <w:t>Общая для всех вариантов часть вопроса:</w:t>
      </w:r>
    </w:p>
    <w:p w14:paraId="5D008A03"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На рисунке ниже приведена схема глобального цикла азота.</w:t>
      </w:r>
    </w:p>
    <w:p w14:paraId="78BB6A21" w14:textId="77777777" w:rsidR="0014504D" w:rsidRPr="00AB0FFC" w:rsidRDefault="0014504D" w:rsidP="0014504D">
      <w:pPr>
        <w:spacing w:after="0" w:line="240" w:lineRule="auto"/>
        <w:jc w:val="center"/>
        <w:rPr>
          <w:rFonts w:ascii="Cambria" w:hAnsi="Cambria"/>
          <w:b/>
          <w:bCs/>
          <w:sz w:val="24"/>
          <w:szCs w:val="24"/>
        </w:rPr>
      </w:pPr>
      <w:r>
        <w:rPr>
          <w:rFonts w:ascii="Cambria" w:hAnsi="Cambria"/>
          <w:b/>
          <w:bCs/>
          <w:noProof/>
          <w:sz w:val="24"/>
          <w:szCs w:val="24"/>
        </w:rPr>
        <w:drawing>
          <wp:inline distT="0" distB="0" distL="0" distR="0" wp14:anchorId="5E103D77" wp14:editId="3012E8A1">
            <wp:extent cx="5785104" cy="5212080"/>
            <wp:effectExtent l="0" t="0" r="6350" b="7620"/>
            <wp:docPr id="12314" name="Рисунок 1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лайд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85104" cy="5212080"/>
                    </a:xfrm>
                    <a:prstGeom prst="rect">
                      <a:avLst/>
                    </a:prstGeom>
                  </pic:spPr>
                </pic:pic>
              </a:graphicData>
            </a:graphic>
          </wp:inline>
        </w:drawing>
      </w:r>
    </w:p>
    <w:p w14:paraId="48E37A69" w14:textId="77777777" w:rsidR="0014504D" w:rsidRPr="00AB0FFC" w:rsidRDefault="0014504D" w:rsidP="0014504D">
      <w:pPr>
        <w:spacing w:after="0" w:line="240" w:lineRule="auto"/>
        <w:jc w:val="both"/>
        <w:rPr>
          <w:rFonts w:ascii="Cambria" w:hAnsi="Cambria"/>
          <w:b/>
          <w:bCs/>
          <w:sz w:val="24"/>
          <w:szCs w:val="24"/>
        </w:rPr>
      </w:pPr>
      <w:r w:rsidRPr="00AB0FFC">
        <w:rPr>
          <w:rFonts w:ascii="Cambria" w:hAnsi="Cambria"/>
          <w:b/>
          <w:bCs/>
          <w:sz w:val="24"/>
          <w:szCs w:val="24"/>
        </w:rPr>
        <w:t>Проанализируйте представленную схему и для каждого из следующих утверждений укажите, является оно верным или неверным:</w:t>
      </w:r>
    </w:p>
    <w:p w14:paraId="60D1279C" w14:textId="77777777" w:rsidR="0014504D" w:rsidRPr="00D6165C" w:rsidRDefault="0014504D" w:rsidP="0014504D">
      <w:pPr>
        <w:spacing w:after="0" w:line="240" w:lineRule="auto"/>
        <w:jc w:val="both"/>
        <w:rPr>
          <w:rFonts w:ascii="Cambria" w:hAnsi="Cambria"/>
          <w:bCs/>
          <w:sz w:val="24"/>
          <w:szCs w:val="24"/>
        </w:rPr>
      </w:pPr>
    </w:p>
    <w:p w14:paraId="52E9861B" w14:textId="77777777" w:rsidR="0014504D" w:rsidRPr="00AB0FFC" w:rsidRDefault="0014504D" w:rsidP="0014504D">
      <w:pPr>
        <w:spacing w:after="0" w:line="240" w:lineRule="auto"/>
        <w:jc w:val="both"/>
        <w:rPr>
          <w:rFonts w:ascii="Cambria" w:hAnsi="Cambria"/>
          <w:bCs/>
          <w:i/>
          <w:iCs/>
          <w:sz w:val="24"/>
          <w:szCs w:val="24"/>
          <w:lang w:val="en-US"/>
        </w:rPr>
      </w:pPr>
      <w:r w:rsidRPr="00AB0FFC">
        <w:rPr>
          <w:rFonts w:ascii="Cambria" w:hAnsi="Cambria"/>
          <w:bCs/>
          <w:i/>
          <w:iCs/>
          <w:sz w:val="24"/>
          <w:szCs w:val="24"/>
        </w:rPr>
        <w:t xml:space="preserve">Вариант 1: </w:t>
      </w:r>
    </w:p>
    <w:p w14:paraId="63CA8C01" w14:textId="77777777" w:rsidR="0014504D" w:rsidRPr="00AB0FFC"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Процессы, обозначенные цифрами 1 и 6 способны осуществлять только прокариотические организмы;</w:t>
      </w:r>
    </w:p>
    <w:p w14:paraId="6C69E62A" w14:textId="77777777" w:rsidR="0014504D" w:rsidRPr="00AB0FFC"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Организмы, которые осуществляют реакции, обозначенные цифрами 4 и 5, являются анаэробнодышащими;</w:t>
      </w:r>
    </w:p>
    <w:p w14:paraId="35AFD75D" w14:textId="77777777" w:rsidR="0014504D" w:rsidRPr="00AB0FFC"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rPr>
      </w:pPr>
      <w:r w:rsidRPr="00251035">
        <w:rPr>
          <w:rFonts w:ascii="Cambria" w:hAnsi="Cambria"/>
          <w:bCs/>
          <w:sz w:val="24"/>
          <w:szCs w:val="24"/>
          <w:u w:val="single"/>
        </w:rPr>
        <w:t>Микроорганизмы, осуществляющие процессы 5 и 7 (7 - окисленние аммония нитритом с образованием молекулярного азота), можно использовать для биоремедиации (биологической очистке сточных вод)</w:t>
      </w:r>
      <w:r w:rsidRPr="00AB0FFC">
        <w:rPr>
          <w:rFonts w:ascii="Cambria" w:hAnsi="Cambria"/>
          <w:bCs/>
          <w:sz w:val="24"/>
          <w:szCs w:val="24"/>
        </w:rPr>
        <w:t>;</w:t>
      </w:r>
    </w:p>
    <w:p w14:paraId="35E5D93C" w14:textId="77777777" w:rsidR="0014504D" w:rsidRPr="00AB0FFC"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Метаболический путь, обозначенный цифрой 6, осуществляется микроорганизмами только в анаэробных условиях;</w:t>
      </w:r>
    </w:p>
    <w:p w14:paraId="4DCBB374" w14:textId="77777777" w:rsidR="0014504D" w:rsidRPr="00AB0FFC"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К реакциям 7 и 8 будут способны организмы с хемолитоавтотрофным типом питания;</w:t>
      </w:r>
    </w:p>
    <w:p w14:paraId="1AB04F1F" w14:textId="77777777" w:rsidR="0014504D" w:rsidRPr="00AB0FFC" w:rsidRDefault="0014504D" w:rsidP="00844E34">
      <w:pPr>
        <w:numPr>
          <w:ilvl w:val="0"/>
          <w:numId w:val="209"/>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Бактерии, входящие в состав микробиоты кишечника человека и осуществляющие превращение под цифрой 4, могут стать причиной летального удушья, если в рацион человека входят продукты с повышенной концентрацией нитратов;</w:t>
      </w:r>
    </w:p>
    <w:p w14:paraId="78D813E7" w14:textId="1F30023A" w:rsidR="0014504D" w:rsidRDefault="0014504D" w:rsidP="0014504D">
      <w:pPr>
        <w:spacing w:after="0" w:line="240" w:lineRule="auto"/>
        <w:jc w:val="both"/>
        <w:rPr>
          <w:rFonts w:ascii="Cambria" w:hAnsi="Cambria"/>
          <w:sz w:val="24"/>
          <w:szCs w:val="24"/>
        </w:rPr>
      </w:pPr>
    </w:p>
    <w:p w14:paraId="0FD22D4F" w14:textId="77777777" w:rsidR="00B14A0A" w:rsidRPr="00AB0FFC" w:rsidRDefault="00B14A0A" w:rsidP="0014504D">
      <w:pPr>
        <w:spacing w:after="0" w:line="240" w:lineRule="auto"/>
        <w:jc w:val="both"/>
        <w:rPr>
          <w:rFonts w:ascii="Cambria" w:hAnsi="Cambria"/>
          <w:sz w:val="24"/>
          <w:szCs w:val="24"/>
        </w:rPr>
      </w:pPr>
    </w:p>
    <w:p w14:paraId="1480753D" w14:textId="77777777" w:rsidR="0014504D" w:rsidRPr="00AB0FFC" w:rsidRDefault="0014504D" w:rsidP="0014504D">
      <w:pPr>
        <w:spacing w:after="0" w:line="240" w:lineRule="auto"/>
        <w:jc w:val="both"/>
        <w:rPr>
          <w:rFonts w:ascii="Cambria" w:hAnsi="Cambria"/>
          <w:bCs/>
          <w:i/>
          <w:iCs/>
          <w:sz w:val="24"/>
          <w:szCs w:val="24"/>
          <w:lang w:val="en-US"/>
        </w:rPr>
      </w:pPr>
      <w:r w:rsidRPr="00AB0FFC">
        <w:rPr>
          <w:rFonts w:ascii="Cambria" w:hAnsi="Cambria"/>
          <w:bCs/>
          <w:i/>
          <w:iCs/>
          <w:sz w:val="24"/>
          <w:szCs w:val="24"/>
        </w:rPr>
        <w:lastRenderedPageBreak/>
        <w:t xml:space="preserve">Вариант 2: </w:t>
      </w:r>
    </w:p>
    <w:p w14:paraId="1F1E636E" w14:textId="77777777" w:rsidR="0014504D" w:rsidRPr="00AB0FFC"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Организмы, которые осуществляют реакции, обозначенные цифрами 4 и 5, являются анаэробнодышащими;</w:t>
      </w:r>
    </w:p>
    <w:p w14:paraId="6BD92443" w14:textId="77777777" w:rsidR="0014504D" w:rsidRPr="00AB0FFC"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Бактериям, участвующим в превращениях соединений азота под цифрами 2 и 3, не требуется внешний акцептор электронов для роста;</w:t>
      </w:r>
    </w:p>
    <w:p w14:paraId="04510C1D" w14:textId="77777777" w:rsidR="0014504D" w:rsidRPr="00AB0FFC"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Реакции 3 и 8 ингибируются при добавлении к культуре микроорганизмов глюкозы;</w:t>
      </w:r>
    </w:p>
    <w:p w14:paraId="344A6C0F" w14:textId="77777777" w:rsidR="0014504D" w:rsidRPr="00AB0FFC"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К реакциям 7 и 8 будут способны организмы с хемолитоавтотрофным типом питания;</w:t>
      </w:r>
    </w:p>
    <w:p w14:paraId="262045C8" w14:textId="77777777" w:rsidR="0014504D" w:rsidRPr="00AB0FFC"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Бактерии, входящие в состав микробиоты кишечника человека и осуществляющие превращение под цифрой 4, могут стать причиной летального удушья, если в рацион человека входят продукты с повышенной концентрацией нитратов;</w:t>
      </w:r>
    </w:p>
    <w:p w14:paraId="3F21C453" w14:textId="77777777" w:rsidR="0014504D" w:rsidRPr="00AB0FFC" w:rsidRDefault="0014504D" w:rsidP="00844E34">
      <w:pPr>
        <w:numPr>
          <w:ilvl w:val="0"/>
          <w:numId w:val="210"/>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Процессы 2, 3, 6 и 7 относятся к энергетическому метаболизму;</w:t>
      </w:r>
    </w:p>
    <w:p w14:paraId="0D75869D" w14:textId="77777777" w:rsidR="0014504D" w:rsidRPr="00AB0FFC" w:rsidRDefault="0014504D" w:rsidP="0014504D">
      <w:pPr>
        <w:spacing w:after="0" w:line="240" w:lineRule="auto"/>
        <w:jc w:val="both"/>
        <w:rPr>
          <w:rFonts w:ascii="Cambria" w:hAnsi="Cambria"/>
          <w:bCs/>
          <w:sz w:val="24"/>
          <w:szCs w:val="24"/>
        </w:rPr>
      </w:pPr>
    </w:p>
    <w:p w14:paraId="70B9DC12" w14:textId="77777777" w:rsidR="0014504D" w:rsidRPr="00AB0FFC" w:rsidRDefault="0014504D" w:rsidP="0014504D">
      <w:pPr>
        <w:spacing w:after="0" w:line="240" w:lineRule="auto"/>
        <w:jc w:val="both"/>
        <w:rPr>
          <w:rFonts w:ascii="Cambria" w:hAnsi="Cambria"/>
          <w:bCs/>
          <w:i/>
          <w:iCs/>
          <w:sz w:val="24"/>
          <w:szCs w:val="24"/>
          <w:lang w:val="en-US"/>
        </w:rPr>
      </w:pPr>
      <w:r w:rsidRPr="00AB0FFC">
        <w:rPr>
          <w:rFonts w:ascii="Cambria" w:hAnsi="Cambria"/>
          <w:bCs/>
          <w:i/>
          <w:iCs/>
          <w:sz w:val="24"/>
          <w:szCs w:val="24"/>
        </w:rPr>
        <w:t>Вариант</w:t>
      </w:r>
      <w:r w:rsidRPr="00AB0FFC">
        <w:rPr>
          <w:rFonts w:ascii="Cambria" w:hAnsi="Cambria"/>
          <w:bCs/>
          <w:i/>
          <w:iCs/>
          <w:sz w:val="24"/>
          <w:szCs w:val="24"/>
          <w:lang w:val="en-US"/>
        </w:rPr>
        <w:t xml:space="preserve"> 3: </w:t>
      </w:r>
    </w:p>
    <w:p w14:paraId="253C90BB" w14:textId="77777777" w:rsidR="0014504D" w:rsidRPr="00AB0FFC"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Процессы, обозначенные цифрами 1 и 6 способны осуществлять только прокариотические организмы;</w:t>
      </w:r>
    </w:p>
    <w:p w14:paraId="1F8928E2" w14:textId="77777777" w:rsidR="0014504D" w:rsidRPr="00AB0FFC"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Бактериям, участвующим в превращениях соединений азота под цифрами 2 и 3, не требуется внешний акцептор электронов для роста;</w:t>
      </w:r>
    </w:p>
    <w:p w14:paraId="6BF21C7F" w14:textId="77777777" w:rsidR="0014504D" w:rsidRPr="00AB0FFC"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Реакции 3 и 8 ингибируются при добавлении к культуре микроорганизмов глюкозы;</w:t>
      </w:r>
    </w:p>
    <w:p w14:paraId="423C2F65" w14:textId="77777777" w:rsidR="0014504D" w:rsidRPr="00AB0FFC"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rPr>
      </w:pPr>
      <w:r w:rsidRPr="00A61BA6">
        <w:rPr>
          <w:rFonts w:ascii="Cambria" w:hAnsi="Cambria"/>
          <w:bCs/>
          <w:sz w:val="24"/>
          <w:szCs w:val="24"/>
          <w:u w:val="single"/>
        </w:rPr>
        <w:t>Микроорганизмы, осуществляющие процессы 5 и 7 (7 - окисленние аммония нитритом с образованием молекулярного азота), можно использовать для биоремедиации (биологической очистке сточных вод)</w:t>
      </w:r>
      <w:r w:rsidRPr="00AB0FFC">
        <w:rPr>
          <w:rFonts w:ascii="Cambria" w:hAnsi="Cambria"/>
          <w:bCs/>
          <w:sz w:val="24"/>
          <w:szCs w:val="24"/>
        </w:rPr>
        <w:t>;</w:t>
      </w:r>
    </w:p>
    <w:p w14:paraId="19F307E4" w14:textId="77777777" w:rsidR="0014504D" w:rsidRPr="00AB0FFC"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u w:val="single"/>
        </w:rPr>
      </w:pPr>
      <w:r w:rsidRPr="00AB0FFC">
        <w:rPr>
          <w:rFonts w:ascii="Cambria" w:hAnsi="Cambria"/>
          <w:bCs/>
          <w:sz w:val="24"/>
          <w:szCs w:val="24"/>
          <w:u w:val="single"/>
        </w:rPr>
        <w:t>Ключевой фермент реакции 6 ингибируется в присутствии кислорода;</w:t>
      </w:r>
    </w:p>
    <w:p w14:paraId="1B827346" w14:textId="77777777" w:rsidR="0014504D" w:rsidRPr="00AB0FFC" w:rsidRDefault="0014504D" w:rsidP="00844E34">
      <w:pPr>
        <w:numPr>
          <w:ilvl w:val="0"/>
          <w:numId w:val="211"/>
        </w:numPr>
        <w:tabs>
          <w:tab w:val="clear" w:pos="720"/>
          <w:tab w:val="left" w:pos="426"/>
        </w:tabs>
        <w:spacing w:after="0" w:line="240" w:lineRule="auto"/>
        <w:ind w:left="0" w:firstLine="0"/>
        <w:jc w:val="both"/>
        <w:rPr>
          <w:rFonts w:ascii="Cambria" w:hAnsi="Cambria"/>
          <w:bCs/>
          <w:sz w:val="24"/>
          <w:szCs w:val="24"/>
        </w:rPr>
      </w:pPr>
      <w:r w:rsidRPr="00AB0FFC">
        <w:rPr>
          <w:rFonts w:ascii="Cambria" w:hAnsi="Cambria"/>
          <w:bCs/>
          <w:sz w:val="24"/>
          <w:szCs w:val="24"/>
        </w:rPr>
        <w:t>Процессы 2, 3, 6 и 7 относятся к энергетическому метаболизму;</w:t>
      </w:r>
    </w:p>
    <w:p w14:paraId="768CF5CE" w14:textId="77777777" w:rsidR="0014504D" w:rsidRPr="00AB0FFC" w:rsidRDefault="0014504D" w:rsidP="0014504D">
      <w:pPr>
        <w:spacing w:after="0" w:line="240" w:lineRule="auto"/>
        <w:jc w:val="both"/>
        <w:rPr>
          <w:rFonts w:ascii="Cambria" w:hAnsi="Cambria"/>
          <w:bCs/>
          <w:sz w:val="24"/>
          <w:szCs w:val="24"/>
        </w:rPr>
      </w:pPr>
    </w:p>
    <w:p w14:paraId="4BC9ED08" w14:textId="7D33E585" w:rsidR="007C6E36" w:rsidRDefault="0014504D" w:rsidP="00D9050F">
      <w:pPr>
        <w:pStyle w:val="ac"/>
        <w:rPr>
          <w:b w:val="0"/>
          <w:sz w:val="24"/>
        </w:rPr>
      </w:pPr>
      <w:r w:rsidRPr="00AB0FFC">
        <w:rPr>
          <w:bCs/>
          <w:sz w:val="24"/>
        </w:rPr>
        <w:br w:type="page" w:clear="all"/>
      </w:r>
    </w:p>
    <w:p w14:paraId="1CE906DF" w14:textId="77777777" w:rsidR="00A7751A" w:rsidRPr="005E5FC2" w:rsidRDefault="00A7751A" w:rsidP="00A7751A">
      <w:pPr>
        <w:spacing w:after="0" w:line="240" w:lineRule="auto"/>
        <w:rPr>
          <w:rFonts w:ascii="Cambria" w:hAnsi="Cambria"/>
          <w:sz w:val="24"/>
          <w:szCs w:val="24"/>
        </w:rPr>
      </w:pPr>
    </w:p>
    <w:p w14:paraId="4AFA406D" w14:textId="63EDFB00" w:rsidR="00386396" w:rsidRPr="009048C5" w:rsidRDefault="00660B46" w:rsidP="00E93F0C">
      <w:pPr>
        <w:pStyle w:val="ab"/>
      </w:pPr>
      <w:bookmarkStart w:id="47" w:name="_Toc133446924"/>
      <w:r>
        <w:t>Часть</w:t>
      </w:r>
      <w:r w:rsidR="00386396" w:rsidRPr="009048C5">
        <w:t xml:space="preserve"> </w:t>
      </w:r>
      <w:r w:rsidR="00386396">
        <w:rPr>
          <w:lang w:val="en-US"/>
        </w:rPr>
        <w:t>C</w:t>
      </w:r>
      <w:r w:rsidR="00386396" w:rsidRPr="009048C5">
        <w:t>. Задания на сопоставление элементов</w:t>
      </w:r>
      <w:bookmarkEnd w:id="47"/>
    </w:p>
    <w:p w14:paraId="7D86714E" w14:textId="77777777" w:rsidR="00386396" w:rsidRPr="009048C5" w:rsidRDefault="00386396" w:rsidP="00386396">
      <w:pPr>
        <w:spacing w:after="0" w:line="240" w:lineRule="auto"/>
        <w:jc w:val="both"/>
        <w:rPr>
          <w:rFonts w:ascii="Cambria" w:hAnsi="Cambria"/>
          <w:b/>
          <w:szCs w:val="24"/>
        </w:rPr>
      </w:pPr>
    </w:p>
    <w:p w14:paraId="29B5CA21"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3E181327" w14:textId="77777777" w:rsidR="00386396" w:rsidRPr="009048C5" w:rsidRDefault="00386396" w:rsidP="00386396">
      <w:pPr>
        <w:spacing w:after="0" w:line="240" w:lineRule="auto"/>
        <w:jc w:val="both"/>
        <w:rPr>
          <w:rFonts w:ascii="Cambria" w:hAnsi="Cambria"/>
          <w:szCs w:val="28"/>
        </w:rPr>
      </w:pPr>
    </w:p>
    <w:p w14:paraId="3CA39DBA" w14:textId="77777777" w:rsidR="00386396" w:rsidRPr="009048C5" w:rsidRDefault="00386396" w:rsidP="00386396">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6BE6CB40"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1010388F" w14:textId="77777777" w:rsidR="00386396" w:rsidRPr="009048C5" w:rsidRDefault="00386396" w:rsidP="00386396">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0ADEC46B" w14:textId="6D7CB241" w:rsidR="005E3F68" w:rsidRDefault="00386396" w:rsidP="006111F0">
      <w:pPr>
        <w:spacing w:after="0" w:line="240" w:lineRule="auto"/>
        <w:jc w:val="both"/>
        <w:rPr>
          <w:rFonts w:ascii="Cambria" w:hAnsi="Cambria"/>
          <w:bCs/>
          <w:sz w:val="24"/>
          <w:szCs w:val="24"/>
        </w:rPr>
      </w:pPr>
      <w:r>
        <w:rPr>
          <w:rFonts w:ascii="Cambria" w:hAnsi="Cambria"/>
          <w:b/>
          <w:color w:val="FF0000"/>
          <w:sz w:val="24"/>
          <w:szCs w:val="24"/>
        </w:rPr>
        <w:br w:type="page"/>
      </w:r>
    </w:p>
    <w:p w14:paraId="7640009C" w14:textId="3E4F3FBA" w:rsidR="00636CCE" w:rsidRPr="002F0CB1" w:rsidRDefault="00636CCE" w:rsidP="00136E44">
      <w:pPr>
        <w:pStyle w:val="ac"/>
      </w:pPr>
      <w:bookmarkStart w:id="48" w:name="_Toc133446925"/>
      <w:r w:rsidRPr="002F0CB1">
        <w:lastRenderedPageBreak/>
        <w:t xml:space="preserve">Задание </w:t>
      </w:r>
      <w:r w:rsidRPr="002F0CB1">
        <w:rPr>
          <w:lang w:val="en-US"/>
        </w:rPr>
        <w:t>ID</w:t>
      </w:r>
      <w:r w:rsidRPr="002F0CB1">
        <w:t xml:space="preserve"> 61 – 5 баллов</w:t>
      </w:r>
      <w:r w:rsidR="003A71A2">
        <w:t xml:space="preserve"> (Вариант 1)</w:t>
      </w:r>
      <w:bookmarkEnd w:id="48"/>
    </w:p>
    <w:p w14:paraId="71B7F33A" w14:textId="77777777" w:rsidR="00636CCE" w:rsidRPr="002F0CB1" w:rsidRDefault="00636CCE" w:rsidP="00636CCE">
      <w:pPr>
        <w:spacing w:after="0" w:line="240" w:lineRule="auto"/>
        <w:jc w:val="both"/>
        <w:rPr>
          <w:rFonts w:ascii="Cambria" w:hAnsi="Cambria"/>
          <w:b/>
          <w:bCs/>
          <w:sz w:val="24"/>
          <w:szCs w:val="24"/>
        </w:rPr>
      </w:pPr>
      <w:r w:rsidRPr="002F0CB1">
        <w:rPr>
          <w:rFonts w:ascii="Cambria" w:hAnsi="Cambria"/>
          <w:b/>
          <w:bCs/>
          <w:sz w:val="24"/>
          <w:szCs w:val="24"/>
        </w:rPr>
        <w:t xml:space="preserve">В процессе приспособления к условиям среды растения эволюционно выработали внешний облик, а также анатомические, физиологические особенности, наиболее отвечающие окружающей обстановке. Для обозначения групп растений, соответствующих разнообразным вариантам условий среды, используется понятие «жизненная форма». К настоящему времени предложено большое количество классификаций жизненных форм растений. Одними из самых распространенных являются классификации, предложенные К. Раункиером и И.Г. Серебряковым. </w:t>
      </w:r>
    </w:p>
    <w:p w14:paraId="38FAFD4B" w14:textId="77777777" w:rsidR="00636CCE" w:rsidRPr="002F0CB1" w:rsidRDefault="00636CCE" w:rsidP="00636CCE">
      <w:pPr>
        <w:spacing w:after="0" w:line="240" w:lineRule="auto"/>
        <w:jc w:val="both"/>
        <w:rPr>
          <w:rFonts w:ascii="Cambria" w:hAnsi="Cambria"/>
          <w:b/>
          <w:bCs/>
          <w:sz w:val="24"/>
          <w:szCs w:val="24"/>
        </w:rPr>
      </w:pPr>
      <w:r w:rsidRPr="002F0CB1">
        <w:rPr>
          <w:rFonts w:ascii="Cambria" w:hAnsi="Cambria"/>
          <w:b/>
          <w:bCs/>
          <w:sz w:val="24"/>
          <w:szCs w:val="24"/>
        </w:rPr>
        <w:t>Соотнесите растения, показанные на рисунках, с жизненными формами из разных классификаций (несколько растений могут принадлежать к одной жизненной форме):</w:t>
      </w:r>
    </w:p>
    <w:p w14:paraId="0FD3FE97" w14:textId="77777777" w:rsidR="00636CCE" w:rsidRDefault="00636CCE" w:rsidP="00636CCE">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36CCE" w:rsidRPr="00590CAD" w14:paraId="31A6F73F" w14:textId="77777777" w:rsidTr="00602CAA">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8429656"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E335916" wp14:editId="42ED89E4">
                  <wp:extent cx="2160270" cy="16205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лайд1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D8E27FA"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DCFD50F" wp14:editId="192D6323">
                  <wp:extent cx="2160270" cy="16205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лайд1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1A06747"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D410283" wp14:editId="420A62C3">
                  <wp:extent cx="2160270" cy="16205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лайд1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36CCE" w:rsidRPr="00590CAD" w14:paraId="7993D60E" w14:textId="77777777" w:rsidTr="00602CAA">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D67E774"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37BA065" wp14:editId="58C4F617">
                  <wp:extent cx="2160270" cy="16205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лайд1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627367D"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721C16D" wp14:editId="050629C0">
                  <wp:extent cx="2160270" cy="16205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лайд1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962423C"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39D580AB" w14:textId="77777777" w:rsidR="00636CCE" w:rsidRPr="002F0CB1" w:rsidRDefault="00636CCE" w:rsidP="00636CCE">
      <w:pPr>
        <w:spacing w:after="0" w:line="240" w:lineRule="auto"/>
        <w:jc w:val="both"/>
        <w:rPr>
          <w:rFonts w:ascii="Cambria" w:hAnsi="Cambria"/>
          <w:b/>
          <w:bCs/>
          <w:sz w:val="24"/>
          <w:szCs w:val="24"/>
        </w:rPr>
      </w:pPr>
    </w:p>
    <w:p w14:paraId="4EB6025A" w14:textId="77777777" w:rsidR="00636CCE" w:rsidRPr="002F0CB1" w:rsidRDefault="00636CCE" w:rsidP="00636CCE">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К. Раункиеру (список избыточен – в нем есть лишние термины):</w:t>
      </w:r>
    </w:p>
    <w:p w14:paraId="3785158E"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Фанерофит – почки возобновления расположены открыто высоко над землей;</w:t>
      </w:r>
    </w:p>
    <w:p w14:paraId="0798C0C8"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Хамефит – почки возобновления на высоте 20-30 см от уровня почвы;</w:t>
      </w:r>
    </w:p>
    <w:p w14:paraId="0A28641E"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Гемикриптофиты – почки возобновления расположены на уровне почвы или погружены в подстилку;</w:t>
      </w:r>
    </w:p>
    <w:p w14:paraId="4A9593DC"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(геофит) – почки возобновления находятся в почве на глубине нескольких сантиметров;</w:t>
      </w:r>
    </w:p>
    <w:p w14:paraId="67564B44"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(гидрофит) – почки возобновления находятся под водой;</w:t>
      </w:r>
    </w:p>
    <w:p w14:paraId="74926291" w14:textId="77777777" w:rsidR="00636CCE" w:rsidRPr="002F0CB1" w:rsidRDefault="00636CCE" w:rsidP="00844E34">
      <w:pPr>
        <w:numPr>
          <w:ilvl w:val="0"/>
          <w:numId w:val="16"/>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Терофит – однолетники, почек возобновления нет.</w:t>
      </w:r>
    </w:p>
    <w:p w14:paraId="2EDC3FF9" w14:textId="77777777" w:rsidR="00636CCE" w:rsidRPr="002F0CB1" w:rsidRDefault="00636CCE" w:rsidP="00636CCE">
      <w:pPr>
        <w:spacing w:after="0" w:line="240" w:lineRule="auto"/>
        <w:jc w:val="both"/>
        <w:rPr>
          <w:rFonts w:ascii="Cambria" w:hAnsi="Cambria"/>
          <w:b/>
          <w:bCs/>
          <w:sz w:val="24"/>
          <w:szCs w:val="24"/>
        </w:rPr>
      </w:pPr>
    </w:p>
    <w:p w14:paraId="528F117E" w14:textId="77777777" w:rsidR="00636CCE" w:rsidRPr="002F0CB1" w:rsidRDefault="00636CCE" w:rsidP="00636CCE">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И.Г. Серебрякову (список избыточен – в нем есть лишние термины):</w:t>
      </w:r>
    </w:p>
    <w:p w14:paraId="559EE70A"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Дерево;</w:t>
      </w:r>
    </w:p>
    <w:p w14:paraId="4C12436C"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Кустарник;</w:t>
      </w:r>
    </w:p>
    <w:p w14:paraId="73B16970"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Кустарничек</w:t>
      </w:r>
      <w:r w:rsidRPr="002F0CB1">
        <w:rPr>
          <w:rFonts w:ascii="Cambria" w:hAnsi="Cambria"/>
          <w:bCs/>
          <w:sz w:val="24"/>
          <w:szCs w:val="24"/>
        </w:rPr>
        <w:t>;</w:t>
      </w:r>
    </w:p>
    <w:p w14:paraId="7826DA68"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Короткокорневищные травы</w:t>
      </w:r>
      <w:r w:rsidRPr="002F0CB1">
        <w:rPr>
          <w:rFonts w:ascii="Cambria" w:hAnsi="Cambria"/>
          <w:bCs/>
          <w:sz w:val="24"/>
          <w:szCs w:val="24"/>
        </w:rPr>
        <w:t>;</w:t>
      </w:r>
    </w:p>
    <w:p w14:paraId="0595B734"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Длинн</w:t>
      </w:r>
      <w:r w:rsidRPr="002F0CB1">
        <w:rPr>
          <w:rFonts w:ascii="Cambria" w:hAnsi="Cambria"/>
          <w:bCs/>
          <w:sz w:val="24"/>
          <w:szCs w:val="24"/>
          <w:lang w:val="en-US"/>
        </w:rPr>
        <w:t>окорневищные травы</w:t>
      </w:r>
      <w:r w:rsidRPr="002F0CB1">
        <w:rPr>
          <w:rFonts w:ascii="Cambria" w:hAnsi="Cambria"/>
          <w:bCs/>
          <w:sz w:val="24"/>
          <w:szCs w:val="24"/>
        </w:rPr>
        <w:t>;</w:t>
      </w:r>
    </w:p>
    <w:p w14:paraId="5BA1FD43"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Стержнекорневые травы;</w:t>
      </w:r>
    </w:p>
    <w:p w14:paraId="707DD618"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Кистекорневые травы;</w:t>
      </w:r>
    </w:p>
    <w:p w14:paraId="268B3FFF" w14:textId="77777777" w:rsidR="00636CCE" w:rsidRPr="002F0CB1" w:rsidRDefault="00636CCE" w:rsidP="00844E34">
      <w:pPr>
        <w:numPr>
          <w:ilvl w:val="0"/>
          <w:numId w:val="17"/>
        </w:numPr>
        <w:tabs>
          <w:tab w:val="left" w:pos="709"/>
        </w:tabs>
        <w:spacing w:after="0" w:line="240" w:lineRule="auto"/>
        <w:jc w:val="both"/>
        <w:rPr>
          <w:rFonts w:ascii="Cambria" w:hAnsi="Cambria"/>
          <w:bCs/>
          <w:sz w:val="24"/>
          <w:szCs w:val="24"/>
        </w:rPr>
      </w:pPr>
      <w:r w:rsidRPr="002F0CB1">
        <w:rPr>
          <w:rFonts w:ascii="Cambria" w:hAnsi="Cambria"/>
          <w:bCs/>
          <w:sz w:val="24"/>
          <w:szCs w:val="24"/>
        </w:rPr>
        <w:t>Луковичное травянистое растение</w:t>
      </w:r>
      <w:r>
        <w:rPr>
          <w:rFonts w:ascii="Cambria" w:hAnsi="Cambria"/>
          <w:bCs/>
          <w:sz w:val="24"/>
          <w:szCs w:val="24"/>
        </w:rPr>
        <w:t>;</w:t>
      </w:r>
    </w:p>
    <w:p w14:paraId="4722D50E" w14:textId="77777777" w:rsidR="00636CCE" w:rsidRPr="002F0CB1" w:rsidRDefault="00636CCE" w:rsidP="00844E34">
      <w:pPr>
        <w:numPr>
          <w:ilvl w:val="0"/>
          <w:numId w:val="17"/>
        </w:numPr>
        <w:tabs>
          <w:tab w:val="left" w:pos="709"/>
        </w:tabs>
        <w:spacing w:after="0" w:line="240" w:lineRule="auto"/>
        <w:jc w:val="both"/>
        <w:rPr>
          <w:rFonts w:ascii="Cambria" w:hAnsi="Cambria"/>
          <w:sz w:val="24"/>
          <w:szCs w:val="24"/>
        </w:rPr>
      </w:pPr>
      <w:r w:rsidRPr="002F0CB1">
        <w:rPr>
          <w:rFonts w:ascii="Cambria" w:hAnsi="Cambria"/>
          <w:bCs/>
          <w:sz w:val="24"/>
          <w:szCs w:val="24"/>
        </w:rPr>
        <w:t>Однолетние травы.</w:t>
      </w:r>
    </w:p>
    <w:p w14:paraId="1E545580" w14:textId="77777777" w:rsidR="00636CCE" w:rsidRPr="002F0CB1" w:rsidRDefault="00636CCE" w:rsidP="00636CCE">
      <w:pPr>
        <w:spacing w:after="0" w:line="240" w:lineRule="auto"/>
        <w:jc w:val="both"/>
        <w:rPr>
          <w:rFonts w:ascii="Cambria" w:hAnsi="Cambria"/>
          <w:b/>
          <w:bCs/>
          <w:sz w:val="24"/>
          <w:szCs w:val="24"/>
        </w:rPr>
      </w:pPr>
    </w:p>
    <w:p w14:paraId="2460DA0E" w14:textId="77777777" w:rsidR="00636CCE" w:rsidRPr="002F0CB1" w:rsidRDefault="00636CCE" w:rsidP="00636CCE">
      <w:pPr>
        <w:spacing w:after="0" w:line="240" w:lineRule="auto"/>
        <w:jc w:val="both"/>
        <w:rPr>
          <w:rFonts w:ascii="Cambria" w:hAnsi="Cambria"/>
          <w:b/>
          <w:bCs/>
          <w:sz w:val="24"/>
          <w:szCs w:val="24"/>
        </w:rPr>
      </w:pPr>
    </w:p>
    <w:p w14:paraId="329A1AA9" w14:textId="77777777" w:rsidR="00636CCE" w:rsidRPr="002F0CB1" w:rsidRDefault="00636CCE" w:rsidP="00636CCE">
      <w:pPr>
        <w:spacing w:after="0" w:line="240" w:lineRule="auto"/>
        <w:jc w:val="both"/>
        <w:rPr>
          <w:rFonts w:ascii="Cambria" w:hAnsi="Cambria"/>
          <w:b/>
          <w:bCs/>
          <w:sz w:val="24"/>
          <w:szCs w:val="24"/>
        </w:rPr>
      </w:pPr>
      <w:r w:rsidRPr="002F0CB1">
        <w:rPr>
          <w:rFonts w:ascii="Cambria" w:hAnsi="Cambria"/>
          <w:b/>
          <w:bCs/>
          <w:sz w:val="24"/>
          <w:szCs w:val="24"/>
        </w:rPr>
        <w:t>Ответ:</w:t>
      </w:r>
    </w:p>
    <w:p w14:paraId="5CFD9B7C" w14:textId="77777777" w:rsidR="00636CCE" w:rsidRPr="002F0CB1" w:rsidRDefault="00636CCE" w:rsidP="00636CCE">
      <w:pPr>
        <w:spacing w:after="0" w:line="240" w:lineRule="auto"/>
        <w:jc w:val="both"/>
        <w:rPr>
          <w:rFonts w:ascii="Cambria" w:hAnsi="Cambria"/>
          <w:b/>
          <w:bCs/>
          <w:sz w:val="24"/>
          <w:szCs w:val="24"/>
        </w:rPr>
      </w:pPr>
    </w:p>
    <w:tbl>
      <w:tblPr>
        <w:tblW w:w="9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23"/>
        <w:gridCol w:w="1423"/>
        <w:gridCol w:w="1424"/>
        <w:gridCol w:w="1423"/>
        <w:gridCol w:w="1424"/>
      </w:tblGrid>
      <w:tr w:rsidR="00636CCE" w:rsidRPr="002F0CB1" w14:paraId="4C26C534" w14:textId="77777777" w:rsidTr="000B6CCE">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35148DA2" w14:textId="77777777" w:rsidR="00636CCE" w:rsidRPr="002F0CB1" w:rsidRDefault="00636CCE" w:rsidP="00636CCE">
            <w:pPr>
              <w:spacing w:after="0" w:line="240" w:lineRule="auto"/>
              <w:jc w:val="both"/>
              <w:rPr>
                <w:rFonts w:ascii="Cambria" w:hAnsi="Cambria"/>
                <w:b/>
                <w:bCs/>
                <w:sz w:val="24"/>
                <w:szCs w:val="24"/>
              </w:rPr>
            </w:pPr>
            <w:r w:rsidRPr="002F0CB1">
              <w:rPr>
                <w:rFonts w:ascii="Cambria" w:hAnsi="Cambria"/>
                <w:b/>
                <w:bCs/>
                <w:sz w:val="24"/>
                <w:szCs w:val="24"/>
              </w:rPr>
              <w:t>Картинка</w:t>
            </w:r>
          </w:p>
        </w:tc>
        <w:tc>
          <w:tcPr>
            <w:tcW w:w="1423" w:type="dxa"/>
            <w:tcBorders>
              <w:top w:val="single" w:sz="4" w:space="0" w:color="auto"/>
              <w:left w:val="single" w:sz="4" w:space="0" w:color="auto"/>
              <w:bottom w:val="single" w:sz="4" w:space="0" w:color="auto"/>
              <w:right w:val="single" w:sz="4" w:space="0" w:color="auto"/>
            </w:tcBorders>
            <w:shd w:val="clear" w:color="auto" w:fill="D9D9D9"/>
            <w:vAlign w:val="center"/>
          </w:tcPr>
          <w:p w14:paraId="708A623B" w14:textId="77777777" w:rsidR="00636CCE" w:rsidRPr="002F0CB1" w:rsidRDefault="00636CCE" w:rsidP="00636CCE">
            <w:pPr>
              <w:spacing w:after="0" w:line="240" w:lineRule="auto"/>
              <w:jc w:val="center"/>
              <w:rPr>
                <w:rFonts w:ascii="Cambria" w:hAnsi="Cambria"/>
                <w:b/>
                <w:bCs/>
                <w:sz w:val="24"/>
                <w:szCs w:val="24"/>
              </w:rPr>
            </w:pPr>
            <w:r w:rsidRPr="002F0CB1">
              <w:rPr>
                <w:rFonts w:ascii="Cambria" w:hAnsi="Cambria"/>
                <w:b/>
                <w:bCs/>
                <w:sz w:val="24"/>
                <w:szCs w:val="24"/>
              </w:rPr>
              <w:t>1</w:t>
            </w:r>
          </w:p>
        </w:tc>
        <w:tc>
          <w:tcPr>
            <w:tcW w:w="1423" w:type="dxa"/>
            <w:tcBorders>
              <w:top w:val="single" w:sz="4" w:space="0" w:color="auto"/>
              <w:left w:val="single" w:sz="4" w:space="0" w:color="auto"/>
              <w:bottom w:val="single" w:sz="4" w:space="0" w:color="auto"/>
              <w:right w:val="single" w:sz="4" w:space="0" w:color="auto"/>
            </w:tcBorders>
            <w:shd w:val="clear" w:color="auto" w:fill="D9D9D9"/>
            <w:vAlign w:val="center"/>
          </w:tcPr>
          <w:p w14:paraId="07E75E3C" w14:textId="77777777" w:rsidR="00636CCE" w:rsidRPr="002F0CB1" w:rsidRDefault="00636CCE" w:rsidP="00636CCE">
            <w:pPr>
              <w:spacing w:after="0" w:line="240" w:lineRule="auto"/>
              <w:jc w:val="center"/>
              <w:rPr>
                <w:rFonts w:ascii="Cambria" w:hAnsi="Cambria"/>
                <w:b/>
                <w:bCs/>
                <w:sz w:val="24"/>
                <w:szCs w:val="24"/>
              </w:rPr>
            </w:pPr>
            <w:r w:rsidRPr="002F0CB1">
              <w:rPr>
                <w:rFonts w:ascii="Cambria" w:hAnsi="Cambria"/>
                <w:b/>
                <w:bCs/>
                <w:sz w:val="24"/>
                <w:szCs w:val="24"/>
              </w:rPr>
              <w:t>2</w:t>
            </w:r>
          </w:p>
        </w:tc>
        <w:tc>
          <w:tcPr>
            <w:tcW w:w="1424" w:type="dxa"/>
            <w:tcBorders>
              <w:top w:val="single" w:sz="4" w:space="0" w:color="auto"/>
              <w:left w:val="single" w:sz="4" w:space="0" w:color="auto"/>
              <w:bottom w:val="single" w:sz="4" w:space="0" w:color="auto"/>
              <w:right w:val="single" w:sz="4" w:space="0" w:color="auto"/>
            </w:tcBorders>
            <w:shd w:val="clear" w:color="auto" w:fill="D9D9D9"/>
            <w:vAlign w:val="center"/>
          </w:tcPr>
          <w:p w14:paraId="5216CD62" w14:textId="77777777" w:rsidR="00636CCE" w:rsidRPr="002F0CB1" w:rsidRDefault="00636CCE" w:rsidP="00636CCE">
            <w:pPr>
              <w:spacing w:after="0" w:line="240" w:lineRule="auto"/>
              <w:jc w:val="center"/>
              <w:rPr>
                <w:rFonts w:ascii="Cambria" w:hAnsi="Cambria"/>
                <w:b/>
                <w:bCs/>
                <w:sz w:val="24"/>
                <w:szCs w:val="24"/>
              </w:rPr>
            </w:pPr>
            <w:r w:rsidRPr="002F0CB1">
              <w:rPr>
                <w:rFonts w:ascii="Cambria" w:hAnsi="Cambria"/>
                <w:b/>
                <w:bCs/>
                <w:sz w:val="24"/>
                <w:szCs w:val="24"/>
              </w:rPr>
              <w:t>3</w:t>
            </w:r>
          </w:p>
        </w:tc>
        <w:tc>
          <w:tcPr>
            <w:tcW w:w="1423" w:type="dxa"/>
            <w:tcBorders>
              <w:top w:val="single" w:sz="4" w:space="0" w:color="auto"/>
              <w:left w:val="single" w:sz="4" w:space="0" w:color="auto"/>
              <w:bottom w:val="single" w:sz="4" w:space="0" w:color="auto"/>
              <w:right w:val="single" w:sz="4" w:space="0" w:color="auto"/>
            </w:tcBorders>
            <w:shd w:val="clear" w:color="auto" w:fill="D9D9D9"/>
            <w:vAlign w:val="center"/>
          </w:tcPr>
          <w:p w14:paraId="4FD1FB2C" w14:textId="77777777" w:rsidR="00636CCE" w:rsidRPr="002F0CB1" w:rsidRDefault="00636CCE" w:rsidP="00636CCE">
            <w:pPr>
              <w:spacing w:after="0" w:line="240" w:lineRule="auto"/>
              <w:jc w:val="center"/>
              <w:rPr>
                <w:rFonts w:ascii="Cambria" w:hAnsi="Cambria"/>
                <w:b/>
                <w:bCs/>
                <w:sz w:val="24"/>
                <w:szCs w:val="24"/>
              </w:rPr>
            </w:pPr>
            <w:r w:rsidRPr="002F0CB1">
              <w:rPr>
                <w:rFonts w:ascii="Cambria" w:hAnsi="Cambria"/>
                <w:b/>
                <w:bCs/>
                <w:sz w:val="24"/>
                <w:szCs w:val="24"/>
              </w:rPr>
              <w:t>4</w:t>
            </w:r>
          </w:p>
        </w:tc>
        <w:tc>
          <w:tcPr>
            <w:tcW w:w="1424" w:type="dxa"/>
            <w:tcBorders>
              <w:top w:val="single" w:sz="4" w:space="0" w:color="auto"/>
              <w:left w:val="single" w:sz="4" w:space="0" w:color="auto"/>
              <w:bottom w:val="single" w:sz="4" w:space="0" w:color="auto"/>
              <w:right w:val="single" w:sz="4" w:space="0" w:color="auto"/>
            </w:tcBorders>
            <w:shd w:val="clear" w:color="auto" w:fill="D9D9D9"/>
            <w:vAlign w:val="center"/>
          </w:tcPr>
          <w:p w14:paraId="459DA744" w14:textId="77777777" w:rsidR="00636CCE" w:rsidRPr="002F0CB1" w:rsidRDefault="00636CCE" w:rsidP="00636CCE">
            <w:pPr>
              <w:spacing w:after="0" w:line="240" w:lineRule="auto"/>
              <w:jc w:val="center"/>
              <w:rPr>
                <w:rFonts w:ascii="Cambria" w:hAnsi="Cambria"/>
                <w:b/>
                <w:bCs/>
                <w:sz w:val="24"/>
                <w:szCs w:val="24"/>
              </w:rPr>
            </w:pPr>
            <w:r w:rsidRPr="002F0CB1">
              <w:rPr>
                <w:rFonts w:ascii="Cambria" w:hAnsi="Cambria"/>
                <w:b/>
                <w:bCs/>
                <w:sz w:val="24"/>
                <w:szCs w:val="24"/>
              </w:rPr>
              <w:t>5</w:t>
            </w:r>
          </w:p>
        </w:tc>
      </w:tr>
      <w:tr w:rsidR="00636CCE" w:rsidRPr="002F0CB1" w14:paraId="5B6F23BC" w14:textId="77777777" w:rsidTr="000B6CCE">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06682C25" w14:textId="77777777" w:rsidR="00636CCE" w:rsidRPr="002F0CB1" w:rsidRDefault="00636CCE" w:rsidP="00636CCE">
            <w:pPr>
              <w:spacing w:after="0" w:line="240" w:lineRule="auto"/>
              <w:rPr>
                <w:rFonts w:ascii="Cambria" w:hAnsi="Cambria"/>
                <w:bCs/>
                <w:sz w:val="24"/>
                <w:szCs w:val="24"/>
              </w:rPr>
            </w:pPr>
            <w:r w:rsidRPr="002F0CB1">
              <w:rPr>
                <w:rFonts w:ascii="Cambria" w:hAnsi="Cambria"/>
                <w:bCs/>
                <w:sz w:val="24"/>
                <w:szCs w:val="24"/>
              </w:rPr>
              <w:t>Жизненная форма растения по К. Раункиеру</w:t>
            </w:r>
          </w:p>
        </w:tc>
        <w:tc>
          <w:tcPr>
            <w:tcW w:w="1423" w:type="dxa"/>
            <w:tcBorders>
              <w:top w:val="single" w:sz="4" w:space="0" w:color="auto"/>
              <w:left w:val="single" w:sz="4" w:space="0" w:color="auto"/>
              <w:bottom w:val="single" w:sz="4" w:space="0" w:color="auto"/>
              <w:right w:val="single" w:sz="4" w:space="0" w:color="auto"/>
            </w:tcBorders>
            <w:vAlign w:val="center"/>
          </w:tcPr>
          <w:p w14:paraId="65722928" w14:textId="77777777" w:rsidR="00636CCE" w:rsidRPr="002F0CB1" w:rsidRDefault="00636CCE" w:rsidP="00636CCE">
            <w:pPr>
              <w:spacing w:after="0" w:line="240" w:lineRule="auto"/>
              <w:jc w:val="center"/>
              <w:rPr>
                <w:rFonts w:ascii="Cambria" w:hAnsi="Cambria"/>
                <w:sz w:val="24"/>
                <w:szCs w:val="24"/>
                <w:lang w:val="en-US"/>
              </w:rPr>
            </w:pPr>
            <w:r w:rsidRPr="002F0CB1">
              <w:rPr>
                <w:rFonts w:ascii="Cambria" w:hAnsi="Cambria"/>
                <w:sz w:val="24"/>
                <w:szCs w:val="24"/>
                <w:lang w:val="en-US"/>
              </w:rPr>
              <w:t>C</w:t>
            </w:r>
          </w:p>
        </w:tc>
        <w:tc>
          <w:tcPr>
            <w:tcW w:w="1423" w:type="dxa"/>
            <w:tcBorders>
              <w:top w:val="single" w:sz="4" w:space="0" w:color="auto"/>
              <w:left w:val="single" w:sz="4" w:space="0" w:color="auto"/>
              <w:bottom w:val="single" w:sz="4" w:space="0" w:color="auto"/>
              <w:right w:val="single" w:sz="4" w:space="0" w:color="auto"/>
            </w:tcBorders>
            <w:vAlign w:val="center"/>
          </w:tcPr>
          <w:p w14:paraId="67A1D9B1" w14:textId="77777777" w:rsidR="00636CCE" w:rsidRPr="002F0CB1" w:rsidRDefault="00636CCE" w:rsidP="00636CCE">
            <w:pPr>
              <w:spacing w:after="0" w:line="240" w:lineRule="auto"/>
              <w:jc w:val="center"/>
              <w:rPr>
                <w:rFonts w:ascii="Cambria" w:hAnsi="Cambria"/>
                <w:sz w:val="24"/>
                <w:szCs w:val="24"/>
                <w:lang w:val="en-US"/>
              </w:rPr>
            </w:pPr>
            <w:r w:rsidRPr="002F0CB1">
              <w:rPr>
                <w:rFonts w:ascii="Cambria" w:hAnsi="Cambria"/>
                <w:sz w:val="24"/>
                <w:szCs w:val="24"/>
                <w:lang w:val="en-US"/>
              </w:rPr>
              <w:t>F</w:t>
            </w:r>
          </w:p>
        </w:tc>
        <w:tc>
          <w:tcPr>
            <w:tcW w:w="1424" w:type="dxa"/>
            <w:tcBorders>
              <w:top w:val="single" w:sz="4" w:space="0" w:color="auto"/>
              <w:left w:val="single" w:sz="4" w:space="0" w:color="auto"/>
              <w:bottom w:val="single" w:sz="4" w:space="0" w:color="auto"/>
              <w:right w:val="single" w:sz="4" w:space="0" w:color="auto"/>
            </w:tcBorders>
            <w:vAlign w:val="center"/>
          </w:tcPr>
          <w:p w14:paraId="4729464C" w14:textId="77777777" w:rsidR="00636CCE" w:rsidRPr="002F0CB1" w:rsidRDefault="00636CCE" w:rsidP="00636CCE">
            <w:pPr>
              <w:spacing w:after="0" w:line="240" w:lineRule="auto"/>
              <w:jc w:val="center"/>
              <w:rPr>
                <w:rFonts w:ascii="Cambria" w:hAnsi="Cambria"/>
                <w:sz w:val="24"/>
                <w:szCs w:val="24"/>
                <w:lang w:val="en-US"/>
              </w:rPr>
            </w:pPr>
            <w:r w:rsidRPr="002F0CB1">
              <w:rPr>
                <w:rFonts w:ascii="Cambria" w:hAnsi="Cambria"/>
                <w:sz w:val="24"/>
                <w:szCs w:val="24"/>
                <w:lang w:val="en-US"/>
              </w:rPr>
              <w:t>A</w:t>
            </w:r>
          </w:p>
        </w:tc>
        <w:tc>
          <w:tcPr>
            <w:tcW w:w="1423" w:type="dxa"/>
            <w:tcBorders>
              <w:top w:val="single" w:sz="4" w:space="0" w:color="auto"/>
              <w:left w:val="single" w:sz="4" w:space="0" w:color="auto"/>
              <w:bottom w:val="single" w:sz="4" w:space="0" w:color="auto"/>
              <w:right w:val="single" w:sz="4" w:space="0" w:color="auto"/>
            </w:tcBorders>
            <w:vAlign w:val="center"/>
          </w:tcPr>
          <w:p w14:paraId="157ABA23" w14:textId="77777777" w:rsidR="00636CCE" w:rsidRPr="002F0CB1" w:rsidRDefault="00636CCE" w:rsidP="00636CCE">
            <w:pPr>
              <w:spacing w:after="0" w:line="240" w:lineRule="auto"/>
              <w:jc w:val="center"/>
              <w:rPr>
                <w:rFonts w:ascii="Cambria" w:hAnsi="Cambria"/>
                <w:sz w:val="24"/>
                <w:szCs w:val="24"/>
                <w:lang w:val="en-US"/>
              </w:rPr>
            </w:pPr>
            <w:r w:rsidRPr="002F0CB1">
              <w:rPr>
                <w:rFonts w:ascii="Cambria" w:hAnsi="Cambria"/>
                <w:sz w:val="24"/>
                <w:szCs w:val="24"/>
                <w:lang w:val="en-US"/>
              </w:rPr>
              <w:t>D</w:t>
            </w:r>
          </w:p>
        </w:tc>
        <w:tc>
          <w:tcPr>
            <w:tcW w:w="1424" w:type="dxa"/>
            <w:tcBorders>
              <w:top w:val="single" w:sz="4" w:space="0" w:color="auto"/>
              <w:left w:val="single" w:sz="4" w:space="0" w:color="auto"/>
              <w:bottom w:val="single" w:sz="4" w:space="0" w:color="auto"/>
              <w:right w:val="single" w:sz="4" w:space="0" w:color="auto"/>
            </w:tcBorders>
            <w:vAlign w:val="center"/>
          </w:tcPr>
          <w:p w14:paraId="2043931B" w14:textId="77777777" w:rsidR="00636CCE" w:rsidRPr="002F0CB1" w:rsidRDefault="00636CCE" w:rsidP="00636CCE">
            <w:pPr>
              <w:spacing w:after="0" w:line="240" w:lineRule="auto"/>
              <w:jc w:val="center"/>
              <w:rPr>
                <w:rFonts w:ascii="Cambria" w:hAnsi="Cambria"/>
                <w:sz w:val="24"/>
                <w:szCs w:val="24"/>
                <w:lang w:val="en-US"/>
              </w:rPr>
            </w:pPr>
            <w:r w:rsidRPr="002F0CB1">
              <w:rPr>
                <w:rFonts w:ascii="Cambria" w:hAnsi="Cambria"/>
                <w:sz w:val="24"/>
                <w:szCs w:val="24"/>
                <w:lang w:val="en-US"/>
              </w:rPr>
              <w:t>A</w:t>
            </w:r>
          </w:p>
        </w:tc>
      </w:tr>
      <w:tr w:rsidR="00636CCE" w:rsidRPr="002F0CB1" w14:paraId="72904AE6" w14:textId="77777777" w:rsidTr="000B6CCE">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51BAD496" w14:textId="77777777" w:rsidR="00636CCE" w:rsidRPr="002F0CB1" w:rsidRDefault="00636CCE" w:rsidP="00636CCE">
            <w:pPr>
              <w:spacing w:after="0" w:line="240" w:lineRule="auto"/>
              <w:rPr>
                <w:rFonts w:ascii="Cambria" w:hAnsi="Cambria"/>
                <w:bCs/>
                <w:sz w:val="24"/>
                <w:szCs w:val="24"/>
              </w:rPr>
            </w:pPr>
            <w:r w:rsidRPr="002F0CB1">
              <w:rPr>
                <w:rFonts w:ascii="Cambria" w:hAnsi="Cambria"/>
                <w:bCs/>
                <w:sz w:val="24"/>
                <w:szCs w:val="24"/>
              </w:rPr>
              <w:t>Жизненная форма растения по И.Г. Серебрякову</w:t>
            </w:r>
          </w:p>
        </w:tc>
        <w:tc>
          <w:tcPr>
            <w:tcW w:w="1423" w:type="dxa"/>
            <w:tcBorders>
              <w:top w:val="single" w:sz="4" w:space="0" w:color="auto"/>
              <w:left w:val="single" w:sz="4" w:space="0" w:color="auto"/>
              <w:bottom w:val="single" w:sz="4" w:space="0" w:color="auto"/>
              <w:right w:val="single" w:sz="4" w:space="0" w:color="auto"/>
            </w:tcBorders>
            <w:vAlign w:val="center"/>
          </w:tcPr>
          <w:p w14:paraId="077A70E9" w14:textId="77777777" w:rsidR="00636CCE" w:rsidRPr="002F0CB1" w:rsidRDefault="00636CCE" w:rsidP="00636CCE">
            <w:pPr>
              <w:spacing w:after="0" w:line="240" w:lineRule="auto"/>
              <w:jc w:val="center"/>
              <w:rPr>
                <w:rFonts w:ascii="Cambria" w:hAnsi="Cambria"/>
                <w:sz w:val="24"/>
                <w:szCs w:val="24"/>
                <w:lang w:val="en-US"/>
              </w:rPr>
            </w:pPr>
            <w:r w:rsidRPr="002F0CB1">
              <w:rPr>
                <w:rFonts w:ascii="Cambria" w:hAnsi="Cambria"/>
                <w:sz w:val="24"/>
                <w:szCs w:val="24"/>
                <w:lang w:val="en-US"/>
              </w:rPr>
              <w:t>IV</w:t>
            </w:r>
          </w:p>
        </w:tc>
        <w:tc>
          <w:tcPr>
            <w:tcW w:w="1423" w:type="dxa"/>
            <w:tcBorders>
              <w:top w:val="single" w:sz="4" w:space="0" w:color="auto"/>
              <w:left w:val="single" w:sz="4" w:space="0" w:color="auto"/>
              <w:bottom w:val="single" w:sz="4" w:space="0" w:color="auto"/>
              <w:right w:val="single" w:sz="4" w:space="0" w:color="auto"/>
            </w:tcBorders>
            <w:vAlign w:val="center"/>
          </w:tcPr>
          <w:p w14:paraId="7F4A5C21" w14:textId="77777777" w:rsidR="00636CCE" w:rsidRPr="002F0CB1" w:rsidRDefault="00636CCE" w:rsidP="00636CCE">
            <w:pPr>
              <w:spacing w:after="0" w:line="240" w:lineRule="auto"/>
              <w:jc w:val="center"/>
              <w:rPr>
                <w:rFonts w:ascii="Cambria" w:hAnsi="Cambria"/>
                <w:sz w:val="24"/>
                <w:szCs w:val="24"/>
                <w:lang w:val="en-US"/>
              </w:rPr>
            </w:pPr>
            <w:r w:rsidRPr="002F0CB1">
              <w:rPr>
                <w:rFonts w:ascii="Cambria" w:hAnsi="Cambria"/>
                <w:sz w:val="24"/>
                <w:szCs w:val="24"/>
                <w:lang w:val="en-US"/>
              </w:rPr>
              <w:t>IX</w:t>
            </w:r>
          </w:p>
        </w:tc>
        <w:tc>
          <w:tcPr>
            <w:tcW w:w="1424" w:type="dxa"/>
            <w:tcBorders>
              <w:top w:val="single" w:sz="4" w:space="0" w:color="auto"/>
              <w:left w:val="single" w:sz="4" w:space="0" w:color="auto"/>
              <w:bottom w:val="single" w:sz="4" w:space="0" w:color="auto"/>
              <w:right w:val="single" w:sz="4" w:space="0" w:color="auto"/>
            </w:tcBorders>
            <w:vAlign w:val="center"/>
          </w:tcPr>
          <w:p w14:paraId="62BD54BF" w14:textId="77777777" w:rsidR="00636CCE" w:rsidRPr="002F0CB1" w:rsidRDefault="00636CCE" w:rsidP="00636CCE">
            <w:pPr>
              <w:spacing w:after="0" w:line="240" w:lineRule="auto"/>
              <w:jc w:val="center"/>
              <w:rPr>
                <w:rFonts w:ascii="Cambria" w:hAnsi="Cambria"/>
                <w:sz w:val="24"/>
                <w:szCs w:val="24"/>
                <w:lang w:val="en-US"/>
              </w:rPr>
            </w:pPr>
            <w:r w:rsidRPr="002F0CB1">
              <w:rPr>
                <w:rFonts w:ascii="Cambria" w:hAnsi="Cambria"/>
                <w:sz w:val="24"/>
                <w:szCs w:val="24"/>
                <w:lang w:val="en-US"/>
              </w:rPr>
              <w:t>I</w:t>
            </w:r>
          </w:p>
        </w:tc>
        <w:tc>
          <w:tcPr>
            <w:tcW w:w="1423" w:type="dxa"/>
            <w:tcBorders>
              <w:top w:val="single" w:sz="4" w:space="0" w:color="auto"/>
              <w:left w:val="single" w:sz="4" w:space="0" w:color="auto"/>
              <w:bottom w:val="single" w:sz="4" w:space="0" w:color="auto"/>
              <w:right w:val="single" w:sz="4" w:space="0" w:color="auto"/>
            </w:tcBorders>
            <w:vAlign w:val="center"/>
          </w:tcPr>
          <w:p w14:paraId="14691FD8" w14:textId="77777777" w:rsidR="00636CCE" w:rsidRPr="002F0CB1" w:rsidRDefault="00636CCE" w:rsidP="00636CCE">
            <w:pPr>
              <w:spacing w:after="0" w:line="240" w:lineRule="auto"/>
              <w:jc w:val="center"/>
              <w:rPr>
                <w:rFonts w:ascii="Cambria" w:hAnsi="Cambria"/>
                <w:sz w:val="24"/>
                <w:szCs w:val="24"/>
                <w:lang w:val="en-US"/>
              </w:rPr>
            </w:pPr>
            <w:r w:rsidRPr="002F0CB1">
              <w:rPr>
                <w:rFonts w:ascii="Cambria" w:hAnsi="Cambria"/>
                <w:sz w:val="24"/>
                <w:szCs w:val="24"/>
                <w:lang w:val="en-US"/>
              </w:rPr>
              <w:t>IV</w:t>
            </w:r>
          </w:p>
        </w:tc>
        <w:tc>
          <w:tcPr>
            <w:tcW w:w="1424" w:type="dxa"/>
            <w:tcBorders>
              <w:top w:val="single" w:sz="4" w:space="0" w:color="auto"/>
              <w:left w:val="single" w:sz="4" w:space="0" w:color="auto"/>
              <w:bottom w:val="single" w:sz="4" w:space="0" w:color="auto"/>
              <w:right w:val="single" w:sz="4" w:space="0" w:color="auto"/>
            </w:tcBorders>
            <w:vAlign w:val="center"/>
          </w:tcPr>
          <w:p w14:paraId="1FF76FFF" w14:textId="77777777" w:rsidR="00636CCE" w:rsidRPr="002F0CB1" w:rsidRDefault="00636CCE" w:rsidP="00636CCE">
            <w:pPr>
              <w:spacing w:after="0" w:line="240" w:lineRule="auto"/>
              <w:jc w:val="center"/>
              <w:rPr>
                <w:rFonts w:ascii="Cambria" w:hAnsi="Cambria"/>
                <w:sz w:val="24"/>
                <w:szCs w:val="24"/>
                <w:lang w:val="en-US"/>
              </w:rPr>
            </w:pPr>
            <w:r w:rsidRPr="002F0CB1">
              <w:rPr>
                <w:rFonts w:ascii="Cambria" w:hAnsi="Cambria"/>
                <w:sz w:val="24"/>
                <w:szCs w:val="24"/>
                <w:lang w:val="en-US"/>
              </w:rPr>
              <w:t>II</w:t>
            </w:r>
          </w:p>
        </w:tc>
      </w:tr>
    </w:tbl>
    <w:p w14:paraId="24963B6A" w14:textId="77777777" w:rsidR="00636CCE" w:rsidRPr="002F0CB1" w:rsidRDefault="00636CCE" w:rsidP="00636CCE">
      <w:pPr>
        <w:spacing w:after="0" w:line="240" w:lineRule="auto"/>
        <w:jc w:val="both"/>
        <w:rPr>
          <w:rFonts w:ascii="Cambria" w:hAnsi="Cambria"/>
          <w:bCs/>
          <w:sz w:val="24"/>
          <w:szCs w:val="24"/>
        </w:rPr>
      </w:pPr>
    </w:p>
    <w:p w14:paraId="3F6216C2" w14:textId="63CF6BB6" w:rsidR="00243D74" w:rsidRDefault="00243D74" w:rsidP="005E3F68">
      <w:pPr>
        <w:spacing w:after="0" w:line="240" w:lineRule="auto"/>
        <w:jc w:val="both"/>
        <w:rPr>
          <w:rFonts w:ascii="Cambria" w:hAnsi="Cambria"/>
          <w:bCs/>
          <w:sz w:val="24"/>
          <w:szCs w:val="24"/>
        </w:rPr>
      </w:pPr>
    </w:p>
    <w:p w14:paraId="276407F3" w14:textId="2021457E" w:rsidR="00636CCE" w:rsidRDefault="00636CCE">
      <w:pPr>
        <w:rPr>
          <w:rFonts w:ascii="Cambria" w:hAnsi="Cambria"/>
          <w:bCs/>
          <w:sz w:val="24"/>
          <w:szCs w:val="24"/>
        </w:rPr>
      </w:pPr>
      <w:r>
        <w:rPr>
          <w:rFonts w:ascii="Cambria" w:hAnsi="Cambria"/>
          <w:bCs/>
          <w:sz w:val="24"/>
          <w:szCs w:val="24"/>
        </w:rPr>
        <w:br w:type="page"/>
      </w:r>
    </w:p>
    <w:p w14:paraId="055D88A2" w14:textId="6F1A5338" w:rsidR="003A71A2" w:rsidRPr="002F0CB1" w:rsidRDefault="003A71A2" w:rsidP="003A71A2">
      <w:pPr>
        <w:pStyle w:val="ac"/>
      </w:pPr>
      <w:bookmarkStart w:id="49" w:name="_Toc133446926"/>
      <w:r w:rsidRPr="002F0CB1">
        <w:lastRenderedPageBreak/>
        <w:t xml:space="preserve">Задание </w:t>
      </w:r>
      <w:r w:rsidRPr="002F0CB1">
        <w:rPr>
          <w:lang w:val="en-US"/>
        </w:rPr>
        <w:t>ID</w:t>
      </w:r>
      <w:r w:rsidRPr="002F0CB1">
        <w:t xml:space="preserve"> 61 – 5 баллов</w:t>
      </w:r>
      <w:r w:rsidR="00602CAA">
        <w:t xml:space="preserve"> (Вариант 2)</w:t>
      </w:r>
      <w:bookmarkEnd w:id="49"/>
    </w:p>
    <w:p w14:paraId="301486D8"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 xml:space="preserve">В процессе приспособления к условиям среды растения эволюционно выработали внешний облик, а также анатомические, физиологические особенности, наиболее отвечающие окружающей обстановке. Для обозначения групп растений, соответствующих разнообразным вариантам условий среды, используется понятие «жизненная форма». К настоящему времени предложено большое количество классификаций жизненных форм растений. Одними из самых распространенных являются классификации, предложенные К. Раункиером и И.Г. Серебряковым. </w:t>
      </w:r>
    </w:p>
    <w:p w14:paraId="1E85E0EA"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Соотнесите растения, показанные на рисунках, с жизненными формами из разных классификаций (несколько растений могут принадлежать к одной жизненной форме):</w:t>
      </w:r>
    </w:p>
    <w:p w14:paraId="11123FB0" w14:textId="77777777" w:rsidR="003A71A2" w:rsidRDefault="003A71A2" w:rsidP="003A71A2">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3A71A2" w:rsidRPr="00590CAD" w14:paraId="3EA96F2D" w14:textId="77777777" w:rsidTr="000B6CCE">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6445EBE"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C9BDBC6" wp14:editId="724B0003">
                  <wp:extent cx="2160270" cy="162052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лайд1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7F37904"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24C5F10" wp14:editId="06E7B8EA">
                  <wp:extent cx="2160270" cy="162052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27647B2"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2ADA328" wp14:editId="5A58E735">
                  <wp:extent cx="2160270" cy="162052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лайд18.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3A71A2" w:rsidRPr="00590CAD" w14:paraId="3514366A" w14:textId="77777777" w:rsidTr="000B6CCE">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51AE067"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FAAC682" wp14:editId="758E2311">
                  <wp:extent cx="2160270" cy="162052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лайд1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31F74BB"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8E44C11" wp14:editId="194722FC">
                  <wp:extent cx="2160270" cy="162052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лайд20.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8CE154F"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2DD8CB95" w14:textId="77777777" w:rsidR="003A71A2" w:rsidRPr="002F0CB1" w:rsidRDefault="003A71A2" w:rsidP="003A71A2">
      <w:pPr>
        <w:spacing w:after="0" w:line="240" w:lineRule="auto"/>
        <w:jc w:val="both"/>
        <w:rPr>
          <w:rFonts w:ascii="Cambria" w:hAnsi="Cambria"/>
          <w:b/>
          <w:bCs/>
          <w:sz w:val="24"/>
          <w:szCs w:val="24"/>
        </w:rPr>
      </w:pPr>
    </w:p>
    <w:p w14:paraId="7106DF1B"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К. Раункиеру (список избыточен – в нем есть лишние термины):</w:t>
      </w:r>
    </w:p>
    <w:p w14:paraId="2FA9EFB1"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Фанерофит – почки возобновления расположены открыто высоко над землей;</w:t>
      </w:r>
    </w:p>
    <w:p w14:paraId="255D2DE6"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Хамефит – почки возобновления на высоте 20-30 см от уровня почвы;</w:t>
      </w:r>
    </w:p>
    <w:p w14:paraId="02B686CF"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Гемикриптофиты – почки возобновления расположены на уровне почвы или погружены в подстилку;</w:t>
      </w:r>
    </w:p>
    <w:p w14:paraId="2F5E53CB"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(геофит) – почки возобновления находятся в почве на глубине нескольких сантиметров;</w:t>
      </w:r>
    </w:p>
    <w:p w14:paraId="50C16D1C"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(гидрофит) – почки возобновления находятся под водой;</w:t>
      </w:r>
    </w:p>
    <w:p w14:paraId="2783BE43" w14:textId="77777777" w:rsidR="003A71A2" w:rsidRPr="002F0CB1" w:rsidRDefault="003A71A2" w:rsidP="00844E34">
      <w:pPr>
        <w:numPr>
          <w:ilvl w:val="0"/>
          <w:numId w:val="219"/>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Терофит – однолетники, почек возобновления нет.</w:t>
      </w:r>
    </w:p>
    <w:p w14:paraId="0426EA2F" w14:textId="77777777" w:rsidR="003A71A2" w:rsidRPr="002F0CB1" w:rsidRDefault="003A71A2" w:rsidP="003A71A2">
      <w:pPr>
        <w:spacing w:after="0" w:line="240" w:lineRule="auto"/>
        <w:jc w:val="both"/>
        <w:rPr>
          <w:rFonts w:ascii="Cambria" w:hAnsi="Cambria"/>
          <w:b/>
          <w:bCs/>
          <w:sz w:val="24"/>
          <w:szCs w:val="24"/>
        </w:rPr>
      </w:pPr>
    </w:p>
    <w:p w14:paraId="63F2B862"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И.Г. Серебрякову (список избыточен – в нем есть лишние термины):</w:t>
      </w:r>
    </w:p>
    <w:p w14:paraId="719860FD"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Дерево;</w:t>
      </w:r>
    </w:p>
    <w:p w14:paraId="7DCDBE7F"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Кустарник;</w:t>
      </w:r>
    </w:p>
    <w:p w14:paraId="59120040"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Кустарничек</w:t>
      </w:r>
      <w:r w:rsidRPr="002F0CB1">
        <w:rPr>
          <w:rFonts w:ascii="Cambria" w:hAnsi="Cambria"/>
          <w:bCs/>
          <w:sz w:val="24"/>
          <w:szCs w:val="24"/>
        </w:rPr>
        <w:t>;</w:t>
      </w:r>
    </w:p>
    <w:p w14:paraId="22A089AB"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Короткокорневищные травы</w:t>
      </w:r>
      <w:r w:rsidRPr="002F0CB1">
        <w:rPr>
          <w:rFonts w:ascii="Cambria" w:hAnsi="Cambria"/>
          <w:bCs/>
          <w:sz w:val="24"/>
          <w:szCs w:val="24"/>
        </w:rPr>
        <w:t>;</w:t>
      </w:r>
    </w:p>
    <w:p w14:paraId="03CE269D"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Длинн</w:t>
      </w:r>
      <w:r w:rsidRPr="002F0CB1">
        <w:rPr>
          <w:rFonts w:ascii="Cambria" w:hAnsi="Cambria"/>
          <w:bCs/>
          <w:sz w:val="24"/>
          <w:szCs w:val="24"/>
          <w:lang w:val="en-US"/>
        </w:rPr>
        <w:t>окорневищные травы</w:t>
      </w:r>
      <w:r w:rsidRPr="002F0CB1">
        <w:rPr>
          <w:rFonts w:ascii="Cambria" w:hAnsi="Cambria"/>
          <w:bCs/>
          <w:sz w:val="24"/>
          <w:szCs w:val="24"/>
        </w:rPr>
        <w:t>;</w:t>
      </w:r>
    </w:p>
    <w:p w14:paraId="16ABFF13"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Стержнекорневые травы;</w:t>
      </w:r>
    </w:p>
    <w:p w14:paraId="5F652B8E"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Кистекорневые травы;</w:t>
      </w:r>
    </w:p>
    <w:p w14:paraId="4744D481" w14:textId="77777777" w:rsidR="003A71A2" w:rsidRPr="002F0CB1" w:rsidRDefault="003A71A2" w:rsidP="00844E34">
      <w:pPr>
        <w:numPr>
          <w:ilvl w:val="0"/>
          <w:numId w:val="220"/>
        </w:numPr>
        <w:tabs>
          <w:tab w:val="left" w:pos="709"/>
        </w:tabs>
        <w:spacing w:after="0" w:line="240" w:lineRule="auto"/>
        <w:jc w:val="both"/>
        <w:rPr>
          <w:rFonts w:ascii="Cambria" w:hAnsi="Cambria"/>
          <w:bCs/>
          <w:sz w:val="24"/>
          <w:szCs w:val="24"/>
        </w:rPr>
      </w:pPr>
      <w:r w:rsidRPr="002F0CB1">
        <w:rPr>
          <w:rFonts w:ascii="Cambria" w:hAnsi="Cambria"/>
          <w:bCs/>
          <w:sz w:val="24"/>
          <w:szCs w:val="24"/>
        </w:rPr>
        <w:t>Луковичное травянистое растение</w:t>
      </w:r>
      <w:r>
        <w:rPr>
          <w:rFonts w:ascii="Cambria" w:hAnsi="Cambria"/>
          <w:bCs/>
          <w:sz w:val="24"/>
          <w:szCs w:val="24"/>
        </w:rPr>
        <w:t>;</w:t>
      </w:r>
    </w:p>
    <w:p w14:paraId="3699449C" w14:textId="77777777" w:rsidR="003A71A2" w:rsidRPr="002F0CB1" w:rsidRDefault="003A71A2" w:rsidP="00844E34">
      <w:pPr>
        <w:numPr>
          <w:ilvl w:val="0"/>
          <w:numId w:val="220"/>
        </w:numPr>
        <w:tabs>
          <w:tab w:val="left" w:pos="709"/>
        </w:tabs>
        <w:spacing w:after="0" w:line="240" w:lineRule="auto"/>
        <w:jc w:val="both"/>
        <w:rPr>
          <w:rFonts w:ascii="Cambria" w:hAnsi="Cambria"/>
          <w:sz w:val="24"/>
          <w:szCs w:val="24"/>
        </w:rPr>
      </w:pPr>
      <w:r w:rsidRPr="002F0CB1">
        <w:rPr>
          <w:rFonts w:ascii="Cambria" w:hAnsi="Cambria"/>
          <w:bCs/>
          <w:sz w:val="24"/>
          <w:szCs w:val="24"/>
        </w:rPr>
        <w:t>Однолетние травы.</w:t>
      </w:r>
    </w:p>
    <w:p w14:paraId="1A951C13" w14:textId="77777777" w:rsidR="003A71A2" w:rsidRPr="002F0CB1" w:rsidRDefault="003A71A2" w:rsidP="003A71A2">
      <w:pPr>
        <w:spacing w:after="0" w:line="240" w:lineRule="auto"/>
        <w:jc w:val="both"/>
        <w:rPr>
          <w:rFonts w:ascii="Cambria" w:hAnsi="Cambria"/>
          <w:b/>
          <w:bCs/>
          <w:sz w:val="24"/>
          <w:szCs w:val="24"/>
        </w:rPr>
      </w:pPr>
    </w:p>
    <w:p w14:paraId="6562B993"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Ответ:</w:t>
      </w:r>
    </w:p>
    <w:p w14:paraId="177630D8" w14:textId="77777777" w:rsidR="003A71A2" w:rsidRPr="002F0CB1" w:rsidRDefault="003A71A2" w:rsidP="003A71A2">
      <w:pPr>
        <w:spacing w:after="0" w:line="240" w:lineRule="auto"/>
        <w:jc w:val="both"/>
        <w:rPr>
          <w:rFonts w:ascii="Cambria" w:hAnsi="Cambria"/>
          <w:b/>
          <w:bCs/>
          <w:sz w:val="24"/>
          <w:szCs w:val="24"/>
        </w:rPr>
      </w:pPr>
    </w:p>
    <w:p w14:paraId="58965D92" w14:textId="77777777" w:rsidR="003A71A2" w:rsidRPr="002F0CB1" w:rsidRDefault="003A71A2" w:rsidP="003A71A2">
      <w:pPr>
        <w:spacing w:after="0" w:line="240" w:lineRule="auto"/>
        <w:jc w:val="both"/>
        <w:rPr>
          <w:rFonts w:ascii="Cambria" w:hAnsi="Cambria"/>
          <w:bCs/>
          <w:sz w:val="24"/>
          <w:szCs w:val="24"/>
        </w:rPr>
      </w:pP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451"/>
        <w:gridCol w:w="1452"/>
        <w:gridCol w:w="1451"/>
        <w:gridCol w:w="1452"/>
        <w:gridCol w:w="1452"/>
      </w:tblGrid>
      <w:tr w:rsidR="003A71A2" w:rsidRPr="002F0CB1" w14:paraId="497EC3B9" w14:textId="77777777" w:rsidTr="00F51FA2">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1B9088FA" w14:textId="77777777" w:rsidR="003A71A2" w:rsidRPr="002F0CB1" w:rsidRDefault="003A71A2" w:rsidP="00D6165C">
            <w:pPr>
              <w:spacing w:after="0" w:line="240" w:lineRule="auto"/>
              <w:jc w:val="both"/>
              <w:rPr>
                <w:rFonts w:ascii="Cambria" w:hAnsi="Cambria"/>
                <w:b/>
                <w:bCs/>
                <w:sz w:val="24"/>
                <w:szCs w:val="24"/>
              </w:rPr>
            </w:pPr>
            <w:r w:rsidRPr="002F0CB1">
              <w:rPr>
                <w:rFonts w:ascii="Cambria" w:hAnsi="Cambria"/>
                <w:b/>
                <w:bCs/>
                <w:sz w:val="24"/>
                <w:szCs w:val="24"/>
              </w:rPr>
              <w:t>Картинка</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tcPr>
          <w:p w14:paraId="12E3979E" w14:textId="77777777" w:rsidR="003A71A2" w:rsidRPr="002F0CB1" w:rsidRDefault="003A71A2" w:rsidP="00D6165C">
            <w:pPr>
              <w:spacing w:after="0" w:line="240" w:lineRule="auto"/>
              <w:jc w:val="center"/>
              <w:rPr>
                <w:rFonts w:ascii="Cambria" w:hAnsi="Cambria"/>
                <w:b/>
                <w:bCs/>
                <w:sz w:val="24"/>
                <w:szCs w:val="24"/>
              </w:rPr>
            </w:pPr>
            <w:r w:rsidRPr="002F0CB1">
              <w:rPr>
                <w:rFonts w:ascii="Cambria" w:hAnsi="Cambria"/>
                <w:b/>
                <w:bCs/>
                <w:sz w:val="24"/>
                <w:szCs w:val="24"/>
              </w:rPr>
              <w:t>1</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tcPr>
          <w:p w14:paraId="403C5619" w14:textId="77777777" w:rsidR="003A71A2" w:rsidRPr="002F0CB1" w:rsidRDefault="003A71A2" w:rsidP="00D6165C">
            <w:pPr>
              <w:spacing w:after="0" w:line="240" w:lineRule="auto"/>
              <w:jc w:val="center"/>
              <w:rPr>
                <w:rFonts w:ascii="Cambria" w:hAnsi="Cambria"/>
                <w:b/>
                <w:bCs/>
                <w:sz w:val="24"/>
                <w:szCs w:val="24"/>
              </w:rPr>
            </w:pPr>
            <w:r w:rsidRPr="002F0CB1">
              <w:rPr>
                <w:rFonts w:ascii="Cambria" w:hAnsi="Cambria"/>
                <w:b/>
                <w:bCs/>
                <w:sz w:val="24"/>
                <w:szCs w:val="24"/>
              </w:rPr>
              <w:t>2</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tcPr>
          <w:p w14:paraId="65BFE4C8" w14:textId="77777777" w:rsidR="003A71A2" w:rsidRPr="002F0CB1" w:rsidRDefault="003A71A2" w:rsidP="00D6165C">
            <w:pPr>
              <w:spacing w:after="0" w:line="240" w:lineRule="auto"/>
              <w:jc w:val="center"/>
              <w:rPr>
                <w:rFonts w:ascii="Cambria" w:hAnsi="Cambria"/>
                <w:b/>
                <w:bCs/>
                <w:sz w:val="24"/>
                <w:szCs w:val="24"/>
              </w:rPr>
            </w:pPr>
            <w:r w:rsidRPr="002F0CB1">
              <w:rPr>
                <w:rFonts w:ascii="Cambria" w:hAnsi="Cambria"/>
                <w:b/>
                <w:bCs/>
                <w:sz w:val="24"/>
                <w:szCs w:val="24"/>
              </w:rPr>
              <w:t>3</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tcPr>
          <w:p w14:paraId="0DB8B57C" w14:textId="77777777" w:rsidR="003A71A2" w:rsidRPr="002F0CB1" w:rsidRDefault="003A71A2" w:rsidP="00D6165C">
            <w:pPr>
              <w:spacing w:after="0" w:line="240" w:lineRule="auto"/>
              <w:jc w:val="center"/>
              <w:rPr>
                <w:rFonts w:ascii="Cambria" w:hAnsi="Cambria"/>
                <w:b/>
                <w:bCs/>
                <w:sz w:val="24"/>
                <w:szCs w:val="24"/>
              </w:rPr>
            </w:pPr>
            <w:r w:rsidRPr="002F0CB1">
              <w:rPr>
                <w:rFonts w:ascii="Cambria" w:hAnsi="Cambria"/>
                <w:b/>
                <w:bCs/>
                <w:sz w:val="24"/>
                <w:szCs w:val="24"/>
              </w:rPr>
              <w:t>4</w:t>
            </w:r>
          </w:p>
        </w:tc>
        <w:tc>
          <w:tcPr>
            <w:tcW w:w="1452" w:type="dxa"/>
            <w:tcBorders>
              <w:top w:val="single" w:sz="4" w:space="0" w:color="auto"/>
              <w:left w:val="single" w:sz="4" w:space="0" w:color="auto"/>
              <w:bottom w:val="single" w:sz="4" w:space="0" w:color="auto"/>
              <w:right w:val="single" w:sz="4" w:space="0" w:color="auto"/>
            </w:tcBorders>
            <w:shd w:val="clear" w:color="auto" w:fill="D9D9D9"/>
            <w:vAlign w:val="center"/>
          </w:tcPr>
          <w:p w14:paraId="02170DF3" w14:textId="77777777" w:rsidR="003A71A2" w:rsidRPr="002F0CB1" w:rsidRDefault="003A71A2" w:rsidP="00D6165C">
            <w:pPr>
              <w:spacing w:after="0" w:line="240" w:lineRule="auto"/>
              <w:jc w:val="center"/>
              <w:rPr>
                <w:rFonts w:ascii="Cambria" w:hAnsi="Cambria"/>
                <w:b/>
                <w:bCs/>
                <w:sz w:val="24"/>
                <w:szCs w:val="24"/>
              </w:rPr>
            </w:pPr>
            <w:r w:rsidRPr="002F0CB1">
              <w:rPr>
                <w:rFonts w:ascii="Cambria" w:hAnsi="Cambria"/>
                <w:b/>
                <w:bCs/>
                <w:sz w:val="24"/>
                <w:szCs w:val="24"/>
              </w:rPr>
              <w:t>5</w:t>
            </w:r>
          </w:p>
        </w:tc>
      </w:tr>
      <w:tr w:rsidR="003A71A2" w:rsidRPr="002F0CB1" w14:paraId="2832040C" w14:textId="77777777" w:rsidTr="00F51FA2">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1F275CA3" w14:textId="77777777" w:rsidR="003A71A2" w:rsidRPr="002F0CB1" w:rsidRDefault="003A71A2" w:rsidP="00D6165C">
            <w:pPr>
              <w:spacing w:after="0" w:line="240" w:lineRule="auto"/>
              <w:rPr>
                <w:rFonts w:ascii="Cambria" w:hAnsi="Cambria"/>
              </w:rPr>
            </w:pPr>
            <w:r w:rsidRPr="002F0CB1">
              <w:rPr>
                <w:rFonts w:ascii="Cambria" w:hAnsi="Cambria"/>
                <w:bCs/>
                <w:sz w:val="24"/>
                <w:szCs w:val="24"/>
              </w:rPr>
              <w:t>Жизненная форма растения по К. Раункиеру</w:t>
            </w:r>
          </w:p>
        </w:tc>
        <w:tc>
          <w:tcPr>
            <w:tcW w:w="1451" w:type="dxa"/>
            <w:tcBorders>
              <w:top w:val="single" w:sz="4" w:space="0" w:color="auto"/>
              <w:left w:val="single" w:sz="4" w:space="0" w:color="auto"/>
              <w:bottom w:val="single" w:sz="4" w:space="0" w:color="auto"/>
              <w:right w:val="single" w:sz="4" w:space="0" w:color="auto"/>
            </w:tcBorders>
            <w:vAlign w:val="center"/>
          </w:tcPr>
          <w:p w14:paraId="4419AE2F" w14:textId="77777777" w:rsidR="003A71A2" w:rsidRPr="002F0CB1" w:rsidRDefault="003A71A2" w:rsidP="00D6165C">
            <w:pPr>
              <w:spacing w:after="0" w:line="240" w:lineRule="auto"/>
              <w:jc w:val="center"/>
              <w:rPr>
                <w:rFonts w:ascii="Cambria" w:hAnsi="Cambria"/>
                <w:sz w:val="24"/>
                <w:szCs w:val="24"/>
                <w:lang w:val="en-US"/>
              </w:rPr>
            </w:pPr>
            <w:r w:rsidRPr="002F0CB1">
              <w:rPr>
                <w:rFonts w:ascii="Cambria" w:hAnsi="Cambria"/>
                <w:sz w:val="24"/>
                <w:szCs w:val="24"/>
                <w:lang w:val="en-US"/>
              </w:rPr>
              <w:t>A</w:t>
            </w:r>
          </w:p>
        </w:tc>
        <w:tc>
          <w:tcPr>
            <w:tcW w:w="1452" w:type="dxa"/>
            <w:tcBorders>
              <w:top w:val="single" w:sz="4" w:space="0" w:color="auto"/>
              <w:left w:val="single" w:sz="4" w:space="0" w:color="auto"/>
              <w:bottom w:val="single" w:sz="4" w:space="0" w:color="auto"/>
              <w:right w:val="single" w:sz="4" w:space="0" w:color="auto"/>
            </w:tcBorders>
            <w:vAlign w:val="center"/>
          </w:tcPr>
          <w:p w14:paraId="283C1A2A" w14:textId="77777777" w:rsidR="003A71A2" w:rsidRPr="002F0CB1" w:rsidRDefault="003A71A2" w:rsidP="00D6165C">
            <w:pPr>
              <w:spacing w:after="0" w:line="240" w:lineRule="auto"/>
              <w:jc w:val="center"/>
              <w:rPr>
                <w:rFonts w:ascii="Cambria" w:hAnsi="Cambria"/>
                <w:sz w:val="24"/>
                <w:szCs w:val="24"/>
                <w:lang w:val="en-US"/>
              </w:rPr>
            </w:pPr>
            <w:r w:rsidRPr="002F0CB1">
              <w:rPr>
                <w:rFonts w:ascii="Cambria" w:hAnsi="Cambria"/>
                <w:sz w:val="24"/>
                <w:szCs w:val="24"/>
                <w:lang w:val="en-US"/>
              </w:rPr>
              <w:t>C</w:t>
            </w:r>
          </w:p>
        </w:tc>
        <w:tc>
          <w:tcPr>
            <w:tcW w:w="1451" w:type="dxa"/>
            <w:tcBorders>
              <w:top w:val="single" w:sz="4" w:space="0" w:color="auto"/>
              <w:left w:val="single" w:sz="4" w:space="0" w:color="auto"/>
              <w:bottom w:val="single" w:sz="4" w:space="0" w:color="auto"/>
              <w:right w:val="single" w:sz="4" w:space="0" w:color="auto"/>
            </w:tcBorders>
            <w:vAlign w:val="center"/>
          </w:tcPr>
          <w:p w14:paraId="24C495FA" w14:textId="77777777" w:rsidR="003A71A2" w:rsidRPr="002F0CB1" w:rsidRDefault="003A71A2" w:rsidP="00D6165C">
            <w:pPr>
              <w:spacing w:after="0" w:line="240" w:lineRule="auto"/>
              <w:jc w:val="center"/>
              <w:rPr>
                <w:rFonts w:ascii="Cambria" w:hAnsi="Cambria"/>
                <w:sz w:val="24"/>
                <w:szCs w:val="24"/>
                <w:lang w:val="en-US"/>
              </w:rPr>
            </w:pPr>
            <w:r w:rsidRPr="002F0CB1">
              <w:rPr>
                <w:rFonts w:ascii="Cambria" w:hAnsi="Cambria"/>
                <w:sz w:val="24"/>
                <w:szCs w:val="24"/>
                <w:lang w:val="en-US"/>
              </w:rPr>
              <w:t>B</w:t>
            </w:r>
          </w:p>
        </w:tc>
        <w:tc>
          <w:tcPr>
            <w:tcW w:w="1452" w:type="dxa"/>
            <w:tcBorders>
              <w:top w:val="single" w:sz="4" w:space="0" w:color="auto"/>
              <w:left w:val="single" w:sz="4" w:space="0" w:color="auto"/>
              <w:bottom w:val="single" w:sz="4" w:space="0" w:color="auto"/>
              <w:right w:val="single" w:sz="4" w:space="0" w:color="auto"/>
            </w:tcBorders>
            <w:vAlign w:val="center"/>
          </w:tcPr>
          <w:p w14:paraId="24BA4DB2" w14:textId="77777777" w:rsidR="003A71A2" w:rsidRPr="002F0CB1" w:rsidRDefault="003A71A2" w:rsidP="00D6165C">
            <w:pPr>
              <w:spacing w:after="0" w:line="240" w:lineRule="auto"/>
              <w:jc w:val="center"/>
              <w:rPr>
                <w:rFonts w:ascii="Cambria" w:hAnsi="Cambria"/>
                <w:sz w:val="24"/>
                <w:szCs w:val="24"/>
                <w:lang w:val="en-US"/>
              </w:rPr>
            </w:pPr>
            <w:r w:rsidRPr="002F0CB1">
              <w:rPr>
                <w:rFonts w:ascii="Cambria" w:hAnsi="Cambria"/>
                <w:sz w:val="24"/>
                <w:szCs w:val="24"/>
                <w:lang w:val="en-US"/>
              </w:rPr>
              <w:t>F</w:t>
            </w:r>
          </w:p>
        </w:tc>
        <w:tc>
          <w:tcPr>
            <w:tcW w:w="1452" w:type="dxa"/>
            <w:tcBorders>
              <w:top w:val="single" w:sz="4" w:space="0" w:color="auto"/>
              <w:left w:val="single" w:sz="4" w:space="0" w:color="auto"/>
              <w:bottom w:val="single" w:sz="4" w:space="0" w:color="auto"/>
              <w:right w:val="single" w:sz="4" w:space="0" w:color="auto"/>
            </w:tcBorders>
            <w:vAlign w:val="center"/>
          </w:tcPr>
          <w:p w14:paraId="1A437025" w14:textId="77777777" w:rsidR="003A71A2" w:rsidRPr="002F0CB1" w:rsidRDefault="003A71A2" w:rsidP="00D6165C">
            <w:pPr>
              <w:spacing w:after="0" w:line="240" w:lineRule="auto"/>
              <w:jc w:val="center"/>
              <w:rPr>
                <w:rFonts w:ascii="Cambria" w:hAnsi="Cambria"/>
                <w:sz w:val="24"/>
                <w:szCs w:val="24"/>
                <w:lang w:val="en-US"/>
              </w:rPr>
            </w:pPr>
            <w:r w:rsidRPr="002F0CB1">
              <w:rPr>
                <w:rFonts w:ascii="Cambria" w:hAnsi="Cambria"/>
                <w:sz w:val="24"/>
                <w:szCs w:val="24"/>
                <w:lang w:val="en-US"/>
              </w:rPr>
              <w:t>D</w:t>
            </w:r>
          </w:p>
        </w:tc>
      </w:tr>
      <w:tr w:rsidR="003A71A2" w:rsidRPr="002F0CB1" w14:paraId="5687C7FF" w14:textId="77777777" w:rsidTr="00F51FA2">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21D21A93" w14:textId="77777777" w:rsidR="003A71A2" w:rsidRPr="002F0CB1" w:rsidRDefault="003A71A2" w:rsidP="00D6165C">
            <w:pPr>
              <w:spacing w:after="0" w:line="240" w:lineRule="auto"/>
              <w:rPr>
                <w:rFonts w:ascii="Cambria" w:hAnsi="Cambria"/>
                <w:bCs/>
                <w:sz w:val="24"/>
                <w:szCs w:val="24"/>
              </w:rPr>
            </w:pPr>
            <w:r w:rsidRPr="002F0CB1">
              <w:rPr>
                <w:rFonts w:ascii="Cambria" w:hAnsi="Cambria"/>
                <w:bCs/>
                <w:sz w:val="24"/>
                <w:szCs w:val="24"/>
              </w:rPr>
              <w:t>Жизненная форма растения по И.Г. Серебрякову</w:t>
            </w:r>
          </w:p>
        </w:tc>
        <w:tc>
          <w:tcPr>
            <w:tcW w:w="1451" w:type="dxa"/>
            <w:tcBorders>
              <w:top w:val="single" w:sz="4" w:space="0" w:color="auto"/>
              <w:left w:val="single" w:sz="4" w:space="0" w:color="auto"/>
              <w:bottom w:val="single" w:sz="4" w:space="0" w:color="auto"/>
              <w:right w:val="single" w:sz="4" w:space="0" w:color="auto"/>
            </w:tcBorders>
            <w:vAlign w:val="center"/>
          </w:tcPr>
          <w:p w14:paraId="1452478E" w14:textId="77777777" w:rsidR="003A71A2" w:rsidRPr="002F0CB1" w:rsidRDefault="003A71A2" w:rsidP="00D6165C">
            <w:pPr>
              <w:spacing w:after="0" w:line="240" w:lineRule="auto"/>
              <w:jc w:val="center"/>
              <w:rPr>
                <w:rFonts w:ascii="Cambria" w:hAnsi="Cambria"/>
                <w:sz w:val="24"/>
                <w:szCs w:val="24"/>
                <w:lang w:val="en-US"/>
              </w:rPr>
            </w:pPr>
            <w:r w:rsidRPr="002F0CB1">
              <w:rPr>
                <w:rFonts w:ascii="Cambria" w:hAnsi="Cambria"/>
                <w:sz w:val="24"/>
                <w:szCs w:val="24"/>
                <w:lang w:val="en-US"/>
              </w:rPr>
              <w:t>I</w:t>
            </w:r>
          </w:p>
        </w:tc>
        <w:tc>
          <w:tcPr>
            <w:tcW w:w="1452" w:type="dxa"/>
            <w:tcBorders>
              <w:top w:val="single" w:sz="4" w:space="0" w:color="auto"/>
              <w:left w:val="single" w:sz="4" w:space="0" w:color="auto"/>
              <w:bottom w:val="single" w:sz="4" w:space="0" w:color="auto"/>
              <w:right w:val="single" w:sz="4" w:space="0" w:color="auto"/>
            </w:tcBorders>
            <w:vAlign w:val="center"/>
          </w:tcPr>
          <w:p w14:paraId="338FD75F" w14:textId="77777777" w:rsidR="003A71A2" w:rsidRPr="002F0CB1" w:rsidRDefault="003A71A2" w:rsidP="00D6165C">
            <w:pPr>
              <w:spacing w:after="0" w:line="240" w:lineRule="auto"/>
              <w:jc w:val="center"/>
              <w:rPr>
                <w:rFonts w:ascii="Cambria" w:hAnsi="Cambria"/>
                <w:sz w:val="24"/>
                <w:szCs w:val="24"/>
                <w:lang w:val="en-US"/>
              </w:rPr>
            </w:pPr>
            <w:r w:rsidRPr="002F0CB1">
              <w:rPr>
                <w:rFonts w:ascii="Cambria" w:hAnsi="Cambria"/>
                <w:sz w:val="24"/>
                <w:szCs w:val="24"/>
                <w:lang w:val="en-US"/>
              </w:rPr>
              <w:t>VI</w:t>
            </w:r>
          </w:p>
        </w:tc>
        <w:tc>
          <w:tcPr>
            <w:tcW w:w="1451" w:type="dxa"/>
            <w:tcBorders>
              <w:top w:val="single" w:sz="4" w:space="0" w:color="auto"/>
              <w:left w:val="single" w:sz="4" w:space="0" w:color="auto"/>
              <w:bottom w:val="single" w:sz="4" w:space="0" w:color="auto"/>
              <w:right w:val="single" w:sz="4" w:space="0" w:color="auto"/>
            </w:tcBorders>
            <w:vAlign w:val="center"/>
          </w:tcPr>
          <w:p w14:paraId="3046279D" w14:textId="77777777" w:rsidR="003A71A2" w:rsidRPr="002F0CB1" w:rsidRDefault="003A71A2" w:rsidP="00D6165C">
            <w:pPr>
              <w:spacing w:after="0" w:line="240" w:lineRule="auto"/>
              <w:jc w:val="center"/>
              <w:rPr>
                <w:rFonts w:ascii="Cambria" w:hAnsi="Cambria"/>
                <w:sz w:val="24"/>
                <w:szCs w:val="24"/>
                <w:lang w:val="en-US"/>
              </w:rPr>
            </w:pPr>
            <w:r w:rsidRPr="002F0CB1">
              <w:rPr>
                <w:rFonts w:ascii="Cambria" w:hAnsi="Cambria"/>
                <w:sz w:val="24"/>
                <w:szCs w:val="24"/>
                <w:lang w:val="en-US"/>
              </w:rPr>
              <w:t>III</w:t>
            </w:r>
          </w:p>
        </w:tc>
        <w:tc>
          <w:tcPr>
            <w:tcW w:w="1452" w:type="dxa"/>
            <w:tcBorders>
              <w:top w:val="single" w:sz="4" w:space="0" w:color="auto"/>
              <w:left w:val="single" w:sz="4" w:space="0" w:color="auto"/>
              <w:bottom w:val="single" w:sz="4" w:space="0" w:color="auto"/>
              <w:right w:val="single" w:sz="4" w:space="0" w:color="auto"/>
            </w:tcBorders>
            <w:vAlign w:val="center"/>
          </w:tcPr>
          <w:p w14:paraId="0E6A6C2F" w14:textId="77777777" w:rsidR="003A71A2" w:rsidRPr="002F0CB1" w:rsidRDefault="003A71A2" w:rsidP="00D6165C">
            <w:pPr>
              <w:spacing w:after="0" w:line="240" w:lineRule="auto"/>
              <w:jc w:val="center"/>
              <w:rPr>
                <w:rFonts w:ascii="Cambria" w:hAnsi="Cambria"/>
                <w:sz w:val="24"/>
                <w:szCs w:val="24"/>
                <w:lang w:val="en-US"/>
              </w:rPr>
            </w:pPr>
            <w:r w:rsidRPr="002F0CB1">
              <w:rPr>
                <w:rFonts w:ascii="Cambria" w:hAnsi="Cambria"/>
                <w:sz w:val="24"/>
                <w:szCs w:val="24"/>
                <w:lang w:val="en-US"/>
              </w:rPr>
              <w:t>IX</w:t>
            </w:r>
          </w:p>
        </w:tc>
        <w:tc>
          <w:tcPr>
            <w:tcW w:w="1452" w:type="dxa"/>
            <w:tcBorders>
              <w:top w:val="single" w:sz="4" w:space="0" w:color="auto"/>
              <w:left w:val="single" w:sz="4" w:space="0" w:color="auto"/>
              <w:bottom w:val="single" w:sz="4" w:space="0" w:color="auto"/>
              <w:right w:val="single" w:sz="4" w:space="0" w:color="auto"/>
            </w:tcBorders>
            <w:vAlign w:val="center"/>
          </w:tcPr>
          <w:p w14:paraId="23C4F8C1" w14:textId="77777777" w:rsidR="003A71A2" w:rsidRPr="002F0CB1" w:rsidRDefault="003A71A2" w:rsidP="00D6165C">
            <w:pPr>
              <w:spacing w:after="0" w:line="240" w:lineRule="auto"/>
              <w:jc w:val="center"/>
              <w:rPr>
                <w:rFonts w:ascii="Cambria" w:hAnsi="Cambria"/>
                <w:sz w:val="24"/>
                <w:szCs w:val="24"/>
                <w:lang w:val="en-US"/>
              </w:rPr>
            </w:pPr>
            <w:r w:rsidRPr="002F0CB1">
              <w:rPr>
                <w:rFonts w:ascii="Cambria" w:hAnsi="Cambria"/>
                <w:sz w:val="24"/>
                <w:szCs w:val="24"/>
                <w:lang w:val="en-US"/>
              </w:rPr>
              <w:t>VIII</w:t>
            </w:r>
          </w:p>
        </w:tc>
      </w:tr>
    </w:tbl>
    <w:p w14:paraId="32107135" w14:textId="77777777" w:rsidR="003A71A2" w:rsidRPr="002F0CB1" w:rsidRDefault="003A71A2" w:rsidP="003A71A2">
      <w:pPr>
        <w:spacing w:after="0" w:line="240" w:lineRule="auto"/>
        <w:jc w:val="both"/>
        <w:rPr>
          <w:rFonts w:ascii="Cambria" w:hAnsi="Cambria"/>
          <w:bCs/>
          <w:sz w:val="24"/>
          <w:szCs w:val="24"/>
        </w:rPr>
      </w:pPr>
    </w:p>
    <w:p w14:paraId="37C90264" w14:textId="77777777" w:rsidR="003A71A2" w:rsidRDefault="003A71A2" w:rsidP="003A71A2">
      <w:pPr>
        <w:spacing w:after="0" w:line="240" w:lineRule="auto"/>
        <w:jc w:val="both"/>
        <w:rPr>
          <w:rFonts w:ascii="Cambria" w:hAnsi="Cambria"/>
          <w:bCs/>
          <w:sz w:val="24"/>
          <w:szCs w:val="24"/>
        </w:rPr>
      </w:pPr>
    </w:p>
    <w:p w14:paraId="356D8561" w14:textId="77777777" w:rsidR="003A71A2" w:rsidRDefault="003A71A2" w:rsidP="003A71A2">
      <w:pPr>
        <w:rPr>
          <w:rFonts w:ascii="Cambria" w:hAnsi="Cambria"/>
          <w:bCs/>
          <w:sz w:val="24"/>
          <w:szCs w:val="24"/>
        </w:rPr>
      </w:pPr>
      <w:r>
        <w:rPr>
          <w:rFonts w:ascii="Cambria" w:hAnsi="Cambria"/>
          <w:bCs/>
          <w:sz w:val="24"/>
          <w:szCs w:val="24"/>
        </w:rPr>
        <w:br w:type="page"/>
      </w:r>
    </w:p>
    <w:p w14:paraId="05A4576C" w14:textId="78F1E307" w:rsidR="003A71A2" w:rsidRPr="002F0CB1" w:rsidRDefault="003A71A2" w:rsidP="003A71A2">
      <w:pPr>
        <w:pStyle w:val="ac"/>
      </w:pPr>
      <w:bookmarkStart w:id="50" w:name="_Toc133446927"/>
      <w:r w:rsidRPr="002F0CB1">
        <w:lastRenderedPageBreak/>
        <w:t xml:space="preserve">Задание </w:t>
      </w:r>
      <w:r w:rsidRPr="002F0CB1">
        <w:rPr>
          <w:lang w:val="en-US"/>
        </w:rPr>
        <w:t>ID</w:t>
      </w:r>
      <w:r w:rsidRPr="002F0CB1">
        <w:t xml:space="preserve"> 61 – 5 баллов</w:t>
      </w:r>
      <w:r w:rsidR="00602CAA">
        <w:t xml:space="preserve"> (Вариант 3)</w:t>
      </w:r>
      <w:bookmarkEnd w:id="50"/>
    </w:p>
    <w:p w14:paraId="68D767E6"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 xml:space="preserve">В процессе приспособления к условиям среды растения эволюционно выработали внешний облик, а также анатомические, физиологические особенности, наиболее отвечающие окружающей обстановке. Для обозначения групп растений, соответствующих разнообразным вариантам условий среды, используется понятие «жизненная форма». К настоящему времени предложено большое количество классификаций жизненных форм растений. Одними из самых распространенных являются классификации, предложенные К. Раункиером и И.Г. Серебряковым. </w:t>
      </w:r>
    </w:p>
    <w:p w14:paraId="2AB9DECA"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Соотнесите растения, показанные на рисунках, с жизненными формами из разных классификаций (несколько растений могут принадлежать к одной жизненной форме):</w:t>
      </w:r>
    </w:p>
    <w:p w14:paraId="37A4A501" w14:textId="77777777" w:rsidR="003A71A2" w:rsidRDefault="003A71A2" w:rsidP="003A71A2">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3A71A2" w:rsidRPr="00590CAD" w14:paraId="4C13CBA0" w14:textId="77777777" w:rsidTr="00BB27F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8788E3A"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7760EAA" wp14:editId="271D4722">
                  <wp:extent cx="2160270" cy="162052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Слайд2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3F53E82"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93EB6C0" wp14:editId="65F59D98">
                  <wp:extent cx="2160270" cy="162052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лайд2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26BC93C"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AABB2C1" wp14:editId="47F5441E">
                  <wp:extent cx="2160270" cy="162052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лайд2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3A71A2" w:rsidRPr="00590CAD" w14:paraId="07920C04" w14:textId="77777777" w:rsidTr="00BB27F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E77A83F"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74320F8" wp14:editId="55549D6A">
                  <wp:extent cx="2160270" cy="162052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лайд2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F7E3AAD"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A27C4C0" wp14:editId="52B3BA0A">
                  <wp:extent cx="2160270" cy="162052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лайд2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89DC4C1" w14:textId="77777777" w:rsidR="003A71A2" w:rsidRPr="00590CAD" w:rsidRDefault="003A71A2"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1E50A11B" w14:textId="77777777" w:rsidR="003A71A2" w:rsidRPr="002F0CB1" w:rsidRDefault="003A71A2" w:rsidP="003A71A2">
      <w:pPr>
        <w:spacing w:after="0" w:line="240" w:lineRule="auto"/>
        <w:jc w:val="both"/>
        <w:rPr>
          <w:rFonts w:ascii="Cambria" w:hAnsi="Cambria"/>
          <w:b/>
          <w:bCs/>
          <w:sz w:val="24"/>
          <w:szCs w:val="24"/>
        </w:rPr>
      </w:pPr>
    </w:p>
    <w:p w14:paraId="16413E3C"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К. Раункиеру (список избыточен – в нем есть лишние термины):</w:t>
      </w:r>
    </w:p>
    <w:p w14:paraId="5FFD4AD4"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Фанерофит – почки возобновления расположены открыто высоко над землей;</w:t>
      </w:r>
    </w:p>
    <w:p w14:paraId="132C885A"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Хамефит – почки возобновления на высоте 20-30 см от уровня почвы;</w:t>
      </w:r>
    </w:p>
    <w:p w14:paraId="2E77964D"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Гемикриптофиты – почки возобновления расположены на уровне почвы или погружены в подстилку;</w:t>
      </w:r>
    </w:p>
    <w:p w14:paraId="3CCDC4E4"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(геофит) – почки возобновления находятся в почве на глубине нескольких сантиметров;</w:t>
      </w:r>
    </w:p>
    <w:p w14:paraId="3D072C28"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Криптофит (гидрофит) – почки возобновления находятся под водой;</w:t>
      </w:r>
    </w:p>
    <w:p w14:paraId="5735BF64" w14:textId="77777777" w:rsidR="003A71A2" w:rsidRPr="002F0CB1" w:rsidRDefault="003A71A2" w:rsidP="00844E34">
      <w:pPr>
        <w:numPr>
          <w:ilvl w:val="0"/>
          <w:numId w:val="221"/>
        </w:numPr>
        <w:tabs>
          <w:tab w:val="left" w:pos="426"/>
        </w:tabs>
        <w:spacing w:after="0" w:line="240" w:lineRule="auto"/>
        <w:ind w:left="0" w:firstLine="0"/>
        <w:jc w:val="both"/>
        <w:rPr>
          <w:rFonts w:ascii="Cambria" w:hAnsi="Cambria"/>
          <w:bCs/>
          <w:sz w:val="24"/>
          <w:szCs w:val="24"/>
        </w:rPr>
      </w:pPr>
      <w:r w:rsidRPr="002F0CB1">
        <w:rPr>
          <w:rFonts w:ascii="Cambria" w:hAnsi="Cambria"/>
          <w:bCs/>
          <w:sz w:val="24"/>
          <w:szCs w:val="24"/>
        </w:rPr>
        <w:t>Терофит – однолетники, почек возобновления нет.</w:t>
      </w:r>
    </w:p>
    <w:p w14:paraId="43FC3665" w14:textId="77777777" w:rsidR="003A71A2" w:rsidRPr="002F0CB1" w:rsidRDefault="003A71A2" w:rsidP="003A71A2">
      <w:pPr>
        <w:spacing w:after="0" w:line="240" w:lineRule="auto"/>
        <w:jc w:val="both"/>
        <w:rPr>
          <w:rFonts w:ascii="Cambria" w:hAnsi="Cambria"/>
          <w:b/>
          <w:bCs/>
          <w:sz w:val="24"/>
          <w:szCs w:val="24"/>
        </w:rPr>
      </w:pPr>
    </w:p>
    <w:p w14:paraId="3DBF9D14"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Жизненные формы растений по И.Г. Серебрякову (список избыточен – в нем есть лишние термины):</w:t>
      </w:r>
    </w:p>
    <w:p w14:paraId="7AF9E0AE"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Дерево;</w:t>
      </w:r>
    </w:p>
    <w:p w14:paraId="5F2D59F0"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Кустарник;</w:t>
      </w:r>
    </w:p>
    <w:p w14:paraId="69E02739"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Кустарничек</w:t>
      </w:r>
      <w:r w:rsidRPr="002F0CB1">
        <w:rPr>
          <w:rFonts w:ascii="Cambria" w:hAnsi="Cambria"/>
          <w:bCs/>
          <w:sz w:val="24"/>
          <w:szCs w:val="24"/>
        </w:rPr>
        <w:t>;</w:t>
      </w:r>
    </w:p>
    <w:p w14:paraId="574DAA25"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lang w:val="en-US"/>
        </w:rPr>
        <w:t>Короткокорневищные травы</w:t>
      </w:r>
      <w:r w:rsidRPr="002F0CB1">
        <w:rPr>
          <w:rFonts w:ascii="Cambria" w:hAnsi="Cambria"/>
          <w:bCs/>
          <w:sz w:val="24"/>
          <w:szCs w:val="24"/>
        </w:rPr>
        <w:t>;</w:t>
      </w:r>
    </w:p>
    <w:p w14:paraId="5985319F"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Длинн</w:t>
      </w:r>
      <w:r w:rsidRPr="002F0CB1">
        <w:rPr>
          <w:rFonts w:ascii="Cambria" w:hAnsi="Cambria"/>
          <w:bCs/>
          <w:sz w:val="24"/>
          <w:szCs w:val="24"/>
          <w:lang w:val="en-US"/>
        </w:rPr>
        <w:t>окорневищные травы</w:t>
      </w:r>
      <w:r w:rsidRPr="002F0CB1">
        <w:rPr>
          <w:rFonts w:ascii="Cambria" w:hAnsi="Cambria"/>
          <w:bCs/>
          <w:sz w:val="24"/>
          <w:szCs w:val="24"/>
        </w:rPr>
        <w:t>;</w:t>
      </w:r>
    </w:p>
    <w:p w14:paraId="65CD74FB"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Стержнекорневые травы;</w:t>
      </w:r>
    </w:p>
    <w:p w14:paraId="160DA152"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Кистекорневые травы;</w:t>
      </w:r>
    </w:p>
    <w:p w14:paraId="23F27BFD" w14:textId="77777777" w:rsidR="003A71A2" w:rsidRPr="002F0CB1" w:rsidRDefault="003A71A2" w:rsidP="00844E34">
      <w:pPr>
        <w:numPr>
          <w:ilvl w:val="0"/>
          <w:numId w:val="222"/>
        </w:numPr>
        <w:tabs>
          <w:tab w:val="left" w:pos="709"/>
        </w:tabs>
        <w:spacing w:after="0" w:line="240" w:lineRule="auto"/>
        <w:jc w:val="both"/>
        <w:rPr>
          <w:rFonts w:ascii="Cambria" w:hAnsi="Cambria"/>
          <w:bCs/>
          <w:sz w:val="24"/>
          <w:szCs w:val="24"/>
        </w:rPr>
      </w:pPr>
      <w:r w:rsidRPr="002F0CB1">
        <w:rPr>
          <w:rFonts w:ascii="Cambria" w:hAnsi="Cambria"/>
          <w:bCs/>
          <w:sz w:val="24"/>
          <w:szCs w:val="24"/>
        </w:rPr>
        <w:t>Луковичное травянистое растение</w:t>
      </w:r>
      <w:r>
        <w:rPr>
          <w:rFonts w:ascii="Cambria" w:hAnsi="Cambria"/>
          <w:bCs/>
          <w:sz w:val="24"/>
          <w:szCs w:val="24"/>
        </w:rPr>
        <w:t>;</w:t>
      </w:r>
    </w:p>
    <w:p w14:paraId="288B7167" w14:textId="77777777" w:rsidR="003A71A2" w:rsidRPr="002F0CB1" w:rsidRDefault="003A71A2" w:rsidP="00844E34">
      <w:pPr>
        <w:numPr>
          <w:ilvl w:val="0"/>
          <w:numId w:val="222"/>
        </w:numPr>
        <w:tabs>
          <w:tab w:val="left" w:pos="709"/>
        </w:tabs>
        <w:spacing w:after="0" w:line="240" w:lineRule="auto"/>
        <w:jc w:val="both"/>
        <w:rPr>
          <w:rFonts w:ascii="Cambria" w:hAnsi="Cambria"/>
          <w:sz w:val="24"/>
          <w:szCs w:val="24"/>
        </w:rPr>
      </w:pPr>
      <w:r w:rsidRPr="002F0CB1">
        <w:rPr>
          <w:rFonts w:ascii="Cambria" w:hAnsi="Cambria"/>
          <w:bCs/>
          <w:sz w:val="24"/>
          <w:szCs w:val="24"/>
        </w:rPr>
        <w:t>Однолетние травы.</w:t>
      </w:r>
    </w:p>
    <w:p w14:paraId="088A43C1" w14:textId="77777777" w:rsidR="003A71A2" w:rsidRPr="002F0CB1" w:rsidRDefault="003A71A2" w:rsidP="003A71A2">
      <w:pPr>
        <w:spacing w:after="0" w:line="240" w:lineRule="auto"/>
        <w:jc w:val="both"/>
        <w:rPr>
          <w:rFonts w:ascii="Cambria" w:hAnsi="Cambria"/>
          <w:b/>
          <w:bCs/>
          <w:sz w:val="24"/>
          <w:szCs w:val="24"/>
        </w:rPr>
      </w:pPr>
    </w:p>
    <w:p w14:paraId="3B55F398" w14:textId="77777777" w:rsidR="003A71A2" w:rsidRPr="002F0CB1" w:rsidRDefault="003A71A2" w:rsidP="003A71A2">
      <w:pPr>
        <w:spacing w:after="0" w:line="240" w:lineRule="auto"/>
        <w:jc w:val="both"/>
        <w:rPr>
          <w:rFonts w:ascii="Cambria" w:hAnsi="Cambria"/>
          <w:b/>
          <w:bCs/>
          <w:sz w:val="24"/>
          <w:szCs w:val="24"/>
        </w:rPr>
      </w:pPr>
    </w:p>
    <w:p w14:paraId="6B6ED5B3" w14:textId="77777777" w:rsidR="003A71A2" w:rsidRPr="002F0CB1" w:rsidRDefault="003A71A2" w:rsidP="003A71A2">
      <w:pPr>
        <w:spacing w:after="0" w:line="240" w:lineRule="auto"/>
        <w:jc w:val="both"/>
        <w:rPr>
          <w:rFonts w:ascii="Cambria" w:hAnsi="Cambria"/>
          <w:b/>
          <w:bCs/>
          <w:sz w:val="24"/>
          <w:szCs w:val="24"/>
        </w:rPr>
      </w:pPr>
      <w:r w:rsidRPr="002F0CB1">
        <w:rPr>
          <w:rFonts w:ascii="Cambria" w:hAnsi="Cambria"/>
          <w:b/>
          <w:bCs/>
          <w:sz w:val="24"/>
          <w:szCs w:val="24"/>
        </w:rPr>
        <w:t>Ответ:</w:t>
      </w:r>
    </w:p>
    <w:p w14:paraId="160918CF" w14:textId="77777777" w:rsidR="003A71A2" w:rsidRPr="002F0CB1" w:rsidRDefault="003A71A2" w:rsidP="003A71A2">
      <w:pPr>
        <w:spacing w:after="0" w:line="240" w:lineRule="auto"/>
        <w:jc w:val="both"/>
        <w:rPr>
          <w:rFonts w:ascii="Cambria" w:hAnsi="Cambria"/>
          <w:b/>
          <w:bCs/>
          <w:sz w:val="24"/>
          <w:szCs w:val="24"/>
        </w:rPr>
      </w:pPr>
    </w:p>
    <w:p w14:paraId="0D434417" w14:textId="77777777" w:rsidR="003A71A2" w:rsidRPr="002F0CB1" w:rsidRDefault="003A71A2" w:rsidP="003A71A2">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3A71A2" w:rsidRPr="002F0CB1" w14:paraId="5C996084" w14:textId="77777777" w:rsidTr="00D6165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6897DB07" w14:textId="77777777" w:rsidR="003A71A2" w:rsidRPr="002F0CB1" w:rsidRDefault="003A71A2" w:rsidP="00D6165C">
            <w:pPr>
              <w:spacing w:after="0" w:line="240" w:lineRule="auto"/>
              <w:jc w:val="both"/>
              <w:rPr>
                <w:rFonts w:ascii="Cambria" w:hAnsi="Cambria"/>
                <w:b/>
                <w:bCs/>
                <w:sz w:val="24"/>
                <w:szCs w:val="24"/>
              </w:rPr>
            </w:pPr>
            <w:r w:rsidRPr="002F0CB1">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24BA8FFC" w14:textId="77777777" w:rsidR="003A71A2" w:rsidRPr="002F0CB1" w:rsidRDefault="003A71A2" w:rsidP="00D6165C">
            <w:pPr>
              <w:spacing w:after="0" w:line="240" w:lineRule="auto"/>
              <w:jc w:val="center"/>
              <w:rPr>
                <w:rFonts w:ascii="Cambria" w:hAnsi="Cambria"/>
                <w:b/>
                <w:bCs/>
                <w:sz w:val="24"/>
                <w:szCs w:val="24"/>
              </w:rPr>
            </w:pPr>
            <w:r w:rsidRPr="002F0CB1">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432745D" w14:textId="77777777" w:rsidR="003A71A2" w:rsidRPr="002F0CB1" w:rsidRDefault="003A71A2" w:rsidP="00D6165C">
            <w:pPr>
              <w:spacing w:after="0" w:line="240" w:lineRule="auto"/>
              <w:jc w:val="center"/>
              <w:rPr>
                <w:rFonts w:ascii="Cambria" w:hAnsi="Cambria"/>
                <w:b/>
                <w:bCs/>
                <w:sz w:val="24"/>
                <w:szCs w:val="24"/>
              </w:rPr>
            </w:pPr>
            <w:r w:rsidRPr="002F0CB1">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3EA6E801" w14:textId="77777777" w:rsidR="003A71A2" w:rsidRPr="002F0CB1" w:rsidRDefault="003A71A2" w:rsidP="00D6165C">
            <w:pPr>
              <w:spacing w:after="0" w:line="240" w:lineRule="auto"/>
              <w:jc w:val="center"/>
              <w:rPr>
                <w:rFonts w:ascii="Cambria" w:hAnsi="Cambria"/>
                <w:b/>
                <w:bCs/>
                <w:sz w:val="24"/>
                <w:szCs w:val="24"/>
              </w:rPr>
            </w:pPr>
            <w:r w:rsidRPr="002F0CB1">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41F4E80" w14:textId="77777777" w:rsidR="003A71A2" w:rsidRPr="002F0CB1" w:rsidRDefault="003A71A2" w:rsidP="00D6165C">
            <w:pPr>
              <w:spacing w:after="0" w:line="240" w:lineRule="auto"/>
              <w:jc w:val="center"/>
              <w:rPr>
                <w:rFonts w:ascii="Cambria" w:hAnsi="Cambria"/>
                <w:b/>
                <w:bCs/>
                <w:sz w:val="24"/>
                <w:szCs w:val="24"/>
              </w:rPr>
            </w:pPr>
            <w:r w:rsidRPr="002F0CB1">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601339B3" w14:textId="77777777" w:rsidR="003A71A2" w:rsidRPr="002F0CB1" w:rsidRDefault="003A71A2" w:rsidP="00D6165C">
            <w:pPr>
              <w:spacing w:after="0" w:line="240" w:lineRule="auto"/>
              <w:jc w:val="center"/>
              <w:rPr>
                <w:rFonts w:ascii="Cambria" w:hAnsi="Cambria"/>
                <w:b/>
                <w:bCs/>
                <w:sz w:val="24"/>
                <w:szCs w:val="24"/>
              </w:rPr>
            </w:pPr>
            <w:r w:rsidRPr="002F0CB1">
              <w:rPr>
                <w:rFonts w:ascii="Cambria" w:hAnsi="Cambria"/>
                <w:b/>
                <w:bCs/>
                <w:sz w:val="24"/>
                <w:szCs w:val="24"/>
              </w:rPr>
              <w:t>5</w:t>
            </w:r>
          </w:p>
        </w:tc>
      </w:tr>
      <w:tr w:rsidR="003A71A2" w:rsidRPr="002F0CB1" w14:paraId="72259C1E" w14:textId="77777777" w:rsidTr="00D6165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031895A7" w14:textId="77777777" w:rsidR="003A71A2" w:rsidRPr="002F0CB1" w:rsidRDefault="003A71A2" w:rsidP="00D6165C">
            <w:pPr>
              <w:spacing w:after="0" w:line="240" w:lineRule="auto"/>
              <w:rPr>
                <w:rFonts w:ascii="Cambria" w:hAnsi="Cambria"/>
              </w:rPr>
            </w:pPr>
            <w:r w:rsidRPr="002F0CB1">
              <w:rPr>
                <w:rFonts w:ascii="Cambria" w:hAnsi="Cambria"/>
                <w:bCs/>
                <w:sz w:val="24"/>
                <w:szCs w:val="24"/>
              </w:rPr>
              <w:t>Жизненная форма растения по К. Раункиеру</w:t>
            </w:r>
          </w:p>
        </w:tc>
        <w:tc>
          <w:tcPr>
            <w:tcW w:w="1502" w:type="dxa"/>
            <w:tcBorders>
              <w:top w:val="single" w:sz="4" w:space="0" w:color="auto"/>
              <w:left w:val="single" w:sz="4" w:space="0" w:color="auto"/>
              <w:bottom w:val="single" w:sz="4" w:space="0" w:color="auto"/>
              <w:right w:val="single" w:sz="4" w:space="0" w:color="auto"/>
            </w:tcBorders>
            <w:vAlign w:val="center"/>
          </w:tcPr>
          <w:p w14:paraId="6131D825" w14:textId="77777777" w:rsidR="003A71A2" w:rsidRPr="002F0CB1" w:rsidRDefault="003A71A2" w:rsidP="00D6165C">
            <w:pPr>
              <w:spacing w:after="0" w:line="240" w:lineRule="auto"/>
              <w:jc w:val="center"/>
              <w:rPr>
                <w:rFonts w:ascii="Cambria" w:hAnsi="Cambria"/>
                <w:sz w:val="24"/>
                <w:szCs w:val="24"/>
                <w:lang w:val="en-US"/>
              </w:rPr>
            </w:pPr>
            <w:r w:rsidRPr="002F0CB1">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503DF14A" w14:textId="77777777" w:rsidR="003A71A2" w:rsidRPr="002F0CB1" w:rsidRDefault="003A71A2" w:rsidP="00D6165C">
            <w:pPr>
              <w:spacing w:after="0" w:line="240" w:lineRule="auto"/>
              <w:jc w:val="center"/>
              <w:rPr>
                <w:rFonts w:ascii="Cambria" w:hAnsi="Cambria"/>
                <w:sz w:val="24"/>
                <w:szCs w:val="24"/>
                <w:lang w:val="en-US"/>
              </w:rPr>
            </w:pPr>
            <w:r w:rsidRPr="002F0CB1">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735E794C" w14:textId="77777777" w:rsidR="003A71A2" w:rsidRPr="002F0CB1" w:rsidRDefault="003A71A2" w:rsidP="00D6165C">
            <w:pPr>
              <w:spacing w:after="0" w:line="240" w:lineRule="auto"/>
              <w:jc w:val="center"/>
              <w:rPr>
                <w:rFonts w:ascii="Cambria" w:hAnsi="Cambria"/>
                <w:sz w:val="24"/>
                <w:szCs w:val="24"/>
                <w:lang w:val="en-US"/>
              </w:rPr>
            </w:pPr>
            <w:r w:rsidRPr="002F0CB1">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0A605B83" w14:textId="77777777" w:rsidR="003A71A2" w:rsidRPr="002F0CB1" w:rsidRDefault="003A71A2" w:rsidP="00D6165C">
            <w:pPr>
              <w:spacing w:after="0" w:line="240" w:lineRule="auto"/>
              <w:jc w:val="center"/>
              <w:rPr>
                <w:rFonts w:ascii="Cambria" w:hAnsi="Cambria"/>
                <w:sz w:val="24"/>
                <w:szCs w:val="24"/>
                <w:lang w:val="en-US"/>
              </w:rPr>
            </w:pPr>
            <w:r w:rsidRPr="002F0CB1">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2DA370A8" w14:textId="77777777" w:rsidR="003A71A2" w:rsidRPr="002F0CB1" w:rsidRDefault="003A71A2" w:rsidP="00D6165C">
            <w:pPr>
              <w:spacing w:after="0" w:line="240" w:lineRule="auto"/>
              <w:jc w:val="center"/>
              <w:rPr>
                <w:rFonts w:ascii="Cambria" w:hAnsi="Cambria"/>
                <w:sz w:val="24"/>
                <w:szCs w:val="24"/>
                <w:lang w:val="en-US"/>
              </w:rPr>
            </w:pPr>
            <w:r w:rsidRPr="002F0CB1">
              <w:rPr>
                <w:rFonts w:ascii="Cambria" w:hAnsi="Cambria"/>
                <w:sz w:val="24"/>
                <w:szCs w:val="24"/>
                <w:lang w:val="en-US"/>
              </w:rPr>
              <w:t>C</w:t>
            </w:r>
          </w:p>
        </w:tc>
      </w:tr>
      <w:tr w:rsidR="003A71A2" w14:paraId="1C811C0F" w14:textId="77777777" w:rsidTr="00D6165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27E328DB" w14:textId="77777777" w:rsidR="003A71A2" w:rsidRPr="002F0CB1" w:rsidRDefault="003A71A2" w:rsidP="00D6165C">
            <w:pPr>
              <w:spacing w:after="0" w:line="240" w:lineRule="auto"/>
              <w:rPr>
                <w:rFonts w:ascii="Cambria" w:hAnsi="Cambria"/>
                <w:bCs/>
                <w:sz w:val="24"/>
                <w:szCs w:val="24"/>
              </w:rPr>
            </w:pPr>
            <w:r w:rsidRPr="002F0CB1">
              <w:rPr>
                <w:rFonts w:ascii="Cambria" w:hAnsi="Cambria"/>
                <w:bCs/>
                <w:sz w:val="24"/>
                <w:szCs w:val="24"/>
              </w:rPr>
              <w:t>Жизненная форма растения по И.Г. Серебрякову</w:t>
            </w:r>
          </w:p>
        </w:tc>
        <w:tc>
          <w:tcPr>
            <w:tcW w:w="1502" w:type="dxa"/>
            <w:tcBorders>
              <w:top w:val="single" w:sz="4" w:space="0" w:color="auto"/>
              <w:left w:val="single" w:sz="4" w:space="0" w:color="auto"/>
              <w:bottom w:val="single" w:sz="4" w:space="0" w:color="auto"/>
              <w:right w:val="single" w:sz="4" w:space="0" w:color="auto"/>
            </w:tcBorders>
            <w:vAlign w:val="center"/>
          </w:tcPr>
          <w:p w14:paraId="50A31A12" w14:textId="77777777" w:rsidR="003A71A2" w:rsidRPr="002F0CB1" w:rsidRDefault="003A71A2" w:rsidP="00D6165C">
            <w:pPr>
              <w:spacing w:after="0" w:line="240" w:lineRule="auto"/>
              <w:jc w:val="center"/>
              <w:rPr>
                <w:rFonts w:ascii="Cambria" w:hAnsi="Cambria"/>
                <w:sz w:val="24"/>
                <w:szCs w:val="24"/>
                <w:lang w:val="en-US"/>
              </w:rPr>
            </w:pPr>
            <w:r w:rsidRPr="002F0CB1">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1C2C0D71" w14:textId="77777777" w:rsidR="003A71A2" w:rsidRPr="002F0CB1" w:rsidRDefault="003A71A2" w:rsidP="00D6165C">
            <w:pPr>
              <w:spacing w:after="0" w:line="240" w:lineRule="auto"/>
              <w:jc w:val="center"/>
              <w:rPr>
                <w:rFonts w:ascii="Cambria" w:hAnsi="Cambria"/>
                <w:sz w:val="24"/>
                <w:szCs w:val="24"/>
                <w:lang w:val="en-US"/>
              </w:rPr>
            </w:pPr>
            <w:r w:rsidRPr="002F0CB1">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610C66EA" w14:textId="77777777" w:rsidR="003A71A2" w:rsidRPr="002F0CB1" w:rsidRDefault="003A71A2" w:rsidP="00D6165C">
            <w:pPr>
              <w:spacing w:after="0" w:line="240" w:lineRule="auto"/>
              <w:jc w:val="center"/>
              <w:rPr>
                <w:rFonts w:ascii="Cambria" w:hAnsi="Cambria"/>
                <w:sz w:val="24"/>
                <w:szCs w:val="24"/>
                <w:lang w:val="en-US"/>
              </w:rPr>
            </w:pPr>
            <w:r w:rsidRPr="002F0CB1">
              <w:rPr>
                <w:rFonts w:ascii="Cambria" w:hAnsi="Cambria"/>
                <w:sz w:val="24"/>
                <w:szCs w:val="24"/>
                <w:lang w:val="en-US"/>
              </w:rPr>
              <w:t>VIII</w:t>
            </w:r>
          </w:p>
        </w:tc>
        <w:tc>
          <w:tcPr>
            <w:tcW w:w="1503" w:type="dxa"/>
            <w:tcBorders>
              <w:top w:val="single" w:sz="4" w:space="0" w:color="auto"/>
              <w:left w:val="single" w:sz="4" w:space="0" w:color="auto"/>
              <w:bottom w:val="single" w:sz="4" w:space="0" w:color="auto"/>
              <w:right w:val="single" w:sz="4" w:space="0" w:color="auto"/>
            </w:tcBorders>
            <w:vAlign w:val="center"/>
          </w:tcPr>
          <w:p w14:paraId="33D5080F" w14:textId="77777777" w:rsidR="003A71A2" w:rsidRPr="002F0CB1" w:rsidRDefault="003A71A2" w:rsidP="00D6165C">
            <w:pPr>
              <w:spacing w:after="0" w:line="240" w:lineRule="auto"/>
              <w:jc w:val="center"/>
              <w:rPr>
                <w:rFonts w:ascii="Cambria" w:hAnsi="Cambria"/>
                <w:sz w:val="24"/>
                <w:szCs w:val="24"/>
                <w:lang w:val="en-US"/>
              </w:rPr>
            </w:pPr>
            <w:r w:rsidRPr="002F0CB1">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0EA2F441" w14:textId="77777777" w:rsidR="003A71A2" w:rsidRDefault="003A71A2" w:rsidP="00D6165C">
            <w:pPr>
              <w:spacing w:after="0" w:line="240" w:lineRule="auto"/>
              <w:jc w:val="center"/>
              <w:rPr>
                <w:rFonts w:ascii="Cambria" w:hAnsi="Cambria"/>
                <w:sz w:val="24"/>
                <w:szCs w:val="24"/>
                <w:lang w:val="en-US"/>
              </w:rPr>
            </w:pPr>
            <w:r w:rsidRPr="002F0CB1">
              <w:rPr>
                <w:rFonts w:ascii="Cambria" w:hAnsi="Cambria"/>
                <w:sz w:val="24"/>
                <w:szCs w:val="24"/>
                <w:lang w:val="en-US"/>
              </w:rPr>
              <w:t>VI</w:t>
            </w:r>
          </w:p>
        </w:tc>
      </w:tr>
    </w:tbl>
    <w:p w14:paraId="201E3901" w14:textId="77777777" w:rsidR="003A71A2" w:rsidRDefault="003A71A2" w:rsidP="003A71A2">
      <w:pPr>
        <w:spacing w:after="0" w:line="240" w:lineRule="auto"/>
        <w:jc w:val="both"/>
        <w:rPr>
          <w:rFonts w:ascii="Cambria" w:hAnsi="Cambria"/>
          <w:bCs/>
          <w:sz w:val="24"/>
          <w:szCs w:val="24"/>
        </w:rPr>
      </w:pPr>
    </w:p>
    <w:p w14:paraId="427D8EC4" w14:textId="77777777" w:rsidR="003A71A2" w:rsidRDefault="003A71A2" w:rsidP="003A71A2">
      <w:pPr>
        <w:spacing w:after="0" w:line="240" w:lineRule="auto"/>
        <w:jc w:val="both"/>
        <w:rPr>
          <w:rFonts w:ascii="Cambria" w:hAnsi="Cambria"/>
          <w:bCs/>
          <w:sz w:val="24"/>
          <w:szCs w:val="24"/>
        </w:rPr>
      </w:pPr>
    </w:p>
    <w:p w14:paraId="65DABFE8" w14:textId="77777777" w:rsidR="003A71A2" w:rsidRDefault="003A71A2" w:rsidP="003A71A2">
      <w:pPr>
        <w:rPr>
          <w:rFonts w:ascii="Cambria" w:hAnsi="Cambria"/>
          <w:bCs/>
          <w:sz w:val="24"/>
          <w:szCs w:val="24"/>
        </w:rPr>
      </w:pPr>
      <w:r>
        <w:rPr>
          <w:rFonts w:ascii="Cambria" w:hAnsi="Cambria"/>
          <w:bCs/>
          <w:sz w:val="24"/>
          <w:szCs w:val="24"/>
        </w:rPr>
        <w:br w:type="page"/>
      </w:r>
    </w:p>
    <w:p w14:paraId="6E137082" w14:textId="771301C7" w:rsidR="00636CCE" w:rsidRPr="00590CAD" w:rsidRDefault="00636CCE" w:rsidP="00C63B16">
      <w:pPr>
        <w:pStyle w:val="ac"/>
      </w:pPr>
      <w:bookmarkStart w:id="51" w:name="_Toc133446928"/>
      <w:r w:rsidRPr="00590CAD">
        <w:lastRenderedPageBreak/>
        <w:t>Задание ID 62 – 5 баллов</w:t>
      </w:r>
      <w:r w:rsidR="00BB27FC">
        <w:t xml:space="preserve"> (Вариант 1)</w:t>
      </w:r>
      <w:bookmarkEnd w:id="51"/>
    </w:p>
    <w:p w14:paraId="1F9A8739"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На фотографиях изображены спорангии, обеспечивающие бесполое размножение наземных растений. Определите, растениям каких таксономических групп принадлежат структуры на фотографиях, и соотнесите их с текстовым описанием.</w:t>
      </w:r>
    </w:p>
    <w:p w14:paraId="0642655C" w14:textId="77777777" w:rsidR="00636CCE"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36CCE" w:rsidRPr="00590CAD" w14:paraId="599C7E56" w14:textId="77777777" w:rsidTr="00684A0B">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643CAB"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5A15995" wp14:editId="69F66DE9">
                  <wp:extent cx="2160000" cy="161983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лайд1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C782DC3"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DE37A1C" wp14:editId="0AD03E52">
                  <wp:extent cx="2160000" cy="161983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лайд14.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98049D0"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1F38177" wp14:editId="25BA9C7B">
                  <wp:extent cx="2160000" cy="161983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лайд1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r>
      <w:tr w:rsidR="00636CCE" w:rsidRPr="00590CAD" w14:paraId="42094B61" w14:textId="77777777" w:rsidTr="00684A0B">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3A797E9"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311E40B" wp14:editId="606626CD">
                  <wp:extent cx="2160000" cy="161983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лайд16.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F7BAA59"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9EB7824" wp14:editId="696CDC9C">
                  <wp:extent cx="2160000" cy="161983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лайд17.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60000" cy="1619839"/>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642F6F8"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5E6CBB41"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0C58A314"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pPr>
      <w:r w:rsidRPr="00590CAD">
        <w:rPr>
          <w:rFonts w:ascii="Cambria" w:eastAsia="Cambria" w:hAnsi="Cambria" w:cs="Cambria"/>
          <w:b/>
          <w:color w:val="000000"/>
          <w:sz w:val="24"/>
        </w:rPr>
        <w:t>Систематическая категория (список избыточен – в нем есть лишние таксоны):</w:t>
      </w:r>
    </w:p>
    <w:p w14:paraId="3F74F069"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Печеночные мхи (Marchantiophyta);</w:t>
      </w:r>
    </w:p>
    <w:p w14:paraId="0437C430"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Антоцеротовые (Anthocerotophyta);</w:t>
      </w:r>
    </w:p>
    <w:p w14:paraId="6A6E2952"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Моховидные (Bryophyta);</w:t>
      </w:r>
    </w:p>
    <w:p w14:paraId="1F341E5C"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Плауновидные (Lycopodiophyta);</w:t>
      </w:r>
    </w:p>
    <w:p w14:paraId="2D7D74A8"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Папоротниковидные (Polypodiophyta);</w:t>
      </w:r>
    </w:p>
    <w:p w14:paraId="40F12494"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Голосеменные (Gymnospermae)</w:t>
      </w:r>
      <w:r>
        <w:rPr>
          <w:rFonts w:ascii="Cambria" w:eastAsia="Cambria" w:hAnsi="Cambria" w:cs="Cambria"/>
          <w:color w:val="000000"/>
          <w:sz w:val="24"/>
          <w:szCs w:val="24"/>
        </w:rPr>
        <w:t>;</w:t>
      </w:r>
    </w:p>
    <w:p w14:paraId="7E15098B" w14:textId="77777777" w:rsidR="00636CCE" w:rsidRPr="00590CAD" w:rsidRDefault="00636CCE" w:rsidP="00844E34">
      <w:pPr>
        <w:numPr>
          <w:ilvl w:val="0"/>
          <w:numId w:val="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Покрытосеменные (Magnoliophyta);</w:t>
      </w:r>
    </w:p>
    <w:p w14:paraId="081C1A27" w14:textId="77777777" w:rsidR="00636CCE" w:rsidRPr="00590CAD" w:rsidRDefault="00636CCE" w:rsidP="00636CCE">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34143CA2"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Список характеристик:</w:t>
      </w:r>
    </w:p>
    <w:p w14:paraId="0766DF35"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Спорангии округлой формы, одиночные, защищены спорофиллами; они собраны в стробилы (колоски) на верхушке побегов и образуют споры одного типа;</w:t>
      </w:r>
    </w:p>
    <w:p w14:paraId="108DAB41"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Спорогоний до созревания окружен чехликом и псевдопериантием (производным архегония), а затем за счет удлинения ножки освобождается и вскрывается на верхушке;</w:t>
      </w:r>
    </w:p>
    <w:p w14:paraId="25EF9C87"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 xml:space="preserve">Мегаспорангии (нуцеллусы) находятся внутри семяпочек, окружены интегументами (оболочками), внутри каждого обычно формируется одна материнская клетка мегаспоры; </w:t>
      </w:r>
    </w:p>
    <w:p w14:paraId="7454BE8E"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Микростробил компактный, образован микроспорофиллами с двумя микроспорангиями, на всю длину приросшими к черешку спорофилла;</w:t>
      </w:r>
    </w:p>
    <w:p w14:paraId="721F53C8" w14:textId="77777777" w:rsidR="00636CCE" w:rsidRPr="00590CAD" w:rsidRDefault="00636CCE" w:rsidP="00844E34">
      <w:pPr>
        <w:numPr>
          <w:ilvl w:val="0"/>
          <w:numId w:val="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Спорангиефоры (видоизмененные листья, несущие спорангии) собраны в стробилы (колоски) на концах главного побега; спорангии располагаются однорядным кольцом на нижней стороне щитка и вскрываются продольной щелью, обращенной к ножке спорангиефора;</w:t>
      </w:r>
    </w:p>
    <w:p w14:paraId="6AC43381" w14:textId="1959432A" w:rsidR="00636CCE" w:rsidRPr="008329F3" w:rsidRDefault="00636CCE" w:rsidP="008329F3">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10725AC2" w14:textId="0E10764F" w:rsidR="008329F3" w:rsidRPr="008329F3" w:rsidRDefault="008329F3" w:rsidP="008329F3">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28976029" w14:textId="5250C5DB" w:rsidR="008329F3" w:rsidRPr="008329F3" w:rsidRDefault="008329F3" w:rsidP="008329F3">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7FC34EE7" w14:textId="77777777" w:rsidR="008329F3" w:rsidRPr="008329F3" w:rsidRDefault="008329F3" w:rsidP="008329F3">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03F8D3AD" w14:textId="77777777" w:rsidR="00636CCE" w:rsidRDefault="00636CCE" w:rsidP="00636CCE">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590CAD">
        <w:rPr>
          <w:rFonts w:ascii="Cambria" w:eastAsia="Cambria" w:hAnsi="Cambria" w:cs="Cambria"/>
          <w:b/>
          <w:color w:val="000000"/>
          <w:sz w:val="24"/>
        </w:rPr>
        <w:lastRenderedPageBreak/>
        <w:t>Ответ:</w:t>
      </w:r>
    </w:p>
    <w:p w14:paraId="7BDD5867"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00DD2344"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3390"/>
        <w:gridCol w:w="1358"/>
        <w:gridCol w:w="1359"/>
        <w:gridCol w:w="1359"/>
        <w:gridCol w:w="1359"/>
        <w:gridCol w:w="1359"/>
      </w:tblGrid>
      <w:tr w:rsidR="00636CCE" w:rsidRPr="00590CAD" w14:paraId="0C6B5E0F" w14:textId="77777777" w:rsidTr="00636CCE">
        <w:trPr>
          <w:trHeight w:val="397"/>
        </w:trPr>
        <w:tc>
          <w:tcPr>
            <w:tcW w:w="3392" w:type="dxa"/>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3E9EA645" w14:textId="77777777" w:rsidR="00636CCE" w:rsidRPr="00590CAD" w:rsidRDefault="00636CCE" w:rsidP="00636CCE">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b/>
                <w:color w:val="000000"/>
                <w:sz w:val="24"/>
              </w:rPr>
              <w:t>Фотография</w:t>
            </w:r>
          </w:p>
        </w:tc>
        <w:tc>
          <w:tcPr>
            <w:tcW w:w="1360"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75D723E"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1</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06F49D47"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2</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71425DB8"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3</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1A124D23"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4</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4B2603C4"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5</w:t>
            </w:r>
          </w:p>
        </w:tc>
      </w:tr>
      <w:tr w:rsidR="00636CCE" w:rsidRPr="00590CAD" w14:paraId="196473EE" w14:textId="77777777" w:rsidTr="00636CCE">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0E040F7D" w14:textId="77777777" w:rsidR="00636CCE" w:rsidRPr="00590CAD" w:rsidRDefault="00636CCE" w:rsidP="00636CCE">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color w:val="000000"/>
                <w:sz w:val="24"/>
              </w:rPr>
              <w:t>Систематическая категория</w:t>
            </w:r>
          </w:p>
        </w:tc>
        <w:tc>
          <w:tcPr>
            <w:tcW w:w="136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CD2DE10"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E</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09DF9BB"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D</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78266AE"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F</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0AA02B1"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G</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5362634"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А</w:t>
            </w:r>
          </w:p>
        </w:tc>
      </w:tr>
      <w:tr w:rsidR="00636CCE" w:rsidRPr="00590CAD" w14:paraId="7015DA41" w14:textId="77777777" w:rsidTr="00636CCE">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DC03F89" w14:textId="77777777" w:rsidR="00636CCE" w:rsidRPr="00590CAD" w:rsidRDefault="00636CCE" w:rsidP="00636CCE">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color w:val="000000"/>
                <w:sz w:val="24"/>
              </w:rPr>
              <w:t>Характеристика</w:t>
            </w:r>
          </w:p>
        </w:tc>
        <w:tc>
          <w:tcPr>
            <w:tcW w:w="136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3524EF4"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V</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7AB947F"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C6CAC44"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IV</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019AEA2"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III</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44D2F22" w14:textId="77777777" w:rsidR="00636CCE" w:rsidRPr="00590CAD" w:rsidRDefault="00636CCE" w:rsidP="00636CCE">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II</w:t>
            </w:r>
          </w:p>
        </w:tc>
      </w:tr>
    </w:tbl>
    <w:p w14:paraId="1162E494" w14:textId="77777777" w:rsidR="00636CCE" w:rsidRPr="00590CAD" w:rsidRDefault="00636CCE" w:rsidP="00636CCE">
      <w:pPr>
        <w:pBdr>
          <w:top w:val="none" w:sz="4" w:space="0" w:color="000000"/>
          <w:left w:val="none" w:sz="4" w:space="0" w:color="000000"/>
          <w:bottom w:val="none" w:sz="4" w:space="0" w:color="000000"/>
          <w:right w:val="none" w:sz="4" w:space="0" w:color="000000"/>
        </w:pBdr>
        <w:spacing w:after="0" w:line="240" w:lineRule="auto"/>
        <w:jc w:val="both"/>
      </w:pPr>
    </w:p>
    <w:p w14:paraId="42356646" w14:textId="77777777" w:rsidR="00636CCE" w:rsidRDefault="00636CCE" w:rsidP="00636CCE">
      <w:pPr>
        <w:pBdr>
          <w:top w:val="none" w:sz="4" w:space="0" w:color="000000"/>
          <w:left w:val="none" w:sz="4" w:space="0" w:color="000000"/>
          <w:bottom w:val="none" w:sz="4" w:space="0" w:color="000000"/>
          <w:right w:val="none" w:sz="4" w:space="0" w:color="000000"/>
        </w:pBdr>
        <w:spacing w:after="0" w:line="240" w:lineRule="auto"/>
      </w:pPr>
    </w:p>
    <w:p w14:paraId="3773BC81" w14:textId="71C0F349" w:rsidR="00636CCE" w:rsidRDefault="00636CCE">
      <w:pPr>
        <w:rPr>
          <w:rFonts w:ascii="Cambria" w:hAnsi="Cambria"/>
          <w:bCs/>
          <w:sz w:val="24"/>
          <w:szCs w:val="24"/>
        </w:rPr>
      </w:pPr>
      <w:r>
        <w:rPr>
          <w:rFonts w:ascii="Cambria" w:hAnsi="Cambria"/>
          <w:bCs/>
          <w:sz w:val="24"/>
          <w:szCs w:val="24"/>
        </w:rPr>
        <w:br w:type="page"/>
      </w:r>
    </w:p>
    <w:p w14:paraId="06BF5BF5" w14:textId="0DEDDF56" w:rsidR="00684A0B" w:rsidRPr="00590CAD" w:rsidRDefault="00684A0B" w:rsidP="00684A0B">
      <w:pPr>
        <w:pStyle w:val="ac"/>
      </w:pPr>
      <w:bookmarkStart w:id="52" w:name="_Toc133446929"/>
      <w:r w:rsidRPr="00590CAD">
        <w:lastRenderedPageBreak/>
        <w:t>Задание ID 62 – 5 баллов</w:t>
      </w:r>
      <w:r>
        <w:t xml:space="preserve"> (Вариант 2)</w:t>
      </w:r>
      <w:bookmarkEnd w:id="52"/>
    </w:p>
    <w:p w14:paraId="46CC716B"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На фотографиях изображены спорангии, обеспечивающие бесполое размножение наземных растений. Определите, растениям каких таксономических групп принадлежат структуры на фотографиях, и соотнесите их с текстовым описанием.</w:t>
      </w:r>
    </w:p>
    <w:p w14:paraId="2C27FB40"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84A0B" w:rsidRPr="00590CAD" w14:paraId="14EE78E3" w14:textId="77777777" w:rsidTr="008329F3">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1B82D33"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2EBEEBE" wp14:editId="00329FE2">
                  <wp:extent cx="2160270" cy="162052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Слайд18.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1AABA72"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12C3EB3" wp14:editId="096E2935">
                  <wp:extent cx="2160270" cy="162052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Слайд19.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DBF74BE"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22F7F63" wp14:editId="5336EE74">
                  <wp:extent cx="2160270" cy="162052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Слайд2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84A0B" w:rsidRPr="00590CAD" w14:paraId="5DECFB29" w14:textId="77777777" w:rsidTr="008329F3">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BA06A78"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D66AAC8" wp14:editId="66B2C845">
                  <wp:extent cx="2160270" cy="162052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Слайд2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4213470"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3B9E497" wp14:editId="3D8379C7">
                  <wp:extent cx="2160270" cy="162052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Слайд2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8E5AB64"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27FD7FE3"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431FDE76"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pPr>
      <w:r w:rsidRPr="00590CAD">
        <w:rPr>
          <w:rFonts w:ascii="Cambria" w:eastAsia="Cambria" w:hAnsi="Cambria" w:cs="Cambria"/>
          <w:b/>
          <w:color w:val="000000"/>
          <w:sz w:val="24"/>
        </w:rPr>
        <w:t>Систематическая категория (список избыточен – в нем есть лишние таксоны):</w:t>
      </w:r>
    </w:p>
    <w:p w14:paraId="38A63B25"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Печеночные мхи (Marchantiophyta);</w:t>
      </w:r>
    </w:p>
    <w:p w14:paraId="5C37D1F5"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Антоцеротовые (Anthocerotophyta);</w:t>
      </w:r>
    </w:p>
    <w:p w14:paraId="647E83D6"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Моховидные (Bryophyta);</w:t>
      </w:r>
    </w:p>
    <w:p w14:paraId="64948ECB"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Плауновидные (Lycopodiophyta);</w:t>
      </w:r>
    </w:p>
    <w:p w14:paraId="3236EAB9"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Папоротниковидные (Polypodiophyta);</w:t>
      </w:r>
    </w:p>
    <w:p w14:paraId="7FD78109"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Голосеменные (Gymnospermae)</w:t>
      </w:r>
      <w:r>
        <w:rPr>
          <w:rFonts w:ascii="Cambria" w:eastAsia="Cambria" w:hAnsi="Cambria" w:cs="Cambria"/>
          <w:color w:val="000000"/>
          <w:sz w:val="24"/>
          <w:szCs w:val="24"/>
        </w:rPr>
        <w:t>;</w:t>
      </w:r>
    </w:p>
    <w:p w14:paraId="097E4191" w14:textId="77777777" w:rsidR="00684A0B" w:rsidRPr="00590CAD" w:rsidRDefault="00684A0B" w:rsidP="00844E34">
      <w:pPr>
        <w:numPr>
          <w:ilvl w:val="0"/>
          <w:numId w:val="22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Покрытосеменные (Magnoliophyta);</w:t>
      </w:r>
    </w:p>
    <w:p w14:paraId="4BA5FE90" w14:textId="77777777" w:rsidR="00684A0B" w:rsidRPr="00590CAD" w:rsidRDefault="00684A0B" w:rsidP="00684A0B">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4B1F0D80"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Список характеристик:</w:t>
      </w:r>
    </w:p>
    <w:p w14:paraId="0155B967"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Созревший спорангий состоит из небольшой уплощенно-шаровидной стопы и крупной шаровидной коробочки с небольшой крышечкой, отграниченной от урночки с желобком. Споры формируются внутри спорового мешка</w:t>
      </w:r>
      <w:r>
        <w:rPr>
          <w:rFonts w:ascii="Cambria" w:eastAsia="Cambria" w:hAnsi="Cambria" w:cs="Cambria"/>
          <w:color w:val="000000"/>
          <w:sz w:val="24"/>
          <w:szCs w:val="24"/>
        </w:rPr>
        <w:t>;</w:t>
      </w:r>
    </w:p>
    <w:p w14:paraId="50B645FC"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Женские фруктификации (органы, обеспечивающие семенное размножение) состоят из оси и спирально расположенных кроющих чешуй; в их пазухах находится по одной семенной чешуе с двумя семяпочками, центральная часть которых (нуцеллус) соответствует мегаспорангию;</w:t>
      </w:r>
    </w:p>
    <w:p w14:paraId="7BA7BCC5"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Спорангии двух типов находятся на адаксиальной (верхней) стороне одинаковых спорофиллов между их основанием и лигулой (выростом в виде язычка); в микроспорангиях образуются многочисленные микроспоры, а мегаспорангиях – тетрада мегаспор;</w:t>
      </w:r>
    </w:p>
    <w:p w14:paraId="6D01D045"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 xml:space="preserve">Четыре микроспорангия имеют общую оболочку и попарно срастаются, образуя пыльцевые сумки (теки); </w:t>
      </w:r>
    </w:p>
    <w:p w14:paraId="799FC6E6" w14:textId="77777777" w:rsidR="00684A0B" w:rsidRPr="00590CAD" w:rsidRDefault="00684A0B" w:rsidP="00844E34">
      <w:pPr>
        <w:numPr>
          <w:ilvl w:val="0"/>
          <w:numId w:val="35"/>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Многочисленные спорангии располагаются группами на плаценте на абаксиальной (нижней) стороне спорофилла у края перышек или по жилкам; плацента формирует индузий - эпителиальный вырост, защищающий спорангии;</w:t>
      </w:r>
    </w:p>
    <w:p w14:paraId="5A8542D5" w14:textId="32DD270C"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692FBC84" w14:textId="77777777" w:rsidR="005270FE" w:rsidRPr="00590CAD" w:rsidRDefault="005270FE" w:rsidP="00684A0B">
      <w:pPr>
        <w:pBdr>
          <w:top w:val="none" w:sz="4" w:space="0" w:color="000000"/>
          <w:left w:val="none" w:sz="4" w:space="0" w:color="000000"/>
          <w:bottom w:val="none" w:sz="4" w:space="0" w:color="000000"/>
          <w:right w:val="none" w:sz="4" w:space="0" w:color="000000"/>
        </w:pBdr>
        <w:spacing w:after="0" w:line="240" w:lineRule="auto"/>
        <w:jc w:val="both"/>
      </w:pPr>
    </w:p>
    <w:p w14:paraId="4561CA15"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590CAD">
        <w:rPr>
          <w:rFonts w:ascii="Cambria" w:eastAsia="Cambria" w:hAnsi="Cambria" w:cs="Cambria"/>
          <w:b/>
          <w:color w:val="000000"/>
          <w:sz w:val="24"/>
        </w:rPr>
        <w:lastRenderedPageBreak/>
        <w:t>Ответ:</w:t>
      </w:r>
    </w:p>
    <w:p w14:paraId="53926643"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0D0C860C"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3390"/>
        <w:gridCol w:w="1358"/>
        <w:gridCol w:w="1359"/>
        <w:gridCol w:w="1359"/>
        <w:gridCol w:w="1359"/>
        <w:gridCol w:w="1359"/>
      </w:tblGrid>
      <w:tr w:rsidR="00684A0B" w:rsidRPr="00590CAD" w14:paraId="700AEA7B" w14:textId="77777777" w:rsidTr="00D6165C">
        <w:trPr>
          <w:trHeight w:val="397"/>
        </w:trPr>
        <w:tc>
          <w:tcPr>
            <w:tcW w:w="3392" w:type="dxa"/>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347F31E2" w14:textId="77777777" w:rsidR="00684A0B" w:rsidRPr="00590CAD" w:rsidRDefault="00684A0B" w:rsidP="00D6165C">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b/>
                <w:color w:val="000000"/>
                <w:sz w:val="24"/>
              </w:rPr>
              <w:t>Фотография</w:t>
            </w:r>
          </w:p>
        </w:tc>
        <w:tc>
          <w:tcPr>
            <w:tcW w:w="1360"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0EA9756F"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1</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160ADDFF"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2</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39F33BBB"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3</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43474256"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4</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1FC8A912"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5</w:t>
            </w:r>
          </w:p>
        </w:tc>
      </w:tr>
      <w:tr w:rsidR="00684A0B" w:rsidRPr="00590CAD" w14:paraId="42A1017D" w14:textId="77777777" w:rsidTr="00D6165C">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6DD273CE" w14:textId="77777777" w:rsidR="00684A0B" w:rsidRPr="00590CAD" w:rsidRDefault="00684A0B" w:rsidP="00D6165C">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color w:val="000000"/>
                <w:sz w:val="24"/>
              </w:rPr>
              <w:t>Систематическая категория</w:t>
            </w:r>
          </w:p>
        </w:tc>
        <w:tc>
          <w:tcPr>
            <w:tcW w:w="136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DB1A13E"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F</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283A7A8"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G</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FC3B397"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C</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1CDA6B6"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E</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9815B87"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D</w:t>
            </w:r>
          </w:p>
        </w:tc>
      </w:tr>
      <w:tr w:rsidR="00684A0B" w:rsidRPr="00590CAD" w14:paraId="191FD13E" w14:textId="77777777" w:rsidTr="00D6165C">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5C30223" w14:textId="77777777" w:rsidR="00684A0B" w:rsidRPr="00590CAD" w:rsidRDefault="00684A0B" w:rsidP="00D6165C">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color w:val="000000"/>
                <w:sz w:val="24"/>
              </w:rPr>
              <w:t>Характеристика</w:t>
            </w:r>
          </w:p>
        </w:tc>
        <w:tc>
          <w:tcPr>
            <w:tcW w:w="136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535B782"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II</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8CDB1F2"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IV</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63061D7"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9262F2C"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V</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8ECA26C"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III</w:t>
            </w:r>
          </w:p>
        </w:tc>
      </w:tr>
    </w:tbl>
    <w:p w14:paraId="74AB005A"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165D7310"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pPr>
    </w:p>
    <w:p w14:paraId="1A13F44C" w14:textId="77777777" w:rsidR="00684A0B" w:rsidRDefault="00684A0B" w:rsidP="00684A0B">
      <w:pPr>
        <w:rPr>
          <w:rFonts w:ascii="Cambria" w:hAnsi="Cambria"/>
          <w:bCs/>
          <w:sz w:val="24"/>
          <w:szCs w:val="24"/>
        </w:rPr>
      </w:pPr>
      <w:r>
        <w:rPr>
          <w:rFonts w:ascii="Cambria" w:hAnsi="Cambria"/>
          <w:bCs/>
          <w:sz w:val="24"/>
          <w:szCs w:val="24"/>
        </w:rPr>
        <w:br w:type="page"/>
      </w:r>
    </w:p>
    <w:p w14:paraId="086C3639" w14:textId="2FB16769" w:rsidR="00684A0B" w:rsidRPr="00590CAD" w:rsidRDefault="00684A0B" w:rsidP="00684A0B">
      <w:pPr>
        <w:pStyle w:val="ac"/>
      </w:pPr>
      <w:bookmarkStart w:id="53" w:name="_Toc133446930"/>
      <w:r w:rsidRPr="00590CAD">
        <w:lastRenderedPageBreak/>
        <w:t>Задание ID 62 – 5 баллов</w:t>
      </w:r>
      <w:r>
        <w:t xml:space="preserve"> (Вариант 3)</w:t>
      </w:r>
      <w:bookmarkEnd w:id="53"/>
    </w:p>
    <w:p w14:paraId="64E4DC75"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На фотографиях изображены спорангии, обеспечивающие бесполое размножение наземных растений. Определите, растениям каких таксономических групп принадлежат структуры на фотографиях, и соотнесите их с текстовым описанием.</w:t>
      </w:r>
    </w:p>
    <w:p w14:paraId="3AEA6C64"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84A0B" w:rsidRPr="00590CAD" w14:paraId="37D4EA61" w14:textId="77777777" w:rsidTr="009D77D0">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3476C5A"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02E21A6" wp14:editId="14CDAD7B">
                  <wp:extent cx="2160270" cy="162052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Слайд2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614B587"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18508CC" wp14:editId="57AF4E07">
                  <wp:extent cx="2160270" cy="162052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Слайд2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384C70C"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B514D2A" wp14:editId="790A304D">
                  <wp:extent cx="2160270" cy="162052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Слайд2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84A0B" w:rsidRPr="00590CAD" w14:paraId="0EF1EF80" w14:textId="77777777" w:rsidTr="009D77D0">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E306EF7"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6EBF77B" wp14:editId="7581E6BF">
                  <wp:extent cx="2160270" cy="162052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Слайд26.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31DF0DE"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37E2F04" wp14:editId="6ADE6938">
                  <wp:extent cx="2160270" cy="162052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лайд27.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EAE474B"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5D4F5893"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4805EA53"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pPr>
      <w:r w:rsidRPr="00590CAD">
        <w:rPr>
          <w:rFonts w:ascii="Cambria" w:eastAsia="Cambria" w:hAnsi="Cambria" w:cs="Cambria"/>
          <w:b/>
          <w:color w:val="000000"/>
          <w:sz w:val="24"/>
        </w:rPr>
        <w:t>Систематическая категория (список избыточен – в нем есть лишние таксоны):</w:t>
      </w:r>
    </w:p>
    <w:p w14:paraId="25FB53B6"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Печеночные мхи (Marchantiophyta);</w:t>
      </w:r>
    </w:p>
    <w:p w14:paraId="35C733A0"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Антоцеротовые (Anthocerotophyta);</w:t>
      </w:r>
    </w:p>
    <w:p w14:paraId="3614580B"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Моховидные (Bryophyta);</w:t>
      </w:r>
    </w:p>
    <w:p w14:paraId="45826C72"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Плауновидные (Lycopodiophyta);</w:t>
      </w:r>
    </w:p>
    <w:p w14:paraId="37873213"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Папоротниковидные (Polypodiophyta);</w:t>
      </w:r>
    </w:p>
    <w:p w14:paraId="5898C284"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Голосеменные (Gymnospermae)</w:t>
      </w:r>
      <w:r>
        <w:rPr>
          <w:rFonts w:ascii="Cambria" w:eastAsia="Cambria" w:hAnsi="Cambria" w:cs="Cambria"/>
          <w:color w:val="000000"/>
          <w:sz w:val="24"/>
          <w:szCs w:val="24"/>
        </w:rPr>
        <w:t>;</w:t>
      </w:r>
    </w:p>
    <w:p w14:paraId="776B23F5" w14:textId="77777777" w:rsidR="00684A0B" w:rsidRPr="00590CAD" w:rsidRDefault="00684A0B" w:rsidP="00844E34">
      <w:pPr>
        <w:numPr>
          <w:ilvl w:val="0"/>
          <w:numId w:val="224"/>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rPr>
          <w:rFonts w:ascii="Cambria" w:hAnsi="Cambria"/>
          <w:sz w:val="24"/>
          <w:szCs w:val="24"/>
        </w:rPr>
      </w:pPr>
      <w:r w:rsidRPr="00590CAD">
        <w:rPr>
          <w:rFonts w:ascii="Cambria" w:eastAsia="Cambria" w:hAnsi="Cambria" w:cs="Cambria"/>
          <w:color w:val="000000"/>
          <w:sz w:val="24"/>
          <w:szCs w:val="24"/>
        </w:rPr>
        <w:t>Покрытосеменные (Magnoliophyta);</w:t>
      </w:r>
    </w:p>
    <w:p w14:paraId="644F5E52" w14:textId="77777777" w:rsidR="00684A0B" w:rsidRPr="00590CAD" w:rsidRDefault="00684A0B" w:rsidP="00684A0B">
      <w:pPr>
        <w:pBdr>
          <w:top w:val="none" w:sz="4" w:space="0" w:color="000000"/>
          <w:left w:val="none" w:sz="4" w:space="0" w:color="000000"/>
          <w:bottom w:val="none" w:sz="4" w:space="0" w:color="000000"/>
          <w:right w:val="none" w:sz="4" w:space="0" w:color="000000"/>
        </w:pBdr>
        <w:tabs>
          <w:tab w:val="left" w:pos="426"/>
        </w:tabs>
        <w:spacing w:after="0" w:line="240" w:lineRule="auto"/>
        <w:rPr>
          <w:rFonts w:ascii="Cambria" w:hAnsi="Cambria"/>
          <w:sz w:val="24"/>
          <w:szCs w:val="24"/>
        </w:rPr>
      </w:pPr>
    </w:p>
    <w:p w14:paraId="48580AFB"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r w:rsidRPr="00590CAD">
        <w:rPr>
          <w:rFonts w:ascii="Cambria" w:eastAsia="Cambria" w:hAnsi="Cambria" w:cs="Cambria"/>
          <w:b/>
          <w:color w:val="000000"/>
          <w:sz w:val="24"/>
        </w:rPr>
        <w:t>Список характеристик:</w:t>
      </w:r>
    </w:p>
    <w:p w14:paraId="74AA1161"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Микростробил компктный, образован микроспорофиллами с двумя микроспорангиями, на всю длину приросшими к черешку спорофилла;</w:t>
      </w:r>
    </w:p>
    <w:p w14:paraId="3B699A0B"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Созревший спорангий состоит из небольшой уплощенно-шаровидной стопы и крупной шаровидной коробочки с небольшой крышечкой, отграниченной от урночки с желобком. Споры формируются внутри спорового мешка</w:t>
      </w:r>
      <w:r>
        <w:rPr>
          <w:rFonts w:ascii="Cambria" w:eastAsia="Cambria" w:hAnsi="Cambria" w:cs="Cambria"/>
          <w:color w:val="000000"/>
          <w:sz w:val="24"/>
          <w:szCs w:val="24"/>
        </w:rPr>
        <w:t>;</w:t>
      </w:r>
    </w:p>
    <w:p w14:paraId="5D476FBC"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Многочисленные спорангии располагаются группами на плаценте на абаксиальной (нижней) стороне спорофилла у края перышек или по жилкам; плацента формирует индузий - эпителиальный вырост, защищающий спорангии;</w:t>
      </w:r>
    </w:p>
    <w:p w14:paraId="1896740A"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 xml:space="preserve">Мегаспорангии (нуцеллусы) находятся внутри семяпочек, окружены интегументами (оболочками), внутри каждого обычно формируется одна материнская клетка мегаспоры; </w:t>
      </w:r>
    </w:p>
    <w:p w14:paraId="5EEE56F5" w14:textId="77777777" w:rsidR="00684A0B" w:rsidRPr="00590CAD" w:rsidRDefault="00684A0B" w:rsidP="00844E34">
      <w:pPr>
        <w:numPr>
          <w:ilvl w:val="0"/>
          <w:numId w:val="36"/>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590CAD">
        <w:rPr>
          <w:rFonts w:ascii="Cambria" w:eastAsia="Cambria" w:hAnsi="Cambria" w:cs="Cambria"/>
          <w:color w:val="000000"/>
          <w:sz w:val="24"/>
          <w:szCs w:val="24"/>
        </w:rPr>
        <w:t>Спорангии двух типов находятся на адаксиальной (верхней) стороне одинаковых спорофиллов между их основанием и лигулой (выростом в виде язычка); в микроспорангиях образуются многочисленные микроспоры, а мегаспорангиях – тетрада мегаспор;</w:t>
      </w:r>
    </w:p>
    <w:p w14:paraId="029DCA15" w14:textId="6697E07C"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6B8BCFB5" w14:textId="6DAC4AB6" w:rsidR="009D77D0" w:rsidRDefault="009D77D0" w:rsidP="00684A0B">
      <w:pPr>
        <w:pBdr>
          <w:top w:val="none" w:sz="4" w:space="0" w:color="000000"/>
          <w:left w:val="none" w:sz="4" w:space="0" w:color="000000"/>
          <w:bottom w:val="none" w:sz="4" w:space="0" w:color="000000"/>
          <w:right w:val="none" w:sz="4" w:space="0" w:color="000000"/>
        </w:pBdr>
        <w:spacing w:after="0" w:line="240" w:lineRule="auto"/>
        <w:jc w:val="both"/>
      </w:pPr>
    </w:p>
    <w:p w14:paraId="05BB20FB" w14:textId="77777777" w:rsidR="009D77D0" w:rsidRPr="00590CAD" w:rsidRDefault="009D77D0" w:rsidP="00684A0B">
      <w:pPr>
        <w:pBdr>
          <w:top w:val="none" w:sz="4" w:space="0" w:color="000000"/>
          <w:left w:val="none" w:sz="4" w:space="0" w:color="000000"/>
          <w:bottom w:val="none" w:sz="4" w:space="0" w:color="000000"/>
          <w:right w:val="none" w:sz="4" w:space="0" w:color="000000"/>
        </w:pBdr>
        <w:spacing w:after="0" w:line="240" w:lineRule="auto"/>
        <w:jc w:val="both"/>
      </w:pPr>
    </w:p>
    <w:p w14:paraId="7A5E2ED0"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590CAD">
        <w:rPr>
          <w:rFonts w:ascii="Cambria" w:eastAsia="Cambria" w:hAnsi="Cambria" w:cs="Cambria"/>
          <w:b/>
          <w:color w:val="000000"/>
          <w:sz w:val="24"/>
        </w:rPr>
        <w:lastRenderedPageBreak/>
        <w:t>Ответ:</w:t>
      </w:r>
    </w:p>
    <w:p w14:paraId="0A36E1B2"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p w14:paraId="6FA00DCC" w14:textId="77777777" w:rsidR="00684A0B" w:rsidRPr="00590CAD" w:rsidRDefault="00684A0B" w:rsidP="00684A0B">
      <w:pPr>
        <w:pBdr>
          <w:top w:val="none" w:sz="4" w:space="0" w:color="000000"/>
          <w:left w:val="none" w:sz="4" w:space="0" w:color="000000"/>
          <w:bottom w:val="none" w:sz="4" w:space="0" w:color="000000"/>
          <w:right w:val="none" w:sz="4" w:space="0" w:color="000000"/>
        </w:pBdr>
        <w:spacing w:after="0" w:line="240" w:lineRule="auto"/>
        <w:jc w:val="both"/>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3390"/>
        <w:gridCol w:w="1358"/>
        <w:gridCol w:w="1359"/>
        <w:gridCol w:w="1359"/>
        <w:gridCol w:w="1359"/>
        <w:gridCol w:w="1359"/>
      </w:tblGrid>
      <w:tr w:rsidR="00684A0B" w:rsidRPr="00590CAD" w14:paraId="1AF49D42" w14:textId="77777777" w:rsidTr="00D6165C">
        <w:trPr>
          <w:trHeight w:val="397"/>
        </w:trPr>
        <w:tc>
          <w:tcPr>
            <w:tcW w:w="3392" w:type="dxa"/>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A3E35F4" w14:textId="77777777" w:rsidR="00684A0B" w:rsidRPr="00590CAD" w:rsidRDefault="00684A0B" w:rsidP="00D6165C">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b/>
                <w:color w:val="000000"/>
                <w:sz w:val="24"/>
              </w:rPr>
              <w:t>Фотография</w:t>
            </w:r>
          </w:p>
        </w:tc>
        <w:tc>
          <w:tcPr>
            <w:tcW w:w="1360"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FA8D2BD"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1</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3AA99B97"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2</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17C2BE4F"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3</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250B96FF"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4</w:t>
            </w:r>
          </w:p>
        </w:tc>
        <w:tc>
          <w:tcPr>
            <w:tcW w:w="1361"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48AC7440"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sz w:val="24"/>
              </w:rPr>
              <w:t>5</w:t>
            </w:r>
          </w:p>
        </w:tc>
      </w:tr>
      <w:tr w:rsidR="00684A0B" w:rsidRPr="00590CAD" w14:paraId="3A2F2210" w14:textId="77777777" w:rsidTr="00D6165C">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541B6EF" w14:textId="77777777" w:rsidR="00684A0B" w:rsidRPr="00590CAD" w:rsidRDefault="00684A0B" w:rsidP="00D6165C">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color w:val="000000"/>
                <w:sz w:val="24"/>
              </w:rPr>
              <w:t>Систематическая категория</w:t>
            </w:r>
          </w:p>
        </w:tc>
        <w:tc>
          <w:tcPr>
            <w:tcW w:w="136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513AD04"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G</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EE14326"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C</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2D9FAB2"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D</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F735C19"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F</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7A11854"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E</w:t>
            </w:r>
          </w:p>
        </w:tc>
      </w:tr>
      <w:tr w:rsidR="00684A0B" w14:paraId="4C9DD454" w14:textId="77777777" w:rsidTr="00D6165C">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D3A8798" w14:textId="77777777" w:rsidR="00684A0B" w:rsidRPr="00590CAD" w:rsidRDefault="00684A0B" w:rsidP="00D6165C">
            <w:pPr>
              <w:pBdr>
                <w:top w:val="none" w:sz="4" w:space="0" w:color="000000"/>
                <w:left w:val="none" w:sz="4" w:space="0" w:color="000000"/>
                <w:bottom w:val="none" w:sz="4" w:space="0" w:color="000000"/>
                <w:right w:val="none" w:sz="4" w:space="0" w:color="000000"/>
              </w:pBdr>
              <w:jc w:val="both"/>
            </w:pPr>
            <w:r w:rsidRPr="00590CAD">
              <w:rPr>
                <w:rFonts w:ascii="Cambria" w:eastAsia="Cambria" w:hAnsi="Cambria" w:cs="Cambria"/>
                <w:color w:val="000000"/>
                <w:sz w:val="24"/>
              </w:rPr>
              <w:t>Характеристика</w:t>
            </w:r>
          </w:p>
        </w:tc>
        <w:tc>
          <w:tcPr>
            <w:tcW w:w="136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970AC83"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IV</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296CC58"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II</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E2A32FF"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V</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3F3311D" w14:textId="77777777" w:rsidR="00684A0B" w:rsidRPr="00590CAD"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w:t>
            </w:r>
          </w:p>
        </w:tc>
        <w:tc>
          <w:tcPr>
            <w:tcW w:w="136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3AFDC28" w14:textId="77777777" w:rsidR="00684A0B" w:rsidRDefault="00684A0B"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color w:val="000000"/>
                <w:sz w:val="24"/>
              </w:rPr>
              <w:t>III</w:t>
            </w:r>
          </w:p>
        </w:tc>
      </w:tr>
    </w:tbl>
    <w:p w14:paraId="5DE786A3"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pPr>
    </w:p>
    <w:p w14:paraId="1624F92E" w14:textId="77777777" w:rsidR="00684A0B" w:rsidRDefault="00684A0B" w:rsidP="00684A0B">
      <w:pPr>
        <w:pBdr>
          <w:top w:val="none" w:sz="4" w:space="0" w:color="000000"/>
          <w:left w:val="none" w:sz="4" w:space="0" w:color="000000"/>
          <w:bottom w:val="none" w:sz="4" w:space="0" w:color="000000"/>
          <w:right w:val="none" w:sz="4" w:space="0" w:color="000000"/>
        </w:pBdr>
        <w:spacing w:after="0" w:line="240" w:lineRule="auto"/>
      </w:pPr>
    </w:p>
    <w:p w14:paraId="237804A6" w14:textId="77777777" w:rsidR="00684A0B" w:rsidRDefault="00684A0B" w:rsidP="00684A0B">
      <w:pPr>
        <w:rPr>
          <w:rFonts w:ascii="Cambria" w:hAnsi="Cambria"/>
          <w:bCs/>
          <w:sz w:val="24"/>
          <w:szCs w:val="24"/>
        </w:rPr>
      </w:pPr>
      <w:r>
        <w:rPr>
          <w:rFonts w:ascii="Cambria" w:hAnsi="Cambria"/>
          <w:bCs/>
          <w:sz w:val="24"/>
          <w:szCs w:val="24"/>
        </w:rPr>
        <w:br w:type="page"/>
      </w:r>
    </w:p>
    <w:p w14:paraId="5FD593C6" w14:textId="2A40475F" w:rsidR="00177B42" w:rsidRPr="00C86D0A" w:rsidRDefault="00177B42" w:rsidP="00C63B16">
      <w:pPr>
        <w:pStyle w:val="ac"/>
        <w:rPr>
          <w:bCs/>
          <w:szCs w:val="28"/>
        </w:rPr>
      </w:pPr>
      <w:bookmarkStart w:id="54" w:name="_Toc133446931"/>
      <w:r w:rsidRPr="00C86D0A">
        <w:lastRenderedPageBreak/>
        <w:t xml:space="preserve">Задание </w:t>
      </w:r>
      <w:r w:rsidRPr="00C86D0A">
        <w:rPr>
          <w:lang w:val="en-US"/>
        </w:rPr>
        <w:t>ID</w:t>
      </w:r>
      <w:r w:rsidRPr="00C86D0A">
        <w:t xml:space="preserve"> 63 – 5 баллов</w:t>
      </w:r>
      <w:r w:rsidR="0014748A">
        <w:t xml:space="preserve"> (Вариант 1)</w:t>
      </w:r>
      <w:bookmarkEnd w:id="54"/>
    </w:p>
    <w:p w14:paraId="63752905" w14:textId="77777777" w:rsidR="00177B42" w:rsidRPr="00C86D0A" w:rsidRDefault="00177B42" w:rsidP="00177B42">
      <w:pPr>
        <w:spacing w:after="0" w:line="240" w:lineRule="auto"/>
        <w:jc w:val="both"/>
        <w:rPr>
          <w:rFonts w:ascii="Cambria" w:hAnsi="Cambria"/>
          <w:b/>
          <w:bCs/>
          <w:sz w:val="24"/>
          <w:szCs w:val="24"/>
        </w:rPr>
      </w:pPr>
      <w:r w:rsidRPr="00C86D0A">
        <w:rPr>
          <w:rFonts w:ascii="Cambria" w:hAnsi="Cambria"/>
          <w:b/>
          <w:bCs/>
          <w:sz w:val="24"/>
          <w:szCs w:val="24"/>
        </w:rPr>
        <w:t>В «Каталоге утверждений креационистов» Марка Айзека за номером CB301 значится распространённый тезис: «Глаз [позвоночных] слишком сложен, чтобы возникнуть в результате эволюции». Однако, мы наблюдаем независимо сформировавшееся разнообразие фоторецепторных органов различного строения во многих таксонах беспозвоночных животных и даже протистов, и некоторые из них конвергентно приобрели те же конструкционные компоненты, что и глаза позвоночных. Попробуйте узнать</w:t>
      </w:r>
      <w:r>
        <w:rPr>
          <w:rFonts w:ascii="Cambria" w:hAnsi="Cambria"/>
          <w:b/>
          <w:bCs/>
          <w:sz w:val="24"/>
          <w:szCs w:val="24"/>
        </w:rPr>
        <w:t xml:space="preserve"> на фото</w:t>
      </w:r>
      <w:r w:rsidRPr="00C86D0A">
        <w:rPr>
          <w:rFonts w:ascii="Cambria" w:hAnsi="Cambria"/>
          <w:b/>
          <w:bCs/>
          <w:sz w:val="24"/>
          <w:szCs w:val="24"/>
        </w:rPr>
        <w:t xml:space="preserve"> </w:t>
      </w:r>
      <w:r>
        <w:rPr>
          <w:rFonts w:ascii="Cambria" w:hAnsi="Cambria"/>
          <w:b/>
          <w:bCs/>
          <w:sz w:val="24"/>
          <w:szCs w:val="24"/>
        </w:rPr>
        <w:t>«</w:t>
      </w:r>
      <w:r w:rsidRPr="00C86D0A">
        <w:rPr>
          <w:rFonts w:ascii="Cambria" w:hAnsi="Cambria"/>
          <w:b/>
          <w:bCs/>
          <w:sz w:val="24"/>
          <w:szCs w:val="24"/>
        </w:rPr>
        <w:t>взгляд</w:t>
      </w:r>
      <w:r>
        <w:rPr>
          <w:rFonts w:ascii="Cambria" w:hAnsi="Cambria"/>
          <w:b/>
          <w:bCs/>
          <w:sz w:val="24"/>
          <w:szCs w:val="24"/>
        </w:rPr>
        <w:t>»</w:t>
      </w:r>
      <w:r w:rsidRPr="00C86D0A">
        <w:rPr>
          <w:rFonts w:ascii="Cambria" w:hAnsi="Cambria"/>
          <w:b/>
          <w:bCs/>
          <w:sz w:val="24"/>
          <w:szCs w:val="24"/>
        </w:rPr>
        <w:t xml:space="preserve"> беспозвоночных и протистов, принадлежащих к различным классам, и укажите, какое количество глаз или глазков характерно для данных организмов?</w:t>
      </w:r>
    </w:p>
    <w:p w14:paraId="20B391EA" w14:textId="77777777" w:rsidR="00177B42" w:rsidRDefault="00177B42" w:rsidP="00177B42">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177B42" w:rsidRPr="00590CAD" w14:paraId="6164D87E" w14:textId="77777777" w:rsidTr="0014748A">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34D54AF" w14:textId="5950EDFB"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E8357D2" wp14:editId="7F6ED0E5">
                  <wp:extent cx="2156460" cy="1615440"/>
                  <wp:effectExtent l="0" t="0" r="0" b="381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8B678FE" w14:textId="150FD4ED"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FCD064D" wp14:editId="48C3A7F9">
                  <wp:extent cx="2156460" cy="1615440"/>
                  <wp:effectExtent l="0" t="0" r="0" b="381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B4C83B1" w14:textId="14BC66F2"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777B135" wp14:editId="62ACA82B">
                  <wp:extent cx="2156460" cy="1615440"/>
                  <wp:effectExtent l="0" t="0" r="0" b="381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77B42" w:rsidRPr="00590CAD" w14:paraId="02B9792C" w14:textId="77777777" w:rsidTr="0014748A">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4D246A4" w14:textId="47017A09"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35D61433" wp14:editId="6FB9D3DB">
                  <wp:extent cx="2156460" cy="1615440"/>
                  <wp:effectExtent l="0" t="0" r="0" b="381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1ECFEDC" w14:textId="2983A3FF"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0D1A91D" wp14:editId="744C2DBD">
                  <wp:extent cx="2156460" cy="1615440"/>
                  <wp:effectExtent l="0" t="0" r="0" b="381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BFA0C5F" w14:textId="77777777" w:rsidR="00177B42" w:rsidRPr="00590CAD" w:rsidRDefault="00177B42" w:rsidP="002A224F">
            <w:pPr>
              <w:pBdr>
                <w:top w:val="none" w:sz="4" w:space="0" w:color="000000"/>
                <w:left w:val="none" w:sz="4" w:space="0" w:color="000000"/>
                <w:bottom w:val="none" w:sz="4" w:space="0" w:color="000000"/>
                <w:right w:val="none" w:sz="4" w:space="0" w:color="000000"/>
              </w:pBdr>
              <w:spacing w:after="0" w:line="240" w:lineRule="auto"/>
              <w:jc w:val="center"/>
            </w:pPr>
            <w:r w:rsidRPr="005B0554">
              <w:rPr>
                <w:rFonts w:ascii="Cambria" w:eastAsia="Cambria" w:hAnsi="Cambria" w:cs="Cambria"/>
                <w:b/>
                <w:color w:val="000000"/>
              </w:rPr>
              <w:t> </w:t>
            </w:r>
          </w:p>
        </w:tc>
      </w:tr>
    </w:tbl>
    <w:p w14:paraId="52ECDFBF" w14:textId="77777777" w:rsidR="00177B42" w:rsidRPr="00C86D0A" w:rsidRDefault="00177B42" w:rsidP="00177B42">
      <w:pPr>
        <w:spacing w:after="0" w:line="240" w:lineRule="auto"/>
        <w:jc w:val="both"/>
        <w:rPr>
          <w:rFonts w:ascii="Cambria" w:hAnsi="Cambria"/>
          <w:b/>
          <w:bCs/>
          <w:sz w:val="24"/>
          <w:szCs w:val="24"/>
        </w:rPr>
      </w:pPr>
    </w:p>
    <w:p w14:paraId="64507EFF" w14:textId="77777777" w:rsidR="00177B42" w:rsidRPr="00C86D0A" w:rsidRDefault="00177B42" w:rsidP="00177B42">
      <w:pPr>
        <w:spacing w:after="0" w:line="240" w:lineRule="auto"/>
        <w:jc w:val="both"/>
        <w:rPr>
          <w:rFonts w:ascii="Cambria" w:hAnsi="Cambria"/>
          <w:b/>
          <w:bCs/>
          <w:sz w:val="24"/>
          <w:szCs w:val="24"/>
        </w:rPr>
      </w:pPr>
      <w:r w:rsidRPr="00C86D0A">
        <w:rPr>
          <w:rFonts w:ascii="Cambria" w:hAnsi="Cambria"/>
          <w:b/>
          <w:bCs/>
          <w:sz w:val="24"/>
          <w:szCs w:val="24"/>
        </w:rPr>
        <w:t>Класс животных или протистов (список избыточен</w:t>
      </w:r>
      <w:r>
        <w:rPr>
          <w:rFonts w:ascii="Cambria" w:hAnsi="Cambria"/>
          <w:b/>
          <w:bCs/>
          <w:sz w:val="24"/>
          <w:szCs w:val="24"/>
        </w:rPr>
        <w:t xml:space="preserve"> – в нем есть лишние таксоны</w:t>
      </w:r>
      <w:r w:rsidRPr="00C86D0A">
        <w:rPr>
          <w:rFonts w:ascii="Cambria" w:hAnsi="Cambria"/>
          <w:b/>
          <w:bCs/>
          <w:sz w:val="24"/>
          <w:szCs w:val="24"/>
        </w:rPr>
        <w:t>):</w:t>
      </w:r>
    </w:p>
    <w:p w14:paraId="7F24E9F4"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Эвгленовые (Euglenoidea) / Эвгленофициевые (Euglenophyceae)</w:t>
      </w:r>
      <w:r>
        <w:rPr>
          <w:rFonts w:ascii="Cambria" w:hAnsi="Cambria"/>
          <w:bCs/>
          <w:sz w:val="24"/>
          <w:szCs w:val="24"/>
        </w:rPr>
        <w:t>;</w:t>
      </w:r>
    </w:p>
    <w:p w14:paraId="4630365E"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Динофлагелляты (Dinoflagellata) / Динофициевые (</w:t>
      </w:r>
      <w:r w:rsidRPr="00C86D0A">
        <w:rPr>
          <w:rFonts w:ascii="Cambria" w:hAnsi="Cambria"/>
          <w:bCs/>
          <w:sz w:val="24"/>
          <w:szCs w:val="24"/>
          <w:lang w:val="en-US"/>
        </w:rPr>
        <w:t>Din</w:t>
      </w:r>
      <w:r w:rsidRPr="00C86D0A">
        <w:rPr>
          <w:rFonts w:ascii="Cambria" w:hAnsi="Cambria"/>
          <w:bCs/>
          <w:sz w:val="24"/>
          <w:szCs w:val="24"/>
        </w:rPr>
        <w:t>ophyceae);</w:t>
      </w:r>
    </w:p>
    <w:p w14:paraId="42A29063"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Кубомедузы (</w:t>
      </w:r>
      <w:r w:rsidRPr="00C86D0A">
        <w:rPr>
          <w:rFonts w:ascii="Cambria" w:hAnsi="Cambria"/>
          <w:bCs/>
          <w:sz w:val="24"/>
          <w:szCs w:val="24"/>
          <w:lang w:val="en-US"/>
        </w:rPr>
        <w:t>Cubozoa</w:t>
      </w:r>
      <w:r w:rsidRPr="00C86D0A">
        <w:rPr>
          <w:rFonts w:ascii="Cambria" w:hAnsi="Cambria"/>
          <w:bCs/>
          <w:sz w:val="24"/>
          <w:szCs w:val="24"/>
        </w:rPr>
        <w:t>);</w:t>
      </w:r>
    </w:p>
    <w:p w14:paraId="7189F071"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Сцифоидные медузы (Scyphozoa);</w:t>
      </w:r>
    </w:p>
    <w:p w14:paraId="53DA0E05"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Двустворчатые моллюски (</w:t>
      </w:r>
      <w:r w:rsidRPr="00C86D0A">
        <w:rPr>
          <w:rFonts w:ascii="Cambria" w:hAnsi="Cambria"/>
          <w:bCs/>
          <w:sz w:val="24"/>
          <w:szCs w:val="24"/>
          <w:lang w:val="en-US"/>
        </w:rPr>
        <w:t>Bivalvia</w:t>
      </w:r>
      <w:r w:rsidRPr="00C86D0A">
        <w:rPr>
          <w:rFonts w:ascii="Cambria" w:hAnsi="Cambria"/>
          <w:bCs/>
          <w:sz w:val="24"/>
          <w:szCs w:val="24"/>
        </w:rPr>
        <w:t>);</w:t>
      </w:r>
    </w:p>
    <w:p w14:paraId="6F58B01A"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Брюхоногие моллюски (</w:t>
      </w:r>
      <w:r w:rsidRPr="00C86D0A">
        <w:rPr>
          <w:rFonts w:ascii="Cambria" w:hAnsi="Cambria"/>
          <w:bCs/>
          <w:sz w:val="24"/>
          <w:szCs w:val="24"/>
          <w:lang w:val="en-US"/>
        </w:rPr>
        <w:t>Gastropoda</w:t>
      </w:r>
      <w:r w:rsidRPr="00C86D0A">
        <w:rPr>
          <w:rFonts w:ascii="Cambria" w:hAnsi="Cambria"/>
          <w:bCs/>
          <w:sz w:val="24"/>
          <w:szCs w:val="24"/>
        </w:rPr>
        <w:t>);</w:t>
      </w:r>
    </w:p>
    <w:p w14:paraId="3868D0EE"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Головоногие моллюски (</w:t>
      </w:r>
      <w:r w:rsidRPr="00C86D0A">
        <w:rPr>
          <w:rFonts w:ascii="Cambria" w:hAnsi="Cambria"/>
          <w:bCs/>
          <w:sz w:val="24"/>
          <w:szCs w:val="24"/>
          <w:lang w:val="en-US"/>
        </w:rPr>
        <w:t>Cephalopoda</w:t>
      </w:r>
      <w:r w:rsidRPr="00C86D0A">
        <w:rPr>
          <w:rFonts w:ascii="Cambria" w:hAnsi="Cambria"/>
          <w:bCs/>
          <w:sz w:val="24"/>
          <w:szCs w:val="24"/>
        </w:rPr>
        <w:t>);</w:t>
      </w:r>
    </w:p>
    <w:p w14:paraId="2823FB20"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Малощетинковые кольчатые черви (</w:t>
      </w:r>
      <w:r w:rsidRPr="00C86D0A">
        <w:rPr>
          <w:rFonts w:ascii="Cambria" w:hAnsi="Cambria"/>
          <w:bCs/>
          <w:sz w:val="24"/>
          <w:szCs w:val="24"/>
          <w:lang w:val="en-US"/>
        </w:rPr>
        <w:t>Oligochaeta</w:t>
      </w:r>
      <w:r w:rsidRPr="00C86D0A">
        <w:rPr>
          <w:rFonts w:ascii="Cambria" w:hAnsi="Cambria"/>
          <w:bCs/>
          <w:sz w:val="24"/>
          <w:szCs w:val="24"/>
        </w:rPr>
        <w:t>);</w:t>
      </w:r>
    </w:p>
    <w:p w14:paraId="0765CB1A"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 xml:space="preserve">Многощетинковые кольчатые черви </w:t>
      </w:r>
      <w:r w:rsidRPr="00C86D0A">
        <w:rPr>
          <w:rFonts w:ascii="Cambria" w:hAnsi="Cambria"/>
          <w:bCs/>
          <w:sz w:val="24"/>
          <w:szCs w:val="24"/>
          <w:lang w:val="en-US"/>
        </w:rPr>
        <w:t>(Polychaeta)</w:t>
      </w:r>
      <w:r w:rsidRPr="00C86D0A">
        <w:rPr>
          <w:rFonts w:ascii="Cambria" w:hAnsi="Cambria"/>
          <w:bCs/>
          <w:sz w:val="24"/>
          <w:szCs w:val="24"/>
        </w:rPr>
        <w:t>;</w:t>
      </w:r>
    </w:p>
    <w:p w14:paraId="672D5B11"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Ракообразные (Crustacea);</w:t>
      </w:r>
    </w:p>
    <w:p w14:paraId="520B84F9"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Паукообразные (Arachnida);</w:t>
      </w:r>
    </w:p>
    <w:p w14:paraId="1EF93095"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Насекомые (Insecta);</w:t>
      </w:r>
    </w:p>
    <w:p w14:paraId="58C97BB9"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звёзды (Asteroidea);</w:t>
      </w:r>
    </w:p>
    <w:p w14:paraId="449C5FDE" w14:textId="77777777" w:rsidR="00177B42" w:rsidRPr="00C86D0A" w:rsidRDefault="00177B42" w:rsidP="00844E34">
      <w:pPr>
        <w:numPr>
          <w:ilvl w:val="0"/>
          <w:numId w:val="52"/>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ежи (Echinoidea);</w:t>
      </w:r>
    </w:p>
    <w:p w14:paraId="3E16A48F" w14:textId="77777777" w:rsidR="00177B42" w:rsidRPr="00C86D0A" w:rsidRDefault="00177B42" w:rsidP="00177B42">
      <w:pPr>
        <w:spacing w:after="0" w:line="240" w:lineRule="auto"/>
        <w:jc w:val="both"/>
        <w:rPr>
          <w:rFonts w:ascii="Cambria" w:hAnsi="Cambria"/>
          <w:b/>
          <w:bCs/>
          <w:sz w:val="24"/>
          <w:szCs w:val="24"/>
        </w:rPr>
      </w:pPr>
    </w:p>
    <w:p w14:paraId="05B3E4C9" w14:textId="77777777" w:rsidR="00177B42" w:rsidRPr="00C86D0A" w:rsidRDefault="00177B42" w:rsidP="00177B42">
      <w:pPr>
        <w:spacing w:after="0" w:line="240" w:lineRule="auto"/>
        <w:jc w:val="both"/>
        <w:rPr>
          <w:rFonts w:ascii="Cambria" w:hAnsi="Cambria"/>
          <w:b/>
          <w:bCs/>
          <w:sz w:val="24"/>
          <w:szCs w:val="24"/>
        </w:rPr>
      </w:pPr>
      <w:r w:rsidRPr="00C86D0A">
        <w:rPr>
          <w:rFonts w:ascii="Cambria" w:hAnsi="Cambria"/>
          <w:b/>
          <w:bCs/>
          <w:sz w:val="24"/>
          <w:szCs w:val="24"/>
        </w:rPr>
        <w:t>Количество глаз (или глазков), характерное для данных организмов (список избыточен, а верные варианты могут повторяться):</w:t>
      </w:r>
    </w:p>
    <w:p w14:paraId="615C9689"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Один;</w:t>
      </w:r>
    </w:p>
    <w:p w14:paraId="3807E35B"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Два;</w:t>
      </w:r>
    </w:p>
    <w:p w14:paraId="21A9EEE1"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Три;</w:t>
      </w:r>
    </w:p>
    <w:p w14:paraId="0F3DF8E5"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Четыре;</w:t>
      </w:r>
    </w:p>
    <w:p w14:paraId="578223C9"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lastRenderedPageBreak/>
        <w:t>Пять;</w:t>
      </w:r>
    </w:p>
    <w:p w14:paraId="36A3B182"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Восемь;</w:t>
      </w:r>
    </w:p>
    <w:p w14:paraId="40DD99C0"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Двенадцать;</w:t>
      </w:r>
    </w:p>
    <w:p w14:paraId="10602635"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Шестнадцать;</w:t>
      </w:r>
    </w:p>
    <w:p w14:paraId="53A66F5B"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Двадцать четыре;</w:t>
      </w:r>
    </w:p>
    <w:p w14:paraId="330AE76D" w14:textId="77777777" w:rsidR="00177B42" w:rsidRPr="00C86D0A" w:rsidRDefault="00177B42" w:rsidP="00844E34">
      <w:pPr>
        <w:numPr>
          <w:ilvl w:val="0"/>
          <w:numId w:val="53"/>
        </w:numPr>
        <w:tabs>
          <w:tab w:val="left" w:pos="709"/>
        </w:tabs>
        <w:spacing w:after="0" w:line="240" w:lineRule="auto"/>
        <w:jc w:val="both"/>
        <w:rPr>
          <w:rFonts w:ascii="Cambria" w:hAnsi="Cambria"/>
          <w:bCs/>
          <w:sz w:val="24"/>
          <w:szCs w:val="24"/>
        </w:rPr>
      </w:pPr>
      <w:r w:rsidRPr="00C86D0A">
        <w:rPr>
          <w:rFonts w:ascii="Cambria" w:hAnsi="Cambria"/>
          <w:bCs/>
          <w:sz w:val="24"/>
          <w:szCs w:val="24"/>
        </w:rPr>
        <w:t>От нескольких десятков, до двух сотен;</w:t>
      </w:r>
    </w:p>
    <w:p w14:paraId="445D139E" w14:textId="77777777" w:rsidR="00177B42" w:rsidRPr="00C86D0A" w:rsidRDefault="00177B42" w:rsidP="00177B42">
      <w:pPr>
        <w:spacing w:after="0" w:line="240" w:lineRule="auto"/>
        <w:jc w:val="both"/>
        <w:rPr>
          <w:rFonts w:ascii="Cambria" w:hAnsi="Cambria"/>
          <w:b/>
          <w:bCs/>
          <w:sz w:val="24"/>
          <w:szCs w:val="24"/>
        </w:rPr>
      </w:pPr>
    </w:p>
    <w:p w14:paraId="41C67821" w14:textId="77777777" w:rsidR="00177B42" w:rsidRPr="00C86D0A" w:rsidRDefault="00177B42" w:rsidP="00177B42">
      <w:pPr>
        <w:spacing w:after="0" w:line="240" w:lineRule="auto"/>
        <w:jc w:val="both"/>
        <w:rPr>
          <w:rFonts w:ascii="Cambria" w:hAnsi="Cambria"/>
          <w:b/>
          <w:bCs/>
          <w:sz w:val="24"/>
          <w:szCs w:val="24"/>
        </w:rPr>
      </w:pPr>
    </w:p>
    <w:p w14:paraId="75FB5AC2" w14:textId="77777777" w:rsidR="00177B42" w:rsidRPr="00C86D0A" w:rsidRDefault="00177B42" w:rsidP="00177B42">
      <w:pPr>
        <w:spacing w:after="0" w:line="240" w:lineRule="auto"/>
        <w:jc w:val="both"/>
        <w:rPr>
          <w:rFonts w:ascii="Cambria" w:hAnsi="Cambria"/>
          <w:b/>
          <w:bCs/>
          <w:sz w:val="24"/>
          <w:szCs w:val="24"/>
        </w:rPr>
      </w:pPr>
      <w:r w:rsidRPr="00C86D0A">
        <w:rPr>
          <w:rFonts w:ascii="Cambria" w:hAnsi="Cambria"/>
          <w:b/>
          <w:bCs/>
          <w:sz w:val="24"/>
          <w:szCs w:val="24"/>
        </w:rPr>
        <w:t>Ответ:</w:t>
      </w:r>
    </w:p>
    <w:p w14:paraId="46D5BD56" w14:textId="77777777" w:rsidR="00177B42" w:rsidRPr="00C86D0A" w:rsidRDefault="00177B42" w:rsidP="00177B42">
      <w:pPr>
        <w:spacing w:after="0" w:line="240" w:lineRule="auto"/>
        <w:jc w:val="both"/>
        <w:rPr>
          <w:rFonts w:ascii="Cambria" w:hAnsi="Cambria"/>
          <w:b/>
          <w:bCs/>
          <w:sz w:val="24"/>
          <w:szCs w:val="24"/>
        </w:rPr>
      </w:pPr>
    </w:p>
    <w:p w14:paraId="32C0C614" w14:textId="77777777" w:rsidR="00177B42" w:rsidRPr="00C86D0A" w:rsidRDefault="00177B42" w:rsidP="00177B42">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77B42" w:rsidRPr="00C86D0A" w14:paraId="43794CD8" w14:textId="77777777" w:rsidTr="002A224F">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287BB905" w14:textId="77777777" w:rsidR="00177B42" w:rsidRPr="00C86D0A" w:rsidRDefault="00177B42" w:rsidP="002A224F">
            <w:pPr>
              <w:spacing w:after="0" w:line="240" w:lineRule="auto"/>
              <w:jc w:val="both"/>
              <w:rPr>
                <w:rFonts w:ascii="Cambria" w:hAnsi="Cambria"/>
                <w:b/>
                <w:bCs/>
                <w:sz w:val="24"/>
                <w:szCs w:val="24"/>
              </w:rPr>
            </w:pPr>
            <w:r w:rsidRPr="00C86D0A">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2D75C0CC" w14:textId="77777777" w:rsidR="00177B42" w:rsidRPr="00C86D0A" w:rsidRDefault="00177B42" w:rsidP="002A224F">
            <w:pPr>
              <w:spacing w:after="0" w:line="240" w:lineRule="auto"/>
              <w:jc w:val="center"/>
              <w:rPr>
                <w:rFonts w:ascii="Cambria" w:hAnsi="Cambria"/>
                <w:b/>
                <w:bCs/>
                <w:sz w:val="24"/>
                <w:szCs w:val="24"/>
              </w:rPr>
            </w:pPr>
            <w:r w:rsidRPr="00C86D0A">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19720CA2" w14:textId="77777777" w:rsidR="00177B42" w:rsidRPr="00C86D0A" w:rsidRDefault="00177B42" w:rsidP="002A224F">
            <w:pPr>
              <w:spacing w:after="0" w:line="240" w:lineRule="auto"/>
              <w:jc w:val="center"/>
              <w:rPr>
                <w:rFonts w:ascii="Cambria" w:hAnsi="Cambria"/>
                <w:b/>
                <w:bCs/>
                <w:sz w:val="24"/>
                <w:szCs w:val="24"/>
              </w:rPr>
            </w:pPr>
            <w:r w:rsidRPr="00C86D0A">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475B5102" w14:textId="77777777" w:rsidR="00177B42" w:rsidRPr="00C86D0A" w:rsidRDefault="00177B42" w:rsidP="002A224F">
            <w:pPr>
              <w:spacing w:after="0" w:line="240" w:lineRule="auto"/>
              <w:jc w:val="center"/>
              <w:rPr>
                <w:rFonts w:ascii="Cambria" w:hAnsi="Cambria"/>
                <w:b/>
                <w:bCs/>
                <w:sz w:val="24"/>
                <w:szCs w:val="24"/>
              </w:rPr>
            </w:pPr>
            <w:r w:rsidRPr="00C86D0A">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153F8F5F" w14:textId="77777777" w:rsidR="00177B42" w:rsidRPr="00C86D0A" w:rsidRDefault="00177B42" w:rsidP="002A224F">
            <w:pPr>
              <w:spacing w:after="0" w:line="240" w:lineRule="auto"/>
              <w:jc w:val="center"/>
              <w:rPr>
                <w:rFonts w:ascii="Cambria" w:hAnsi="Cambria"/>
                <w:b/>
                <w:bCs/>
                <w:sz w:val="24"/>
                <w:szCs w:val="24"/>
              </w:rPr>
            </w:pPr>
            <w:r w:rsidRPr="00C86D0A">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26BFA97" w14:textId="77777777" w:rsidR="00177B42" w:rsidRPr="00C86D0A" w:rsidRDefault="00177B42" w:rsidP="002A224F">
            <w:pPr>
              <w:spacing w:after="0" w:line="240" w:lineRule="auto"/>
              <w:jc w:val="center"/>
              <w:rPr>
                <w:rFonts w:ascii="Cambria" w:hAnsi="Cambria"/>
                <w:b/>
                <w:bCs/>
                <w:sz w:val="24"/>
                <w:szCs w:val="24"/>
              </w:rPr>
            </w:pPr>
            <w:r w:rsidRPr="00C86D0A">
              <w:rPr>
                <w:rFonts w:ascii="Cambria" w:hAnsi="Cambria"/>
                <w:b/>
                <w:bCs/>
                <w:sz w:val="24"/>
                <w:szCs w:val="24"/>
              </w:rPr>
              <w:t>5</w:t>
            </w:r>
          </w:p>
        </w:tc>
      </w:tr>
      <w:tr w:rsidR="00177B42" w:rsidRPr="00C86D0A" w14:paraId="4AFF9C72" w14:textId="77777777" w:rsidTr="002A224F">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1F85DA14" w14:textId="77777777" w:rsidR="00177B42" w:rsidRPr="00C86D0A" w:rsidRDefault="00177B42" w:rsidP="002A224F">
            <w:pPr>
              <w:spacing w:after="0" w:line="240" w:lineRule="auto"/>
              <w:jc w:val="both"/>
              <w:rPr>
                <w:rFonts w:ascii="Cambria" w:hAnsi="Cambria"/>
                <w:bCs/>
                <w:sz w:val="24"/>
                <w:szCs w:val="24"/>
              </w:rPr>
            </w:pPr>
            <w:r w:rsidRPr="00C86D0A">
              <w:rPr>
                <w:rFonts w:ascii="Cambria" w:hAnsi="Cambria"/>
                <w:bCs/>
                <w:sz w:val="24"/>
                <w:szCs w:val="24"/>
              </w:rPr>
              <w:t>Класс животных</w:t>
            </w:r>
          </w:p>
        </w:tc>
        <w:tc>
          <w:tcPr>
            <w:tcW w:w="1502" w:type="dxa"/>
            <w:tcBorders>
              <w:top w:val="single" w:sz="4" w:space="0" w:color="auto"/>
              <w:left w:val="single" w:sz="4" w:space="0" w:color="auto"/>
              <w:bottom w:val="single" w:sz="4" w:space="0" w:color="auto"/>
              <w:right w:val="single" w:sz="4" w:space="0" w:color="auto"/>
            </w:tcBorders>
            <w:vAlign w:val="center"/>
          </w:tcPr>
          <w:p w14:paraId="6D0C0269" w14:textId="77777777" w:rsidR="00177B42" w:rsidRPr="00C86D0A" w:rsidRDefault="00177B42" w:rsidP="002A224F">
            <w:pPr>
              <w:spacing w:after="0" w:line="240" w:lineRule="auto"/>
              <w:jc w:val="center"/>
              <w:rPr>
                <w:rFonts w:ascii="Cambria" w:hAnsi="Cambria"/>
                <w:sz w:val="24"/>
                <w:szCs w:val="24"/>
              </w:rPr>
            </w:pPr>
            <w:r w:rsidRPr="00C86D0A">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00C56B7D" w14:textId="77777777" w:rsidR="00177B42" w:rsidRPr="00C86D0A" w:rsidRDefault="00177B42" w:rsidP="002A224F">
            <w:pPr>
              <w:spacing w:after="0" w:line="240" w:lineRule="auto"/>
              <w:jc w:val="center"/>
              <w:rPr>
                <w:rFonts w:ascii="Cambria" w:hAnsi="Cambria"/>
                <w:sz w:val="24"/>
                <w:szCs w:val="24"/>
              </w:rPr>
            </w:pPr>
            <w:r w:rsidRPr="00C86D0A">
              <w:rPr>
                <w:rFonts w:ascii="Cambria" w:hAnsi="Cambria"/>
                <w:sz w:val="24"/>
                <w:szCs w:val="24"/>
                <w:lang w:val="en-US"/>
              </w:rPr>
              <w:t>K</w:t>
            </w:r>
          </w:p>
        </w:tc>
        <w:tc>
          <w:tcPr>
            <w:tcW w:w="1502" w:type="dxa"/>
            <w:tcBorders>
              <w:top w:val="single" w:sz="4" w:space="0" w:color="auto"/>
              <w:left w:val="single" w:sz="4" w:space="0" w:color="auto"/>
              <w:bottom w:val="single" w:sz="4" w:space="0" w:color="auto"/>
              <w:right w:val="single" w:sz="4" w:space="0" w:color="auto"/>
            </w:tcBorders>
            <w:vAlign w:val="center"/>
          </w:tcPr>
          <w:p w14:paraId="30B938E8" w14:textId="77777777" w:rsidR="00177B42" w:rsidRPr="00C86D0A" w:rsidRDefault="00177B42" w:rsidP="002A224F">
            <w:pPr>
              <w:spacing w:after="0" w:line="240" w:lineRule="auto"/>
              <w:jc w:val="center"/>
              <w:rPr>
                <w:rFonts w:ascii="Cambria" w:hAnsi="Cambria"/>
                <w:sz w:val="24"/>
                <w:szCs w:val="24"/>
              </w:rPr>
            </w:pPr>
            <w:r w:rsidRPr="00C86D0A">
              <w:rPr>
                <w:rFonts w:ascii="Cambria" w:hAnsi="Cambria"/>
                <w:sz w:val="24"/>
                <w:szCs w:val="24"/>
                <w:lang w:val="en-US"/>
              </w:rPr>
              <w:t>J</w:t>
            </w:r>
          </w:p>
        </w:tc>
        <w:tc>
          <w:tcPr>
            <w:tcW w:w="1503" w:type="dxa"/>
            <w:tcBorders>
              <w:top w:val="single" w:sz="4" w:space="0" w:color="auto"/>
              <w:left w:val="single" w:sz="4" w:space="0" w:color="auto"/>
              <w:bottom w:val="single" w:sz="4" w:space="0" w:color="auto"/>
              <w:right w:val="single" w:sz="4" w:space="0" w:color="auto"/>
            </w:tcBorders>
            <w:vAlign w:val="center"/>
          </w:tcPr>
          <w:p w14:paraId="4CC8F359" w14:textId="77777777" w:rsidR="00177B42" w:rsidRPr="00C86D0A" w:rsidRDefault="00177B42" w:rsidP="002A224F">
            <w:pPr>
              <w:spacing w:after="0" w:line="240" w:lineRule="auto"/>
              <w:jc w:val="center"/>
              <w:rPr>
                <w:rFonts w:ascii="Cambria" w:hAnsi="Cambria"/>
                <w:sz w:val="24"/>
                <w:szCs w:val="24"/>
              </w:rPr>
            </w:pPr>
            <w:r w:rsidRPr="00C86D0A">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542C8538" w14:textId="77777777" w:rsidR="00177B42" w:rsidRPr="00C86D0A" w:rsidRDefault="00177B42" w:rsidP="002A224F">
            <w:pPr>
              <w:spacing w:after="0" w:line="240" w:lineRule="auto"/>
              <w:jc w:val="center"/>
              <w:rPr>
                <w:rFonts w:ascii="Cambria" w:hAnsi="Cambria"/>
                <w:sz w:val="24"/>
                <w:szCs w:val="24"/>
              </w:rPr>
            </w:pPr>
            <w:r w:rsidRPr="00C86D0A">
              <w:rPr>
                <w:rFonts w:ascii="Cambria" w:hAnsi="Cambria"/>
                <w:sz w:val="24"/>
                <w:szCs w:val="24"/>
                <w:lang w:val="en-US"/>
              </w:rPr>
              <w:t>E</w:t>
            </w:r>
          </w:p>
        </w:tc>
      </w:tr>
      <w:tr w:rsidR="00177B42" w:rsidRPr="00C86D0A" w14:paraId="626CFCA6" w14:textId="77777777" w:rsidTr="002A224F">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4B2198DB" w14:textId="77777777" w:rsidR="00177B42" w:rsidRPr="00C86D0A" w:rsidRDefault="00177B42" w:rsidP="002A224F">
            <w:pPr>
              <w:spacing w:after="0" w:line="240" w:lineRule="auto"/>
              <w:jc w:val="both"/>
              <w:rPr>
                <w:rFonts w:ascii="Cambria" w:hAnsi="Cambria"/>
                <w:bCs/>
                <w:sz w:val="24"/>
                <w:szCs w:val="24"/>
              </w:rPr>
            </w:pPr>
            <w:r w:rsidRPr="00C86D0A">
              <w:rPr>
                <w:rFonts w:ascii="Cambria" w:hAnsi="Cambria"/>
                <w:bCs/>
                <w:sz w:val="24"/>
                <w:szCs w:val="24"/>
              </w:rPr>
              <w:t>Количество глаз</w:t>
            </w:r>
          </w:p>
        </w:tc>
        <w:tc>
          <w:tcPr>
            <w:tcW w:w="1502" w:type="dxa"/>
            <w:tcBorders>
              <w:top w:val="single" w:sz="4" w:space="0" w:color="auto"/>
              <w:left w:val="single" w:sz="4" w:space="0" w:color="auto"/>
              <w:bottom w:val="single" w:sz="4" w:space="0" w:color="auto"/>
              <w:right w:val="single" w:sz="4" w:space="0" w:color="auto"/>
            </w:tcBorders>
            <w:vAlign w:val="center"/>
          </w:tcPr>
          <w:p w14:paraId="62F1E26C" w14:textId="77777777" w:rsidR="00177B42" w:rsidRPr="00C86D0A" w:rsidRDefault="00177B42" w:rsidP="002A224F">
            <w:pPr>
              <w:spacing w:after="0" w:line="240" w:lineRule="auto"/>
              <w:jc w:val="center"/>
              <w:rPr>
                <w:rFonts w:ascii="Cambria" w:hAnsi="Cambria"/>
                <w:sz w:val="24"/>
                <w:szCs w:val="24"/>
              </w:rPr>
            </w:pPr>
            <w:r w:rsidRPr="00C86D0A">
              <w:rPr>
                <w:rFonts w:ascii="Cambria" w:hAnsi="Cambria"/>
                <w:sz w:val="24"/>
                <w:szCs w:val="24"/>
                <w:lang w:val="en-US"/>
              </w:rPr>
              <w:t>IX</w:t>
            </w:r>
          </w:p>
        </w:tc>
        <w:tc>
          <w:tcPr>
            <w:tcW w:w="1503" w:type="dxa"/>
            <w:tcBorders>
              <w:top w:val="single" w:sz="4" w:space="0" w:color="auto"/>
              <w:left w:val="single" w:sz="4" w:space="0" w:color="auto"/>
              <w:bottom w:val="single" w:sz="4" w:space="0" w:color="auto"/>
              <w:right w:val="single" w:sz="4" w:space="0" w:color="auto"/>
            </w:tcBorders>
            <w:vAlign w:val="center"/>
          </w:tcPr>
          <w:p w14:paraId="74883368" w14:textId="77777777" w:rsidR="00177B42" w:rsidRPr="00C86D0A" w:rsidRDefault="00177B42" w:rsidP="002A224F">
            <w:pPr>
              <w:spacing w:after="0" w:line="240" w:lineRule="auto"/>
              <w:jc w:val="center"/>
              <w:rPr>
                <w:rFonts w:ascii="Cambria" w:hAnsi="Cambria"/>
                <w:sz w:val="24"/>
                <w:szCs w:val="24"/>
              </w:rPr>
            </w:pPr>
            <w:r w:rsidRPr="00C86D0A">
              <w:rPr>
                <w:rFonts w:ascii="Cambria" w:hAnsi="Cambria"/>
                <w:sz w:val="24"/>
                <w:szCs w:val="24"/>
                <w:lang w:val="en-US"/>
              </w:rPr>
              <w:t>VI</w:t>
            </w:r>
          </w:p>
        </w:tc>
        <w:tc>
          <w:tcPr>
            <w:tcW w:w="1502" w:type="dxa"/>
            <w:tcBorders>
              <w:top w:val="single" w:sz="4" w:space="0" w:color="auto"/>
              <w:left w:val="single" w:sz="4" w:space="0" w:color="auto"/>
              <w:bottom w:val="single" w:sz="4" w:space="0" w:color="auto"/>
              <w:right w:val="single" w:sz="4" w:space="0" w:color="auto"/>
            </w:tcBorders>
            <w:vAlign w:val="center"/>
          </w:tcPr>
          <w:p w14:paraId="28290562" w14:textId="77777777" w:rsidR="00177B42" w:rsidRPr="00C86D0A" w:rsidRDefault="00177B42" w:rsidP="002A224F">
            <w:pPr>
              <w:spacing w:after="0" w:line="240" w:lineRule="auto"/>
              <w:jc w:val="center"/>
              <w:rPr>
                <w:rFonts w:ascii="Cambria" w:hAnsi="Cambria"/>
                <w:sz w:val="24"/>
                <w:szCs w:val="24"/>
              </w:rPr>
            </w:pPr>
            <w:r w:rsidRPr="00C86D0A">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48C049F5" w14:textId="77777777" w:rsidR="00177B42" w:rsidRPr="00C86D0A" w:rsidRDefault="00177B42" w:rsidP="002A224F">
            <w:pPr>
              <w:spacing w:after="0" w:line="240" w:lineRule="auto"/>
              <w:jc w:val="center"/>
              <w:rPr>
                <w:rFonts w:ascii="Cambria" w:hAnsi="Cambria"/>
                <w:sz w:val="24"/>
                <w:szCs w:val="24"/>
              </w:rPr>
            </w:pPr>
            <w:r w:rsidRPr="00C86D0A">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13E20F2D" w14:textId="77777777" w:rsidR="00177B42" w:rsidRPr="00C86D0A" w:rsidRDefault="00177B42" w:rsidP="002A224F">
            <w:pPr>
              <w:spacing w:after="0" w:line="240" w:lineRule="auto"/>
              <w:jc w:val="center"/>
              <w:rPr>
                <w:rFonts w:ascii="Cambria" w:hAnsi="Cambria"/>
                <w:sz w:val="24"/>
                <w:szCs w:val="24"/>
              </w:rPr>
            </w:pPr>
            <w:r w:rsidRPr="00C86D0A">
              <w:rPr>
                <w:rFonts w:ascii="Cambria" w:hAnsi="Cambria"/>
                <w:sz w:val="24"/>
                <w:szCs w:val="24"/>
                <w:lang w:val="en-US"/>
              </w:rPr>
              <w:t>X</w:t>
            </w:r>
          </w:p>
        </w:tc>
      </w:tr>
    </w:tbl>
    <w:p w14:paraId="0A255B34" w14:textId="77777777" w:rsidR="00177B42" w:rsidRPr="00C86D0A" w:rsidRDefault="00177B42" w:rsidP="00177B42">
      <w:pPr>
        <w:spacing w:after="0" w:line="240" w:lineRule="auto"/>
        <w:jc w:val="both"/>
        <w:rPr>
          <w:rFonts w:ascii="Cambria" w:hAnsi="Cambria"/>
          <w:bCs/>
          <w:sz w:val="24"/>
          <w:szCs w:val="24"/>
        </w:rPr>
      </w:pPr>
    </w:p>
    <w:p w14:paraId="1C83CB75" w14:textId="77777777" w:rsidR="00177B42" w:rsidRDefault="00177B42" w:rsidP="00177B42">
      <w:pPr>
        <w:spacing w:after="0" w:line="240" w:lineRule="auto"/>
        <w:rPr>
          <w:rFonts w:ascii="Cambria" w:hAnsi="Cambria"/>
          <w:b/>
          <w:sz w:val="24"/>
          <w:szCs w:val="24"/>
        </w:rPr>
      </w:pPr>
    </w:p>
    <w:p w14:paraId="12423122" w14:textId="2F8E095F" w:rsidR="00A17042" w:rsidRDefault="00A17042">
      <w:pPr>
        <w:rPr>
          <w:rFonts w:ascii="Cambria" w:hAnsi="Cambria"/>
          <w:bCs/>
          <w:sz w:val="24"/>
          <w:szCs w:val="24"/>
        </w:rPr>
      </w:pPr>
      <w:r>
        <w:rPr>
          <w:rFonts w:ascii="Cambria" w:hAnsi="Cambria"/>
          <w:bCs/>
          <w:sz w:val="24"/>
          <w:szCs w:val="24"/>
        </w:rPr>
        <w:br w:type="page"/>
      </w:r>
    </w:p>
    <w:p w14:paraId="27991C7E" w14:textId="196E3453" w:rsidR="0014748A" w:rsidRPr="00C86D0A" w:rsidRDefault="0014748A" w:rsidP="0014748A">
      <w:pPr>
        <w:pStyle w:val="ac"/>
        <w:rPr>
          <w:bCs/>
          <w:szCs w:val="28"/>
        </w:rPr>
      </w:pPr>
      <w:bookmarkStart w:id="55" w:name="_Toc133446932"/>
      <w:r w:rsidRPr="00C86D0A">
        <w:lastRenderedPageBreak/>
        <w:t xml:space="preserve">Задание </w:t>
      </w:r>
      <w:r w:rsidRPr="00C86D0A">
        <w:rPr>
          <w:lang w:val="en-US"/>
        </w:rPr>
        <w:t>ID</w:t>
      </w:r>
      <w:r w:rsidRPr="00C86D0A">
        <w:t xml:space="preserve"> 63 – 5 баллов</w:t>
      </w:r>
      <w:r>
        <w:t xml:space="preserve"> (Вариант 2)</w:t>
      </w:r>
      <w:bookmarkEnd w:id="55"/>
    </w:p>
    <w:p w14:paraId="3041E45B"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В «Каталоге утверждений креационистов» Марка Айзека за номером CB301 значится распространённый тезис: «Глаз [позвоночных] слишком сложен, чтобы возникнуть в результате эволюции». Однако, мы наблюдаем независимо сформировавшееся разнообразие фоторецепторных органов различного строения во многих таксонах беспозвоночных животных и даже протистов, и некоторые из них конвергентно приобрели те же конструкционные компоненты, что и глаза позвоночных. Попробуйте узнать</w:t>
      </w:r>
      <w:r>
        <w:rPr>
          <w:rFonts w:ascii="Cambria" w:hAnsi="Cambria"/>
          <w:b/>
          <w:bCs/>
          <w:sz w:val="24"/>
          <w:szCs w:val="24"/>
        </w:rPr>
        <w:t xml:space="preserve"> на фото</w:t>
      </w:r>
      <w:r w:rsidRPr="00C86D0A">
        <w:rPr>
          <w:rFonts w:ascii="Cambria" w:hAnsi="Cambria"/>
          <w:b/>
          <w:bCs/>
          <w:sz w:val="24"/>
          <w:szCs w:val="24"/>
        </w:rPr>
        <w:t xml:space="preserve"> </w:t>
      </w:r>
      <w:r>
        <w:rPr>
          <w:rFonts w:ascii="Cambria" w:hAnsi="Cambria"/>
          <w:b/>
          <w:bCs/>
          <w:sz w:val="24"/>
          <w:szCs w:val="24"/>
        </w:rPr>
        <w:t>«</w:t>
      </w:r>
      <w:r w:rsidRPr="00C86D0A">
        <w:rPr>
          <w:rFonts w:ascii="Cambria" w:hAnsi="Cambria"/>
          <w:b/>
          <w:bCs/>
          <w:sz w:val="24"/>
          <w:szCs w:val="24"/>
        </w:rPr>
        <w:t>взгляд</w:t>
      </w:r>
      <w:r>
        <w:rPr>
          <w:rFonts w:ascii="Cambria" w:hAnsi="Cambria"/>
          <w:b/>
          <w:bCs/>
          <w:sz w:val="24"/>
          <w:szCs w:val="24"/>
        </w:rPr>
        <w:t>»</w:t>
      </w:r>
      <w:r w:rsidRPr="00C86D0A">
        <w:rPr>
          <w:rFonts w:ascii="Cambria" w:hAnsi="Cambria"/>
          <w:b/>
          <w:bCs/>
          <w:sz w:val="24"/>
          <w:szCs w:val="24"/>
        </w:rPr>
        <w:t xml:space="preserve"> беспозвоночных и протистов, принадлежащих к различным классам, и укажите, какое количество глаз или глазков характерно для данных организмов?</w:t>
      </w:r>
    </w:p>
    <w:p w14:paraId="6AE23EB0" w14:textId="77777777" w:rsidR="0014748A" w:rsidRDefault="0014748A" w:rsidP="0014748A">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14748A" w:rsidRPr="00590CAD" w14:paraId="6CE854E6" w14:textId="77777777" w:rsidTr="002150EE">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548996"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62FBE33" wp14:editId="00A096A7">
                  <wp:extent cx="2156460" cy="1615440"/>
                  <wp:effectExtent l="0" t="0" r="0" b="381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72F2FA9"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BC03C44" wp14:editId="08D4CE01">
                  <wp:extent cx="2156460" cy="1615440"/>
                  <wp:effectExtent l="0" t="0" r="0" b="381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8443D15"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6EFBE69" wp14:editId="1668B3A0">
                  <wp:extent cx="2156460" cy="1615440"/>
                  <wp:effectExtent l="0" t="0" r="0" b="381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4748A" w:rsidRPr="00590CAD" w14:paraId="45FEEC5F" w14:textId="77777777" w:rsidTr="002150EE">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80DE894"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9BFCB74" wp14:editId="5DED022C">
                  <wp:extent cx="2156460" cy="1615440"/>
                  <wp:effectExtent l="0" t="0" r="0" b="381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8A03455"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8793470" wp14:editId="0CDDA075">
                  <wp:extent cx="2156460" cy="1615440"/>
                  <wp:effectExtent l="0" t="0" r="0" b="381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046E0D"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sidRPr="005B0554">
              <w:rPr>
                <w:rFonts w:ascii="Cambria" w:eastAsia="Cambria" w:hAnsi="Cambria" w:cs="Cambria"/>
                <w:b/>
                <w:color w:val="000000"/>
              </w:rPr>
              <w:t> </w:t>
            </w:r>
          </w:p>
        </w:tc>
      </w:tr>
    </w:tbl>
    <w:p w14:paraId="422979F0" w14:textId="77777777" w:rsidR="0014748A" w:rsidRPr="00C86D0A" w:rsidRDefault="0014748A" w:rsidP="0014748A">
      <w:pPr>
        <w:spacing w:after="0" w:line="240" w:lineRule="auto"/>
        <w:jc w:val="both"/>
        <w:rPr>
          <w:rFonts w:ascii="Cambria" w:hAnsi="Cambria"/>
          <w:b/>
          <w:bCs/>
          <w:sz w:val="24"/>
          <w:szCs w:val="24"/>
        </w:rPr>
      </w:pPr>
    </w:p>
    <w:p w14:paraId="4C37BA43"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Класс животных или протистов (список избыточен</w:t>
      </w:r>
      <w:r>
        <w:rPr>
          <w:rFonts w:ascii="Cambria" w:hAnsi="Cambria"/>
          <w:b/>
          <w:bCs/>
          <w:sz w:val="24"/>
          <w:szCs w:val="24"/>
        </w:rPr>
        <w:t xml:space="preserve"> – в нем есть лишние таксоны</w:t>
      </w:r>
      <w:r w:rsidRPr="00C86D0A">
        <w:rPr>
          <w:rFonts w:ascii="Cambria" w:hAnsi="Cambria"/>
          <w:b/>
          <w:bCs/>
          <w:sz w:val="24"/>
          <w:szCs w:val="24"/>
        </w:rPr>
        <w:t>):</w:t>
      </w:r>
    </w:p>
    <w:p w14:paraId="10F18086"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Эвгленовые (Euglenoidea) / Эвгленофициевые (Euglenophyceae)</w:t>
      </w:r>
      <w:r>
        <w:rPr>
          <w:rFonts w:ascii="Cambria" w:hAnsi="Cambria"/>
          <w:bCs/>
          <w:sz w:val="24"/>
          <w:szCs w:val="24"/>
        </w:rPr>
        <w:t>;</w:t>
      </w:r>
    </w:p>
    <w:p w14:paraId="1BDC428A"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Динофлагелляты (Dinoflagellata) / Динофициевые (</w:t>
      </w:r>
      <w:r w:rsidRPr="00C86D0A">
        <w:rPr>
          <w:rFonts w:ascii="Cambria" w:hAnsi="Cambria"/>
          <w:bCs/>
          <w:sz w:val="24"/>
          <w:szCs w:val="24"/>
          <w:lang w:val="en-US"/>
        </w:rPr>
        <w:t>Din</w:t>
      </w:r>
      <w:r w:rsidRPr="00C86D0A">
        <w:rPr>
          <w:rFonts w:ascii="Cambria" w:hAnsi="Cambria"/>
          <w:bCs/>
          <w:sz w:val="24"/>
          <w:szCs w:val="24"/>
        </w:rPr>
        <w:t>ophyceae);</w:t>
      </w:r>
    </w:p>
    <w:p w14:paraId="6BF161E6"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Кубомедузы (</w:t>
      </w:r>
      <w:r w:rsidRPr="00C86D0A">
        <w:rPr>
          <w:rFonts w:ascii="Cambria" w:hAnsi="Cambria"/>
          <w:bCs/>
          <w:sz w:val="24"/>
          <w:szCs w:val="24"/>
          <w:lang w:val="en-US"/>
        </w:rPr>
        <w:t>Cubozoa</w:t>
      </w:r>
      <w:r w:rsidRPr="00C86D0A">
        <w:rPr>
          <w:rFonts w:ascii="Cambria" w:hAnsi="Cambria"/>
          <w:bCs/>
          <w:sz w:val="24"/>
          <w:szCs w:val="24"/>
        </w:rPr>
        <w:t>);</w:t>
      </w:r>
    </w:p>
    <w:p w14:paraId="2645B67B"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Сцифоидные медузы (Scyphozoa);</w:t>
      </w:r>
    </w:p>
    <w:p w14:paraId="5B766553"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Двустворчатые моллюски (</w:t>
      </w:r>
      <w:r w:rsidRPr="00C86D0A">
        <w:rPr>
          <w:rFonts w:ascii="Cambria" w:hAnsi="Cambria"/>
          <w:bCs/>
          <w:sz w:val="24"/>
          <w:szCs w:val="24"/>
          <w:lang w:val="en-US"/>
        </w:rPr>
        <w:t>Bivalvia</w:t>
      </w:r>
      <w:r w:rsidRPr="00C86D0A">
        <w:rPr>
          <w:rFonts w:ascii="Cambria" w:hAnsi="Cambria"/>
          <w:bCs/>
          <w:sz w:val="24"/>
          <w:szCs w:val="24"/>
        </w:rPr>
        <w:t>);</w:t>
      </w:r>
    </w:p>
    <w:p w14:paraId="6819F66B"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Брюхоногие моллюски (</w:t>
      </w:r>
      <w:r w:rsidRPr="00C86D0A">
        <w:rPr>
          <w:rFonts w:ascii="Cambria" w:hAnsi="Cambria"/>
          <w:bCs/>
          <w:sz w:val="24"/>
          <w:szCs w:val="24"/>
          <w:lang w:val="en-US"/>
        </w:rPr>
        <w:t>Gastropoda</w:t>
      </w:r>
      <w:r w:rsidRPr="00C86D0A">
        <w:rPr>
          <w:rFonts w:ascii="Cambria" w:hAnsi="Cambria"/>
          <w:bCs/>
          <w:sz w:val="24"/>
          <w:szCs w:val="24"/>
        </w:rPr>
        <w:t>);</w:t>
      </w:r>
    </w:p>
    <w:p w14:paraId="470F5BD6"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Головоногие моллюски (</w:t>
      </w:r>
      <w:r w:rsidRPr="00C86D0A">
        <w:rPr>
          <w:rFonts w:ascii="Cambria" w:hAnsi="Cambria"/>
          <w:bCs/>
          <w:sz w:val="24"/>
          <w:szCs w:val="24"/>
          <w:lang w:val="en-US"/>
        </w:rPr>
        <w:t>Cephalopoda</w:t>
      </w:r>
      <w:r w:rsidRPr="00C86D0A">
        <w:rPr>
          <w:rFonts w:ascii="Cambria" w:hAnsi="Cambria"/>
          <w:bCs/>
          <w:sz w:val="24"/>
          <w:szCs w:val="24"/>
        </w:rPr>
        <w:t>);</w:t>
      </w:r>
    </w:p>
    <w:p w14:paraId="3342E8F9"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Малощетинковые кольчатые черви (</w:t>
      </w:r>
      <w:r w:rsidRPr="00C86D0A">
        <w:rPr>
          <w:rFonts w:ascii="Cambria" w:hAnsi="Cambria"/>
          <w:bCs/>
          <w:sz w:val="24"/>
          <w:szCs w:val="24"/>
          <w:lang w:val="en-US"/>
        </w:rPr>
        <w:t>Oligochaeta</w:t>
      </w:r>
      <w:r w:rsidRPr="00C86D0A">
        <w:rPr>
          <w:rFonts w:ascii="Cambria" w:hAnsi="Cambria"/>
          <w:bCs/>
          <w:sz w:val="24"/>
          <w:szCs w:val="24"/>
        </w:rPr>
        <w:t>);</w:t>
      </w:r>
    </w:p>
    <w:p w14:paraId="28F07632"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 xml:space="preserve">Многощетинковые кольчатые черви </w:t>
      </w:r>
      <w:r w:rsidRPr="00C86D0A">
        <w:rPr>
          <w:rFonts w:ascii="Cambria" w:hAnsi="Cambria"/>
          <w:bCs/>
          <w:sz w:val="24"/>
          <w:szCs w:val="24"/>
          <w:lang w:val="en-US"/>
        </w:rPr>
        <w:t>(Polychaeta)</w:t>
      </w:r>
      <w:r w:rsidRPr="00C86D0A">
        <w:rPr>
          <w:rFonts w:ascii="Cambria" w:hAnsi="Cambria"/>
          <w:bCs/>
          <w:sz w:val="24"/>
          <w:szCs w:val="24"/>
        </w:rPr>
        <w:t>;</w:t>
      </w:r>
    </w:p>
    <w:p w14:paraId="2BF3188F"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Ракообразные (Crustacea);</w:t>
      </w:r>
    </w:p>
    <w:p w14:paraId="2801E8DD"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Паукообразные (Arachnida);</w:t>
      </w:r>
    </w:p>
    <w:p w14:paraId="6C4F21A0"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Насекомые (Insecta);</w:t>
      </w:r>
    </w:p>
    <w:p w14:paraId="32C9F1EF"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звёзды (Asteroidea);</w:t>
      </w:r>
    </w:p>
    <w:p w14:paraId="08532C94" w14:textId="77777777" w:rsidR="0014748A" w:rsidRPr="00C86D0A" w:rsidRDefault="0014748A" w:rsidP="00844E34">
      <w:pPr>
        <w:numPr>
          <w:ilvl w:val="0"/>
          <w:numId w:val="225"/>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ежи (Echinoidea);</w:t>
      </w:r>
    </w:p>
    <w:p w14:paraId="79E1D991" w14:textId="77777777" w:rsidR="0014748A" w:rsidRPr="00C86D0A" w:rsidRDefault="0014748A" w:rsidP="0014748A">
      <w:pPr>
        <w:spacing w:after="0" w:line="240" w:lineRule="auto"/>
        <w:jc w:val="both"/>
        <w:rPr>
          <w:rFonts w:ascii="Cambria" w:hAnsi="Cambria"/>
          <w:b/>
          <w:bCs/>
          <w:sz w:val="24"/>
          <w:szCs w:val="24"/>
        </w:rPr>
      </w:pPr>
    </w:p>
    <w:p w14:paraId="68648B88"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Количество глаз (или глазков), характерное для данных организмов (список избыточен, а верные варианты могут повторяться):</w:t>
      </w:r>
    </w:p>
    <w:p w14:paraId="7449C3FC" w14:textId="77777777" w:rsidR="0014748A" w:rsidRPr="00C86D0A" w:rsidRDefault="0014748A" w:rsidP="00844E34">
      <w:pPr>
        <w:numPr>
          <w:ilvl w:val="0"/>
          <w:numId w:val="226"/>
        </w:numPr>
        <w:tabs>
          <w:tab w:val="left" w:pos="709"/>
        </w:tabs>
        <w:spacing w:after="0" w:line="240" w:lineRule="auto"/>
        <w:jc w:val="both"/>
        <w:rPr>
          <w:rFonts w:ascii="Cambria" w:hAnsi="Cambria"/>
          <w:bCs/>
          <w:sz w:val="24"/>
          <w:szCs w:val="24"/>
        </w:rPr>
      </w:pPr>
      <w:r w:rsidRPr="00C86D0A">
        <w:rPr>
          <w:rFonts w:ascii="Cambria" w:hAnsi="Cambria"/>
          <w:bCs/>
          <w:sz w:val="24"/>
          <w:szCs w:val="24"/>
        </w:rPr>
        <w:t>Один;</w:t>
      </w:r>
    </w:p>
    <w:p w14:paraId="4CF083BF"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Два;</w:t>
      </w:r>
    </w:p>
    <w:p w14:paraId="41FB1120"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Три;</w:t>
      </w:r>
    </w:p>
    <w:p w14:paraId="57CCD130"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Четыре;</w:t>
      </w:r>
    </w:p>
    <w:p w14:paraId="67821319"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lastRenderedPageBreak/>
        <w:t>Пять;</w:t>
      </w:r>
    </w:p>
    <w:p w14:paraId="04239F2C"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Восемь;</w:t>
      </w:r>
    </w:p>
    <w:p w14:paraId="659DFC7A"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Двенадцать;</w:t>
      </w:r>
    </w:p>
    <w:p w14:paraId="78EBB593"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Шестнадцать;</w:t>
      </w:r>
    </w:p>
    <w:p w14:paraId="05A1BFC4"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Двадцать четыре;</w:t>
      </w:r>
    </w:p>
    <w:p w14:paraId="29468351" w14:textId="77777777" w:rsidR="0014748A" w:rsidRPr="00C86D0A" w:rsidRDefault="0014748A" w:rsidP="00844E34">
      <w:pPr>
        <w:numPr>
          <w:ilvl w:val="0"/>
          <w:numId w:val="226"/>
        </w:numPr>
        <w:spacing w:after="0" w:line="240" w:lineRule="auto"/>
        <w:jc w:val="both"/>
        <w:rPr>
          <w:rFonts w:ascii="Cambria" w:hAnsi="Cambria"/>
          <w:bCs/>
          <w:sz w:val="24"/>
          <w:szCs w:val="24"/>
        </w:rPr>
      </w:pPr>
      <w:r w:rsidRPr="00C86D0A">
        <w:rPr>
          <w:rFonts w:ascii="Cambria" w:hAnsi="Cambria"/>
          <w:bCs/>
          <w:sz w:val="24"/>
          <w:szCs w:val="24"/>
        </w:rPr>
        <w:t>От нескольких десятков, до двух сотен;</w:t>
      </w:r>
    </w:p>
    <w:p w14:paraId="11288E59" w14:textId="77777777" w:rsidR="0014748A" w:rsidRPr="00C86D0A" w:rsidRDefault="0014748A" w:rsidP="0014748A">
      <w:pPr>
        <w:spacing w:after="0" w:line="240" w:lineRule="auto"/>
        <w:jc w:val="both"/>
        <w:rPr>
          <w:rFonts w:ascii="Cambria" w:hAnsi="Cambria"/>
          <w:b/>
          <w:bCs/>
          <w:sz w:val="24"/>
          <w:szCs w:val="24"/>
        </w:rPr>
      </w:pPr>
    </w:p>
    <w:p w14:paraId="5BE9B097" w14:textId="77777777" w:rsidR="0014748A" w:rsidRPr="00C86D0A" w:rsidRDefault="0014748A" w:rsidP="0014748A">
      <w:pPr>
        <w:spacing w:after="0" w:line="240" w:lineRule="auto"/>
        <w:jc w:val="both"/>
        <w:rPr>
          <w:rFonts w:ascii="Cambria" w:hAnsi="Cambria"/>
          <w:b/>
          <w:bCs/>
          <w:sz w:val="24"/>
          <w:szCs w:val="24"/>
        </w:rPr>
      </w:pPr>
    </w:p>
    <w:p w14:paraId="2F287CE7"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Ответ:</w:t>
      </w:r>
    </w:p>
    <w:p w14:paraId="3F4C80E9" w14:textId="77777777" w:rsidR="0014748A" w:rsidRPr="00C86D0A" w:rsidRDefault="0014748A" w:rsidP="0014748A">
      <w:pPr>
        <w:spacing w:after="0" w:line="240" w:lineRule="auto"/>
        <w:jc w:val="both"/>
        <w:rPr>
          <w:rFonts w:ascii="Cambria" w:hAnsi="Cambria"/>
          <w:b/>
          <w:bCs/>
          <w:sz w:val="24"/>
          <w:szCs w:val="24"/>
        </w:rPr>
      </w:pPr>
    </w:p>
    <w:p w14:paraId="1F566751" w14:textId="77777777" w:rsidR="0014748A" w:rsidRPr="00C86D0A" w:rsidRDefault="0014748A" w:rsidP="0014748A">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4748A" w:rsidRPr="00C86D0A" w14:paraId="1D33AA96" w14:textId="77777777" w:rsidTr="00D6165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50C64340" w14:textId="77777777" w:rsidR="0014748A" w:rsidRPr="00C86D0A" w:rsidRDefault="0014748A" w:rsidP="00D6165C">
            <w:pPr>
              <w:spacing w:after="0" w:line="240" w:lineRule="auto"/>
              <w:jc w:val="both"/>
              <w:rPr>
                <w:rFonts w:ascii="Cambria" w:hAnsi="Cambria"/>
                <w:b/>
                <w:bCs/>
                <w:sz w:val="24"/>
                <w:szCs w:val="24"/>
              </w:rPr>
            </w:pPr>
            <w:r w:rsidRPr="00C86D0A">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610ECA43" w14:textId="77777777" w:rsidR="0014748A" w:rsidRPr="00C86D0A" w:rsidRDefault="0014748A" w:rsidP="00D6165C">
            <w:pPr>
              <w:spacing w:after="0" w:line="240" w:lineRule="auto"/>
              <w:jc w:val="center"/>
              <w:rPr>
                <w:rFonts w:ascii="Cambria" w:hAnsi="Cambria"/>
                <w:b/>
                <w:bCs/>
                <w:sz w:val="24"/>
                <w:szCs w:val="24"/>
              </w:rPr>
            </w:pPr>
            <w:r w:rsidRPr="00C86D0A">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0F724848" w14:textId="77777777" w:rsidR="0014748A" w:rsidRPr="00C86D0A" w:rsidRDefault="0014748A" w:rsidP="00D6165C">
            <w:pPr>
              <w:spacing w:after="0" w:line="240" w:lineRule="auto"/>
              <w:jc w:val="center"/>
              <w:rPr>
                <w:rFonts w:ascii="Cambria" w:hAnsi="Cambria"/>
                <w:b/>
                <w:bCs/>
                <w:sz w:val="24"/>
                <w:szCs w:val="24"/>
              </w:rPr>
            </w:pPr>
            <w:r w:rsidRPr="00C86D0A">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2E4BA0C3" w14:textId="77777777" w:rsidR="0014748A" w:rsidRPr="00C86D0A" w:rsidRDefault="0014748A" w:rsidP="00D6165C">
            <w:pPr>
              <w:spacing w:after="0" w:line="240" w:lineRule="auto"/>
              <w:jc w:val="center"/>
              <w:rPr>
                <w:rFonts w:ascii="Cambria" w:hAnsi="Cambria"/>
                <w:b/>
                <w:bCs/>
                <w:sz w:val="24"/>
                <w:szCs w:val="24"/>
              </w:rPr>
            </w:pPr>
            <w:r w:rsidRPr="00C86D0A">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266331EE" w14:textId="77777777" w:rsidR="0014748A" w:rsidRPr="00C86D0A" w:rsidRDefault="0014748A" w:rsidP="00D6165C">
            <w:pPr>
              <w:spacing w:after="0" w:line="240" w:lineRule="auto"/>
              <w:jc w:val="center"/>
              <w:rPr>
                <w:rFonts w:ascii="Cambria" w:hAnsi="Cambria"/>
                <w:b/>
                <w:bCs/>
                <w:sz w:val="24"/>
                <w:szCs w:val="24"/>
              </w:rPr>
            </w:pPr>
            <w:r w:rsidRPr="00C86D0A">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467F502D" w14:textId="77777777" w:rsidR="0014748A" w:rsidRPr="00C86D0A" w:rsidRDefault="0014748A" w:rsidP="00D6165C">
            <w:pPr>
              <w:spacing w:after="0" w:line="240" w:lineRule="auto"/>
              <w:jc w:val="center"/>
              <w:rPr>
                <w:rFonts w:ascii="Cambria" w:hAnsi="Cambria"/>
                <w:b/>
                <w:bCs/>
                <w:sz w:val="24"/>
                <w:szCs w:val="24"/>
              </w:rPr>
            </w:pPr>
            <w:r w:rsidRPr="00C86D0A">
              <w:rPr>
                <w:rFonts w:ascii="Cambria" w:hAnsi="Cambria"/>
                <w:b/>
                <w:bCs/>
                <w:sz w:val="24"/>
                <w:szCs w:val="24"/>
              </w:rPr>
              <w:t>5</w:t>
            </w:r>
          </w:p>
        </w:tc>
      </w:tr>
      <w:tr w:rsidR="0014748A" w:rsidRPr="00C86D0A" w14:paraId="5A0966E2" w14:textId="77777777" w:rsidTr="00D6165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622406F8" w14:textId="77777777" w:rsidR="0014748A" w:rsidRPr="00C86D0A" w:rsidRDefault="0014748A" w:rsidP="00D6165C">
            <w:pPr>
              <w:spacing w:after="0" w:line="240" w:lineRule="auto"/>
              <w:jc w:val="both"/>
              <w:rPr>
                <w:rFonts w:ascii="Cambria" w:hAnsi="Cambria"/>
                <w:bCs/>
                <w:sz w:val="24"/>
                <w:szCs w:val="24"/>
              </w:rPr>
            </w:pPr>
            <w:r w:rsidRPr="00C86D0A">
              <w:rPr>
                <w:rFonts w:ascii="Cambria" w:hAnsi="Cambria"/>
                <w:bCs/>
                <w:sz w:val="24"/>
                <w:szCs w:val="24"/>
              </w:rPr>
              <w:t>Класс животных</w:t>
            </w:r>
          </w:p>
        </w:tc>
        <w:tc>
          <w:tcPr>
            <w:tcW w:w="1502" w:type="dxa"/>
            <w:tcBorders>
              <w:top w:val="single" w:sz="4" w:space="0" w:color="auto"/>
              <w:left w:val="single" w:sz="4" w:space="0" w:color="auto"/>
              <w:bottom w:val="single" w:sz="4" w:space="0" w:color="auto"/>
              <w:right w:val="single" w:sz="4" w:space="0" w:color="auto"/>
            </w:tcBorders>
            <w:vAlign w:val="center"/>
          </w:tcPr>
          <w:p w14:paraId="1B2C4711" w14:textId="77777777" w:rsidR="0014748A" w:rsidRPr="00C86D0A" w:rsidRDefault="0014748A" w:rsidP="00D6165C">
            <w:pPr>
              <w:spacing w:after="0" w:line="240" w:lineRule="auto"/>
              <w:jc w:val="center"/>
              <w:rPr>
                <w:rFonts w:ascii="Cambria" w:hAnsi="Cambria"/>
                <w:sz w:val="24"/>
                <w:szCs w:val="24"/>
                <w:lang w:val="en-US"/>
              </w:rPr>
            </w:pPr>
            <w:r w:rsidRPr="00C86D0A">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0CAF0B08" w14:textId="77777777" w:rsidR="0014748A" w:rsidRPr="00C86D0A" w:rsidRDefault="0014748A" w:rsidP="00D6165C">
            <w:pPr>
              <w:spacing w:after="0" w:line="240" w:lineRule="auto"/>
              <w:jc w:val="center"/>
              <w:rPr>
                <w:rFonts w:ascii="Cambria" w:hAnsi="Cambria"/>
                <w:sz w:val="24"/>
                <w:szCs w:val="24"/>
                <w:lang w:val="en-US"/>
              </w:rPr>
            </w:pPr>
            <w:r w:rsidRPr="00C86D0A">
              <w:rPr>
                <w:rFonts w:ascii="Cambria" w:hAnsi="Cambria"/>
                <w:sz w:val="24"/>
                <w:szCs w:val="24"/>
                <w:lang w:val="en-US"/>
              </w:rPr>
              <w:t>M</w:t>
            </w:r>
          </w:p>
        </w:tc>
        <w:tc>
          <w:tcPr>
            <w:tcW w:w="1502" w:type="dxa"/>
            <w:tcBorders>
              <w:top w:val="single" w:sz="4" w:space="0" w:color="auto"/>
              <w:left w:val="single" w:sz="4" w:space="0" w:color="auto"/>
              <w:bottom w:val="single" w:sz="4" w:space="0" w:color="auto"/>
              <w:right w:val="single" w:sz="4" w:space="0" w:color="auto"/>
            </w:tcBorders>
            <w:vAlign w:val="center"/>
          </w:tcPr>
          <w:p w14:paraId="3246D9B2" w14:textId="77777777" w:rsidR="0014748A" w:rsidRPr="00C86D0A" w:rsidRDefault="0014748A" w:rsidP="00D6165C">
            <w:pPr>
              <w:spacing w:after="0" w:line="240" w:lineRule="auto"/>
              <w:jc w:val="center"/>
              <w:rPr>
                <w:rFonts w:ascii="Cambria" w:hAnsi="Cambria"/>
                <w:sz w:val="24"/>
                <w:szCs w:val="24"/>
                <w:lang w:val="en-US"/>
              </w:rPr>
            </w:pPr>
            <w:r w:rsidRPr="00C86D0A">
              <w:rPr>
                <w:rFonts w:ascii="Cambria" w:hAnsi="Cambria"/>
                <w:sz w:val="24"/>
                <w:szCs w:val="24"/>
                <w:lang w:val="en-US"/>
              </w:rPr>
              <w:t>J</w:t>
            </w:r>
          </w:p>
        </w:tc>
        <w:tc>
          <w:tcPr>
            <w:tcW w:w="1503" w:type="dxa"/>
            <w:tcBorders>
              <w:top w:val="single" w:sz="4" w:space="0" w:color="auto"/>
              <w:left w:val="single" w:sz="4" w:space="0" w:color="auto"/>
              <w:bottom w:val="single" w:sz="4" w:space="0" w:color="auto"/>
              <w:right w:val="single" w:sz="4" w:space="0" w:color="auto"/>
            </w:tcBorders>
            <w:vAlign w:val="center"/>
          </w:tcPr>
          <w:p w14:paraId="631A4672" w14:textId="77777777" w:rsidR="0014748A" w:rsidRPr="00C86D0A" w:rsidRDefault="0014748A" w:rsidP="00D6165C">
            <w:pPr>
              <w:spacing w:after="0" w:line="240" w:lineRule="auto"/>
              <w:jc w:val="center"/>
              <w:rPr>
                <w:rFonts w:ascii="Cambria" w:hAnsi="Cambria"/>
                <w:sz w:val="24"/>
                <w:szCs w:val="24"/>
                <w:lang w:val="en-US"/>
              </w:rPr>
            </w:pPr>
            <w:r w:rsidRPr="00C86D0A">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020D79E1" w14:textId="77777777" w:rsidR="0014748A" w:rsidRPr="00C86D0A" w:rsidRDefault="0014748A" w:rsidP="00D6165C">
            <w:pPr>
              <w:spacing w:after="0" w:line="240" w:lineRule="auto"/>
              <w:jc w:val="center"/>
              <w:rPr>
                <w:rFonts w:ascii="Cambria" w:hAnsi="Cambria"/>
                <w:sz w:val="24"/>
                <w:szCs w:val="24"/>
                <w:lang w:val="en-US"/>
              </w:rPr>
            </w:pPr>
            <w:r w:rsidRPr="00C86D0A">
              <w:rPr>
                <w:rFonts w:ascii="Cambria" w:hAnsi="Cambria"/>
                <w:sz w:val="24"/>
                <w:szCs w:val="24"/>
                <w:lang w:val="en-US"/>
              </w:rPr>
              <w:t>L</w:t>
            </w:r>
          </w:p>
        </w:tc>
      </w:tr>
      <w:tr w:rsidR="0014748A" w:rsidRPr="00C86D0A" w14:paraId="6541CF3D" w14:textId="77777777" w:rsidTr="00D6165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35BCC425" w14:textId="77777777" w:rsidR="0014748A" w:rsidRPr="00C86D0A" w:rsidRDefault="0014748A" w:rsidP="00D6165C">
            <w:pPr>
              <w:spacing w:after="0" w:line="240" w:lineRule="auto"/>
              <w:jc w:val="both"/>
              <w:rPr>
                <w:rFonts w:ascii="Cambria" w:hAnsi="Cambria"/>
              </w:rPr>
            </w:pPr>
            <w:r w:rsidRPr="00C86D0A">
              <w:rPr>
                <w:rFonts w:ascii="Cambria" w:hAnsi="Cambria"/>
                <w:bCs/>
                <w:sz w:val="24"/>
                <w:szCs w:val="24"/>
              </w:rPr>
              <w:t>Количество глаз</w:t>
            </w:r>
          </w:p>
        </w:tc>
        <w:tc>
          <w:tcPr>
            <w:tcW w:w="1502" w:type="dxa"/>
            <w:tcBorders>
              <w:top w:val="single" w:sz="4" w:space="0" w:color="auto"/>
              <w:left w:val="single" w:sz="4" w:space="0" w:color="auto"/>
              <w:bottom w:val="single" w:sz="4" w:space="0" w:color="auto"/>
              <w:right w:val="single" w:sz="4" w:space="0" w:color="auto"/>
            </w:tcBorders>
            <w:vAlign w:val="center"/>
          </w:tcPr>
          <w:p w14:paraId="25BD9A55" w14:textId="77777777" w:rsidR="0014748A" w:rsidRPr="00C86D0A" w:rsidRDefault="0014748A" w:rsidP="00D6165C">
            <w:pPr>
              <w:spacing w:after="0" w:line="240" w:lineRule="auto"/>
              <w:jc w:val="center"/>
              <w:rPr>
                <w:rFonts w:ascii="Cambria" w:hAnsi="Cambria"/>
                <w:sz w:val="24"/>
                <w:szCs w:val="24"/>
                <w:lang w:val="en-US"/>
              </w:rPr>
            </w:pPr>
            <w:r w:rsidRPr="00C86D0A">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75D66F04" w14:textId="77777777" w:rsidR="0014748A" w:rsidRPr="00C86D0A" w:rsidRDefault="0014748A" w:rsidP="00D6165C">
            <w:pPr>
              <w:spacing w:after="0" w:line="240" w:lineRule="auto"/>
              <w:jc w:val="center"/>
              <w:rPr>
                <w:rFonts w:ascii="Cambria" w:hAnsi="Cambria"/>
                <w:sz w:val="24"/>
                <w:szCs w:val="24"/>
                <w:lang w:val="en-US"/>
              </w:rPr>
            </w:pPr>
            <w:r w:rsidRPr="00C86D0A">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3E6DD8E0" w14:textId="77777777" w:rsidR="0014748A" w:rsidRPr="00C86D0A" w:rsidRDefault="0014748A" w:rsidP="00D6165C">
            <w:pPr>
              <w:spacing w:after="0" w:line="240" w:lineRule="auto"/>
              <w:jc w:val="center"/>
              <w:rPr>
                <w:rFonts w:ascii="Cambria" w:hAnsi="Cambria"/>
                <w:sz w:val="24"/>
                <w:szCs w:val="24"/>
                <w:lang w:val="en-US"/>
              </w:rPr>
            </w:pPr>
            <w:r w:rsidRPr="00C86D0A">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1725DCEC" w14:textId="77777777" w:rsidR="0014748A" w:rsidRPr="00C86D0A" w:rsidRDefault="0014748A" w:rsidP="00D6165C">
            <w:pPr>
              <w:spacing w:after="0" w:line="240" w:lineRule="auto"/>
              <w:jc w:val="center"/>
              <w:rPr>
                <w:rFonts w:ascii="Cambria" w:hAnsi="Cambria"/>
                <w:sz w:val="24"/>
                <w:szCs w:val="24"/>
                <w:lang w:val="en-US"/>
              </w:rPr>
            </w:pPr>
            <w:r w:rsidRPr="00C86D0A">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22991185" w14:textId="77777777" w:rsidR="0014748A" w:rsidRPr="00C86D0A" w:rsidRDefault="0014748A" w:rsidP="00D6165C">
            <w:pPr>
              <w:spacing w:after="0" w:line="240" w:lineRule="auto"/>
              <w:jc w:val="center"/>
              <w:rPr>
                <w:rFonts w:ascii="Cambria" w:hAnsi="Cambria"/>
                <w:sz w:val="24"/>
                <w:szCs w:val="24"/>
                <w:lang w:val="en-US"/>
              </w:rPr>
            </w:pPr>
            <w:r w:rsidRPr="00C86D0A">
              <w:rPr>
                <w:rFonts w:ascii="Cambria" w:hAnsi="Cambria"/>
                <w:sz w:val="24"/>
                <w:szCs w:val="24"/>
                <w:lang w:val="en-US"/>
              </w:rPr>
              <w:t>IV</w:t>
            </w:r>
          </w:p>
        </w:tc>
      </w:tr>
    </w:tbl>
    <w:p w14:paraId="28B852A5" w14:textId="77777777" w:rsidR="0014748A" w:rsidRPr="00C86D0A" w:rsidRDefault="0014748A" w:rsidP="0014748A">
      <w:pPr>
        <w:spacing w:after="0" w:line="240" w:lineRule="auto"/>
        <w:jc w:val="both"/>
        <w:rPr>
          <w:rFonts w:ascii="Cambria" w:hAnsi="Cambria"/>
          <w:bCs/>
          <w:sz w:val="24"/>
          <w:szCs w:val="24"/>
        </w:rPr>
      </w:pPr>
    </w:p>
    <w:p w14:paraId="1395803E" w14:textId="77777777" w:rsidR="0014748A" w:rsidRDefault="0014748A" w:rsidP="0014748A">
      <w:pPr>
        <w:spacing w:after="0" w:line="240" w:lineRule="auto"/>
        <w:rPr>
          <w:rFonts w:ascii="Cambria" w:hAnsi="Cambria"/>
          <w:b/>
          <w:sz w:val="24"/>
          <w:szCs w:val="24"/>
        </w:rPr>
      </w:pPr>
    </w:p>
    <w:p w14:paraId="6965924D" w14:textId="77777777" w:rsidR="0014748A" w:rsidRDefault="0014748A" w:rsidP="0014748A">
      <w:pPr>
        <w:rPr>
          <w:rFonts w:ascii="Cambria" w:hAnsi="Cambria"/>
          <w:bCs/>
          <w:sz w:val="24"/>
          <w:szCs w:val="24"/>
        </w:rPr>
      </w:pPr>
      <w:r>
        <w:rPr>
          <w:rFonts w:ascii="Cambria" w:hAnsi="Cambria"/>
          <w:bCs/>
          <w:sz w:val="24"/>
          <w:szCs w:val="24"/>
        </w:rPr>
        <w:br w:type="page"/>
      </w:r>
    </w:p>
    <w:p w14:paraId="4B6741A3" w14:textId="4FC50D41" w:rsidR="0014748A" w:rsidRPr="00C86D0A" w:rsidRDefault="0014748A" w:rsidP="0014748A">
      <w:pPr>
        <w:pStyle w:val="ac"/>
        <w:rPr>
          <w:bCs/>
          <w:szCs w:val="28"/>
        </w:rPr>
      </w:pPr>
      <w:bookmarkStart w:id="56" w:name="_Toc133446933"/>
      <w:r w:rsidRPr="00C86D0A">
        <w:lastRenderedPageBreak/>
        <w:t xml:space="preserve">Задание </w:t>
      </w:r>
      <w:r w:rsidRPr="00C86D0A">
        <w:rPr>
          <w:lang w:val="en-US"/>
        </w:rPr>
        <w:t>ID</w:t>
      </w:r>
      <w:r w:rsidRPr="00C86D0A">
        <w:t xml:space="preserve"> 63 – 5 баллов</w:t>
      </w:r>
      <w:r>
        <w:t xml:space="preserve"> (Вариант 3)</w:t>
      </w:r>
      <w:bookmarkEnd w:id="56"/>
    </w:p>
    <w:p w14:paraId="6EFBF5B4"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В «Каталоге утверждений креационистов» Марка Айзека за номером CB301 значится распространённый тезис: «Глаз [позвоночных] слишком сложен, чтобы возникнуть в результате эволюции». Однако, мы наблюдаем независимо сформировавшееся разнообразие фоторецепторных органов различного строения во многих таксонах беспозвоночных животных и даже протистов, и некоторые из них конвергентно приобрели те же конструкционные компоненты, что и глаза позвоночных. Попробуйте узнать</w:t>
      </w:r>
      <w:r>
        <w:rPr>
          <w:rFonts w:ascii="Cambria" w:hAnsi="Cambria"/>
          <w:b/>
          <w:bCs/>
          <w:sz w:val="24"/>
          <w:szCs w:val="24"/>
        </w:rPr>
        <w:t xml:space="preserve"> на фото</w:t>
      </w:r>
      <w:r w:rsidRPr="00C86D0A">
        <w:rPr>
          <w:rFonts w:ascii="Cambria" w:hAnsi="Cambria"/>
          <w:b/>
          <w:bCs/>
          <w:sz w:val="24"/>
          <w:szCs w:val="24"/>
        </w:rPr>
        <w:t xml:space="preserve"> </w:t>
      </w:r>
      <w:r>
        <w:rPr>
          <w:rFonts w:ascii="Cambria" w:hAnsi="Cambria"/>
          <w:b/>
          <w:bCs/>
          <w:sz w:val="24"/>
          <w:szCs w:val="24"/>
        </w:rPr>
        <w:t>«</w:t>
      </w:r>
      <w:r w:rsidRPr="00C86D0A">
        <w:rPr>
          <w:rFonts w:ascii="Cambria" w:hAnsi="Cambria"/>
          <w:b/>
          <w:bCs/>
          <w:sz w:val="24"/>
          <w:szCs w:val="24"/>
        </w:rPr>
        <w:t>взгляд</w:t>
      </w:r>
      <w:r>
        <w:rPr>
          <w:rFonts w:ascii="Cambria" w:hAnsi="Cambria"/>
          <w:b/>
          <w:bCs/>
          <w:sz w:val="24"/>
          <w:szCs w:val="24"/>
        </w:rPr>
        <w:t>»</w:t>
      </w:r>
      <w:r w:rsidRPr="00C86D0A">
        <w:rPr>
          <w:rFonts w:ascii="Cambria" w:hAnsi="Cambria"/>
          <w:b/>
          <w:bCs/>
          <w:sz w:val="24"/>
          <w:szCs w:val="24"/>
        </w:rPr>
        <w:t xml:space="preserve"> беспозвоночных и протистов, принадлежащих к различным классам, и укажите, какое количество глаз или глазков характерно для данных организмов?</w:t>
      </w:r>
    </w:p>
    <w:p w14:paraId="530DE636" w14:textId="77777777" w:rsidR="0014748A" w:rsidRDefault="0014748A" w:rsidP="0014748A">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14748A" w:rsidRPr="00590CAD" w14:paraId="180FF485" w14:textId="77777777" w:rsidTr="00860F03">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E95663B"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3A8C04E0" wp14:editId="28A3EB5B">
                  <wp:extent cx="2156460" cy="1615440"/>
                  <wp:effectExtent l="0" t="0" r="0" b="3810"/>
                  <wp:docPr id="12292" name="Рисунок 1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47FB1C9"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3388BDB4" wp14:editId="1FE26C59">
                  <wp:extent cx="2156460" cy="1615440"/>
                  <wp:effectExtent l="0" t="0" r="0" b="3810"/>
                  <wp:docPr id="12293" name="Рисунок 1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1D44962"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C635086" wp14:editId="1914F561">
                  <wp:extent cx="2156460" cy="1615440"/>
                  <wp:effectExtent l="0" t="0" r="0" b="3810"/>
                  <wp:docPr id="12309" name="Рисунок 1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14748A" w:rsidRPr="00590CAD" w14:paraId="647C7A47" w14:textId="77777777" w:rsidTr="00860F03">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7244378"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41655C4" wp14:editId="77E51DA3">
                  <wp:extent cx="2156460" cy="1615440"/>
                  <wp:effectExtent l="0" t="0" r="0" b="3810"/>
                  <wp:docPr id="12310" name="Рисунок 1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53D326E"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BAEE376" wp14:editId="6F58F969">
                  <wp:extent cx="2156460" cy="1615440"/>
                  <wp:effectExtent l="0" t="0" r="0" b="3810"/>
                  <wp:docPr id="12311" name="Рисунок 1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7C465A7" w14:textId="77777777" w:rsidR="0014748A" w:rsidRPr="00590CAD" w:rsidRDefault="0014748A" w:rsidP="00D6165C">
            <w:pPr>
              <w:pBdr>
                <w:top w:val="none" w:sz="4" w:space="0" w:color="000000"/>
                <w:left w:val="none" w:sz="4" w:space="0" w:color="000000"/>
                <w:bottom w:val="none" w:sz="4" w:space="0" w:color="000000"/>
                <w:right w:val="none" w:sz="4" w:space="0" w:color="000000"/>
              </w:pBdr>
              <w:spacing w:after="0" w:line="240" w:lineRule="auto"/>
              <w:jc w:val="center"/>
            </w:pPr>
            <w:r w:rsidRPr="005B0554">
              <w:rPr>
                <w:rFonts w:ascii="Cambria" w:eastAsia="Cambria" w:hAnsi="Cambria" w:cs="Cambria"/>
                <w:b/>
                <w:color w:val="000000"/>
              </w:rPr>
              <w:t> </w:t>
            </w:r>
          </w:p>
        </w:tc>
      </w:tr>
    </w:tbl>
    <w:p w14:paraId="43C98BD7" w14:textId="77777777" w:rsidR="0014748A" w:rsidRPr="00C86D0A" w:rsidRDefault="0014748A" w:rsidP="0014748A">
      <w:pPr>
        <w:spacing w:after="0" w:line="240" w:lineRule="auto"/>
        <w:jc w:val="both"/>
        <w:rPr>
          <w:rFonts w:ascii="Cambria" w:hAnsi="Cambria"/>
          <w:b/>
          <w:bCs/>
          <w:sz w:val="24"/>
          <w:szCs w:val="24"/>
        </w:rPr>
      </w:pPr>
    </w:p>
    <w:p w14:paraId="26068449"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Класс животных или протистов (список избыточен</w:t>
      </w:r>
      <w:r>
        <w:rPr>
          <w:rFonts w:ascii="Cambria" w:hAnsi="Cambria"/>
          <w:b/>
          <w:bCs/>
          <w:sz w:val="24"/>
          <w:szCs w:val="24"/>
        </w:rPr>
        <w:t xml:space="preserve"> – в нем есть лишние таксоны</w:t>
      </w:r>
      <w:r w:rsidRPr="00C86D0A">
        <w:rPr>
          <w:rFonts w:ascii="Cambria" w:hAnsi="Cambria"/>
          <w:b/>
          <w:bCs/>
          <w:sz w:val="24"/>
          <w:szCs w:val="24"/>
        </w:rPr>
        <w:t>):</w:t>
      </w:r>
    </w:p>
    <w:p w14:paraId="630D9B71"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Эвгленовые (Euglenoidea) / Эвгленофициевые (Euglenophyceae)</w:t>
      </w:r>
      <w:r>
        <w:rPr>
          <w:rFonts w:ascii="Cambria" w:hAnsi="Cambria"/>
          <w:bCs/>
          <w:sz w:val="24"/>
          <w:szCs w:val="24"/>
        </w:rPr>
        <w:t>;</w:t>
      </w:r>
    </w:p>
    <w:p w14:paraId="1C111D5D"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Динофлагелляты (Dinoflagellata) / Динофициевые (</w:t>
      </w:r>
      <w:r w:rsidRPr="00C86D0A">
        <w:rPr>
          <w:rFonts w:ascii="Cambria" w:hAnsi="Cambria"/>
          <w:bCs/>
          <w:sz w:val="24"/>
          <w:szCs w:val="24"/>
          <w:lang w:val="en-US"/>
        </w:rPr>
        <w:t>Din</w:t>
      </w:r>
      <w:r w:rsidRPr="00C86D0A">
        <w:rPr>
          <w:rFonts w:ascii="Cambria" w:hAnsi="Cambria"/>
          <w:bCs/>
          <w:sz w:val="24"/>
          <w:szCs w:val="24"/>
        </w:rPr>
        <w:t>ophyceae);</w:t>
      </w:r>
    </w:p>
    <w:p w14:paraId="57A02E0F"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Кубомедузы (</w:t>
      </w:r>
      <w:r w:rsidRPr="00C86D0A">
        <w:rPr>
          <w:rFonts w:ascii="Cambria" w:hAnsi="Cambria"/>
          <w:bCs/>
          <w:sz w:val="24"/>
          <w:szCs w:val="24"/>
          <w:lang w:val="en-US"/>
        </w:rPr>
        <w:t>Cubozoa</w:t>
      </w:r>
      <w:r w:rsidRPr="00C86D0A">
        <w:rPr>
          <w:rFonts w:ascii="Cambria" w:hAnsi="Cambria"/>
          <w:bCs/>
          <w:sz w:val="24"/>
          <w:szCs w:val="24"/>
        </w:rPr>
        <w:t>);</w:t>
      </w:r>
    </w:p>
    <w:p w14:paraId="3713D4E9"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Сцифоидные медузы (Scyphozoa);</w:t>
      </w:r>
    </w:p>
    <w:p w14:paraId="0EDBB1DC"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Двустворчатые моллюски (</w:t>
      </w:r>
      <w:r w:rsidRPr="00C86D0A">
        <w:rPr>
          <w:rFonts w:ascii="Cambria" w:hAnsi="Cambria"/>
          <w:bCs/>
          <w:sz w:val="24"/>
          <w:szCs w:val="24"/>
          <w:lang w:val="en-US"/>
        </w:rPr>
        <w:t>Bivalvia</w:t>
      </w:r>
      <w:r w:rsidRPr="00C86D0A">
        <w:rPr>
          <w:rFonts w:ascii="Cambria" w:hAnsi="Cambria"/>
          <w:bCs/>
          <w:sz w:val="24"/>
          <w:szCs w:val="24"/>
        </w:rPr>
        <w:t>);</w:t>
      </w:r>
    </w:p>
    <w:p w14:paraId="1D42F5C7"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Брюхоногие моллюски (</w:t>
      </w:r>
      <w:r w:rsidRPr="00C86D0A">
        <w:rPr>
          <w:rFonts w:ascii="Cambria" w:hAnsi="Cambria"/>
          <w:bCs/>
          <w:sz w:val="24"/>
          <w:szCs w:val="24"/>
          <w:lang w:val="en-US"/>
        </w:rPr>
        <w:t>Gastropoda</w:t>
      </w:r>
      <w:r w:rsidRPr="00C86D0A">
        <w:rPr>
          <w:rFonts w:ascii="Cambria" w:hAnsi="Cambria"/>
          <w:bCs/>
          <w:sz w:val="24"/>
          <w:szCs w:val="24"/>
        </w:rPr>
        <w:t>);</w:t>
      </w:r>
    </w:p>
    <w:p w14:paraId="2CDB9741"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Головоногие моллюски (</w:t>
      </w:r>
      <w:r w:rsidRPr="00C86D0A">
        <w:rPr>
          <w:rFonts w:ascii="Cambria" w:hAnsi="Cambria"/>
          <w:bCs/>
          <w:sz w:val="24"/>
          <w:szCs w:val="24"/>
          <w:lang w:val="en-US"/>
        </w:rPr>
        <w:t>Cephalopoda</w:t>
      </w:r>
      <w:r w:rsidRPr="00C86D0A">
        <w:rPr>
          <w:rFonts w:ascii="Cambria" w:hAnsi="Cambria"/>
          <w:bCs/>
          <w:sz w:val="24"/>
          <w:szCs w:val="24"/>
        </w:rPr>
        <w:t>);</w:t>
      </w:r>
    </w:p>
    <w:p w14:paraId="7F4668C8"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Малощетинковые кольчатые черви (</w:t>
      </w:r>
      <w:r w:rsidRPr="00C86D0A">
        <w:rPr>
          <w:rFonts w:ascii="Cambria" w:hAnsi="Cambria"/>
          <w:bCs/>
          <w:sz w:val="24"/>
          <w:szCs w:val="24"/>
          <w:lang w:val="en-US"/>
        </w:rPr>
        <w:t>Oligochaeta</w:t>
      </w:r>
      <w:r w:rsidRPr="00C86D0A">
        <w:rPr>
          <w:rFonts w:ascii="Cambria" w:hAnsi="Cambria"/>
          <w:bCs/>
          <w:sz w:val="24"/>
          <w:szCs w:val="24"/>
        </w:rPr>
        <w:t>);</w:t>
      </w:r>
    </w:p>
    <w:p w14:paraId="4B2ECE7F"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 xml:space="preserve">Многощетинковые кольчатые черви </w:t>
      </w:r>
      <w:r w:rsidRPr="00C86D0A">
        <w:rPr>
          <w:rFonts w:ascii="Cambria" w:hAnsi="Cambria"/>
          <w:bCs/>
          <w:sz w:val="24"/>
          <w:szCs w:val="24"/>
          <w:lang w:val="en-US"/>
        </w:rPr>
        <w:t>(Polychaeta)</w:t>
      </w:r>
      <w:r w:rsidRPr="00C86D0A">
        <w:rPr>
          <w:rFonts w:ascii="Cambria" w:hAnsi="Cambria"/>
          <w:bCs/>
          <w:sz w:val="24"/>
          <w:szCs w:val="24"/>
        </w:rPr>
        <w:t>;</w:t>
      </w:r>
    </w:p>
    <w:p w14:paraId="5DB4B221"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Ракообразные (Crustacea);</w:t>
      </w:r>
    </w:p>
    <w:p w14:paraId="78228D94"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Паукообразные (Arachnida);</w:t>
      </w:r>
    </w:p>
    <w:p w14:paraId="609E4EB1"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Насекомые (Insecta);</w:t>
      </w:r>
    </w:p>
    <w:p w14:paraId="343DB3BE"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звёзды (Asteroidea);</w:t>
      </w:r>
    </w:p>
    <w:p w14:paraId="3E2558E4" w14:textId="77777777" w:rsidR="0014748A" w:rsidRPr="00C86D0A" w:rsidRDefault="0014748A" w:rsidP="00844E34">
      <w:pPr>
        <w:numPr>
          <w:ilvl w:val="0"/>
          <w:numId w:val="227"/>
        </w:numPr>
        <w:tabs>
          <w:tab w:val="left" w:pos="426"/>
        </w:tabs>
        <w:spacing w:after="0" w:line="240" w:lineRule="auto"/>
        <w:ind w:left="0" w:firstLine="0"/>
        <w:jc w:val="both"/>
        <w:rPr>
          <w:rFonts w:ascii="Cambria" w:hAnsi="Cambria"/>
          <w:bCs/>
          <w:sz w:val="24"/>
          <w:szCs w:val="24"/>
        </w:rPr>
      </w:pPr>
      <w:r w:rsidRPr="00C86D0A">
        <w:rPr>
          <w:rFonts w:ascii="Cambria" w:hAnsi="Cambria"/>
          <w:bCs/>
          <w:sz w:val="24"/>
          <w:szCs w:val="24"/>
        </w:rPr>
        <w:t>Морские ежи (Echinoidea);</w:t>
      </w:r>
    </w:p>
    <w:p w14:paraId="39CFE6A4" w14:textId="77777777" w:rsidR="0014748A" w:rsidRPr="00C86D0A" w:rsidRDefault="0014748A" w:rsidP="0014748A">
      <w:pPr>
        <w:spacing w:after="0" w:line="240" w:lineRule="auto"/>
        <w:jc w:val="both"/>
        <w:rPr>
          <w:rFonts w:ascii="Cambria" w:hAnsi="Cambria"/>
          <w:b/>
          <w:bCs/>
          <w:sz w:val="24"/>
          <w:szCs w:val="24"/>
        </w:rPr>
      </w:pPr>
    </w:p>
    <w:p w14:paraId="77CFE3D0"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Количество глаз (или глазков), характерное для данных организмов (список избыточен, а верные варианты могут повторяться):</w:t>
      </w:r>
    </w:p>
    <w:p w14:paraId="7D639247" w14:textId="77777777" w:rsidR="0014748A" w:rsidRPr="00C86D0A" w:rsidRDefault="0014748A" w:rsidP="00844E34">
      <w:pPr>
        <w:numPr>
          <w:ilvl w:val="0"/>
          <w:numId w:val="228"/>
        </w:numPr>
        <w:tabs>
          <w:tab w:val="left" w:pos="709"/>
        </w:tabs>
        <w:spacing w:after="0" w:line="240" w:lineRule="auto"/>
        <w:jc w:val="both"/>
        <w:rPr>
          <w:rFonts w:ascii="Cambria" w:hAnsi="Cambria"/>
          <w:bCs/>
          <w:sz w:val="24"/>
          <w:szCs w:val="24"/>
        </w:rPr>
      </w:pPr>
      <w:r w:rsidRPr="00C86D0A">
        <w:rPr>
          <w:rFonts w:ascii="Cambria" w:hAnsi="Cambria"/>
          <w:bCs/>
          <w:sz w:val="24"/>
          <w:szCs w:val="24"/>
        </w:rPr>
        <w:t>Один;</w:t>
      </w:r>
    </w:p>
    <w:p w14:paraId="6FEFA766"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Два;</w:t>
      </w:r>
    </w:p>
    <w:p w14:paraId="57F5ECC3"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Три;</w:t>
      </w:r>
    </w:p>
    <w:p w14:paraId="1088E6A9"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Четыре;</w:t>
      </w:r>
    </w:p>
    <w:p w14:paraId="6F05917F"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lastRenderedPageBreak/>
        <w:t>Пять;</w:t>
      </w:r>
    </w:p>
    <w:p w14:paraId="43ABA681"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Восемь;</w:t>
      </w:r>
    </w:p>
    <w:p w14:paraId="2B1F75F6"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Двенадцать;</w:t>
      </w:r>
    </w:p>
    <w:p w14:paraId="70FD22B3"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Шестнадцать;</w:t>
      </w:r>
    </w:p>
    <w:p w14:paraId="3A29200B"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Двадцать четыре;</w:t>
      </w:r>
    </w:p>
    <w:p w14:paraId="56BF18F1" w14:textId="77777777" w:rsidR="0014748A" w:rsidRPr="00C86D0A" w:rsidRDefault="0014748A" w:rsidP="00844E34">
      <w:pPr>
        <w:numPr>
          <w:ilvl w:val="0"/>
          <w:numId w:val="228"/>
        </w:numPr>
        <w:spacing w:after="0" w:line="240" w:lineRule="auto"/>
        <w:jc w:val="both"/>
        <w:rPr>
          <w:rFonts w:ascii="Cambria" w:hAnsi="Cambria"/>
          <w:bCs/>
          <w:sz w:val="24"/>
          <w:szCs w:val="24"/>
        </w:rPr>
      </w:pPr>
      <w:r w:rsidRPr="00C86D0A">
        <w:rPr>
          <w:rFonts w:ascii="Cambria" w:hAnsi="Cambria"/>
          <w:bCs/>
          <w:sz w:val="24"/>
          <w:szCs w:val="24"/>
        </w:rPr>
        <w:t>От нескольких десятков, до двух сотен;</w:t>
      </w:r>
    </w:p>
    <w:p w14:paraId="7C2CB24F" w14:textId="77777777" w:rsidR="0014748A" w:rsidRPr="00C86D0A" w:rsidRDefault="0014748A" w:rsidP="0014748A">
      <w:pPr>
        <w:spacing w:after="0" w:line="240" w:lineRule="auto"/>
        <w:jc w:val="both"/>
        <w:rPr>
          <w:rFonts w:ascii="Cambria" w:hAnsi="Cambria"/>
          <w:b/>
          <w:bCs/>
          <w:sz w:val="24"/>
          <w:szCs w:val="24"/>
        </w:rPr>
      </w:pPr>
    </w:p>
    <w:p w14:paraId="59C17BF4" w14:textId="77777777" w:rsidR="0014748A" w:rsidRPr="00C86D0A" w:rsidRDefault="0014748A" w:rsidP="0014748A">
      <w:pPr>
        <w:spacing w:after="0" w:line="240" w:lineRule="auto"/>
        <w:jc w:val="both"/>
        <w:rPr>
          <w:rFonts w:ascii="Cambria" w:hAnsi="Cambria"/>
          <w:b/>
          <w:bCs/>
          <w:sz w:val="24"/>
          <w:szCs w:val="24"/>
        </w:rPr>
      </w:pPr>
    </w:p>
    <w:p w14:paraId="6EBD3833" w14:textId="77777777" w:rsidR="0014748A" w:rsidRPr="00C86D0A" w:rsidRDefault="0014748A" w:rsidP="0014748A">
      <w:pPr>
        <w:spacing w:after="0" w:line="240" w:lineRule="auto"/>
        <w:jc w:val="both"/>
        <w:rPr>
          <w:rFonts w:ascii="Cambria" w:hAnsi="Cambria"/>
          <w:b/>
          <w:bCs/>
          <w:sz w:val="24"/>
          <w:szCs w:val="24"/>
        </w:rPr>
      </w:pPr>
      <w:r w:rsidRPr="00C86D0A">
        <w:rPr>
          <w:rFonts w:ascii="Cambria" w:hAnsi="Cambria"/>
          <w:b/>
          <w:bCs/>
          <w:sz w:val="24"/>
          <w:szCs w:val="24"/>
        </w:rPr>
        <w:t>Ответ:</w:t>
      </w:r>
    </w:p>
    <w:p w14:paraId="6C21E054" w14:textId="77777777" w:rsidR="0014748A" w:rsidRPr="00C86D0A" w:rsidRDefault="0014748A" w:rsidP="0014748A">
      <w:pPr>
        <w:spacing w:after="0" w:line="240" w:lineRule="auto"/>
        <w:jc w:val="both"/>
        <w:rPr>
          <w:rFonts w:ascii="Cambria" w:hAnsi="Cambria"/>
          <w:b/>
          <w:bCs/>
          <w:sz w:val="24"/>
          <w:szCs w:val="24"/>
        </w:rPr>
      </w:pPr>
    </w:p>
    <w:p w14:paraId="7E9F2B2A" w14:textId="77777777" w:rsidR="0014748A" w:rsidRPr="00C86D0A" w:rsidRDefault="0014748A" w:rsidP="0014748A">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4748A" w:rsidRPr="00C86D0A" w14:paraId="05DD9B85" w14:textId="77777777" w:rsidTr="00D6165C">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3B47F121" w14:textId="77777777" w:rsidR="0014748A" w:rsidRPr="00C86D0A" w:rsidRDefault="0014748A" w:rsidP="00D6165C">
            <w:pPr>
              <w:spacing w:after="0" w:line="240" w:lineRule="auto"/>
              <w:jc w:val="both"/>
              <w:rPr>
                <w:rFonts w:ascii="Cambria" w:hAnsi="Cambria"/>
                <w:b/>
                <w:bCs/>
                <w:sz w:val="24"/>
                <w:szCs w:val="24"/>
              </w:rPr>
            </w:pPr>
            <w:r w:rsidRPr="00C86D0A">
              <w:rPr>
                <w:rFonts w:ascii="Cambria" w:hAnsi="Cambria"/>
                <w:b/>
                <w:bCs/>
                <w:sz w:val="24"/>
                <w:szCs w:val="24"/>
              </w:rPr>
              <w:t>Картинка</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51FA5707" w14:textId="77777777" w:rsidR="0014748A" w:rsidRPr="00C86D0A" w:rsidRDefault="0014748A" w:rsidP="00D6165C">
            <w:pPr>
              <w:spacing w:after="0" w:line="240" w:lineRule="auto"/>
              <w:jc w:val="center"/>
              <w:rPr>
                <w:rFonts w:ascii="Cambria" w:hAnsi="Cambria"/>
                <w:b/>
                <w:bCs/>
                <w:sz w:val="24"/>
                <w:szCs w:val="24"/>
              </w:rPr>
            </w:pPr>
            <w:r w:rsidRPr="00C86D0A">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0BE991CB" w14:textId="77777777" w:rsidR="0014748A" w:rsidRPr="00C86D0A" w:rsidRDefault="0014748A" w:rsidP="00D6165C">
            <w:pPr>
              <w:spacing w:after="0" w:line="240" w:lineRule="auto"/>
              <w:jc w:val="center"/>
              <w:rPr>
                <w:rFonts w:ascii="Cambria" w:hAnsi="Cambria"/>
                <w:b/>
                <w:bCs/>
                <w:sz w:val="24"/>
                <w:szCs w:val="24"/>
              </w:rPr>
            </w:pPr>
            <w:r w:rsidRPr="00C86D0A">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tcPr>
          <w:p w14:paraId="1A8AE1F4" w14:textId="77777777" w:rsidR="0014748A" w:rsidRPr="00C86D0A" w:rsidRDefault="0014748A" w:rsidP="00D6165C">
            <w:pPr>
              <w:spacing w:after="0" w:line="240" w:lineRule="auto"/>
              <w:jc w:val="center"/>
              <w:rPr>
                <w:rFonts w:ascii="Cambria" w:hAnsi="Cambria"/>
                <w:b/>
                <w:bCs/>
                <w:sz w:val="24"/>
                <w:szCs w:val="24"/>
              </w:rPr>
            </w:pPr>
            <w:r w:rsidRPr="00C86D0A">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5D0B12DF" w14:textId="77777777" w:rsidR="0014748A" w:rsidRPr="00C86D0A" w:rsidRDefault="0014748A" w:rsidP="00D6165C">
            <w:pPr>
              <w:spacing w:after="0" w:line="240" w:lineRule="auto"/>
              <w:jc w:val="center"/>
              <w:rPr>
                <w:rFonts w:ascii="Cambria" w:hAnsi="Cambria"/>
                <w:b/>
                <w:bCs/>
                <w:sz w:val="24"/>
                <w:szCs w:val="24"/>
              </w:rPr>
            </w:pPr>
            <w:r w:rsidRPr="00C86D0A">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tcPr>
          <w:p w14:paraId="0CDFEEEC" w14:textId="77777777" w:rsidR="0014748A" w:rsidRPr="00C86D0A" w:rsidRDefault="0014748A" w:rsidP="00D6165C">
            <w:pPr>
              <w:spacing w:after="0" w:line="240" w:lineRule="auto"/>
              <w:jc w:val="center"/>
              <w:rPr>
                <w:rFonts w:ascii="Cambria" w:hAnsi="Cambria"/>
                <w:b/>
                <w:bCs/>
                <w:sz w:val="24"/>
                <w:szCs w:val="24"/>
              </w:rPr>
            </w:pPr>
            <w:r w:rsidRPr="00C86D0A">
              <w:rPr>
                <w:rFonts w:ascii="Cambria" w:hAnsi="Cambria"/>
                <w:b/>
                <w:bCs/>
                <w:sz w:val="24"/>
                <w:szCs w:val="24"/>
              </w:rPr>
              <w:t>5</w:t>
            </w:r>
          </w:p>
        </w:tc>
      </w:tr>
      <w:tr w:rsidR="0014748A" w:rsidRPr="00C86D0A" w14:paraId="44FAD0C7" w14:textId="77777777" w:rsidTr="00D6165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21A3F13E" w14:textId="77777777" w:rsidR="0014748A" w:rsidRPr="00C86D0A" w:rsidRDefault="0014748A" w:rsidP="00D6165C">
            <w:pPr>
              <w:spacing w:after="0" w:line="240" w:lineRule="auto"/>
              <w:jc w:val="both"/>
              <w:rPr>
                <w:rFonts w:ascii="Cambria" w:hAnsi="Cambria"/>
                <w:bCs/>
                <w:sz w:val="24"/>
                <w:szCs w:val="24"/>
              </w:rPr>
            </w:pPr>
            <w:r w:rsidRPr="00C86D0A">
              <w:rPr>
                <w:rFonts w:ascii="Cambria" w:hAnsi="Cambria"/>
                <w:bCs/>
                <w:sz w:val="24"/>
                <w:szCs w:val="24"/>
              </w:rPr>
              <w:t>Класс животных</w:t>
            </w:r>
          </w:p>
        </w:tc>
        <w:tc>
          <w:tcPr>
            <w:tcW w:w="1502" w:type="dxa"/>
            <w:tcBorders>
              <w:top w:val="single" w:sz="4" w:space="0" w:color="auto"/>
              <w:left w:val="single" w:sz="4" w:space="0" w:color="auto"/>
              <w:bottom w:val="single" w:sz="4" w:space="0" w:color="auto"/>
              <w:right w:val="single" w:sz="4" w:space="0" w:color="auto"/>
            </w:tcBorders>
            <w:vAlign w:val="center"/>
          </w:tcPr>
          <w:p w14:paraId="296AACA5" w14:textId="77777777" w:rsidR="0014748A" w:rsidRPr="00C86D0A" w:rsidRDefault="0014748A" w:rsidP="00D6165C">
            <w:pPr>
              <w:spacing w:after="0" w:line="240" w:lineRule="auto"/>
              <w:jc w:val="center"/>
              <w:rPr>
                <w:rFonts w:ascii="Cambria" w:hAnsi="Cambria"/>
                <w:sz w:val="24"/>
                <w:szCs w:val="24"/>
              </w:rPr>
            </w:pPr>
            <w:r w:rsidRPr="00C86D0A">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7C6DF69A" w14:textId="77777777" w:rsidR="0014748A" w:rsidRPr="00C86D0A" w:rsidRDefault="0014748A" w:rsidP="00D6165C">
            <w:pPr>
              <w:spacing w:after="0" w:line="240" w:lineRule="auto"/>
              <w:jc w:val="center"/>
              <w:rPr>
                <w:rFonts w:ascii="Cambria" w:hAnsi="Cambria"/>
                <w:sz w:val="24"/>
                <w:szCs w:val="24"/>
                <w:lang w:val="en-US"/>
              </w:rPr>
            </w:pPr>
            <w:r w:rsidRPr="00C86D0A">
              <w:rPr>
                <w:rFonts w:ascii="Cambria" w:hAnsi="Cambria"/>
                <w:sz w:val="24"/>
                <w:szCs w:val="24"/>
                <w:lang w:val="en-US"/>
              </w:rPr>
              <w:t>L</w:t>
            </w:r>
          </w:p>
        </w:tc>
        <w:tc>
          <w:tcPr>
            <w:tcW w:w="1502" w:type="dxa"/>
            <w:tcBorders>
              <w:top w:val="single" w:sz="4" w:space="0" w:color="auto"/>
              <w:left w:val="single" w:sz="4" w:space="0" w:color="auto"/>
              <w:bottom w:val="single" w:sz="4" w:space="0" w:color="auto"/>
              <w:right w:val="single" w:sz="4" w:space="0" w:color="auto"/>
            </w:tcBorders>
            <w:vAlign w:val="center"/>
          </w:tcPr>
          <w:p w14:paraId="219A68C9" w14:textId="77777777" w:rsidR="0014748A" w:rsidRPr="00C86D0A" w:rsidRDefault="0014748A" w:rsidP="00D6165C">
            <w:pPr>
              <w:spacing w:after="0" w:line="240" w:lineRule="auto"/>
              <w:jc w:val="center"/>
              <w:rPr>
                <w:rFonts w:ascii="Cambria" w:hAnsi="Cambria"/>
                <w:sz w:val="24"/>
                <w:szCs w:val="24"/>
              </w:rPr>
            </w:pPr>
            <w:r w:rsidRPr="00C86D0A">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3BB29DCB" w14:textId="77777777" w:rsidR="0014748A" w:rsidRPr="00C86D0A" w:rsidRDefault="0014748A" w:rsidP="00D6165C">
            <w:pPr>
              <w:spacing w:after="0" w:line="240" w:lineRule="auto"/>
              <w:jc w:val="center"/>
              <w:rPr>
                <w:rFonts w:ascii="Cambria" w:hAnsi="Cambria"/>
                <w:sz w:val="24"/>
                <w:szCs w:val="24"/>
              </w:rPr>
            </w:pPr>
            <w:r w:rsidRPr="00C86D0A">
              <w:rPr>
                <w:rFonts w:ascii="Cambria" w:hAnsi="Cambria"/>
                <w:sz w:val="24"/>
                <w:szCs w:val="24"/>
                <w:lang w:val="en-US"/>
              </w:rPr>
              <w:t>J</w:t>
            </w:r>
          </w:p>
        </w:tc>
        <w:tc>
          <w:tcPr>
            <w:tcW w:w="1503" w:type="dxa"/>
            <w:tcBorders>
              <w:top w:val="single" w:sz="4" w:space="0" w:color="auto"/>
              <w:left w:val="single" w:sz="4" w:space="0" w:color="auto"/>
              <w:bottom w:val="single" w:sz="4" w:space="0" w:color="auto"/>
              <w:right w:val="single" w:sz="4" w:space="0" w:color="auto"/>
            </w:tcBorders>
            <w:vAlign w:val="center"/>
          </w:tcPr>
          <w:p w14:paraId="4E5C461E" w14:textId="77777777" w:rsidR="0014748A" w:rsidRPr="00C86D0A" w:rsidRDefault="0014748A" w:rsidP="00D6165C">
            <w:pPr>
              <w:spacing w:after="0" w:line="240" w:lineRule="auto"/>
              <w:jc w:val="center"/>
              <w:rPr>
                <w:rFonts w:ascii="Cambria" w:hAnsi="Cambria"/>
                <w:sz w:val="24"/>
                <w:szCs w:val="24"/>
                <w:lang w:val="en-US"/>
              </w:rPr>
            </w:pPr>
            <w:r w:rsidRPr="00C86D0A">
              <w:rPr>
                <w:rFonts w:ascii="Cambria" w:hAnsi="Cambria"/>
                <w:sz w:val="24"/>
                <w:szCs w:val="24"/>
                <w:lang w:val="en-US"/>
              </w:rPr>
              <w:t>M</w:t>
            </w:r>
          </w:p>
        </w:tc>
      </w:tr>
      <w:tr w:rsidR="0014748A" w14:paraId="41D1BB7F" w14:textId="77777777" w:rsidTr="00D6165C">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65284100" w14:textId="77777777" w:rsidR="0014748A" w:rsidRPr="00C86D0A" w:rsidRDefault="0014748A" w:rsidP="00D6165C">
            <w:pPr>
              <w:spacing w:after="0" w:line="240" w:lineRule="auto"/>
              <w:jc w:val="both"/>
              <w:rPr>
                <w:rFonts w:ascii="Cambria" w:hAnsi="Cambria"/>
              </w:rPr>
            </w:pPr>
            <w:r w:rsidRPr="00C86D0A">
              <w:rPr>
                <w:rFonts w:ascii="Cambria" w:hAnsi="Cambria"/>
                <w:bCs/>
                <w:sz w:val="24"/>
                <w:szCs w:val="24"/>
              </w:rPr>
              <w:t>Количество глаз</w:t>
            </w:r>
          </w:p>
        </w:tc>
        <w:tc>
          <w:tcPr>
            <w:tcW w:w="1502" w:type="dxa"/>
            <w:tcBorders>
              <w:top w:val="single" w:sz="4" w:space="0" w:color="auto"/>
              <w:left w:val="single" w:sz="4" w:space="0" w:color="auto"/>
              <w:bottom w:val="single" w:sz="4" w:space="0" w:color="auto"/>
              <w:right w:val="single" w:sz="4" w:space="0" w:color="auto"/>
            </w:tcBorders>
            <w:vAlign w:val="center"/>
          </w:tcPr>
          <w:p w14:paraId="54528D9E" w14:textId="77777777" w:rsidR="0014748A" w:rsidRPr="00C86D0A" w:rsidRDefault="0014748A" w:rsidP="00D6165C">
            <w:pPr>
              <w:spacing w:after="0" w:line="240" w:lineRule="auto"/>
              <w:jc w:val="center"/>
              <w:rPr>
                <w:rFonts w:ascii="Cambria" w:hAnsi="Cambria"/>
                <w:sz w:val="24"/>
                <w:szCs w:val="24"/>
              </w:rPr>
            </w:pPr>
            <w:r w:rsidRPr="00C86D0A">
              <w:rPr>
                <w:rFonts w:ascii="Cambria" w:hAnsi="Cambria"/>
                <w:sz w:val="24"/>
                <w:szCs w:val="24"/>
                <w:lang w:val="en-US"/>
              </w:rPr>
              <w:t>X</w:t>
            </w:r>
          </w:p>
        </w:tc>
        <w:tc>
          <w:tcPr>
            <w:tcW w:w="1503" w:type="dxa"/>
            <w:tcBorders>
              <w:top w:val="single" w:sz="4" w:space="0" w:color="auto"/>
              <w:left w:val="single" w:sz="4" w:space="0" w:color="auto"/>
              <w:bottom w:val="single" w:sz="4" w:space="0" w:color="auto"/>
              <w:right w:val="single" w:sz="4" w:space="0" w:color="auto"/>
            </w:tcBorders>
            <w:vAlign w:val="center"/>
          </w:tcPr>
          <w:p w14:paraId="7E0FC075" w14:textId="77777777" w:rsidR="0014748A" w:rsidRPr="00C86D0A" w:rsidRDefault="0014748A" w:rsidP="00D6165C">
            <w:pPr>
              <w:spacing w:after="0" w:line="240" w:lineRule="auto"/>
              <w:jc w:val="center"/>
              <w:rPr>
                <w:rFonts w:ascii="Cambria" w:hAnsi="Cambria"/>
                <w:sz w:val="24"/>
                <w:szCs w:val="24"/>
                <w:lang w:val="en-US"/>
              </w:rPr>
            </w:pPr>
            <w:r w:rsidRPr="00C86D0A">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3D575572" w14:textId="77777777" w:rsidR="0014748A" w:rsidRPr="00C86D0A" w:rsidRDefault="0014748A" w:rsidP="00D6165C">
            <w:pPr>
              <w:spacing w:after="0" w:line="240" w:lineRule="auto"/>
              <w:jc w:val="center"/>
              <w:rPr>
                <w:rFonts w:ascii="Cambria" w:hAnsi="Cambria"/>
                <w:sz w:val="24"/>
                <w:szCs w:val="24"/>
              </w:rPr>
            </w:pPr>
            <w:r w:rsidRPr="00C86D0A">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A75C384" w14:textId="77777777" w:rsidR="0014748A" w:rsidRPr="00C86D0A" w:rsidRDefault="0014748A" w:rsidP="00D6165C">
            <w:pPr>
              <w:spacing w:after="0" w:line="240" w:lineRule="auto"/>
              <w:jc w:val="center"/>
              <w:rPr>
                <w:rFonts w:ascii="Cambria" w:hAnsi="Cambria"/>
                <w:sz w:val="24"/>
                <w:szCs w:val="24"/>
              </w:rPr>
            </w:pPr>
            <w:r w:rsidRPr="00C86D0A">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72DA7545" w14:textId="77777777" w:rsidR="0014748A" w:rsidRDefault="0014748A" w:rsidP="00D6165C">
            <w:pPr>
              <w:spacing w:after="0" w:line="240" w:lineRule="auto"/>
              <w:jc w:val="center"/>
              <w:rPr>
                <w:rFonts w:ascii="Cambria" w:hAnsi="Cambria"/>
                <w:sz w:val="24"/>
                <w:szCs w:val="24"/>
                <w:lang w:val="en-US"/>
              </w:rPr>
            </w:pPr>
            <w:r w:rsidRPr="00C86D0A">
              <w:rPr>
                <w:rFonts w:ascii="Cambria" w:hAnsi="Cambria"/>
                <w:sz w:val="24"/>
                <w:szCs w:val="24"/>
                <w:lang w:val="en-US"/>
              </w:rPr>
              <w:t>V</w:t>
            </w:r>
          </w:p>
        </w:tc>
      </w:tr>
    </w:tbl>
    <w:p w14:paraId="2612D27A" w14:textId="77777777" w:rsidR="0014748A" w:rsidRDefault="0014748A" w:rsidP="0014748A">
      <w:pPr>
        <w:spacing w:after="0" w:line="240" w:lineRule="auto"/>
        <w:jc w:val="both"/>
        <w:rPr>
          <w:rFonts w:ascii="Cambria" w:hAnsi="Cambria"/>
          <w:bCs/>
          <w:sz w:val="24"/>
          <w:szCs w:val="24"/>
        </w:rPr>
      </w:pPr>
    </w:p>
    <w:p w14:paraId="3B2155E8" w14:textId="77777777" w:rsidR="0014748A" w:rsidRDefault="0014748A" w:rsidP="0014748A">
      <w:pPr>
        <w:spacing w:after="0" w:line="240" w:lineRule="auto"/>
        <w:rPr>
          <w:rFonts w:ascii="Cambria" w:hAnsi="Cambria"/>
          <w:b/>
          <w:sz w:val="24"/>
          <w:szCs w:val="24"/>
        </w:rPr>
      </w:pPr>
    </w:p>
    <w:p w14:paraId="08E978FB" w14:textId="77777777" w:rsidR="0014748A" w:rsidRDefault="0014748A" w:rsidP="0014748A">
      <w:pPr>
        <w:rPr>
          <w:rFonts w:ascii="Cambria" w:hAnsi="Cambria"/>
          <w:bCs/>
          <w:sz w:val="24"/>
          <w:szCs w:val="24"/>
        </w:rPr>
      </w:pPr>
      <w:r>
        <w:rPr>
          <w:rFonts w:ascii="Cambria" w:hAnsi="Cambria"/>
          <w:bCs/>
          <w:sz w:val="24"/>
          <w:szCs w:val="24"/>
        </w:rPr>
        <w:br w:type="page"/>
      </w:r>
    </w:p>
    <w:p w14:paraId="64A5F219" w14:textId="06B0F611" w:rsidR="00A17042" w:rsidRPr="00273216" w:rsidRDefault="00A17042" w:rsidP="00C63B16">
      <w:pPr>
        <w:pStyle w:val="ac"/>
        <w:rPr>
          <w:bCs/>
          <w:i/>
          <w:sz w:val="24"/>
        </w:rPr>
      </w:pPr>
      <w:bookmarkStart w:id="57" w:name="_Toc133446934"/>
      <w:r w:rsidRPr="00273216">
        <w:lastRenderedPageBreak/>
        <w:t xml:space="preserve">Задание </w:t>
      </w:r>
      <w:r w:rsidRPr="00273216">
        <w:rPr>
          <w:lang w:val="en-US"/>
        </w:rPr>
        <w:t>ID</w:t>
      </w:r>
      <w:r w:rsidRPr="00273216">
        <w:t xml:space="preserve"> 64 – </w:t>
      </w:r>
      <w:r>
        <w:t>4,</w:t>
      </w:r>
      <w:r w:rsidRPr="00273216">
        <w:t>5 баллов</w:t>
      </w:r>
      <w:r w:rsidR="004762FC">
        <w:t xml:space="preserve"> (Вариант 1)</w:t>
      </w:r>
      <w:bookmarkEnd w:id="57"/>
    </w:p>
    <w:p w14:paraId="7FA25F0E" w14:textId="77777777" w:rsidR="00A17042" w:rsidRPr="00273216" w:rsidRDefault="00A17042" w:rsidP="00A17042">
      <w:pPr>
        <w:spacing w:after="0" w:line="240" w:lineRule="auto"/>
        <w:jc w:val="both"/>
        <w:rPr>
          <w:rFonts w:ascii="Cambria" w:hAnsi="Cambria" w:cs="Cambria"/>
          <w:b/>
          <w:bCs/>
          <w:sz w:val="24"/>
          <w:szCs w:val="24"/>
        </w:rPr>
      </w:pPr>
      <w:r w:rsidRPr="00273216">
        <w:rPr>
          <w:rFonts w:ascii="Cambria" w:hAnsi="Cambria" w:cs="Cambria"/>
          <w:b/>
          <w:bCs/>
          <w:sz w:val="24"/>
          <w:szCs w:val="24"/>
        </w:rPr>
        <w:t>На фотографиях изображены передние части тел различных животных. Для каждого представленного объекта определите, является он теплокровным или холоднокровным, а также, к какому таксону (классу) он относится согласно современным представлениям. Соотнесите животное с подходящей ему характеристикой из списка.</w:t>
      </w:r>
    </w:p>
    <w:p w14:paraId="1325AB6D" w14:textId="77777777" w:rsidR="00A17042" w:rsidRDefault="00A17042" w:rsidP="00A17042">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A17042" w:rsidRPr="00590CAD" w14:paraId="61919FFB" w14:textId="77777777" w:rsidTr="004762F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38752C3" w14:textId="0ECCD3C8"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11AB77D" wp14:editId="63F0251E">
                  <wp:extent cx="2156460" cy="1615440"/>
                  <wp:effectExtent l="0" t="0" r="0" b="381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97ECBE5" w14:textId="0154349E"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8FE2A9F" wp14:editId="29BE3717">
                  <wp:extent cx="2156460" cy="1615440"/>
                  <wp:effectExtent l="0" t="0" r="0" b="381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060EDDA" w14:textId="395936A6"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9B60B67" wp14:editId="349E5615">
                  <wp:extent cx="2156460" cy="1615440"/>
                  <wp:effectExtent l="0" t="0" r="0" b="381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A17042" w:rsidRPr="00590CAD" w14:paraId="28C1D2A4" w14:textId="77777777" w:rsidTr="004762F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AB34D95" w14:textId="1FE8E6C8"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7E028A3" wp14:editId="6B57BC8A">
                  <wp:extent cx="2156460" cy="1615440"/>
                  <wp:effectExtent l="0" t="0" r="0" b="381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BB40819" w14:textId="60EE9E85"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D83D438" wp14:editId="2A718B02">
                  <wp:extent cx="2156460" cy="1615440"/>
                  <wp:effectExtent l="0" t="0" r="0" b="381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4A77F0D" w14:textId="77777777" w:rsidR="00A17042" w:rsidRPr="00590CAD" w:rsidRDefault="00A17042" w:rsidP="0040467B">
            <w:pPr>
              <w:pBdr>
                <w:top w:val="none" w:sz="4" w:space="0" w:color="000000"/>
                <w:left w:val="none" w:sz="4" w:space="0" w:color="000000"/>
                <w:bottom w:val="none" w:sz="4" w:space="0" w:color="000000"/>
                <w:right w:val="none" w:sz="4" w:space="0" w:color="000000"/>
              </w:pBdr>
              <w:spacing w:after="0" w:line="240" w:lineRule="auto"/>
              <w:jc w:val="center"/>
            </w:pPr>
            <w:r w:rsidRPr="000E14E4">
              <w:rPr>
                <w:rFonts w:ascii="Cambria" w:eastAsia="Cambria" w:hAnsi="Cambria" w:cs="Cambria"/>
                <w:b/>
                <w:color w:val="000000"/>
              </w:rPr>
              <w:t> </w:t>
            </w:r>
          </w:p>
        </w:tc>
      </w:tr>
    </w:tbl>
    <w:p w14:paraId="50C58A10" w14:textId="77777777" w:rsidR="00A17042" w:rsidRDefault="00A17042" w:rsidP="00A17042">
      <w:pPr>
        <w:spacing w:after="0" w:line="240" w:lineRule="auto"/>
        <w:jc w:val="both"/>
        <w:rPr>
          <w:rFonts w:ascii="Cambria" w:hAnsi="Cambria" w:cs="Cambria"/>
          <w:b/>
          <w:bCs/>
          <w:sz w:val="24"/>
          <w:szCs w:val="24"/>
        </w:rPr>
      </w:pPr>
    </w:p>
    <w:p w14:paraId="454E5836" w14:textId="77777777" w:rsidR="00A17042" w:rsidRPr="00634B8D" w:rsidRDefault="00A17042" w:rsidP="00A17042">
      <w:pPr>
        <w:spacing w:after="0" w:line="240" w:lineRule="auto"/>
        <w:rPr>
          <w:rFonts w:ascii="Cambria" w:hAnsi="Cambria" w:cs="Times"/>
          <w:bCs/>
          <w:sz w:val="24"/>
          <w:szCs w:val="24"/>
        </w:rPr>
      </w:pPr>
      <w:r w:rsidRPr="00634B8D">
        <w:rPr>
          <w:rFonts w:ascii="Cambria" w:hAnsi="Cambria" w:cs="Cambria"/>
          <w:b/>
          <w:bCs/>
          <w:sz w:val="24"/>
          <w:szCs w:val="24"/>
        </w:rPr>
        <w:t>Список групп животных (список избыточен – в нем есть лишние таксоны):</w:t>
      </w:r>
    </w:p>
    <w:p w14:paraId="699AE5A2"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Холоднокровные, Голохордовые (</w:t>
      </w:r>
      <w:r w:rsidRPr="00634B8D">
        <w:rPr>
          <w:rStyle w:val="aa"/>
          <w:rFonts w:ascii="Cambria" w:hAnsi="Cambria" w:cs="Times"/>
          <w:bCs/>
          <w:sz w:val="24"/>
          <w:szCs w:val="24"/>
        </w:rPr>
        <w:t>Cephalochordata)</w:t>
      </w:r>
      <w:r w:rsidRPr="00634B8D">
        <w:rPr>
          <w:rFonts w:ascii="Cambria" w:hAnsi="Cambria" w:cs="Times"/>
          <w:bCs/>
          <w:sz w:val="24"/>
          <w:szCs w:val="24"/>
        </w:rPr>
        <w:t>;</w:t>
      </w:r>
    </w:p>
    <w:p w14:paraId="766865C5"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 xml:space="preserve">Холоднокровные, Круглоротые </w:t>
      </w:r>
      <w:r w:rsidRPr="00634B8D">
        <w:rPr>
          <w:rFonts w:ascii="Cambria" w:hAnsi="Cambria" w:cs="Times"/>
          <w:bCs/>
          <w:i/>
          <w:iCs/>
          <w:sz w:val="24"/>
          <w:szCs w:val="24"/>
        </w:rPr>
        <w:t>(Cyclostomata)</w:t>
      </w:r>
      <w:r w:rsidRPr="00634B8D">
        <w:rPr>
          <w:rFonts w:ascii="Cambria" w:hAnsi="Cambria" w:cs="Times"/>
          <w:bCs/>
          <w:sz w:val="24"/>
          <w:szCs w:val="24"/>
        </w:rPr>
        <w:t>;</w:t>
      </w:r>
    </w:p>
    <w:p w14:paraId="1E152251"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 xml:space="preserve">Холоднокровные, Хрящевые рыбы </w:t>
      </w:r>
      <w:r w:rsidRPr="00634B8D">
        <w:rPr>
          <w:rFonts w:ascii="Cambria" w:hAnsi="Cambria" w:cs="Times"/>
          <w:bCs/>
          <w:i/>
          <w:iCs/>
          <w:sz w:val="24"/>
          <w:szCs w:val="24"/>
        </w:rPr>
        <w:t>(Chondrichthyes)</w:t>
      </w:r>
      <w:r w:rsidRPr="00634B8D">
        <w:rPr>
          <w:rFonts w:ascii="Cambria" w:hAnsi="Cambria" w:cs="Times"/>
          <w:bCs/>
          <w:sz w:val="24"/>
          <w:szCs w:val="24"/>
        </w:rPr>
        <w:t>;</w:t>
      </w:r>
    </w:p>
    <w:p w14:paraId="2BD238B2"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Холоднокровные, Костные рыбы (</w:t>
      </w:r>
      <w:r w:rsidRPr="00634B8D">
        <w:rPr>
          <w:rStyle w:val="aa"/>
          <w:rFonts w:ascii="Cambria" w:hAnsi="Cambria" w:cs="Times"/>
          <w:bCs/>
          <w:sz w:val="24"/>
          <w:szCs w:val="24"/>
        </w:rPr>
        <w:t>Osteichthyes</w:t>
      </w:r>
      <w:r w:rsidRPr="00634B8D">
        <w:rPr>
          <w:rFonts w:ascii="Cambria" w:hAnsi="Cambria" w:cs="Times"/>
          <w:bCs/>
          <w:sz w:val="24"/>
          <w:szCs w:val="24"/>
        </w:rPr>
        <w:t>);</w:t>
      </w:r>
    </w:p>
    <w:p w14:paraId="3AD5D224"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Times"/>
          <w:bCs/>
          <w:sz w:val="24"/>
          <w:szCs w:val="24"/>
        </w:rPr>
      </w:pPr>
      <w:r w:rsidRPr="00634B8D">
        <w:rPr>
          <w:rFonts w:ascii="Cambria" w:hAnsi="Cambria" w:cs="Times"/>
          <w:bCs/>
          <w:sz w:val="24"/>
          <w:szCs w:val="24"/>
        </w:rPr>
        <w:t>Холоднокровные, Земноводные (</w:t>
      </w:r>
      <w:r w:rsidRPr="00634B8D">
        <w:rPr>
          <w:rStyle w:val="aa"/>
          <w:rFonts w:ascii="Cambria" w:hAnsi="Cambria" w:cs="Times"/>
          <w:bCs/>
          <w:sz w:val="24"/>
          <w:szCs w:val="24"/>
        </w:rPr>
        <w:t>Amphibia</w:t>
      </w:r>
      <w:r w:rsidRPr="00634B8D">
        <w:rPr>
          <w:rFonts w:ascii="Cambria" w:hAnsi="Cambria" w:cs="Times"/>
          <w:bCs/>
          <w:sz w:val="24"/>
          <w:szCs w:val="24"/>
        </w:rPr>
        <w:t>);</w:t>
      </w:r>
    </w:p>
    <w:p w14:paraId="37EB81E0"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Times"/>
          <w:bCs/>
          <w:sz w:val="24"/>
          <w:szCs w:val="24"/>
        </w:rPr>
        <w:t xml:space="preserve">Холоднокровные, Пресмыкающиеся </w:t>
      </w:r>
      <w:r w:rsidRPr="00634B8D">
        <w:rPr>
          <w:rFonts w:ascii="Cambria" w:hAnsi="Cambria" w:cs="Times"/>
          <w:bCs/>
          <w:i/>
          <w:iCs/>
          <w:sz w:val="24"/>
          <w:szCs w:val="24"/>
        </w:rPr>
        <w:t>(Reptilia)</w:t>
      </w:r>
      <w:r w:rsidRPr="00634B8D">
        <w:rPr>
          <w:rFonts w:ascii="Cambria" w:hAnsi="Cambria" w:cs="Cambria"/>
          <w:bCs/>
          <w:sz w:val="24"/>
          <w:szCs w:val="24"/>
        </w:rPr>
        <w:t>;</w:t>
      </w:r>
    </w:p>
    <w:p w14:paraId="60E23D33"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Птицы </w:t>
      </w:r>
      <w:r w:rsidRPr="00634B8D">
        <w:rPr>
          <w:rFonts w:ascii="Cambria" w:hAnsi="Cambria" w:cs="Cambria"/>
          <w:bCs/>
          <w:i/>
          <w:iCs/>
          <w:sz w:val="24"/>
          <w:szCs w:val="24"/>
        </w:rPr>
        <w:t>(Аves)</w:t>
      </w:r>
      <w:r w:rsidRPr="00634B8D">
        <w:rPr>
          <w:rFonts w:ascii="Cambria" w:hAnsi="Cambria" w:cs="Cambria"/>
          <w:bCs/>
          <w:sz w:val="24"/>
          <w:szCs w:val="24"/>
        </w:rPr>
        <w:t>;</w:t>
      </w:r>
    </w:p>
    <w:p w14:paraId="6252AAA9"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Млекопитающие </w:t>
      </w:r>
      <w:r w:rsidRPr="00634B8D">
        <w:rPr>
          <w:rFonts w:ascii="Cambria" w:hAnsi="Cambria"/>
          <w:bCs/>
          <w:i/>
          <w:iCs/>
          <w:sz w:val="24"/>
          <w:szCs w:val="24"/>
        </w:rPr>
        <w:t>(</w:t>
      </w:r>
      <w:r w:rsidRPr="00634B8D">
        <w:rPr>
          <w:rFonts w:ascii="Cambria" w:hAnsi="Cambria"/>
          <w:i/>
          <w:iCs/>
          <w:sz w:val="24"/>
          <w:szCs w:val="24"/>
        </w:rPr>
        <w:t>Mammalia)</w:t>
      </w:r>
      <w:r w:rsidRPr="00634B8D">
        <w:rPr>
          <w:rFonts w:ascii="Cambria" w:hAnsi="Cambria" w:cs="Cambria"/>
          <w:bCs/>
          <w:sz w:val="24"/>
          <w:szCs w:val="24"/>
        </w:rPr>
        <w:t>;</w:t>
      </w:r>
    </w:p>
    <w:p w14:paraId="186A0D22"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Пресмыкающиеся</w:t>
      </w:r>
      <w:r w:rsidRPr="00634B8D">
        <w:rPr>
          <w:rFonts w:ascii="Cambria" w:hAnsi="Cambria" w:cs="Cambria"/>
          <w:bCs/>
          <w:i/>
          <w:iCs/>
          <w:sz w:val="24"/>
          <w:szCs w:val="24"/>
        </w:rPr>
        <w:t xml:space="preserve"> </w:t>
      </w:r>
      <w:r w:rsidRPr="00634B8D">
        <w:rPr>
          <w:rFonts w:ascii="Cambria" w:hAnsi="Cambria" w:cs="Times"/>
          <w:bCs/>
          <w:i/>
          <w:iCs/>
          <w:sz w:val="24"/>
          <w:szCs w:val="24"/>
        </w:rPr>
        <w:t>(Reptilia)</w:t>
      </w:r>
      <w:r w:rsidRPr="00634B8D">
        <w:rPr>
          <w:rFonts w:ascii="Cambria" w:hAnsi="Cambria" w:cs="Times"/>
          <w:bCs/>
          <w:sz w:val="24"/>
          <w:szCs w:val="24"/>
        </w:rPr>
        <w:t>;</w:t>
      </w:r>
    </w:p>
    <w:p w14:paraId="37868EDE" w14:textId="77777777" w:rsidR="00A17042" w:rsidRPr="00634B8D" w:rsidRDefault="00A17042" w:rsidP="00844E34">
      <w:pPr>
        <w:pStyle w:val="a4"/>
        <w:numPr>
          <w:ilvl w:val="0"/>
          <w:numId w:val="71"/>
        </w:numPr>
        <w:tabs>
          <w:tab w:val="left" w:pos="426"/>
        </w:tabs>
        <w:spacing w:after="0" w:line="240" w:lineRule="auto"/>
        <w:ind w:left="0" w:firstLine="0"/>
        <w:contextualSpacing w:val="0"/>
        <w:rPr>
          <w:rFonts w:ascii="Cambria" w:hAnsi="Cambria" w:cs="Cambria"/>
          <w:bCs/>
          <w:sz w:val="24"/>
          <w:szCs w:val="24"/>
        </w:rPr>
      </w:pPr>
      <w:r w:rsidRPr="00634B8D">
        <w:rPr>
          <w:rFonts w:ascii="Cambria" w:hAnsi="Cambria" w:cs="Cambria"/>
          <w:bCs/>
          <w:sz w:val="24"/>
          <w:szCs w:val="24"/>
        </w:rPr>
        <w:t>Теплокровные</w:t>
      </w:r>
      <w:r w:rsidRPr="00634B8D">
        <w:rPr>
          <w:rFonts w:ascii="Cambria" w:hAnsi="Cambria" w:cs="Times"/>
          <w:bCs/>
          <w:sz w:val="24"/>
          <w:szCs w:val="24"/>
        </w:rPr>
        <w:t>,</w:t>
      </w:r>
      <w:r w:rsidRPr="00634B8D">
        <w:rPr>
          <w:rFonts w:ascii="Cambria" w:hAnsi="Cambria" w:cs="Cambria"/>
          <w:bCs/>
          <w:sz w:val="24"/>
          <w:szCs w:val="24"/>
        </w:rPr>
        <w:t xml:space="preserve"> Костные рыбы </w:t>
      </w:r>
      <w:r w:rsidRPr="00634B8D">
        <w:rPr>
          <w:rFonts w:ascii="Cambria" w:hAnsi="Cambria" w:cs="Cambria"/>
          <w:bCs/>
          <w:i/>
          <w:iCs/>
          <w:sz w:val="24"/>
          <w:szCs w:val="24"/>
        </w:rPr>
        <w:t>(Osteichthyes)</w:t>
      </w:r>
      <w:r w:rsidRPr="00634B8D">
        <w:rPr>
          <w:rFonts w:ascii="Cambria" w:hAnsi="Cambria" w:cs="Cambria"/>
          <w:bCs/>
          <w:sz w:val="24"/>
          <w:szCs w:val="24"/>
        </w:rPr>
        <w:t>.</w:t>
      </w:r>
    </w:p>
    <w:p w14:paraId="4023B95C" w14:textId="77777777" w:rsidR="00A17042" w:rsidRPr="00634B8D" w:rsidRDefault="00A17042" w:rsidP="00A17042">
      <w:pPr>
        <w:tabs>
          <w:tab w:val="left" w:pos="426"/>
        </w:tabs>
        <w:spacing w:after="0" w:line="240" w:lineRule="auto"/>
        <w:rPr>
          <w:rFonts w:ascii="Cambria" w:hAnsi="Cambria" w:cs="Cambria"/>
          <w:bCs/>
          <w:sz w:val="24"/>
          <w:szCs w:val="24"/>
        </w:rPr>
      </w:pPr>
    </w:p>
    <w:p w14:paraId="28416EEA" w14:textId="77777777" w:rsidR="00A17042" w:rsidRPr="00634B8D" w:rsidRDefault="00A17042" w:rsidP="00A17042">
      <w:pPr>
        <w:spacing w:after="0" w:line="240" w:lineRule="auto"/>
        <w:jc w:val="both"/>
        <w:rPr>
          <w:rFonts w:ascii="Cambria" w:hAnsi="Cambria" w:cs="Cambria"/>
          <w:bCs/>
          <w:sz w:val="24"/>
          <w:szCs w:val="24"/>
        </w:rPr>
      </w:pPr>
      <w:r w:rsidRPr="00634B8D">
        <w:rPr>
          <w:rFonts w:ascii="Cambria" w:hAnsi="Cambria" w:cs="Cambria"/>
          <w:b/>
          <w:bCs/>
          <w:sz w:val="24"/>
          <w:szCs w:val="24"/>
        </w:rPr>
        <w:t>Список характеристик:</w:t>
      </w:r>
    </w:p>
    <w:p w14:paraId="7148C738"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В желудочке сердца имеется неполная перегородка;</w:t>
      </w:r>
    </w:p>
    <w:p w14:paraId="100FA2BD"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Лёгкие альвеолярные;</w:t>
      </w:r>
    </w:p>
    <w:p w14:paraId="42E2D5A5"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Не имеет парных конечностей, усиков нет;</w:t>
      </w:r>
    </w:p>
    <w:p w14:paraId="132B027F"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Систематически не принадлежит к подтипу Позвоночные;</w:t>
      </w:r>
    </w:p>
    <w:p w14:paraId="740B76A9" w14:textId="77777777" w:rsidR="00A17042" w:rsidRPr="00634B8D" w:rsidRDefault="00A17042" w:rsidP="00844E34">
      <w:pPr>
        <w:numPr>
          <w:ilvl w:val="0"/>
          <w:numId w:val="72"/>
        </w:numPr>
        <w:spacing w:after="0" w:line="240" w:lineRule="auto"/>
        <w:jc w:val="both"/>
        <w:rPr>
          <w:rFonts w:ascii="Cambria" w:hAnsi="Cambria" w:cs="Cambria"/>
          <w:bCs/>
          <w:sz w:val="24"/>
          <w:szCs w:val="24"/>
        </w:rPr>
      </w:pPr>
      <w:r w:rsidRPr="00634B8D">
        <w:rPr>
          <w:rFonts w:ascii="Cambria" w:hAnsi="Cambria" w:cs="Cambria"/>
          <w:bCs/>
          <w:sz w:val="24"/>
          <w:szCs w:val="24"/>
        </w:rPr>
        <w:t>Первичноводное животное с хвостовым плавником гетероцеркального типа.</w:t>
      </w:r>
    </w:p>
    <w:p w14:paraId="11D37350" w14:textId="75D685FA" w:rsidR="00634B8D" w:rsidRDefault="00634B8D" w:rsidP="00A17042">
      <w:pPr>
        <w:spacing w:after="0" w:line="240" w:lineRule="auto"/>
        <w:rPr>
          <w:rFonts w:ascii="Cambria" w:hAnsi="Cambria" w:cs="Cambria"/>
          <w:b/>
          <w:bCs/>
          <w:sz w:val="24"/>
          <w:szCs w:val="24"/>
        </w:rPr>
      </w:pPr>
    </w:p>
    <w:p w14:paraId="41DEB8D0" w14:textId="1864DA1B" w:rsidR="009B06CF" w:rsidRDefault="009B06CF" w:rsidP="00A17042">
      <w:pPr>
        <w:spacing w:after="0" w:line="240" w:lineRule="auto"/>
        <w:rPr>
          <w:rFonts w:ascii="Cambria" w:hAnsi="Cambria" w:cs="Cambria"/>
          <w:b/>
          <w:bCs/>
          <w:sz w:val="24"/>
          <w:szCs w:val="24"/>
        </w:rPr>
      </w:pPr>
    </w:p>
    <w:p w14:paraId="70100FC7" w14:textId="333A3A8F" w:rsidR="009B06CF" w:rsidRDefault="009B06CF" w:rsidP="00A17042">
      <w:pPr>
        <w:spacing w:after="0" w:line="240" w:lineRule="auto"/>
        <w:rPr>
          <w:rFonts w:ascii="Cambria" w:hAnsi="Cambria" w:cs="Cambria"/>
          <w:b/>
          <w:bCs/>
          <w:sz w:val="24"/>
          <w:szCs w:val="24"/>
        </w:rPr>
      </w:pPr>
    </w:p>
    <w:p w14:paraId="5BE53DC4" w14:textId="047F5C6D" w:rsidR="009B06CF" w:rsidRDefault="009B06CF" w:rsidP="00A17042">
      <w:pPr>
        <w:spacing w:after="0" w:line="240" w:lineRule="auto"/>
        <w:rPr>
          <w:rFonts w:ascii="Cambria" w:hAnsi="Cambria" w:cs="Cambria"/>
          <w:b/>
          <w:bCs/>
          <w:sz w:val="24"/>
          <w:szCs w:val="24"/>
        </w:rPr>
      </w:pPr>
    </w:p>
    <w:p w14:paraId="25097B5F" w14:textId="77CEA0B5" w:rsidR="009B06CF" w:rsidRDefault="009B06CF" w:rsidP="00A17042">
      <w:pPr>
        <w:spacing w:after="0" w:line="240" w:lineRule="auto"/>
        <w:rPr>
          <w:rFonts w:ascii="Cambria" w:hAnsi="Cambria" w:cs="Cambria"/>
          <w:b/>
          <w:bCs/>
          <w:sz w:val="24"/>
          <w:szCs w:val="24"/>
        </w:rPr>
      </w:pPr>
    </w:p>
    <w:p w14:paraId="4CF83E9B" w14:textId="6A86AE14" w:rsidR="009B06CF" w:rsidRDefault="009B06CF" w:rsidP="00A17042">
      <w:pPr>
        <w:spacing w:after="0" w:line="240" w:lineRule="auto"/>
        <w:rPr>
          <w:rFonts w:ascii="Cambria" w:hAnsi="Cambria" w:cs="Cambria"/>
          <w:b/>
          <w:bCs/>
          <w:sz w:val="24"/>
          <w:szCs w:val="24"/>
        </w:rPr>
      </w:pPr>
    </w:p>
    <w:p w14:paraId="4BD11313" w14:textId="2ED5A9A1" w:rsidR="009B06CF" w:rsidRDefault="009B06CF" w:rsidP="00A17042">
      <w:pPr>
        <w:spacing w:after="0" w:line="240" w:lineRule="auto"/>
        <w:rPr>
          <w:rFonts w:ascii="Cambria" w:hAnsi="Cambria" w:cs="Cambria"/>
          <w:b/>
          <w:bCs/>
          <w:sz w:val="24"/>
          <w:szCs w:val="24"/>
        </w:rPr>
      </w:pPr>
    </w:p>
    <w:p w14:paraId="55D94447" w14:textId="77777777" w:rsidR="009B06CF" w:rsidRPr="00634B8D" w:rsidRDefault="009B06CF" w:rsidP="00A17042">
      <w:pPr>
        <w:spacing w:after="0" w:line="240" w:lineRule="auto"/>
        <w:rPr>
          <w:rFonts w:ascii="Cambria" w:hAnsi="Cambria" w:cs="Cambria"/>
          <w:b/>
          <w:bCs/>
          <w:sz w:val="24"/>
          <w:szCs w:val="24"/>
        </w:rPr>
      </w:pPr>
    </w:p>
    <w:p w14:paraId="4C83429D" w14:textId="77777777" w:rsidR="00A17042" w:rsidRPr="007675FB" w:rsidRDefault="00A17042" w:rsidP="00A17042">
      <w:pPr>
        <w:spacing w:after="0" w:line="240" w:lineRule="auto"/>
        <w:jc w:val="both"/>
        <w:rPr>
          <w:rFonts w:ascii="Cambria" w:hAnsi="Cambria" w:cs="Cambria"/>
          <w:b/>
          <w:bCs/>
          <w:sz w:val="24"/>
          <w:szCs w:val="24"/>
        </w:rPr>
      </w:pPr>
      <w:r w:rsidRPr="007675FB">
        <w:rPr>
          <w:rFonts w:ascii="Cambria" w:hAnsi="Cambria" w:cs="Cambria"/>
          <w:b/>
          <w:bCs/>
          <w:sz w:val="24"/>
          <w:szCs w:val="24"/>
        </w:rPr>
        <w:lastRenderedPageBreak/>
        <w:t>Ответ:</w:t>
      </w:r>
    </w:p>
    <w:p w14:paraId="629F6EBA" w14:textId="77777777" w:rsidR="00A17042" w:rsidRPr="00273216" w:rsidRDefault="00A17042" w:rsidP="00A17042">
      <w:pPr>
        <w:spacing w:after="0" w:line="240" w:lineRule="auto"/>
        <w:jc w:val="both"/>
        <w:rPr>
          <w:rFonts w:ascii="Cambria" w:hAnsi="Cambria" w:cs="Cambria"/>
          <w:b/>
          <w:bCs/>
          <w:sz w:val="24"/>
          <w:szCs w:val="24"/>
        </w:rPr>
      </w:pPr>
    </w:p>
    <w:tbl>
      <w:tblPr>
        <w:tblW w:w="10235" w:type="dxa"/>
        <w:tblInd w:w="108" w:type="dxa"/>
        <w:tblLayout w:type="fixed"/>
        <w:tblLook w:val="0000" w:firstRow="0" w:lastRow="0" w:firstColumn="0" w:lastColumn="0" w:noHBand="0" w:noVBand="0"/>
      </w:tblPr>
      <w:tblGrid>
        <w:gridCol w:w="2835"/>
        <w:gridCol w:w="1480"/>
        <w:gridCol w:w="1480"/>
        <w:gridCol w:w="1480"/>
        <w:gridCol w:w="1480"/>
        <w:gridCol w:w="1480"/>
      </w:tblGrid>
      <w:tr w:rsidR="00A17042" w:rsidRPr="00273216" w14:paraId="02095E0A" w14:textId="77777777" w:rsidTr="009B06CF">
        <w:trPr>
          <w:trHeight w:val="397"/>
        </w:trPr>
        <w:tc>
          <w:tcPr>
            <w:tcW w:w="2835" w:type="dxa"/>
            <w:tcBorders>
              <w:top w:val="single" w:sz="4" w:space="0" w:color="000000"/>
              <w:left w:val="single" w:sz="4" w:space="0" w:color="000000"/>
              <w:bottom w:val="single" w:sz="4" w:space="0" w:color="000000"/>
            </w:tcBorders>
            <w:shd w:val="clear" w:color="auto" w:fill="D9D9D9"/>
            <w:vAlign w:val="center"/>
          </w:tcPr>
          <w:p w14:paraId="12E807B6" w14:textId="77777777" w:rsidR="00A17042" w:rsidRPr="00273216" w:rsidRDefault="00A17042" w:rsidP="0040467B">
            <w:pPr>
              <w:spacing w:after="0" w:line="240" w:lineRule="auto"/>
              <w:jc w:val="both"/>
              <w:rPr>
                <w:rFonts w:ascii="Cambria" w:hAnsi="Cambria" w:cs="Cambria"/>
                <w:b/>
                <w:bCs/>
                <w:sz w:val="24"/>
                <w:szCs w:val="24"/>
              </w:rPr>
            </w:pPr>
            <w:r w:rsidRPr="00273216">
              <w:rPr>
                <w:rFonts w:ascii="Cambria" w:hAnsi="Cambria" w:cs="Cambria"/>
                <w:b/>
                <w:bCs/>
                <w:sz w:val="24"/>
                <w:szCs w:val="24"/>
              </w:rPr>
              <w:t>Фотография</w:t>
            </w:r>
          </w:p>
        </w:tc>
        <w:tc>
          <w:tcPr>
            <w:tcW w:w="1480" w:type="dxa"/>
            <w:tcBorders>
              <w:top w:val="single" w:sz="4" w:space="0" w:color="000000"/>
              <w:left w:val="single" w:sz="4" w:space="0" w:color="000000"/>
              <w:bottom w:val="single" w:sz="4" w:space="0" w:color="000000"/>
            </w:tcBorders>
            <w:shd w:val="clear" w:color="auto" w:fill="D9D9D9"/>
            <w:vAlign w:val="center"/>
          </w:tcPr>
          <w:p w14:paraId="6A7C905B" w14:textId="77777777" w:rsidR="00A17042" w:rsidRPr="00273216" w:rsidRDefault="00A17042" w:rsidP="0040467B">
            <w:pPr>
              <w:spacing w:after="0" w:line="240" w:lineRule="auto"/>
              <w:jc w:val="center"/>
              <w:rPr>
                <w:rFonts w:ascii="Cambria" w:hAnsi="Cambria" w:cs="Cambria"/>
                <w:b/>
                <w:bCs/>
                <w:sz w:val="24"/>
                <w:szCs w:val="24"/>
              </w:rPr>
            </w:pPr>
            <w:r w:rsidRPr="00273216">
              <w:rPr>
                <w:rFonts w:ascii="Cambria" w:hAnsi="Cambria" w:cs="Cambria"/>
                <w:b/>
                <w:bCs/>
                <w:sz w:val="24"/>
                <w:szCs w:val="24"/>
              </w:rPr>
              <w:t>1</w:t>
            </w:r>
          </w:p>
        </w:tc>
        <w:tc>
          <w:tcPr>
            <w:tcW w:w="1480" w:type="dxa"/>
            <w:tcBorders>
              <w:top w:val="single" w:sz="4" w:space="0" w:color="000000"/>
              <w:left w:val="single" w:sz="4" w:space="0" w:color="000000"/>
              <w:bottom w:val="single" w:sz="4" w:space="0" w:color="000000"/>
            </w:tcBorders>
            <w:shd w:val="clear" w:color="auto" w:fill="D9D9D9"/>
            <w:vAlign w:val="center"/>
          </w:tcPr>
          <w:p w14:paraId="47BAD896" w14:textId="77777777" w:rsidR="00A17042" w:rsidRPr="00273216" w:rsidRDefault="00A17042" w:rsidP="0040467B">
            <w:pPr>
              <w:spacing w:after="0" w:line="240" w:lineRule="auto"/>
              <w:jc w:val="center"/>
              <w:rPr>
                <w:rFonts w:ascii="Cambria" w:hAnsi="Cambria" w:cs="Cambria"/>
                <w:b/>
                <w:bCs/>
                <w:sz w:val="24"/>
                <w:szCs w:val="24"/>
              </w:rPr>
            </w:pPr>
            <w:r w:rsidRPr="00273216">
              <w:rPr>
                <w:rFonts w:ascii="Cambria" w:hAnsi="Cambria" w:cs="Cambria"/>
                <w:b/>
                <w:bCs/>
                <w:sz w:val="24"/>
                <w:szCs w:val="24"/>
              </w:rPr>
              <w:t>2</w:t>
            </w:r>
          </w:p>
        </w:tc>
        <w:tc>
          <w:tcPr>
            <w:tcW w:w="1480" w:type="dxa"/>
            <w:tcBorders>
              <w:top w:val="single" w:sz="4" w:space="0" w:color="000000"/>
              <w:left w:val="single" w:sz="4" w:space="0" w:color="000000"/>
              <w:bottom w:val="single" w:sz="4" w:space="0" w:color="000000"/>
            </w:tcBorders>
            <w:shd w:val="clear" w:color="auto" w:fill="D9D9D9"/>
            <w:vAlign w:val="center"/>
          </w:tcPr>
          <w:p w14:paraId="6613D10D" w14:textId="77777777" w:rsidR="00A17042" w:rsidRPr="00273216" w:rsidRDefault="00A17042" w:rsidP="0040467B">
            <w:pPr>
              <w:spacing w:after="0" w:line="240" w:lineRule="auto"/>
              <w:jc w:val="center"/>
              <w:rPr>
                <w:rFonts w:ascii="Cambria" w:hAnsi="Cambria" w:cs="Cambria"/>
                <w:b/>
                <w:bCs/>
                <w:sz w:val="24"/>
                <w:szCs w:val="24"/>
              </w:rPr>
            </w:pPr>
            <w:r w:rsidRPr="00273216">
              <w:rPr>
                <w:rFonts w:ascii="Cambria" w:hAnsi="Cambria" w:cs="Cambria"/>
                <w:b/>
                <w:bCs/>
                <w:sz w:val="24"/>
                <w:szCs w:val="24"/>
              </w:rPr>
              <w:t>3</w:t>
            </w:r>
          </w:p>
        </w:tc>
        <w:tc>
          <w:tcPr>
            <w:tcW w:w="1480" w:type="dxa"/>
            <w:tcBorders>
              <w:top w:val="single" w:sz="4" w:space="0" w:color="000000"/>
              <w:left w:val="single" w:sz="4" w:space="0" w:color="000000"/>
              <w:bottom w:val="single" w:sz="4" w:space="0" w:color="000000"/>
            </w:tcBorders>
            <w:shd w:val="clear" w:color="auto" w:fill="D9D9D9"/>
            <w:vAlign w:val="center"/>
          </w:tcPr>
          <w:p w14:paraId="2147C268" w14:textId="77777777" w:rsidR="00A17042" w:rsidRPr="00273216" w:rsidRDefault="00A17042" w:rsidP="0040467B">
            <w:pPr>
              <w:spacing w:after="0" w:line="240" w:lineRule="auto"/>
              <w:jc w:val="center"/>
              <w:rPr>
                <w:rFonts w:ascii="Cambria" w:hAnsi="Cambria" w:cs="Cambria"/>
                <w:b/>
                <w:bCs/>
                <w:sz w:val="24"/>
                <w:szCs w:val="24"/>
              </w:rPr>
            </w:pPr>
            <w:r w:rsidRPr="00273216">
              <w:rPr>
                <w:rFonts w:ascii="Cambria" w:hAnsi="Cambria" w:cs="Cambria"/>
                <w:b/>
                <w:bCs/>
                <w:sz w:val="24"/>
                <w:szCs w:val="24"/>
              </w:rPr>
              <w:t>4</w:t>
            </w:r>
          </w:p>
        </w:tc>
        <w:tc>
          <w:tcPr>
            <w:tcW w:w="148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8F9CBB9" w14:textId="77777777" w:rsidR="00A17042" w:rsidRPr="00273216" w:rsidRDefault="00A17042" w:rsidP="0040467B">
            <w:pPr>
              <w:spacing w:after="0" w:line="240" w:lineRule="auto"/>
              <w:jc w:val="center"/>
            </w:pPr>
            <w:r w:rsidRPr="00273216">
              <w:rPr>
                <w:rFonts w:ascii="Cambria" w:hAnsi="Cambria" w:cs="Cambria"/>
                <w:b/>
                <w:bCs/>
                <w:sz w:val="24"/>
                <w:szCs w:val="24"/>
              </w:rPr>
              <w:t>5</w:t>
            </w:r>
          </w:p>
        </w:tc>
      </w:tr>
      <w:tr w:rsidR="00A17042" w:rsidRPr="00273216" w14:paraId="33B3F65F" w14:textId="77777777" w:rsidTr="009B06CF">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3C695357" w14:textId="77777777" w:rsidR="00A17042" w:rsidRPr="00273216" w:rsidRDefault="00A17042" w:rsidP="0040467B">
            <w:pPr>
              <w:spacing w:after="0" w:line="240" w:lineRule="auto"/>
              <w:jc w:val="both"/>
              <w:rPr>
                <w:rFonts w:ascii="Cambria" w:hAnsi="Cambria" w:cs="Cambria"/>
                <w:sz w:val="24"/>
                <w:szCs w:val="24"/>
              </w:rPr>
            </w:pPr>
            <w:r w:rsidRPr="00273216">
              <w:rPr>
                <w:rFonts w:ascii="Cambria" w:hAnsi="Cambria" w:cs="Cambria"/>
                <w:bCs/>
                <w:sz w:val="24"/>
                <w:szCs w:val="24"/>
              </w:rPr>
              <w:t>Группа</w:t>
            </w:r>
          </w:p>
        </w:tc>
        <w:tc>
          <w:tcPr>
            <w:tcW w:w="1480" w:type="dxa"/>
            <w:tcBorders>
              <w:top w:val="single" w:sz="4" w:space="0" w:color="000000"/>
              <w:left w:val="single" w:sz="4" w:space="0" w:color="000000"/>
              <w:bottom w:val="single" w:sz="4" w:space="0" w:color="000000"/>
            </w:tcBorders>
            <w:shd w:val="clear" w:color="auto" w:fill="auto"/>
            <w:vAlign w:val="center"/>
          </w:tcPr>
          <w:p w14:paraId="2FAF02CE"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С</w:t>
            </w:r>
          </w:p>
        </w:tc>
        <w:tc>
          <w:tcPr>
            <w:tcW w:w="1480" w:type="dxa"/>
            <w:tcBorders>
              <w:top w:val="single" w:sz="4" w:space="0" w:color="000000"/>
              <w:left w:val="single" w:sz="4" w:space="0" w:color="000000"/>
              <w:bottom w:val="single" w:sz="4" w:space="0" w:color="000000"/>
            </w:tcBorders>
            <w:shd w:val="clear" w:color="auto" w:fill="auto"/>
            <w:vAlign w:val="center"/>
          </w:tcPr>
          <w:p w14:paraId="680B6D47"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A</w:t>
            </w:r>
          </w:p>
        </w:tc>
        <w:tc>
          <w:tcPr>
            <w:tcW w:w="1480" w:type="dxa"/>
            <w:tcBorders>
              <w:top w:val="single" w:sz="4" w:space="0" w:color="000000"/>
              <w:left w:val="single" w:sz="4" w:space="0" w:color="000000"/>
              <w:bottom w:val="single" w:sz="4" w:space="0" w:color="000000"/>
            </w:tcBorders>
            <w:shd w:val="clear" w:color="auto" w:fill="auto"/>
            <w:vAlign w:val="center"/>
          </w:tcPr>
          <w:p w14:paraId="196C31D5"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B</w:t>
            </w:r>
          </w:p>
        </w:tc>
        <w:tc>
          <w:tcPr>
            <w:tcW w:w="1480" w:type="dxa"/>
            <w:tcBorders>
              <w:top w:val="single" w:sz="4" w:space="0" w:color="000000"/>
              <w:left w:val="single" w:sz="4" w:space="0" w:color="000000"/>
              <w:bottom w:val="single" w:sz="4" w:space="0" w:color="000000"/>
            </w:tcBorders>
            <w:shd w:val="clear" w:color="auto" w:fill="auto"/>
            <w:vAlign w:val="center"/>
          </w:tcPr>
          <w:p w14:paraId="66C08793"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H</w:t>
            </w:r>
          </w:p>
        </w:tc>
        <w:tc>
          <w:tcPr>
            <w:tcW w:w="14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1E1262" w14:textId="77777777" w:rsidR="00A17042" w:rsidRPr="00273216" w:rsidRDefault="00A17042" w:rsidP="0040467B">
            <w:pPr>
              <w:spacing w:after="0" w:line="240" w:lineRule="auto"/>
              <w:jc w:val="center"/>
            </w:pPr>
            <w:r w:rsidRPr="00273216">
              <w:rPr>
                <w:rFonts w:ascii="Cambria" w:hAnsi="Cambria" w:cs="Cambria"/>
                <w:sz w:val="24"/>
                <w:szCs w:val="24"/>
                <w:lang w:val="en-US"/>
              </w:rPr>
              <w:t>F</w:t>
            </w:r>
          </w:p>
        </w:tc>
      </w:tr>
      <w:tr w:rsidR="00A17042" w:rsidRPr="00273216" w14:paraId="0D621AFF" w14:textId="77777777" w:rsidTr="009B06CF">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19FF59E8" w14:textId="77777777" w:rsidR="00A17042" w:rsidRPr="00273216" w:rsidRDefault="00A17042" w:rsidP="0040467B">
            <w:pPr>
              <w:spacing w:after="0" w:line="240" w:lineRule="auto"/>
              <w:jc w:val="both"/>
              <w:rPr>
                <w:rFonts w:ascii="Cambria" w:hAnsi="Cambria" w:cs="Cambria"/>
                <w:sz w:val="24"/>
                <w:szCs w:val="24"/>
                <w:lang w:val="en-US"/>
              </w:rPr>
            </w:pPr>
            <w:r w:rsidRPr="00273216">
              <w:rPr>
                <w:rFonts w:ascii="Cambria" w:hAnsi="Cambria" w:cs="Cambria"/>
                <w:bCs/>
                <w:sz w:val="24"/>
                <w:szCs w:val="24"/>
              </w:rPr>
              <w:t>Характеристика</w:t>
            </w:r>
          </w:p>
        </w:tc>
        <w:tc>
          <w:tcPr>
            <w:tcW w:w="1480" w:type="dxa"/>
            <w:tcBorders>
              <w:top w:val="single" w:sz="4" w:space="0" w:color="000000"/>
              <w:left w:val="single" w:sz="4" w:space="0" w:color="000000"/>
              <w:bottom w:val="single" w:sz="4" w:space="0" w:color="000000"/>
            </w:tcBorders>
            <w:shd w:val="clear" w:color="auto" w:fill="auto"/>
            <w:vAlign w:val="center"/>
          </w:tcPr>
          <w:p w14:paraId="7428D705"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V</w:t>
            </w:r>
          </w:p>
        </w:tc>
        <w:tc>
          <w:tcPr>
            <w:tcW w:w="1480" w:type="dxa"/>
            <w:tcBorders>
              <w:top w:val="single" w:sz="4" w:space="0" w:color="000000"/>
              <w:left w:val="single" w:sz="4" w:space="0" w:color="000000"/>
              <w:bottom w:val="single" w:sz="4" w:space="0" w:color="000000"/>
            </w:tcBorders>
            <w:shd w:val="clear" w:color="auto" w:fill="auto"/>
            <w:vAlign w:val="center"/>
          </w:tcPr>
          <w:p w14:paraId="5DCDCE6E"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IV</w:t>
            </w:r>
          </w:p>
        </w:tc>
        <w:tc>
          <w:tcPr>
            <w:tcW w:w="1480" w:type="dxa"/>
            <w:tcBorders>
              <w:top w:val="single" w:sz="4" w:space="0" w:color="000000"/>
              <w:left w:val="single" w:sz="4" w:space="0" w:color="000000"/>
              <w:bottom w:val="single" w:sz="4" w:space="0" w:color="000000"/>
            </w:tcBorders>
            <w:shd w:val="clear" w:color="auto" w:fill="auto"/>
            <w:vAlign w:val="center"/>
          </w:tcPr>
          <w:p w14:paraId="3B75364A"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III</w:t>
            </w:r>
          </w:p>
        </w:tc>
        <w:tc>
          <w:tcPr>
            <w:tcW w:w="1480" w:type="dxa"/>
            <w:tcBorders>
              <w:top w:val="single" w:sz="4" w:space="0" w:color="000000"/>
              <w:left w:val="single" w:sz="4" w:space="0" w:color="000000"/>
              <w:bottom w:val="single" w:sz="4" w:space="0" w:color="000000"/>
            </w:tcBorders>
            <w:shd w:val="clear" w:color="auto" w:fill="auto"/>
            <w:vAlign w:val="center"/>
          </w:tcPr>
          <w:p w14:paraId="1AB0970B" w14:textId="77777777" w:rsidR="00A17042" w:rsidRPr="00273216" w:rsidRDefault="00A17042" w:rsidP="0040467B">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II</w:t>
            </w:r>
          </w:p>
        </w:tc>
        <w:tc>
          <w:tcPr>
            <w:tcW w:w="14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9F3287" w14:textId="77777777" w:rsidR="00A17042" w:rsidRPr="00273216" w:rsidRDefault="00A17042" w:rsidP="0040467B">
            <w:pPr>
              <w:spacing w:after="0" w:line="240" w:lineRule="auto"/>
              <w:jc w:val="center"/>
            </w:pPr>
            <w:r w:rsidRPr="00273216">
              <w:rPr>
                <w:rFonts w:ascii="Cambria" w:hAnsi="Cambria" w:cs="Cambria"/>
                <w:sz w:val="24"/>
                <w:szCs w:val="24"/>
                <w:lang w:val="en-US"/>
              </w:rPr>
              <w:t>I</w:t>
            </w:r>
          </w:p>
        </w:tc>
      </w:tr>
    </w:tbl>
    <w:p w14:paraId="7B42174B" w14:textId="77777777" w:rsidR="009B06CF" w:rsidRDefault="009B06CF" w:rsidP="00A17042">
      <w:pPr>
        <w:spacing w:after="0" w:line="240" w:lineRule="auto"/>
        <w:jc w:val="both"/>
        <w:rPr>
          <w:rFonts w:ascii="Cambria" w:hAnsi="Cambria" w:cs="Cambria"/>
          <w:b/>
          <w:bCs/>
          <w:i/>
          <w:iCs/>
          <w:sz w:val="24"/>
          <w:szCs w:val="24"/>
        </w:rPr>
      </w:pPr>
    </w:p>
    <w:p w14:paraId="59F72D7C" w14:textId="0B1D39E1" w:rsidR="00A17042" w:rsidRPr="00DC332D" w:rsidRDefault="00A17042" w:rsidP="00A17042">
      <w:pPr>
        <w:spacing w:after="0" w:line="240" w:lineRule="auto"/>
        <w:jc w:val="both"/>
        <w:rPr>
          <w:rFonts w:ascii="Cambria" w:hAnsi="Cambria" w:cs="Cambria"/>
          <w:b/>
          <w:bCs/>
          <w:i/>
          <w:iCs/>
          <w:sz w:val="24"/>
          <w:szCs w:val="24"/>
        </w:rPr>
      </w:pPr>
      <w:r w:rsidRPr="00DC332D">
        <w:rPr>
          <w:rFonts w:ascii="Cambria" w:hAnsi="Cambria" w:cs="Cambria"/>
          <w:b/>
          <w:bCs/>
          <w:i/>
          <w:iCs/>
          <w:sz w:val="24"/>
          <w:szCs w:val="24"/>
        </w:rPr>
        <w:t xml:space="preserve">По решению Оргкомитета и Методической комиссии в задании </w:t>
      </w:r>
      <w:r w:rsidRPr="00DC332D">
        <w:rPr>
          <w:rFonts w:ascii="Cambria" w:hAnsi="Cambria" w:cs="Cambria"/>
          <w:b/>
          <w:bCs/>
          <w:i/>
          <w:iCs/>
          <w:sz w:val="24"/>
          <w:szCs w:val="24"/>
          <w:lang w:val="en-US"/>
        </w:rPr>
        <w:t>ID</w:t>
      </w:r>
      <w:r w:rsidRPr="00DC332D">
        <w:rPr>
          <w:rFonts w:ascii="Cambria" w:hAnsi="Cambria" w:cs="Cambria"/>
          <w:b/>
          <w:bCs/>
          <w:i/>
          <w:iCs/>
          <w:sz w:val="24"/>
          <w:szCs w:val="24"/>
        </w:rPr>
        <w:t>64 максимальный балл за задание понижен с 5,0 до 4,5 баллов для всех участников и всех вариантов задания.</w:t>
      </w:r>
    </w:p>
    <w:p w14:paraId="770A4C36" w14:textId="35AF6958" w:rsidR="009907A7" w:rsidRDefault="009907A7">
      <w:pPr>
        <w:rPr>
          <w:rFonts w:ascii="Cambria" w:hAnsi="Cambria"/>
          <w:bCs/>
          <w:sz w:val="24"/>
          <w:szCs w:val="24"/>
        </w:rPr>
      </w:pPr>
      <w:r>
        <w:rPr>
          <w:rFonts w:ascii="Cambria" w:hAnsi="Cambria"/>
          <w:bCs/>
          <w:sz w:val="24"/>
          <w:szCs w:val="24"/>
        </w:rPr>
        <w:br w:type="page"/>
      </w:r>
    </w:p>
    <w:p w14:paraId="77E712C8" w14:textId="221829B4" w:rsidR="004762FC" w:rsidRPr="00273216" w:rsidRDefault="004762FC" w:rsidP="004762FC">
      <w:pPr>
        <w:pStyle w:val="ac"/>
        <w:rPr>
          <w:bCs/>
          <w:i/>
          <w:sz w:val="24"/>
        </w:rPr>
      </w:pPr>
      <w:bookmarkStart w:id="58" w:name="_Toc133446935"/>
      <w:r w:rsidRPr="00273216">
        <w:lastRenderedPageBreak/>
        <w:t xml:space="preserve">Задание </w:t>
      </w:r>
      <w:r w:rsidRPr="00273216">
        <w:rPr>
          <w:lang w:val="en-US"/>
        </w:rPr>
        <w:t>ID</w:t>
      </w:r>
      <w:r w:rsidRPr="00273216">
        <w:t xml:space="preserve"> 64 – </w:t>
      </w:r>
      <w:r>
        <w:t>4,</w:t>
      </w:r>
      <w:r w:rsidRPr="00273216">
        <w:t>5 баллов</w:t>
      </w:r>
      <w:r>
        <w:t xml:space="preserve"> (Вариант 2)</w:t>
      </w:r>
      <w:bookmarkEnd w:id="58"/>
    </w:p>
    <w:p w14:paraId="04AA4B2C" w14:textId="77777777" w:rsidR="004762FC" w:rsidRPr="00273216" w:rsidRDefault="004762FC" w:rsidP="004762FC">
      <w:pPr>
        <w:spacing w:after="0" w:line="240" w:lineRule="auto"/>
        <w:jc w:val="both"/>
        <w:rPr>
          <w:rFonts w:ascii="Cambria" w:hAnsi="Cambria" w:cs="Cambria"/>
          <w:b/>
          <w:bCs/>
          <w:sz w:val="24"/>
          <w:szCs w:val="24"/>
        </w:rPr>
      </w:pPr>
      <w:r w:rsidRPr="00273216">
        <w:rPr>
          <w:rFonts w:ascii="Cambria" w:hAnsi="Cambria" w:cs="Cambria"/>
          <w:b/>
          <w:bCs/>
          <w:sz w:val="24"/>
          <w:szCs w:val="24"/>
        </w:rPr>
        <w:t>На фотографиях изображены передние части тел различных животных. Для каждого представленного объекта определите, является он теплокровным или холоднокровным, а также, к какому таксону (классу) он относится согласно современным представлениям. Соотнесите животное с подходящей ему характеристикой из списка.</w:t>
      </w:r>
    </w:p>
    <w:p w14:paraId="141299E6" w14:textId="77777777" w:rsidR="004762FC" w:rsidRDefault="004762FC" w:rsidP="004762FC">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762FC" w:rsidRPr="00590CAD" w14:paraId="5A134EC5" w14:textId="77777777" w:rsidTr="009B06CF">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CBABE1C"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C465384" wp14:editId="00FEB251">
                  <wp:extent cx="2156460" cy="1615440"/>
                  <wp:effectExtent l="0" t="0" r="0" b="3810"/>
                  <wp:docPr id="12319" name="Рисунок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31BE727"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60B8C37" wp14:editId="440EFC10">
                  <wp:extent cx="2156460" cy="1615440"/>
                  <wp:effectExtent l="0" t="0" r="0" b="3810"/>
                  <wp:docPr id="12320" name="Рисунок 1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07F98BD"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DE8CE34" wp14:editId="373B52F2">
                  <wp:extent cx="2156460" cy="1615440"/>
                  <wp:effectExtent l="0" t="0" r="0" b="3810"/>
                  <wp:docPr id="12321" name="Рисунок 1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4762FC" w:rsidRPr="00590CAD" w14:paraId="4564E257" w14:textId="77777777" w:rsidTr="009B06CF">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1C1B9AD"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9E9CE46" wp14:editId="199B54C2">
                  <wp:extent cx="2156460" cy="1615440"/>
                  <wp:effectExtent l="0" t="0" r="0" b="3810"/>
                  <wp:docPr id="12322" name="Рисунок 1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FFD0114"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70F5DBB" wp14:editId="238BC52C">
                  <wp:extent cx="2156460" cy="1615440"/>
                  <wp:effectExtent l="0" t="0" r="0" b="3810"/>
                  <wp:docPr id="12323" name="Рисунок 1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1F574C"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sidRPr="000E14E4">
              <w:rPr>
                <w:rFonts w:ascii="Cambria" w:eastAsia="Cambria" w:hAnsi="Cambria" w:cs="Cambria"/>
                <w:b/>
                <w:color w:val="000000"/>
              </w:rPr>
              <w:t> </w:t>
            </w:r>
          </w:p>
        </w:tc>
      </w:tr>
    </w:tbl>
    <w:p w14:paraId="37027439" w14:textId="77777777" w:rsidR="004762FC" w:rsidRDefault="004762FC" w:rsidP="004762FC">
      <w:pPr>
        <w:spacing w:after="0" w:line="240" w:lineRule="auto"/>
        <w:jc w:val="both"/>
        <w:rPr>
          <w:rFonts w:ascii="Cambria" w:hAnsi="Cambria" w:cs="Cambria"/>
          <w:b/>
          <w:bCs/>
          <w:sz w:val="24"/>
          <w:szCs w:val="24"/>
        </w:rPr>
      </w:pPr>
    </w:p>
    <w:p w14:paraId="743184B9" w14:textId="77777777" w:rsidR="004762FC" w:rsidRPr="002005E0" w:rsidRDefault="004762FC" w:rsidP="004762FC">
      <w:pPr>
        <w:spacing w:after="0" w:line="240" w:lineRule="auto"/>
        <w:rPr>
          <w:rFonts w:ascii="Cambria" w:hAnsi="Cambria" w:cs="Times"/>
          <w:bCs/>
          <w:sz w:val="24"/>
          <w:szCs w:val="24"/>
        </w:rPr>
      </w:pPr>
      <w:r w:rsidRPr="002005E0">
        <w:rPr>
          <w:rFonts w:ascii="Cambria" w:hAnsi="Cambria" w:cs="Cambria"/>
          <w:b/>
          <w:bCs/>
          <w:sz w:val="24"/>
          <w:szCs w:val="24"/>
        </w:rPr>
        <w:t>Список групп животных (список избыточен – в нем есть лишние таксоны):</w:t>
      </w:r>
    </w:p>
    <w:p w14:paraId="2ABD9B21"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Холоднокровные, Голохордовые (</w:t>
      </w:r>
      <w:r w:rsidRPr="002005E0">
        <w:rPr>
          <w:rStyle w:val="aa"/>
          <w:rFonts w:ascii="Cambria" w:hAnsi="Cambria" w:cs="Times"/>
          <w:bCs/>
          <w:sz w:val="24"/>
          <w:szCs w:val="24"/>
        </w:rPr>
        <w:t>Cephalochordata)</w:t>
      </w:r>
      <w:r w:rsidRPr="002005E0">
        <w:rPr>
          <w:rFonts w:ascii="Cambria" w:hAnsi="Cambria" w:cs="Times"/>
          <w:bCs/>
          <w:sz w:val="24"/>
          <w:szCs w:val="24"/>
        </w:rPr>
        <w:t>;</w:t>
      </w:r>
    </w:p>
    <w:p w14:paraId="46F50672"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 xml:space="preserve">Холоднокровные, Круглоротые </w:t>
      </w:r>
      <w:r w:rsidRPr="002005E0">
        <w:rPr>
          <w:rFonts w:ascii="Cambria" w:hAnsi="Cambria" w:cs="Times"/>
          <w:bCs/>
          <w:i/>
          <w:iCs/>
          <w:sz w:val="24"/>
          <w:szCs w:val="24"/>
        </w:rPr>
        <w:t>(Cyclostomata)</w:t>
      </w:r>
      <w:r w:rsidRPr="002005E0">
        <w:rPr>
          <w:rFonts w:ascii="Cambria" w:hAnsi="Cambria" w:cs="Times"/>
          <w:bCs/>
          <w:sz w:val="24"/>
          <w:szCs w:val="24"/>
        </w:rPr>
        <w:t>;</w:t>
      </w:r>
    </w:p>
    <w:p w14:paraId="41052BDD"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 xml:space="preserve">Холоднокровные, Хрящевые рыбы </w:t>
      </w:r>
      <w:r w:rsidRPr="002005E0">
        <w:rPr>
          <w:rFonts w:ascii="Cambria" w:hAnsi="Cambria" w:cs="Times"/>
          <w:bCs/>
          <w:i/>
          <w:iCs/>
          <w:sz w:val="24"/>
          <w:szCs w:val="24"/>
        </w:rPr>
        <w:t>(Chondrichthyes)</w:t>
      </w:r>
      <w:r w:rsidRPr="002005E0">
        <w:rPr>
          <w:rFonts w:ascii="Cambria" w:hAnsi="Cambria" w:cs="Times"/>
          <w:bCs/>
          <w:sz w:val="24"/>
          <w:szCs w:val="24"/>
        </w:rPr>
        <w:t>;</w:t>
      </w:r>
    </w:p>
    <w:p w14:paraId="7E709F10"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Холоднокровные, Костные рыбы (</w:t>
      </w:r>
      <w:r w:rsidRPr="002005E0">
        <w:rPr>
          <w:rStyle w:val="aa"/>
          <w:rFonts w:ascii="Cambria" w:hAnsi="Cambria" w:cs="Times"/>
          <w:bCs/>
          <w:sz w:val="24"/>
          <w:szCs w:val="24"/>
        </w:rPr>
        <w:t>Osteichthyes</w:t>
      </w:r>
      <w:r w:rsidRPr="002005E0">
        <w:rPr>
          <w:rFonts w:ascii="Cambria" w:hAnsi="Cambria" w:cs="Times"/>
          <w:bCs/>
          <w:sz w:val="24"/>
          <w:szCs w:val="24"/>
        </w:rPr>
        <w:t>);</w:t>
      </w:r>
    </w:p>
    <w:p w14:paraId="41932A97"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Times"/>
          <w:bCs/>
          <w:sz w:val="24"/>
          <w:szCs w:val="24"/>
        </w:rPr>
      </w:pPr>
      <w:r w:rsidRPr="002005E0">
        <w:rPr>
          <w:rFonts w:ascii="Cambria" w:hAnsi="Cambria" w:cs="Times"/>
          <w:bCs/>
          <w:sz w:val="24"/>
          <w:szCs w:val="24"/>
        </w:rPr>
        <w:t>Холоднокровные, Земноводные (</w:t>
      </w:r>
      <w:r w:rsidRPr="002005E0">
        <w:rPr>
          <w:rStyle w:val="aa"/>
          <w:rFonts w:ascii="Cambria" w:hAnsi="Cambria" w:cs="Times"/>
          <w:bCs/>
          <w:sz w:val="24"/>
          <w:szCs w:val="24"/>
        </w:rPr>
        <w:t>Amphibia</w:t>
      </w:r>
      <w:r w:rsidRPr="002005E0">
        <w:rPr>
          <w:rFonts w:ascii="Cambria" w:hAnsi="Cambria" w:cs="Times"/>
          <w:bCs/>
          <w:sz w:val="24"/>
          <w:szCs w:val="24"/>
        </w:rPr>
        <w:t>);</w:t>
      </w:r>
    </w:p>
    <w:p w14:paraId="45D5AD69"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Times"/>
          <w:bCs/>
          <w:sz w:val="24"/>
          <w:szCs w:val="24"/>
        </w:rPr>
        <w:t xml:space="preserve">Холоднокровные, Пресмыкающиеся </w:t>
      </w:r>
      <w:r w:rsidRPr="002005E0">
        <w:rPr>
          <w:rFonts w:ascii="Cambria" w:hAnsi="Cambria" w:cs="Times"/>
          <w:bCs/>
          <w:i/>
          <w:iCs/>
          <w:sz w:val="24"/>
          <w:szCs w:val="24"/>
        </w:rPr>
        <w:t>(Reptilia)</w:t>
      </w:r>
      <w:r w:rsidRPr="002005E0">
        <w:rPr>
          <w:rFonts w:ascii="Cambria" w:hAnsi="Cambria" w:cs="Cambria"/>
          <w:bCs/>
          <w:sz w:val="24"/>
          <w:szCs w:val="24"/>
        </w:rPr>
        <w:t>;</w:t>
      </w:r>
    </w:p>
    <w:p w14:paraId="316A64B8"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Птицы </w:t>
      </w:r>
      <w:r w:rsidRPr="002005E0">
        <w:rPr>
          <w:rFonts w:ascii="Cambria" w:hAnsi="Cambria" w:cs="Cambria"/>
          <w:bCs/>
          <w:i/>
          <w:iCs/>
          <w:sz w:val="24"/>
          <w:szCs w:val="24"/>
        </w:rPr>
        <w:t>(Аves)</w:t>
      </w:r>
      <w:r w:rsidRPr="002005E0">
        <w:rPr>
          <w:rFonts w:ascii="Cambria" w:hAnsi="Cambria" w:cs="Cambria"/>
          <w:bCs/>
          <w:sz w:val="24"/>
          <w:szCs w:val="24"/>
        </w:rPr>
        <w:t>;</w:t>
      </w:r>
    </w:p>
    <w:p w14:paraId="59A6BCEF"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Млекопитающие </w:t>
      </w:r>
      <w:r w:rsidRPr="002005E0">
        <w:rPr>
          <w:rFonts w:ascii="Cambria" w:hAnsi="Cambria"/>
          <w:bCs/>
          <w:i/>
          <w:iCs/>
          <w:sz w:val="24"/>
          <w:szCs w:val="24"/>
        </w:rPr>
        <w:t>(</w:t>
      </w:r>
      <w:r w:rsidRPr="002005E0">
        <w:rPr>
          <w:rFonts w:ascii="Cambria" w:hAnsi="Cambria"/>
          <w:i/>
          <w:iCs/>
          <w:sz w:val="24"/>
          <w:szCs w:val="24"/>
        </w:rPr>
        <w:t>Mammalia)</w:t>
      </w:r>
      <w:r w:rsidRPr="002005E0">
        <w:rPr>
          <w:rFonts w:ascii="Cambria" w:hAnsi="Cambria" w:cs="Cambria"/>
          <w:bCs/>
          <w:sz w:val="24"/>
          <w:szCs w:val="24"/>
        </w:rPr>
        <w:t>;</w:t>
      </w:r>
    </w:p>
    <w:p w14:paraId="6CAB11B6"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Пресмыкающиеся</w:t>
      </w:r>
      <w:r w:rsidRPr="002005E0">
        <w:rPr>
          <w:rFonts w:ascii="Cambria" w:hAnsi="Cambria" w:cs="Cambria"/>
          <w:bCs/>
          <w:i/>
          <w:iCs/>
          <w:sz w:val="24"/>
          <w:szCs w:val="24"/>
        </w:rPr>
        <w:t xml:space="preserve"> </w:t>
      </w:r>
      <w:r w:rsidRPr="002005E0">
        <w:rPr>
          <w:rFonts w:ascii="Cambria" w:hAnsi="Cambria" w:cs="Times"/>
          <w:bCs/>
          <w:i/>
          <w:iCs/>
          <w:sz w:val="24"/>
          <w:szCs w:val="24"/>
        </w:rPr>
        <w:t>(Reptilia)</w:t>
      </w:r>
      <w:r w:rsidRPr="002005E0">
        <w:rPr>
          <w:rFonts w:ascii="Cambria" w:hAnsi="Cambria" w:cs="Times"/>
          <w:bCs/>
          <w:sz w:val="24"/>
          <w:szCs w:val="24"/>
        </w:rPr>
        <w:t>;</w:t>
      </w:r>
    </w:p>
    <w:p w14:paraId="79D35ABD" w14:textId="77777777" w:rsidR="004762FC" w:rsidRPr="002005E0" w:rsidRDefault="004762FC" w:rsidP="00844E34">
      <w:pPr>
        <w:pStyle w:val="a4"/>
        <w:numPr>
          <w:ilvl w:val="0"/>
          <w:numId w:val="229"/>
        </w:numPr>
        <w:tabs>
          <w:tab w:val="clear" w:pos="0"/>
          <w:tab w:val="num" w:pos="426"/>
        </w:tabs>
        <w:spacing w:after="0" w:line="240" w:lineRule="auto"/>
        <w:ind w:left="0" w:firstLine="0"/>
        <w:contextualSpacing w:val="0"/>
        <w:rPr>
          <w:rFonts w:ascii="Cambria" w:hAnsi="Cambria" w:cs="Cambria"/>
          <w:bCs/>
          <w:sz w:val="24"/>
          <w:szCs w:val="24"/>
        </w:rPr>
      </w:pPr>
      <w:r w:rsidRPr="002005E0">
        <w:rPr>
          <w:rFonts w:ascii="Cambria" w:hAnsi="Cambria" w:cs="Cambria"/>
          <w:bCs/>
          <w:sz w:val="24"/>
          <w:szCs w:val="24"/>
        </w:rPr>
        <w:t>Теплокровные</w:t>
      </w:r>
      <w:r w:rsidRPr="002005E0">
        <w:rPr>
          <w:rFonts w:ascii="Cambria" w:hAnsi="Cambria" w:cs="Times"/>
          <w:bCs/>
          <w:sz w:val="24"/>
          <w:szCs w:val="24"/>
        </w:rPr>
        <w:t>,</w:t>
      </w:r>
      <w:r w:rsidRPr="002005E0">
        <w:rPr>
          <w:rFonts w:ascii="Cambria" w:hAnsi="Cambria" w:cs="Cambria"/>
          <w:bCs/>
          <w:sz w:val="24"/>
          <w:szCs w:val="24"/>
        </w:rPr>
        <w:t xml:space="preserve"> Костные рыбы </w:t>
      </w:r>
      <w:r w:rsidRPr="002005E0">
        <w:rPr>
          <w:rFonts w:ascii="Cambria" w:hAnsi="Cambria" w:cs="Cambria"/>
          <w:bCs/>
          <w:i/>
          <w:iCs/>
          <w:sz w:val="24"/>
          <w:szCs w:val="24"/>
        </w:rPr>
        <w:t>(Osteichthyes)</w:t>
      </w:r>
      <w:r w:rsidRPr="002005E0">
        <w:rPr>
          <w:rFonts w:ascii="Cambria" w:hAnsi="Cambria" w:cs="Cambria"/>
          <w:bCs/>
          <w:sz w:val="24"/>
          <w:szCs w:val="24"/>
        </w:rPr>
        <w:t>.</w:t>
      </w:r>
    </w:p>
    <w:p w14:paraId="3C4D0CF5" w14:textId="77777777" w:rsidR="004762FC" w:rsidRPr="002005E0" w:rsidRDefault="004762FC" w:rsidP="004762FC">
      <w:pPr>
        <w:tabs>
          <w:tab w:val="left" w:pos="426"/>
        </w:tabs>
        <w:spacing w:after="0" w:line="240" w:lineRule="auto"/>
        <w:rPr>
          <w:rFonts w:ascii="Cambria" w:hAnsi="Cambria" w:cs="Cambria"/>
          <w:bCs/>
          <w:sz w:val="24"/>
          <w:szCs w:val="24"/>
        </w:rPr>
      </w:pPr>
    </w:p>
    <w:p w14:paraId="2C9E0094" w14:textId="77777777" w:rsidR="004762FC" w:rsidRPr="007675FB" w:rsidRDefault="004762FC" w:rsidP="004762FC">
      <w:pPr>
        <w:spacing w:after="0" w:line="240" w:lineRule="auto"/>
        <w:jc w:val="both"/>
        <w:rPr>
          <w:rFonts w:ascii="Cambria" w:hAnsi="Cambria" w:cs="Cambria"/>
          <w:bCs/>
          <w:sz w:val="24"/>
          <w:szCs w:val="24"/>
        </w:rPr>
      </w:pPr>
      <w:r w:rsidRPr="007675FB">
        <w:rPr>
          <w:rFonts w:ascii="Cambria" w:hAnsi="Cambria" w:cs="Cambria"/>
          <w:b/>
          <w:bCs/>
          <w:sz w:val="24"/>
          <w:szCs w:val="24"/>
        </w:rPr>
        <w:t>Список характеристик:</w:t>
      </w:r>
    </w:p>
    <w:p w14:paraId="4488FE77"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В сердце только венозная кровь, имеется жаберная крышка</w:t>
      </w:r>
      <w:r>
        <w:rPr>
          <w:rFonts w:ascii="Cambria" w:hAnsi="Cambria" w:cs="Cambria"/>
          <w:bCs/>
          <w:sz w:val="24"/>
          <w:szCs w:val="24"/>
        </w:rPr>
        <w:t>;</w:t>
      </w:r>
    </w:p>
    <w:p w14:paraId="5696E6C2"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У представителей этого класса больше всех шейных позвонков</w:t>
      </w:r>
      <w:r>
        <w:rPr>
          <w:rFonts w:ascii="Cambria" w:hAnsi="Cambria" w:cs="Cambria"/>
          <w:bCs/>
          <w:sz w:val="24"/>
          <w:szCs w:val="24"/>
        </w:rPr>
        <w:t>;</w:t>
      </w:r>
    </w:p>
    <w:p w14:paraId="761F7DE9"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В желудочке сердца имеется неполная перегородка</w:t>
      </w:r>
      <w:r>
        <w:rPr>
          <w:rFonts w:ascii="Cambria" w:hAnsi="Cambria" w:cs="Cambria"/>
          <w:bCs/>
          <w:sz w:val="24"/>
          <w:szCs w:val="24"/>
        </w:rPr>
        <w:t>;</w:t>
      </w:r>
    </w:p>
    <w:p w14:paraId="312E40E4" w14:textId="77777777" w:rsidR="004762FC" w:rsidRPr="007675FB" w:rsidRDefault="004762FC" w:rsidP="00844E34">
      <w:pPr>
        <w:numPr>
          <w:ilvl w:val="0"/>
          <w:numId w:val="69"/>
        </w:numPr>
        <w:spacing w:after="0" w:line="240" w:lineRule="auto"/>
        <w:jc w:val="both"/>
        <w:rPr>
          <w:rFonts w:ascii="Cambria" w:hAnsi="Cambria" w:cs="Cambria"/>
          <w:bCs/>
          <w:sz w:val="24"/>
          <w:szCs w:val="24"/>
        </w:rPr>
      </w:pPr>
      <w:r w:rsidRPr="007675FB">
        <w:rPr>
          <w:rFonts w:ascii="Cambria" w:hAnsi="Cambria" w:cs="Cambria"/>
          <w:bCs/>
          <w:sz w:val="24"/>
          <w:szCs w:val="24"/>
        </w:rPr>
        <w:t>Питаются внутренностями рыб и имеют несколько пар усиков</w:t>
      </w:r>
      <w:r>
        <w:rPr>
          <w:rFonts w:ascii="Cambria" w:hAnsi="Cambria" w:cs="Cambria"/>
          <w:bCs/>
          <w:sz w:val="24"/>
          <w:szCs w:val="24"/>
        </w:rPr>
        <w:t>;</w:t>
      </w:r>
    </w:p>
    <w:p w14:paraId="567C3E5F" w14:textId="77777777" w:rsidR="004762FC" w:rsidRPr="002005E0" w:rsidRDefault="004762FC" w:rsidP="00844E34">
      <w:pPr>
        <w:numPr>
          <w:ilvl w:val="0"/>
          <w:numId w:val="69"/>
        </w:numPr>
        <w:spacing w:after="0" w:line="240" w:lineRule="auto"/>
        <w:jc w:val="both"/>
        <w:rPr>
          <w:rFonts w:ascii="Cambria" w:hAnsi="Cambria" w:cs="Cambria"/>
          <w:bCs/>
          <w:sz w:val="24"/>
          <w:szCs w:val="24"/>
        </w:rPr>
      </w:pPr>
      <w:r w:rsidRPr="002005E0">
        <w:rPr>
          <w:rFonts w:ascii="Cambria" w:hAnsi="Cambria" w:cs="Cambria"/>
          <w:bCs/>
          <w:sz w:val="24"/>
          <w:szCs w:val="24"/>
        </w:rPr>
        <w:t>Барабанная перепонка расположена на поверхности кожи.</w:t>
      </w:r>
    </w:p>
    <w:p w14:paraId="718F8709" w14:textId="63C05F4D" w:rsidR="004762FC" w:rsidRDefault="004762FC" w:rsidP="004762FC">
      <w:pPr>
        <w:spacing w:after="0" w:line="240" w:lineRule="auto"/>
        <w:rPr>
          <w:rFonts w:ascii="Cambria" w:hAnsi="Cambria" w:cs="Cambria"/>
          <w:b/>
          <w:bCs/>
          <w:sz w:val="24"/>
          <w:szCs w:val="24"/>
        </w:rPr>
      </w:pPr>
    </w:p>
    <w:p w14:paraId="6615036F" w14:textId="4F3199D5" w:rsidR="002005E0" w:rsidRDefault="002005E0" w:rsidP="004762FC">
      <w:pPr>
        <w:spacing w:after="0" w:line="240" w:lineRule="auto"/>
        <w:rPr>
          <w:rFonts w:ascii="Cambria" w:hAnsi="Cambria" w:cs="Cambria"/>
          <w:b/>
          <w:bCs/>
          <w:sz w:val="24"/>
          <w:szCs w:val="24"/>
        </w:rPr>
      </w:pPr>
    </w:p>
    <w:p w14:paraId="3CE7586C" w14:textId="1237EB1F" w:rsidR="002005E0" w:rsidRDefault="002005E0" w:rsidP="004762FC">
      <w:pPr>
        <w:spacing w:after="0" w:line="240" w:lineRule="auto"/>
        <w:rPr>
          <w:rFonts w:ascii="Cambria" w:hAnsi="Cambria" w:cs="Cambria"/>
          <w:b/>
          <w:bCs/>
          <w:sz w:val="24"/>
          <w:szCs w:val="24"/>
        </w:rPr>
      </w:pPr>
    </w:p>
    <w:p w14:paraId="0643CD78" w14:textId="722E39D3" w:rsidR="002005E0" w:rsidRDefault="002005E0" w:rsidP="004762FC">
      <w:pPr>
        <w:spacing w:after="0" w:line="240" w:lineRule="auto"/>
        <w:rPr>
          <w:rFonts w:ascii="Cambria" w:hAnsi="Cambria" w:cs="Cambria"/>
          <w:b/>
          <w:bCs/>
          <w:sz w:val="24"/>
          <w:szCs w:val="24"/>
        </w:rPr>
      </w:pPr>
    </w:p>
    <w:p w14:paraId="726D4D8F" w14:textId="6645552B" w:rsidR="002005E0" w:rsidRDefault="002005E0" w:rsidP="004762FC">
      <w:pPr>
        <w:spacing w:after="0" w:line="240" w:lineRule="auto"/>
        <w:rPr>
          <w:rFonts w:ascii="Cambria" w:hAnsi="Cambria" w:cs="Cambria"/>
          <w:b/>
          <w:bCs/>
          <w:sz w:val="24"/>
          <w:szCs w:val="24"/>
        </w:rPr>
      </w:pPr>
    </w:p>
    <w:p w14:paraId="0CE133F5" w14:textId="3692EF9B" w:rsidR="002005E0" w:rsidRDefault="002005E0" w:rsidP="004762FC">
      <w:pPr>
        <w:spacing w:after="0" w:line="240" w:lineRule="auto"/>
        <w:rPr>
          <w:rFonts w:ascii="Cambria" w:hAnsi="Cambria" w:cs="Cambria"/>
          <w:b/>
          <w:bCs/>
          <w:sz w:val="24"/>
          <w:szCs w:val="24"/>
        </w:rPr>
      </w:pPr>
    </w:p>
    <w:p w14:paraId="3DFEF097" w14:textId="77777777" w:rsidR="002005E0" w:rsidRPr="007675FB" w:rsidRDefault="002005E0" w:rsidP="004762FC">
      <w:pPr>
        <w:spacing w:after="0" w:line="240" w:lineRule="auto"/>
        <w:rPr>
          <w:rFonts w:ascii="Cambria" w:hAnsi="Cambria" w:cs="Cambria"/>
          <w:b/>
          <w:bCs/>
          <w:sz w:val="24"/>
          <w:szCs w:val="24"/>
        </w:rPr>
      </w:pPr>
    </w:p>
    <w:p w14:paraId="2A3C5B68" w14:textId="77777777" w:rsidR="004762FC" w:rsidRPr="007675FB" w:rsidRDefault="004762FC" w:rsidP="004762FC">
      <w:pPr>
        <w:spacing w:after="0" w:line="240" w:lineRule="auto"/>
        <w:rPr>
          <w:rFonts w:ascii="Cambria" w:hAnsi="Cambria" w:cs="Cambria"/>
          <w:b/>
          <w:bCs/>
          <w:sz w:val="24"/>
          <w:szCs w:val="24"/>
        </w:rPr>
      </w:pPr>
    </w:p>
    <w:p w14:paraId="688B776D" w14:textId="77777777" w:rsidR="004762FC" w:rsidRPr="007675FB" w:rsidRDefault="004762FC" w:rsidP="004762FC">
      <w:pPr>
        <w:spacing w:after="0" w:line="240" w:lineRule="auto"/>
        <w:jc w:val="both"/>
        <w:rPr>
          <w:rFonts w:ascii="Cambria" w:hAnsi="Cambria" w:cs="Cambria"/>
          <w:b/>
          <w:bCs/>
          <w:sz w:val="24"/>
          <w:szCs w:val="24"/>
        </w:rPr>
      </w:pPr>
      <w:r w:rsidRPr="007675FB">
        <w:rPr>
          <w:rFonts w:ascii="Cambria" w:hAnsi="Cambria" w:cs="Cambria"/>
          <w:b/>
          <w:bCs/>
          <w:sz w:val="24"/>
          <w:szCs w:val="24"/>
        </w:rPr>
        <w:lastRenderedPageBreak/>
        <w:t>Ответ:</w:t>
      </w:r>
    </w:p>
    <w:p w14:paraId="497177D9" w14:textId="77777777" w:rsidR="004762FC" w:rsidRPr="00273216" w:rsidRDefault="004762FC" w:rsidP="004762FC">
      <w:pPr>
        <w:spacing w:after="0" w:line="240" w:lineRule="auto"/>
        <w:jc w:val="both"/>
        <w:rPr>
          <w:rFonts w:ascii="Cambria" w:hAnsi="Cambria" w:cs="Cambria"/>
          <w:b/>
          <w:bCs/>
          <w:sz w:val="24"/>
          <w:szCs w:val="24"/>
        </w:rPr>
      </w:pPr>
    </w:p>
    <w:p w14:paraId="4B677588" w14:textId="77777777" w:rsidR="004762FC" w:rsidRPr="00273216" w:rsidRDefault="004762FC" w:rsidP="004762FC">
      <w:pPr>
        <w:spacing w:after="0" w:line="240" w:lineRule="auto"/>
        <w:jc w:val="both"/>
        <w:rPr>
          <w:rFonts w:ascii="Cambria" w:hAnsi="Cambria" w:cs="Cambria"/>
          <w:bCs/>
          <w:i/>
          <w:sz w:val="24"/>
          <w:szCs w:val="24"/>
        </w:rPr>
      </w:pPr>
    </w:p>
    <w:tbl>
      <w:tblPr>
        <w:tblW w:w="10093" w:type="dxa"/>
        <w:tblInd w:w="108" w:type="dxa"/>
        <w:tblLayout w:type="fixed"/>
        <w:tblLook w:val="0000" w:firstRow="0" w:lastRow="0" w:firstColumn="0" w:lastColumn="0" w:noHBand="0" w:noVBand="0"/>
      </w:tblPr>
      <w:tblGrid>
        <w:gridCol w:w="2835"/>
        <w:gridCol w:w="1451"/>
        <w:gridCol w:w="1452"/>
        <w:gridCol w:w="1451"/>
        <w:gridCol w:w="1452"/>
        <w:gridCol w:w="1452"/>
      </w:tblGrid>
      <w:tr w:rsidR="004762FC" w:rsidRPr="00273216" w14:paraId="7DAB05B2" w14:textId="77777777" w:rsidTr="002005E0">
        <w:trPr>
          <w:trHeight w:val="397"/>
        </w:trPr>
        <w:tc>
          <w:tcPr>
            <w:tcW w:w="2835" w:type="dxa"/>
            <w:tcBorders>
              <w:top w:val="single" w:sz="4" w:space="0" w:color="000000"/>
              <w:left w:val="single" w:sz="4" w:space="0" w:color="000000"/>
              <w:bottom w:val="single" w:sz="4" w:space="0" w:color="000000"/>
            </w:tcBorders>
            <w:shd w:val="clear" w:color="auto" w:fill="D9D9D9"/>
            <w:vAlign w:val="center"/>
          </w:tcPr>
          <w:p w14:paraId="5B14B234" w14:textId="77777777" w:rsidR="004762FC" w:rsidRPr="00273216" w:rsidRDefault="004762FC" w:rsidP="00D6165C">
            <w:pPr>
              <w:spacing w:after="0" w:line="240" w:lineRule="auto"/>
              <w:jc w:val="both"/>
              <w:rPr>
                <w:rFonts w:ascii="Cambria" w:hAnsi="Cambria" w:cs="Cambria"/>
                <w:b/>
                <w:bCs/>
                <w:sz w:val="24"/>
                <w:szCs w:val="24"/>
              </w:rPr>
            </w:pPr>
            <w:r w:rsidRPr="00273216">
              <w:rPr>
                <w:rFonts w:ascii="Cambria" w:hAnsi="Cambria" w:cs="Cambria"/>
                <w:b/>
                <w:bCs/>
                <w:sz w:val="24"/>
                <w:szCs w:val="24"/>
              </w:rPr>
              <w:t>Фотография</w:t>
            </w:r>
          </w:p>
        </w:tc>
        <w:tc>
          <w:tcPr>
            <w:tcW w:w="1451" w:type="dxa"/>
            <w:tcBorders>
              <w:top w:val="single" w:sz="4" w:space="0" w:color="000000"/>
              <w:left w:val="single" w:sz="4" w:space="0" w:color="000000"/>
              <w:bottom w:val="single" w:sz="4" w:space="0" w:color="000000"/>
            </w:tcBorders>
            <w:shd w:val="clear" w:color="auto" w:fill="D9D9D9"/>
            <w:vAlign w:val="center"/>
          </w:tcPr>
          <w:p w14:paraId="44055FE3" w14:textId="77777777" w:rsidR="004762FC" w:rsidRPr="00273216" w:rsidRDefault="004762FC" w:rsidP="00D6165C">
            <w:pPr>
              <w:spacing w:after="0" w:line="240" w:lineRule="auto"/>
              <w:jc w:val="center"/>
              <w:rPr>
                <w:rFonts w:ascii="Cambria" w:hAnsi="Cambria" w:cs="Cambria"/>
                <w:b/>
                <w:bCs/>
                <w:sz w:val="24"/>
                <w:szCs w:val="24"/>
              </w:rPr>
            </w:pPr>
            <w:r w:rsidRPr="00273216">
              <w:rPr>
                <w:rFonts w:ascii="Cambria" w:hAnsi="Cambria" w:cs="Cambria"/>
                <w:b/>
                <w:bCs/>
                <w:sz w:val="24"/>
                <w:szCs w:val="24"/>
              </w:rPr>
              <w:t>1</w:t>
            </w:r>
          </w:p>
        </w:tc>
        <w:tc>
          <w:tcPr>
            <w:tcW w:w="1452" w:type="dxa"/>
            <w:tcBorders>
              <w:top w:val="single" w:sz="4" w:space="0" w:color="000000"/>
              <w:left w:val="single" w:sz="4" w:space="0" w:color="000000"/>
              <w:bottom w:val="single" w:sz="4" w:space="0" w:color="000000"/>
            </w:tcBorders>
            <w:shd w:val="clear" w:color="auto" w:fill="D9D9D9"/>
            <w:vAlign w:val="center"/>
          </w:tcPr>
          <w:p w14:paraId="1D3C6FFE" w14:textId="77777777" w:rsidR="004762FC" w:rsidRPr="00273216" w:rsidRDefault="004762FC" w:rsidP="00D6165C">
            <w:pPr>
              <w:spacing w:after="0" w:line="240" w:lineRule="auto"/>
              <w:jc w:val="center"/>
              <w:rPr>
                <w:rFonts w:ascii="Cambria" w:hAnsi="Cambria" w:cs="Cambria"/>
                <w:b/>
                <w:bCs/>
                <w:sz w:val="24"/>
                <w:szCs w:val="24"/>
              </w:rPr>
            </w:pPr>
            <w:r w:rsidRPr="00273216">
              <w:rPr>
                <w:rFonts w:ascii="Cambria" w:hAnsi="Cambria" w:cs="Cambria"/>
                <w:b/>
                <w:bCs/>
                <w:sz w:val="24"/>
                <w:szCs w:val="24"/>
              </w:rPr>
              <w:t>2</w:t>
            </w:r>
          </w:p>
        </w:tc>
        <w:tc>
          <w:tcPr>
            <w:tcW w:w="1451" w:type="dxa"/>
            <w:tcBorders>
              <w:top w:val="single" w:sz="4" w:space="0" w:color="000000"/>
              <w:left w:val="single" w:sz="4" w:space="0" w:color="000000"/>
              <w:bottom w:val="single" w:sz="4" w:space="0" w:color="000000"/>
            </w:tcBorders>
            <w:shd w:val="clear" w:color="auto" w:fill="D9D9D9"/>
            <w:vAlign w:val="center"/>
          </w:tcPr>
          <w:p w14:paraId="32A125A9" w14:textId="77777777" w:rsidR="004762FC" w:rsidRPr="00273216" w:rsidRDefault="004762FC" w:rsidP="00D6165C">
            <w:pPr>
              <w:spacing w:after="0" w:line="240" w:lineRule="auto"/>
              <w:jc w:val="center"/>
              <w:rPr>
                <w:rFonts w:ascii="Cambria" w:hAnsi="Cambria" w:cs="Cambria"/>
                <w:b/>
                <w:bCs/>
                <w:sz w:val="24"/>
                <w:szCs w:val="24"/>
              </w:rPr>
            </w:pPr>
            <w:r w:rsidRPr="00273216">
              <w:rPr>
                <w:rFonts w:ascii="Cambria" w:hAnsi="Cambria" w:cs="Cambria"/>
                <w:b/>
                <w:bCs/>
                <w:sz w:val="24"/>
                <w:szCs w:val="24"/>
              </w:rPr>
              <w:t>3</w:t>
            </w:r>
          </w:p>
        </w:tc>
        <w:tc>
          <w:tcPr>
            <w:tcW w:w="1452" w:type="dxa"/>
            <w:tcBorders>
              <w:top w:val="single" w:sz="4" w:space="0" w:color="000000"/>
              <w:left w:val="single" w:sz="4" w:space="0" w:color="000000"/>
              <w:bottom w:val="single" w:sz="4" w:space="0" w:color="000000"/>
            </w:tcBorders>
            <w:shd w:val="clear" w:color="auto" w:fill="D9D9D9"/>
            <w:vAlign w:val="center"/>
          </w:tcPr>
          <w:p w14:paraId="6B2E9BAF" w14:textId="77777777" w:rsidR="004762FC" w:rsidRPr="00273216" w:rsidRDefault="004762FC" w:rsidP="00D6165C">
            <w:pPr>
              <w:spacing w:after="0" w:line="240" w:lineRule="auto"/>
              <w:jc w:val="center"/>
              <w:rPr>
                <w:rFonts w:ascii="Cambria" w:hAnsi="Cambria" w:cs="Cambria"/>
                <w:b/>
                <w:bCs/>
                <w:sz w:val="24"/>
                <w:szCs w:val="24"/>
              </w:rPr>
            </w:pPr>
            <w:r w:rsidRPr="00273216">
              <w:rPr>
                <w:rFonts w:ascii="Cambria" w:hAnsi="Cambria" w:cs="Cambria"/>
                <w:b/>
                <w:bCs/>
                <w:sz w:val="24"/>
                <w:szCs w:val="24"/>
              </w:rPr>
              <w:t>4</w:t>
            </w:r>
          </w:p>
        </w:tc>
        <w:tc>
          <w:tcPr>
            <w:tcW w:w="145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61779DD" w14:textId="77777777" w:rsidR="004762FC" w:rsidRPr="00273216" w:rsidRDefault="004762FC" w:rsidP="00D6165C">
            <w:pPr>
              <w:spacing w:after="0" w:line="240" w:lineRule="auto"/>
              <w:jc w:val="center"/>
            </w:pPr>
            <w:r w:rsidRPr="00273216">
              <w:rPr>
                <w:rFonts w:ascii="Cambria" w:hAnsi="Cambria" w:cs="Cambria"/>
                <w:b/>
                <w:bCs/>
                <w:sz w:val="24"/>
                <w:szCs w:val="24"/>
              </w:rPr>
              <w:t>5</w:t>
            </w:r>
          </w:p>
        </w:tc>
      </w:tr>
      <w:tr w:rsidR="004762FC" w:rsidRPr="00273216" w14:paraId="75F97CC2" w14:textId="77777777" w:rsidTr="002005E0">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25068BF4" w14:textId="77777777" w:rsidR="004762FC" w:rsidRPr="00273216" w:rsidRDefault="004762FC" w:rsidP="00D6165C">
            <w:pPr>
              <w:spacing w:after="0" w:line="240" w:lineRule="auto"/>
              <w:jc w:val="both"/>
              <w:rPr>
                <w:rFonts w:ascii="Cambria" w:hAnsi="Cambria" w:cs="Cambria"/>
                <w:sz w:val="24"/>
                <w:szCs w:val="24"/>
                <w:lang w:val="en-US"/>
              </w:rPr>
            </w:pPr>
            <w:r w:rsidRPr="00273216">
              <w:rPr>
                <w:rFonts w:ascii="Cambria" w:hAnsi="Cambria" w:cs="Cambria"/>
                <w:bCs/>
                <w:sz w:val="24"/>
                <w:szCs w:val="24"/>
              </w:rPr>
              <w:t>Группа</w:t>
            </w:r>
          </w:p>
        </w:tc>
        <w:tc>
          <w:tcPr>
            <w:tcW w:w="1451" w:type="dxa"/>
            <w:tcBorders>
              <w:top w:val="single" w:sz="4" w:space="0" w:color="000000"/>
              <w:left w:val="single" w:sz="4" w:space="0" w:color="000000"/>
              <w:bottom w:val="single" w:sz="4" w:space="0" w:color="000000"/>
            </w:tcBorders>
            <w:shd w:val="clear" w:color="auto" w:fill="auto"/>
            <w:vAlign w:val="center"/>
          </w:tcPr>
          <w:p w14:paraId="0733E716" w14:textId="77777777" w:rsidR="004762FC" w:rsidRPr="00273216" w:rsidRDefault="004762FC" w:rsidP="00D6165C">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E</w:t>
            </w:r>
          </w:p>
        </w:tc>
        <w:tc>
          <w:tcPr>
            <w:tcW w:w="1452" w:type="dxa"/>
            <w:tcBorders>
              <w:top w:val="single" w:sz="4" w:space="0" w:color="000000"/>
              <w:left w:val="single" w:sz="4" w:space="0" w:color="000000"/>
              <w:bottom w:val="single" w:sz="4" w:space="0" w:color="000000"/>
            </w:tcBorders>
            <w:shd w:val="clear" w:color="auto" w:fill="auto"/>
            <w:vAlign w:val="center"/>
          </w:tcPr>
          <w:p w14:paraId="6D34E97E" w14:textId="77777777" w:rsidR="004762FC" w:rsidRPr="00273216" w:rsidRDefault="004762FC" w:rsidP="00D6165C">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B</w:t>
            </w:r>
          </w:p>
        </w:tc>
        <w:tc>
          <w:tcPr>
            <w:tcW w:w="1451" w:type="dxa"/>
            <w:tcBorders>
              <w:top w:val="single" w:sz="4" w:space="0" w:color="000000"/>
              <w:left w:val="single" w:sz="4" w:space="0" w:color="000000"/>
              <w:bottom w:val="single" w:sz="4" w:space="0" w:color="000000"/>
            </w:tcBorders>
            <w:shd w:val="clear" w:color="auto" w:fill="auto"/>
            <w:vAlign w:val="center"/>
          </w:tcPr>
          <w:p w14:paraId="21EE70F3" w14:textId="77777777" w:rsidR="004762FC" w:rsidRPr="00273216" w:rsidRDefault="004762FC" w:rsidP="00D6165C">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F</w:t>
            </w:r>
          </w:p>
        </w:tc>
        <w:tc>
          <w:tcPr>
            <w:tcW w:w="1452" w:type="dxa"/>
            <w:tcBorders>
              <w:top w:val="single" w:sz="4" w:space="0" w:color="000000"/>
              <w:left w:val="single" w:sz="4" w:space="0" w:color="000000"/>
              <w:bottom w:val="single" w:sz="4" w:space="0" w:color="000000"/>
            </w:tcBorders>
            <w:shd w:val="clear" w:color="auto" w:fill="auto"/>
            <w:vAlign w:val="center"/>
          </w:tcPr>
          <w:p w14:paraId="536FDC97" w14:textId="77777777" w:rsidR="004762FC" w:rsidRPr="00273216" w:rsidRDefault="004762FC" w:rsidP="00D6165C">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G</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6E5D2F" w14:textId="77777777" w:rsidR="004762FC" w:rsidRPr="00273216" w:rsidRDefault="004762FC" w:rsidP="00D6165C">
            <w:pPr>
              <w:spacing w:after="0" w:line="240" w:lineRule="auto"/>
              <w:jc w:val="center"/>
            </w:pPr>
            <w:r w:rsidRPr="00273216">
              <w:rPr>
                <w:rFonts w:ascii="Cambria" w:hAnsi="Cambria" w:cs="Cambria"/>
                <w:sz w:val="24"/>
                <w:szCs w:val="24"/>
                <w:lang w:val="en-US"/>
              </w:rPr>
              <w:t>D</w:t>
            </w:r>
          </w:p>
        </w:tc>
      </w:tr>
      <w:tr w:rsidR="004762FC" w:rsidRPr="00273216" w14:paraId="4258E73A" w14:textId="77777777" w:rsidTr="002005E0">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7F341084" w14:textId="77777777" w:rsidR="004762FC" w:rsidRPr="00273216" w:rsidRDefault="004762FC" w:rsidP="00D6165C">
            <w:pPr>
              <w:spacing w:after="0" w:line="240" w:lineRule="auto"/>
              <w:jc w:val="both"/>
              <w:rPr>
                <w:rFonts w:ascii="Cambria" w:hAnsi="Cambria" w:cs="Cambria"/>
                <w:sz w:val="24"/>
                <w:szCs w:val="24"/>
                <w:lang w:val="en-US"/>
              </w:rPr>
            </w:pPr>
            <w:r w:rsidRPr="00273216">
              <w:rPr>
                <w:rFonts w:ascii="Cambria" w:hAnsi="Cambria" w:cs="Cambria"/>
                <w:bCs/>
                <w:sz w:val="24"/>
                <w:szCs w:val="24"/>
              </w:rPr>
              <w:t>Характеристика</w:t>
            </w:r>
          </w:p>
        </w:tc>
        <w:tc>
          <w:tcPr>
            <w:tcW w:w="1451" w:type="dxa"/>
            <w:tcBorders>
              <w:top w:val="single" w:sz="4" w:space="0" w:color="000000"/>
              <w:left w:val="single" w:sz="4" w:space="0" w:color="000000"/>
              <w:bottom w:val="single" w:sz="4" w:space="0" w:color="000000"/>
            </w:tcBorders>
            <w:shd w:val="clear" w:color="auto" w:fill="auto"/>
            <w:vAlign w:val="center"/>
          </w:tcPr>
          <w:p w14:paraId="0B6A837B" w14:textId="77777777" w:rsidR="004762FC" w:rsidRPr="00273216" w:rsidRDefault="004762FC" w:rsidP="00D6165C">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V</w:t>
            </w:r>
          </w:p>
        </w:tc>
        <w:tc>
          <w:tcPr>
            <w:tcW w:w="1452" w:type="dxa"/>
            <w:tcBorders>
              <w:top w:val="single" w:sz="4" w:space="0" w:color="000000"/>
              <w:left w:val="single" w:sz="4" w:space="0" w:color="000000"/>
              <w:bottom w:val="single" w:sz="4" w:space="0" w:color="000000"/>
            </w:tcBorders>
            <w:shd w:val="clear" w:color="auto" w:fill="auto"/>
            <w:vAlign w:val="center"/>
          </w:tcPr>
          <w:p w14:paraId="1042ABFA" w14:textId="77777777" w:rsidR="004762FC" w:rsidRPr="00273216" w:rsidRDefault="004762FC" w:rsidP="00D6165C">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IV</w:t>
            </w:r>
          </w:p>
        </w:tc>
        <w:tc>
          <w:tcPr>
            <w:tcW w:w="1451" w:type="dxa"/>
            <w:tcBorders>
              <w:top w:val="single" w:sz="4" w:space="0" w:color="000000"/>
              <w:left w:val="single" w:sz="4" w:space="0" w:color="000000"/>
              <w:bottom w:val="single" w:sz="4" w:space="0" w:color="000000"/>
            </w:tcBorders>
            <w:shd w:val="clear" w:color="auto" w:fill="auto"/>
            <w:vAlign w:val="center"/>
          </w:tcPr>
          <w:p w14:paraId="68CC4253" w14:textId="77777777" w:rsidR="004762FC" w:rsidRPr="00273216" w:rsidRDefault="004762FC" w:rsidP="00D6165C">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III</w:t>
            </w:r>
          </w:p>
        </w:tc>
        <w:tc>
          <w:tcPr>
            <w:tcW w:w="1452" w:type="dxa"/>
            <w:tcBorders>
              <w:top w:val="single" w:sz="4" w:space="0" w:color="000000"/>
              <w:left w:val="single" w:sz="4" w:space="0" w:color="000000"/>
              <w:bottom w:val="single" w:sz="4" w:space="0" w:color="000000"/>
            </w:tcBorders>
            <w:shd w:val="clear" w:color="auto" w:fill="auto"/>
            <w:vAlign w:val="center"/>
          </w:tcPr>
          <w:p w14:paraId="7F19664E" w14:textId="77777777" w:rsidR="004762FC" w:rsidRPr="00273216" w:rsidRDefault="004762FC" w:rsidP="00D6165C">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II</w:t>
            </w:r>
          </w:p>
        </w:tc>
        <w:tc>
          <w:tcPr>
            <w:tcW w:w="14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76BDB8" w14:textId="77777777" w:rsidR="004762FC" w:rsidRPr="00273216" w:rsidRDefault="004762FC" w:rsidP="00D6165C">
            <w:pPr>
              <w:spacing w:after="0" w:line="240" w:lineRule="auto"/>
              <w:jc w:val="center"/>
            </w:pPr>
            <w:r w:rsidRPr="00273216">
              <w:rPr>
                <w:rFonts w:ascii="Cambria" w:hAnsi="Cambria" w:cs="Cambria"/>
                <w:sz w:val="24"/>
                <w:szCs w:val="24"/>
                <w:lang w:val="en-US"/>
              </w:rPr>
              <w:t>I</w:t>
            </w:r>
          </w:p>
        </w:tc>
      </w:tr>
    </w:tbl>
    <w:p w14:paraId="67AB7C6D" w14:textId="77777777" w:rsidR="004762FC" w:rsidRPr="00273216" w:rsidRDefault="004762FC" w:rsidP="004762FC">
      <w:pPr>
        <w:spacing w:after="0" w:line="240" w:lineRule="auto"/>
        <w:jc w:val="both"/>
        <w:rPr>
          <w:rFonts w:ascii="Cambria" w:hAnsi="Cambria" w:cs="Cambria"/>
          <w:b/>
          <w:bCs/>
          <w:sz w:val="24"/>
          <w:szCs w:val="24"/>
        </w:rPr>
      </w:pPr>
    </w:p>
    <w:p w14:paraId="0DAA3546" w14:textId="77777777" w:rsidR="004762FC" w:rsidRPr="00DC332D" w:rsidRDefault="004762FC" w:rsidP="004762FC">
      <w:pPr>
        <w:spacing w:after="0" w:line="240" w:lineRule="auto"/>
        <w:jc w:val="both"/>
        <w:rPr>
          <w:rFonts w:ascii="Cambria" w:hAnsi="Cambria" w:cs="Cambria"/>
          <w:b/>
          <w:bCs/>
          <w:i/>
          <w:iCs/>
          <w:sz w:val="24"/>
          <w:szCs w:val="24"/>
        </w:rPr>
      </w:pPr>
      <w:r w:rsidRPr="00DC332D">
        <w:rPr>
          <w:rFonts w:ascii="Cambria" w:hAnsi="Cambria" w:cs="Cambria"/>
          <w:b/>
          <w:bCs/>
          <w:i/>
          <w:iCs/>
          <w:sz w:val="24"/>
          <w:szCs w:val="24"/>
        </w:rPr>
        <w:t xml:space="preserve">По решению Оргкомитета и Методической комиссии в задании </w:t>
      </w:r>
      <w:r w:rsidRPr="00DC332D">
        <w:rPr>
          <w:rFonts w:ascii="Cambria" w:hAnsi="Cambria" w:cs="Cambria"/>
          <w:b/>
          <w:bCs/>
          <w:i/>
          <w:iCs/>
          <w:sz w:val="24"/>
          <w:szCs w:val="24"/>
          <w:lang w:val="en-US"/>
        </w:rPr>
        <w:t>ID</w:t>
      </w:r>
      <w:r w:rsidRPr="00DC332D">
        <w:rPr>
          <w:rFonts w:ascii="Cambria" w:hAnsi="Cambria" w:cs="Cambria"/>
          <w:b/>
          <w:bCs/>
          <w:i/>
          <w:iCs/>
          <w:sz w:val="24"/>
          <w:szCs w:val="24"/>
        </w:rPr>
        <w:t>64 максимальный балл за задание понижен с 5,0 до 4,5 баллов для всех участников и всех вариантов задания.</w:t>
      </w:r>
    </w:p>
    <w:p w14:paraId="55CA834A" w14:textId="77777777" w:rsidR="004762FC" w:rsidRDefault="004762FC" w:rsidP="004762FC">
      <w:pPr>
        <w:rPr>
          <w:rFonts w:ascii="Cambria" w:hAnsi="Cambria"/>
          <w:bCs/>
          <w:sz w:val="24"/>
          <w:szCs w:val="24"/>
        </w:rPr>
      </w:pPr>
      <w:r>
        <w:rPr>
          <w:rFonts w:ascii="Cambria" w:hAnsi="Cambria"/>
          <w:bCs/>
          <w:sz w:val="24"/>
          <w:szCs w:val="24"/>
        </w:rPr>
        <w:br w:type="page"/>
      </w:r>
    </w:p>
    <w:p w14:paraId="4DC03F18" w14:textId="438BF349" w:rsidR="004762FC" w:rsidRPr="00273216" w:rsidRDefault="004762FC" w:rsidP="004762FC">
      <w:pPr>
        <w:pStyle w:val="ac"/>
        <w:rPr>
          <w:bCs/>
          <w:i/>
          <w:sz w:val="24"/>
        </w:rPr>
      </w:pPr>
      <w:bookmarkStart w:id="59" w:name="_Toc133446936"/>
      <w:r w:rsidRPr="00273216">
        <w:lastRenderedPageBreak/>
        <w:t xml:space="preserve">Задание </w:t>
      </w:r>
      <w:r w:rsidRPr="00273216">
        <w:rPr>
          <w:lang w:val="en-US"/>
        </w:rPr>
        <w:t>ID</w:t>
      </w:r>
      <w:r w:rsidRPr="00273216">
        <w:t xml:space="preserve"> 64 – </w:t>
      </w:r>
      <w:r>
        <w:t>4,</w:t>
      </w:r>
      <w:r w:rsidRPr="00273216">
        <w:t>5 баллов</w:t>
      </w:r>
      <w:r>
        <w:t xml:space="preserve"> (Вариант 3)</w:t>
      </w:r>
      <w:bookmarkEnd w:id="59"/>
    </w:p>
    <w:p w14:paraId="5F1CC25B" w14:textId="77777777" w:rsidR="004762FC" w:rsidRPr="00273216" w:rsidRDefault="004762FC" w:rsidP="004762FC">
      <w:pPr>
        <w:spacing w:after="0" w:line="240" w:lineRule="auto"/>
        <w:jc w:val="both"/>
        <w:rPr>
          <w:rFonts w:ascii="Cambria" w:hAnsi="Cambria" w:cs="Cambria"/>
          <w:b/>
          <w:bCs/>
          <w:sz w:val="24"/>
          <w:szCs w:val="24"/>
        </w:rPr>
      </w:pPr>
      <w:r w:rsidRPr="00273216">
        <w:rPr>
          <w:rFonts w:ascii="Cambria" w:hAnsi="Cambria" w:cs="Cambria"/>
          <w:b/>
          <w:bCs/>
          <w:sz w:val="24"/>
          <w:szCs w:val="24"/>
        </w:rPr>
        <w:t>На фотографиях изображены передние части тел различных животных. Для каждого представленного объекта определите, является он теплокровным или холоднокровным, а также, к какому таксону (классу) он относится согласно современным представлениям. Соотнесите животное с подходящей ему характеристикой из списка.</w:t>
      </w:r>
    </w:p>
    <w:p w14:paraId="6D591790" w14:textId="77777777" w:rsidR="004762FC" w:rsidRDefault="004762FC" w:rsidP="004762FC">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762FC" w:rsidRPr="00590CAD" w14:paraId="7C6EFB52" w14:textId="77777777" w:rsidTr="0052120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1BB638F"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FBF667D" wp14:editId="4CCBA98B">
                  <wp:extent cx="2156460" cy="1615440"/>
                  <wp:effectExtent l="0" t="0" r="0" b="3810"/>
                  <wp:docPr id="12339" name="Рисунок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E717D4"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3C34150F" wp14:editId="3518B8F1">
                  <wp:extent cx="2156460" cy="1615440"/>
                  <wp:effectExtent l="0" t="0" r="0" b="3810"/>
                  <wp:docPr id="12340" name="Рисунок 1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889E04F"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107BBCE3" wp14:editId="760A00F1">
                  <wp:extent cx="2156460" cy="1615440"/>
                  <wp:effectExtent l="0" t="0" r="0" b="3810"/>
                  <wp:docPr id="12341" name="Рисунок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4762FC" w:rsidRPr="00590CAD" w14:paraId="7FD2E3FB" w14:textId="77777777" w:rsidTr="0052120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8AC786E"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8D30B64" wp14:editId="5369069E">
                  <wp:extent cx="2156460" cy="1615440"/>
                  <wp:effectExtent l="0" t="0" r="0" b="3810"/>
                  <wp:docPr id="12342" name="Рисунок 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B94EAF5"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F2FCF02" wp14:editId="68258A57">
                  <wp:extent cx="2156460" cy="1615440"/>
                  <wp:effectExtent l="0" t="0" r="0" b="3810"/>
                  <wp:docPr id="12343" name="Рисунок 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B06680F" w14:textId="77777777" w:rsidR="004762FC" w:rsidRPr="00590CAD" w:rsidRDefault="004762FC" w:rsidP="00D6165C">
            <w:pPr>
              <w:pBdr>
                <w:top w:val="none" w:sz="4" w:space="0" w:color="000000"/>
                <w:left w:val="none" w:sz="4" w:space="0" w:color="000000"/>
                <w:bottom w:val="none" w:sz="4" w:space="0" w:color="000000"/>
                <w:right w:val="none" w:sz="4" w:space="0" w:color="000000"/>
              </w:pBdr>
              <w:spacing w:after="0" w:line="240" w:lineRule="auto"/>
              <w:jc w:val="center"/>
            </w:pPr>
            <w:r w:rsidRPr="000E14E4">
              <w:rPr>
                <w:rFonts w:ascii="Cambria" w:eastAsia="Cambria" w:hAnsi="Cambria" w:cs="Cambria"/>
                <w:b/>
                <w:color w:val="000000"/>
              </w:rPr>
              <w:t> </w:t>
            </w:r>
          </w:p>
        </w:tc>
      </w:tr>
    </w:tbl>
    <w:p w14:paraId="6CD7F630" w14:textId="77777777" w:rsidR="004762FC" w:rsidRPr="00521208" w:rsidRDefault="004762FC" w:rsidP="004762FC">
      <w:pPr>
        <w:spacing w:after="0" w:line="240" w:lineRule="auto"/>
        <w:jc w:val="both"/>
        <w:rPr>
          <w:rFonts w:ascii="Cambria" w:hAnsi="Cambria" w:cs="Cambria"/>
          <w:b/>
          <w:bCs/>
          <w:sz w:val="24"/>
          <w:szCs w:val="24"/>
        </w:rPr>
      </w:pPr>
    </w:p>
    <w:p w14:paraId="340C7916" w14:textId="77777777" w:rsidR="004762FC" w:rsidRPr="00521208" w:rsidRDefault="004762FC" w:rsidP="004762FC">
      <w:pPr>
        <w:spacing w:after="0" w:line="240" w:lineRule="auto"/>
        <w:rPr>
          <w:rFonts w:ascii="Cambria" w:hAnsi="Cambria" w:cs="Times"/>
          <w:bCs/>
          <w:sz w:val="24"/>
          <w:szCs w:val="24"/>
        </w:rPr>
      </w:pPr>
      <w:r w:rsidRPr="00521208">
        <w:rPr>
          <w:rFonts w:ascii="Cambria" w:hAnsi="Cambria" w:cs="Cambria"/>
          <w:b/>
          <w:bCs/>
          <w:sz w:val="24"/>
          <w:szCs w:val="24"/>
        </w:rPr>
        <w:t>Список групп животных (список избыточен – в нем есть лишние таксоны):</w:t>
      </w:r>
    </w:p>
    <w:p w14:paraId="5D8E1F53"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Холоднокровные, Голохордовые (</w:t>
      </w:r>
      <w:r w:rsidRPr="00521208">
        <w:rPr>
          <w:rStyle w:val="aa"/>
          <w:rFonts w:ascii="Cambria" w:hAnsi="Cambria" w:cs="Times"/>
          <w:bCs/>
          <w:sz w:val="24"/>
          <w:szCs w:val="24"/>
        </w:rPr>
        <w:t>Cephalochordata)</w:t>
      </w:r>
      <w:r w:rsidRPr="00521208">
        <w:rPr>
          <w:rFonts w:ascii="Cambria" w:hAnsi="Cambria" w:cs="Times"/>
          <w:bCs/>
          <w:sz w:val="24"/>
          <w:szCs w:val="24"/>
        </w:rPr>
        <w:t>;</w:t>
      </w:r>
    </w:p>
    <w:p w14:paraId="3054A74B"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 xml:space="preserve">Холоднокровные, Круглоротые </w:t>
      </w:r>
      <w:r w:rsidRPr="00521208">
        <w:rPr>
          <w:rFonts w:ascii="Cambria" w:hAnsi="Cambria" w:cs="Times"/>
          <w:bCs/>
          <w:i/>
          <w:iCs/>
          <w:sz w:val="24"/>
          <w:szCs w:val="24"/>
        </w:rPr>
        <w:t>(Cyclostomata)</w:t>
      </w:r>
      <w:r w:rsidRPr="00521208">
        <w:rPr>
          <w:rFonts w:ascii="Cambria" w:hAnsi="Cambria" w:cs="Times"/>
          <w:bCs/>
          <w:sz w:val="24"/>
          <w:szCs w:val="24"/>
        </w:rPr>
        <w:t>;</w:t>
      </w:r>
    </w:p>
    <w:p w14:paraId="3AA2B08D"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 xml:space="preserve">Холоднокровные, Хрящевые рыбы </w:t>
      </w:r>
      <w:r w:rsidRPr="00521208">
        <w:rPr>
          <w:rFonts w:ascii="Cambria" w:hAnsi="Cambria" w:cs="Times"/>
          <w:bCs/>
          <w:i/>
          <w:iCs/>
          <w:sz w:val="24"/>
          <w:szCs w:val="24"/>
        </w:rPr>
        <w:t>(Chondrichthyes)</w:t>
      </w:r>
      <w:r w:rsidRPr="00521208">
        <w:rPr>
          <w:rFonts w:ascii="Cambria" w:hAnsi="Cambria" w:cs="Times"/>
          <w:bCs/>
          <w:sz w:val="24"/>
          <w:szCs w:val="24"/>
        </w:rPr>
        <w:t>;</w:t>
      </w:r>
    </w:p>
    <w:p w14:paraId="0E5BF5EE"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Холоднокровные, Костные рыбы (</w:t>
      </w:r>
      <w:r w:rsidRPr="00521208">
        <w:rPr>
          <w:rStyle w:val="aa"/>
          <w:rFonts w:ascii="Cambria" w:hAnsi="Cambria" w:cs="Times"/>
          <w:bCs/>
          <w:sz w:val="24"/>
          <w:szCs w:val="24"/>
        </w:rPr>
        <w:t>Osteichthyes</w:t>
      </w:r>
      <w:r w:rsidRPr="00521208">
        <w:rPr>
          <w:rFonts w:ascii="Cambria" w:hAnsi="Cambria" w:cs="Times"/>
          <w:bCs/>
          <w:sz w:val="24"/>
          <w:szCs w:val="24"/>
        </w:rPr>
        <w:t>);</w:t>
      </w:r>
    </w:p>
    <w:p w14:paraId="78F663BB"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Times"/>
          <w:bCs/>
          <w:sz w:val="24"/>
          <w:szCs w:val="24"/>
        </w:rPr>
      </w:pPr>
      <w:r w:rsidRPr="00521208">
        <w:rPr>
          <w:rFonts w:ascii="Cambria" w:hAnsi="Cambria" w:cs="Times"/>
          <w:bCs/>
          <w:sz w:val="24"/>
          <w:szCs w:val="24"/>
        </w:rPr>
        <w:t>Холоднокровные, Земноводные (</w:t>
      </w:r>
      <w:r w:rsidRPr="00521208">
        <w:rPr>
          <w:rStyle w:val="aa"/>
          <w:rFonts w:ascii="Cambria" w:hAnsi="Cambria" w:cs="Times"/>
          <w:bCs/>
          <w:sz w:val="24"/>
          <w:szCs w:val="24"/>
        </w:rPr>
        <w:t>Amphibia</w:t>
      </w:r>
      <w:r w:rsidRPr="00521208">
        <w:rPr>
          <w:rFonts w:ascii="Cambria" w:hAnsi="Cambria" w:cs="Times"/>
          <w:bCs/>
          <w:sz w:val="24"/>
          <w:szCs w:val="24"/>
        </w:rPr>
        <w:t>);</w:t>
      </w:r>
    </w:p>
    <w:p w14:paraId="1F5CE696"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Times"/>
          <w:bCs/>
          <w:sz w:val="24"/>
          <w:szCs w:val="24"/>
        </w:rPr>
        <w:t xml:space="preserve">Холоднокровные, Пресмыкающиеся </w:t>
      </w:r>
      <w:r w:rsidRPr="00521208">
        <w:rPr>
          <w:rFonts w:ascii="Cambria" w:hAnsi="Cambria" w:cs="Times"/>
          <w:bCs/>
          <w:i/>
          <w:iCs/>
          <w:sz w:val="24"/>
          <w:szCs w:val="24"/>
        </w:rPr>
        <w:t>(Reptilia)</w:t>
      </w:r>
      <w:r w:rsidRPr="00521208">
        <w:rPr>
          <w:rFonts w:ascii="Cambria" w:hAnsi="Cambria" w:cs="Cambria"/>
          <w:bCs/>
          <w:sz w:val="24"/>
          <w:szCs w:val="24"/>
        </w:rPr>
        <w:t>;</w:t>
      </w:r>
    </w:p>
    <w:p w14:paraId="4A06C077"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Птицы </w:t>
      </w:r>
      <w:r w:rsidRPr="00521208">
        <w:rPr>
          <w:rFonts w:ascii="Cambria" w:hAnsi="Cambria" w:cs="Cambria"/>
          <w:bCs/>
          <w:i/>
          <w:iCs/>
          <w:sz w:val="24"/>
          <w:szCs w:val="24"/>
        </w:rPr>
        <w:t>(Аves)</w:t>
      </w:r>
      <w:r w:rsidRPr="00521208">
        <w:rPr>
          <w:rFonts w:ascii="Cambria" w:hAnsi="Cambria" w:cs="Cambria"/>
          <w:bCs/>
          <w:sz w:val="24"/>
          <w:szCs w:val="24"/>
        </w:rPr>
        <w:t>;</w:t>
      </w:r>
    </w:p>
    <w:p w14:paraId="00126303"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Млекопитающие </w:t>
      </w:r>
      <w:r w:rsidRPr="00521208">
        <w:rPr>
          <w:rFonts w:ascii="Cambria" w:hAnsi="Cambria"/>
          <w:bCs/>
          <w:i/>
          <w:iCs/>
          <w:sz w:val="24"/>
          <w:szCs w:val="24"/>
        </w:rPr>
        <w:t>(</w:t>
      </w:r>
      <w:r w:rsidRPr="00521208">
        <w:rPr>
          <w:rFonts w:ascii="Cambria" w:hAnsi="Cambria"/>
          <w:i/>
          <w:iCs/>
          <w:sz w:val="24"/>
          <w:szCs w:val="24"/>
        </w:rPr>
        <w:t>Mammalia)</w:t>
      </w:r>
      <w:r w:rsidRPr="00521208">
        <w:rPr>
          <w:rFonts w:ascii="Cambria" w:hAnsi="Cambria" w:cs="Cambria"/>
          <w:bCs/>
          <w:sz w:val="24"/>
          <w:szCs w:val="24"/>
        </w:rPr>
        <w:t>;</w:t>
      </w:r>
    </w:p>
    <w:p w14:paraId="5C6D0C08"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Пресмыкающиеся</w:t>
      </w:r>
      <w:r w:rsidRPr="00521208">
        <w:rPr>
          <w:rFonts w:ascii="Cambria" w:hAnsi="Cambria" w:cs="Cambria"/>
          <w:bCs/>
          <w:i/>
          <w:iCs/>
          <w:sz w:val="24"/>
          <w:szCs w:val="24"/>
        </w:rPr>
        <w:t xml:space="preserve"> </w:t>
      </w:r>
      <w:r w:rsidRPr="00521208">
        <w:rPr>
          <w:rFonts w:ascii="Cambria" w:hAnsi="Cambria" w:cs="Times"/>
          <w:bCs/>
          <w:i/>
          <w:iCs/>
          <w:sz w:val="24"/>
          <w:szCs w:val="24"/>
        </w:rPr>
        <w:t>(Reptilia)</w:t>
      </w:r>
      <w:r w:rsidRPr="00521208">
        <w:rPr>
          <w:rFonts w:ascii="Cambria" w:hAnsi="Cambria" w:cs="Times"/>
          <w:bCs/>
          <w:sz w:val="24"/>
          <w:szCs w:val="24"/>
        </w:rPr>
        <w:t>;</w:t>
      </w:r>
    </w:p>
    <w:p w14:paraId="5E73739C" w14:textId="77777777" w:rsidR="004762FC" w:rsidRPr="00521208" w:rsidRDefault="004762FC" w:rsidP="00844E34">
      <w:pPr>
        <w:pStyle w:val="a4"/>
        <w:numPr>
          <w:ilvl w:val="0"/>
          <w:numId w:val="230"/>
        </w:numPr>
        <w:tabs>
          <w:tab w:val="clear" w:pos="0"/>
          <w:tab w:val="num" w:pos="426"/>
        </w:tabs>
        <w:spacing w:after="0" w:line="240" w:lineRule="auto"/>
        <w:ind w:left="0" w:firstLine="0"/>
        <w:contextualSpacing w:val="0"/>
        <w:rPr>
          <w:rFonts w:ascii="Cambria" w:hAnsi="Cambria" w:cs="Cambria"/>
          <w:bCs/>
          <w:sz w:val="24"/>
          <w:szCs w:val="24"/>
        </w:rPr>
      </w:pPr>
      <w:r w:rsidRPr="00521208">
        <w:rPr>
          <w:rFonts w:ascii="Cambria" w:hAnsi="Cambria" w:cs="Cambria"/>
          <w:bCs/>
          <w:sz w:val="24"/>
          <w:szCs w:val="24"/>
        </w:rPr>
        <w:t>Теплокровные</w:t>
      </w:r>
      <w:r w:rsidRPr="00521208">
        <w:rPr>
          <w:rFonts w:ascii="Cambria" w:hAnsi="Cambria" w:cs="Times"/>
          <w:bCs/>
          <w:sz w:val="24"/>
          <w:szCs w:val="24"/>
        </w:rPr>
        <w:t>,</w:t>
      </w:r>
      <w:r w:rsidRPr="00521208">
        <w:rPr>
          <w:rFonts w:ascii="Cambria" w:hAnsi="Cambria" w:cs="Cambria"/>
          <w:bCs/>
          <w:sz w:val="24"/>
          <w:szCs w:val="24"/>
        </w:rPr>
        <w:t xml:space="preserve"> Костные рыбы </w:t>
      </w:r>
      <w:r w:rsidRPr="00521208">
        <w:rPr>
          <w:rFonts w:ascii="Cambria" w:hAnsi="Cambria" w:cs="Cambria"/>
          <w:bCs/>
          <w:i/>
          <w:iCs/>
          <w:sz w:val="24"/>
          <w:szCs w:val="24"/>
        </w:rPr>
        <w:t>(Osteichthyes)</w:t>
      </w:r>
      <w:r w:rsidRPr="00521208">
        <w:rPr>
          <w:rFonts w:ascii="Cambria" w:hAnsi="Cambria" w:cs="Cambria"/>
          <w:bCs/>
          <w:sz w:val="24"/>
          <w:szCs w:val="24"/>
        </w:rPr>
        <w:t>.</w:t>
      </w:r>
    </w:p>
    <w:p w14:paraId="0E2713F2" w14:textId="77777777" w:rsidR="004762FC" w:rsidRPr="00521208" w:rsidRDefault="004762FC" w:rsidP="004762FC">
      <w:pPr>
        <w:tabs>
          <w:tab w:val="left" w:pos="426"/>
        </w:tabs>
        <w:spacing w:after="0" w:line="240" w:lineRule="auto"/>
        <w:rPr>
          <w:rFonts w:ascii="Cambria" w:hAnsi="Cambria" w:cs="Cambria"/>
          <w:bCs/>
          <w:sz w:val="24"/>
          <w:szCs w:val="24"/>
        </w:rPr>
      </w:pPr>
    </w:p>
    <w:p w14:paraId="79ED28D0" w14:textId="77777777" w:rsidR="004762FC" w:rsidRPr="007675FB" w:rsidRDefault="004762FC" w:rsidP="004762FC">
      <w:pPr>
        <w:spacing w:after="0" w:line="240" w:lineRule="auto"/>
        <w:jc w:val="both"/>
        <w:rPr>
          <w:rFonts w:ascii="Cambria" w:hAnsi="Cambria" w:cs="Cambria"/>
          <w:bCs/>
          <w:sz w:val="24"/>
          <w:szCs w:val="24"/>
        </w:rPr>
      </w:pPr>
      <w:r w:rsidRPr="007675FB">
        <w:rPr>
          <w:rFonts w:ascii="Cambria" w:hAnsi="Cambria" w:cs="Cambria"/>
          <w:b/>
          <w:bCs/>
          <w:sz w:val="24"/>
          <w:szCs w:val="24"/>
        </w:rPr>
        <w:t>Список характеристик:</w:t>
      </w:r>
    </w:p>
    <w:p w14:paraId="1A439CFD" w14:textId="77777777" w:rsidR="004762FC" w:rsidRPr="007675FB" w:rsidRDefault="004762FC" w:rsidP="00844E34">
      <w:pPr>
        <w:numPr>
          <w:ilvl w:val="0"/>
          <w:numId w:val="70"/>
        </w:numPr>
        <w:spacing w:after="0" w:line="240" w:lineRule="auto"/>
        <w:jc w:val="both"/>
        <w:rPr>
          <w:rFonts w:ascii="Cambria" w:hAnsi="Cambria" w:cs="Cambria"/>
          <w:bCs/>
          <w:sz w:val="24"/>
          <w:szCs w:val="24"/>
        </w:rPr>
      </w:pPr>
      <w:r w:rsidRPr="007675FB">
        <w:rPr>
          <w:rFonts w:ascii="Cambria" w:hAnsi="Cambria" w:cs="Cambria"/>
          <w:bCs/>
          <w:sz w:val="24"/>
          <w:szCs w:val="24"/>
        </w:rPr>
        <w:t>Питаются внутренностями рыб и имеют несколько пар усиков</w:t>
      </w:r>
      <w:r>
        <w:rPr>
          <w:rFonts w:ascii="Cambria" w:hAnsi="Cambria" w:cs="Cambria"/>
          <w:bCs/>
          <w:sz w:val="24"/>
          <w:szCs w:val="24"/>
        </w:rPr>
        <w:t>;</w:t>
      </w:r>
    </w:p>
    <w:p w14:paraId="2EEA5F44" w14:textId="77777777" w:rsidR="004762FC" w:rsidRPr="007675FB" w:rsidRDefault="004762FC" w:rsidP="00844E34">
      <w:pPr>
        <w:numPr>
          <w:ilvl w:val="0"/>
          <w:numId w:val="70"/>
        </w:numPr>
        <w:spacing w:after="0" w:line="240" w:lineRule="auto"/>
        <w:jc w:val="both"/>
        <w:rPr>
          <w:rFonts w:ascii="Cambria" w:hAnsi="Cambria" w:cs="Cambria"/>
          <w:bCs/>
          <w:sz w:val="24"/>
          <w:szCs w:val="24"/>
        </w:rPr>
      </w:pPr>
      <w:r w:rsidRPr="007675FB">
        <w:rPr>
          <w:rFonts w:ascii="Cambria" w:hAnsi="Cambria" w:cs="Cambria"/>
          <w:bCs/>
          <w:sz w:val="24"/>
          <w:szCs w:val="24"/>
        </w:rPr>
        <w:t>Систематически не принадлежит к подтипу Позвоночные</w:t>
      </w:r>
      <w:r>
        <w:rPr>
          <w:rFonts w:ascii="Cambria" w:hAnsi="Cambria" w:cs="Cambria"/>
          <w:bCs/>
          <w:sz w:val="24"/>
          <w:szCs w:val="24"/>
        </w:rPr>
        <w:t>;</w:t>
      </w:r>
    </w:p>
    <w:p w14:paraId="705586DF" w14:textId="77777777" w:rsidR="004762FC" w:rsidRPr="007675FB" w:rsidRDefault="004762FC" w:rsidP="00844E34">
      <w:pPr>
        <w:numPr>
          <w:ilvl w:val="0"/>
          <w:numId w:val="70"/>
        </w:numPr>
        <w:spacing w:after="0" w:line="240" w:lineRule="auto"/>
        <w:jc w:val="both"/>
        <w:rPr>
          <w:rFonts w:ascii="Cambria" w:hAnsi="Cambria" w:cs="Cambria"/>
          <w:bCs/>
          <w:sz w:val="24"/>
          <w:szCs w:val="24"/>
        </w:rPr>
      </w:pPr>
      <w:r w:rsidRPr="007675FB">
        <w:rPr>
          <w:rFonts w:ascii="Cambria" w:hAnsi="Cambria" w:cs="Cambria"/>
          <w:bCs/>
          <w:sz w:val="24"/>
          <w:szCs w:val="24"/>
        </w:rPr>
        <w:t>Первичноводное животное с хвостовым плавником гетероцеркального типа</w:t>
      </w:r>
      <w:r>
        <w:rPr>
          <w:rFonts w:ascii="Cambria" w:hAnsi="Cambria" w:cs="Cambria"/>
          <w:bCs/>
          <w:sz w:val="24"/>
          <w:szCs w:val="24"/>
        </w:rPr>
        <w:t>;</w:t>
      </w:r>
    </w:p>
    <w:p w14:paraId="1C240AAE" w14:textId="77777777" w:rsidR="004762FC" w:rsidRPr="00521208" w:rsidRDefault="004762FC" w:rsidP="00844E34">
      <w:pPr>
        <w:numPr>
          <w:ilvl w:val="0"/>
          <w:numId w:val="70"/>
        </w:numPr>
        <w:spacing w:after="0" w:line="240" w:lineRule="auto"/>
        <w:jc w:val="both"/>
        <w:rPr>
          <w:rFonts w:ascii="Cambria" w:hAnsi="Cambria" w:cs="Cambria"/>
          <w:bCs/>
          <w:sz w:val="24"/>
          <w:szCs w:val="24"/>
        </w:rPr>
      </w:pPr>
      <w:r w:rsidRPr="00521208">
        <w:rPr>
          <w:rFonts w:ascii="Cambria" w:hAnsi="Cambria" w:cs="Cambria"/>
          <w:bCs/>
          <w:sz w:val="24"/>
          <w:szCs w:val="24"/>
        </w:rPr>
        <w:t>Барабанная перепонка расположена на поверхности кожи;</w:t>
      </w:r>
    </w:p>
    <w:p w14:paraId="2DBA7DD1" w14:textId="77777777" w:rsidR="004762FC" w:rsidRPr="00521208" w:rsidRDefault="004762FC" w:rsidP="00844E34">
      <w:pPr>
        <w:numPr>
          <w:ilvl w:val="0"/>
          <w:numId w:val="70"/>
        </w:numPr>
        <w:spacing w:after="0" w:line="240" w:lineRule="auto"/>
        <w:jc w:val="both"/>
        <w:rPr>
          <w:rFonts w:ascii="Cambria" w:hAnsi="Cambria" w:cs="Cambria"/>
          <w:bCs/>
          <w:sz w:val="24"/>
          <w:szCs w:val="24"/>
        </w:rPr>
      </w:pPr>
      <w:r w:rsidRPr="00521208">
        <w:rPr>
          <w:rFonts w:ascii="Cambria" w:hAnsi="Cambria" w:cs="Cambria"/>
          <w:bCs/>
          <w:sz w:val="24"/>
          <w:szCs w:val="24"/>
        </w:rPr>
        <w:t>Не имеет парных конечностей, усиков нет.</w:t>
      </w:r>
    </w:p>
    <w:p w14:paraId="615B543A" w14:textId="791E0643" w:rsidR="004762FC" w:rsidRDefault="004762FC" w:rsidP="004762FC">
      <w:pPr>
        <w:spacing w:after="0" w:line="240" w:lineRule="auto"/>
        <w:rPr>
          <w:rFonts w:ascii="Cambria" w:hAnsi="Cambria" w:cs="Cambria"/>
          <w:b/>
          <w:bCs/>
          <w:sz w:val="24"/>
          <w:szCs w:val="24"/>
        </w:rPr>
      </w:pPr>
    </w:p>
    <w:p w14:paraId="0FE3285C" w14:textId="18901A2E" w:rsidR="00521208" w:rsidRDefault="00521208" w:rsidP="004762FC">
      <w:pPr>
        <w:spacing w:after="0" w:line="240" w:lineRule="auto"/>
        <w:rPr>
          <w:rFonts w:ascii="Cambria" w:hAnsi="Cambria" w:cs="Cambria"/>
          <w:b/>
          <w:bCs/>
          <w:sz w:val="24"/>
          <w:szCs w:val="24"/>
        </w:rPr>
      </w:pPr>
    </w:p>
    <w:p w14:paraId="6B49187F" w14:textId="6E3DAC68" w:rsidR="00521208" w:rsidRDefault="00521208" w:rsidP="004762FC">
      <w:pPr>
        <w:spacing w:after="0" w:line="240" w:lineRule="auto"/>
        <w:rPr>
          <w:rFonts w:ascii="Cambria" w:hAnsi="Cambria" w:cs="Cambria"/>
          <w:b/>
          <w:bCs/>
          <w:sz w:val="24"/>
          <w:szCs w:val="24"/>
        </w:rPr>
      </w:pPr>
    </w:p>
    <w:p w14:paraId="4F0BFDC1" w14:textId="1A12A537" w:rsidR="00521208" w:rsidRDefault="00521208" w:rsidP="004762FC">
      <w:pPr>
        <w:spacing w:after="0" w:line="240" w:lineRule="auto"/>
        <w:rPr>
          <w:rFonts w:ascii="Cambria" w:hAnsi="Cambria" w:cs="Cambria"/>
          <w:b/>
          <w:bCs/>
          <w:sz w:val="24"/>
          <w:szCs w:val="24"/>
        </w:rPr>
      </w:pPr>
    </w:p>
    <w:p w14:paraId="5858E920" w14:textId="65F448AA" w:rsidR="00521208" w:rsidRDefault="00521208" w:rsidP="004762FC">
      <w:pPr>
        <w:spacing w:after="0" w:line="240" w:lineRule="auto"/>
        <w:rPr>
          <w:rFonts w:ascii="Cambria" w:hAnsi="Cambria" w:cs="Cambria"/>
          <w:b/>
          <w:bCs/>
          <w:sz w:val="24"/>
          <w:szCs w:val="24"/>
        </w:rPr>
      </w:pPr>
    </w:p>
    <w:p w14:paraId="67948C01" w14:textId="48CBF1EE" w:rsidR="00521208" w:rsidRDefault="00521208" w:rsidP="004762FC">
      <w:pPr>
        <w:spacing w:after="0" w:line="240" w:lineRule="auto"/>
        <w:rPr>
          <w:rFonts w:ascii="Cambria" w:hAnsi="Cambria" w:cs="Cambria"/>
          <w:b/>
          <w:bCs/>
          <w:sz w:val="24"/>
          <w:szCs w:val="24"/>
        </w:rPr>
      </w:pPr>
    </w:p>
    <w:p w14:paraId="530D230F" w14:textId="77777777" w:rsidR="00521208" w:rsidRPr="007675FB" w:rsidRDefault="00521208" w:rsidP="004762FC">
      <w:pPr>
        <w:spacing w:after="0" w:line="240" w:lineRule="auto"/>
        <w:rPr>
          <w:rFonts w:ascii="Cambria" w:hAnsi="Cambria" w:cs="Cambria"/>
          <w:b/>
          <w:bCs/>
          <w:sz w:val="24"/>
          <w:szCs w:val="24"/>
        </w:rPr>
      </w:pPr>
    </w:p>
    <w:p w14:paraId="07BB2039" w14:textId="77777777" w:rsidR="004762FC" w:rsidRPr="007675FB" w:rsidRDefault="004762FC" w:rsidP="004762FC">
      <w:pPr>
        <w:spacing w:after="0" w:line="240" w:lineRule="auto"/>
        <w:rPr>
          <w:rFonts w:ascii="Cambria" w:hAnsi="Cambria" w:cs="Cambria"/>
          <w:b/>
          <w:bCs/>
          <w:sz w:val="24"/>
          <w:szCs w:val="24"/>
        </w:rPr>
      </w:pPr>
    </w:p>
    <w:p w14:paraId="30CFD471" w14:textId="77777777" w:rsidR="004762FC" w:rsidRPr="007675FB" w:rsidRDefault="004762FC" w:rsidP="004762FC">
      <w:pPr>
        <w:spacing w:after="0" w:line="240" w:lineRule="auto"/>
        <w:jc w:val="both"/>
        <w:rPr>
          <w:rFonts w:ascii="Cambria" w:hAnsi="Cambria" w:cs="Cambria"/>
          <w:b/>
          <w:bCs/>
          <w:sz w:val="24"/>
          <w:szCs w:val="24"/>
        </w:rPr>
      </w:pPr>
      <w:r w:rsidRPr="007675FB">
        <w:rPr>
          <w:rFonts w:ascii="Cambria" w:hAnsi="Cambria" w:cs="Cambria"/>
          <w:b/>
          <w:bCs/>
          <w:sz w:val="24"/>
          <w:szCs w:val="24"/>
        </w:rPr>
        <w:lastRenderedPageBreak/>
        <w:t>Ответ:</w:t>
      </w:r>
    </w:p>
    <w:p w14:paraId="3015D38F" w14:textId="77777777" w:rsidR="004762FC" w:rsidRPr="00273216" w:rsidRDefault="004762FC" w:rsidP="004762FC">
      <w:pPr>
        <w:spacing w:after="0" w:line="240" w:lineRule="auto"/>
        <w:jc w:val="both"/>
        <w:rPr>
          <w:rFonts w:ascii="Cambria" w:hAnsi="Cambria" w:cs="Cambria"/>
          <w:b/>
          <w:bCs/>
          <w:sz w:val="24"/>
          <w:szCs w:val="24"/>
        </w:rPr>
      </w:pPr>
    </w:p>
    <w:p w14:paraId="039128A7" w14:textId="77777777" w:rsidR="004762FC" w:rsidRPr="00273216" w:rsidRDefault="004762FC" w:rsidP="004762FC">
      <w:pPr>
        <w:spacing w:after="0" w:line="240" w:lineRule="auto"/>
        <w:jc w:val="both"/>
        <w:rPr>
          <w:rFonts w:ascii="Cambria" w:hAnsi="Cambria" w:cs="Cambria"/>
          <w:bCs/>
          <w:i/>
          <w:sz w:val="24"/>
          <w:szCs w:val="24"/>
        </w:rPr>
      </w:pPr>
    </w:p>
    <w:tbl>
      <w:tblPr>
        <w:tblW w:w="0" w:type="auto"/>
        <w:tblInd w:w="108" w:type="dxa"/>
        <w:tblLayout w:type="fixed"/>
        <w:tblLook w:val="0000" w:firstRow="0" w:lastRow="0" w:firstColumn="0" w:lastColumn="0" w:noHBand="0" w:noVBand="0"/>
      </w:tblPr>
      <w:tblGrid>
        <w:gridCol w:w="2835"/>
        <w:gridCol w:w="1423"/>
        <w:gridCol w:w="1423"/>
        <w:gridCol w:w="1424"/>
        <w:gridCol w:w="1423"/>
        <w:gridCol w:w="1424"/>
      </w:tblGrid>
      <w:tr w:rsidR="004762FC" w:rsidRPr="00273216" w14:paraId="08A8FA7E" w14:textId="77777777" w:rsidTr="00BA4FF4">
        <w:trPr>
          <w:trHeight w:val="397"/>
        </w:trPr>
        <w:tc>
          <w:tcPr>
            <w:tcW w:w="2835" w:type="dxa"/>
            <w:tcBorders>
              <w:top w:val="single" w:sz="4" w:space="0" w:color="000000"/>
              <w:left w:val="single" w:sz="4" w:space="0" w:color="000000"/>
              <w:bottom w:val="single" w:sz="4" w:space="0" w:color="000000"/>
            </w:tcBorders>
            <w:shd w:val="clear" w:color="auto" w:fill="D9D9D9"/>
            <w:vAlign w:val="center"/>
          </w:tcPr>
          <w:p w14:paraId="72D131A8" w14:textId="77777777" w:rsidR="004762FC" w:rsidRPr="00273216" w:rsidRDefault="004762FC" w:rsidP="00D6165C">
            <w:pPr>
              <w:spacing w:after="0" w:line="240" w:lineRule="auto"/>
              <w:jc w:val="both"/>
              <w:rPr>
                <w:rFonts w:ascii="Cambria" w:hAnsi="Cambria" w:cs="Cambria"/>
                <w:b/>
                <w:bCs/>
                <w:sz w:val="24"/>
                <w:szCs w:val="24"/>
              </w:rPr>
            </w:pPr>
            <w:r w:rsidRPr="00273216">
              <w:rPr>
                <w:rFonts w:ascii="Cambria" w:hAnsi="Cambria" w:cs="Cambria"/>
                <w:b/>
                <w:bCs/>
                <w:sz w:val="24"/>
                <w:szCs w:val="24"/>
              </w:rPr>
              <w:t>Фотография</w:t>
            </w:r>
          </w:p>
        </w:tc>
        <w:tc>
          <w:tcPr>
            <w:tcW w:w="1423" w:type="dxa"/>
            <w:tcBorders>
              <w:top w:val="single" w:sz="4" w:space="0" w:color="000000"/>
              <w:left w:val="single" w:sz="4" w:space="0" w:color="000000"/>
              <w:bottom w:val="single" w:sz="4" w:space="0" w:color="000000"/>
            </w:tcBorders>
            <w:shd w:val="clear" w:color="auto" w:fill="D9D9D9"/>
            <w:vAlign w:val="center"/>
          </w:tcPr>
          <w:p w14:paraId="5E6AF390" w14:textId="77777777" w:rsidR="004762FC" w:rsidRPr="00273216" w:rsidRDefault="004762FC" w:rsidP="00D6165C">
            <w:pPr>
              <w:spacing w:after="0" w:line="240" w:lineRule="auto"/>
              <w:jc w:val="center"/>
              <w:rPr>
                <w:rFonts w:ascii="Cambria" w:hAnsi="Cambria" w:cs="Cambria"/>
                <w:b/>
                <w:bCs/>
                <w:sz w:val="24"/>
                <w:szCs w:val="24"/>
              </w:rPr>
            </w:pPr>
            <w:r w:rsidRPr="00273216">
              <w:rPr>
                <w:rFonts w:ascii="Cambria" w:hAnsi="Cambria" w:cs="Cambria"/>
                <w:b/>
                <w:bCs/>
                <w:sz w:val="24"/>
                <w:szCs w:val="24"/>
              </w:rPr>
              <w:t>1</w:t>
            </w:r>
          </w:p>
        </w:tc>
        <w:tc>
          <w:tcPr>
            <w:tcW w:w="1423" w:type="dxa"/>
            <w:tcBorders>
              <w:top w:val="single" w:sz="4" w:space="0" w:color="000000"/>
              <w:left w:val="single" w:sz="4" w:space="0" w:color="000000"/>
              <w:bottom w:val="single" w:sz="4" w:space="0" w:color="000000"/>
            </w:tcBorders>
            <w:shd w:val="clear" w:color="auto" w:fill="D9D9D9"/>
            <w:vAlign w:val="center"/>
          </w:tcPr>
          <w:p w14:paraId="480ECD21" w14:textId="77777777" w:rsidR="004762FC" w:rsidRPr="00273216" w:rsidRDefault="004762FC" w:rsidP="00D6165C">
            <w:pPr>
              <w:spacing w:after="0" w:line="240" w:lineRule="auto"/>
              <w:jc w:val="center"/>
              <w:rPr>
                <w:rFonts w:ascii="Cambria" w:hAnsi="Cambria" w:cs="Cambria"/>
                <w:b/>
                <w:bCs/>
                <w:sz w:val="24"/>
                <w:szCs w:val="24"/>
              </w:rPr>
            </w:pPr>
            <w:r w:rsidRPr="00273216">
              <w:rPr>
                <w:rFonts w:ascii="Cambria" w:hAnsi="Cambria" w:cs="Cambria"/>
                <w:b/>
                <w:bCs/>
                <w:sz w:val="24"/>
                <w:szCs w:val="24"/>
              </w:rPr>
              <w:t>2</w:t>
            </w:r>
          </w:p>
        </w:tc>
        <w:tc>
          <w:tcPr>
            <w:tcW w:w="1424" w:type="dxa"/>
            <w:tcBorders>
              <w:top w:val="single" w:sz="4" w:space="0" w:color="000000"/>
              <w:left w:val="single" w:sz="4" w:space="0" w:color="000000"/>
              <w:bottom w:val="single" w:sz="4" w:space="0" w:color="000000"/>
            </w:tcBorders>
            <w:shd w:val="clear" w:color="auto" w:fill="D9D9D9"/>
            <w:vAlign w:val="center"/>
          </w:tcPr>
          <w:p w14:paraId="7AE04174" w14:textId="77777777" w:rsidR="004762FC" w:rsidRPr="00273216" w:rsidRDefault="004762FC" w:rsidP="00D6165C">
            <w:pPr>
              <w:spacing w:after="0" w:line="240" w:lineRule="auto"/>
              <w:jc w:val="center"/>
              <w:rPr>
                <w:rFonts w:ascii="Cambria" w:hAnsi="Cambria" w:cs="Cambria"/>
                <w:b/>
                <w:bCs/>
                <w:sz w:val="24"/>
                <w:szCs w:val="24"/>
              </w:rPr>
            </w:pPr>
            <w:r w:rsidRPr="00273216">
              <w:rPr>
                <w:rFonts w:ascii="Cambria" w:hAnsi="Cambria" w:cs="Cambria"/>
                <w:b/>
                <w:bCs/>
                <w:sz w:val="24"/>
                <w:szCs w:val="24"/>
              </w:rPr>
              <w:t>3</w:t>
            </w:r>
          </w:p>
        </w:tc>
        <w:tc>
          <w:tcPr>
            <w:tcW w:w="1423" w:type="dxa"/>
            <w:tcBorders>
              <w:top w:val="single" w:sz="4" w:space="0" w:color="000000"/>
              <w:left w:val="single" w:sz="4" w:space="0" w:color="000000"/>
              <w:bottom w:val="single" w:sz="4" w:space="0" w:color="000000"/>
            </w:tcBorders>
            <w:shd w:val="clear" w:color="auto" w:fill="D9D9D9"/>
            <w:vAlign w:val="center"/>
          </w:tcPr>
          <w:p w14:paraId="083BF083" w14:textId="77777777" w:rsidR="004762FC" w:rsidRPr="00273216" w:rsidRDefault="004762FC" w:rsidP="00D6165C">
            <w:pPr>
              <w:spacing w:after="0" w:line="240" w:lineRule="auto"/>
              <w:jc w:val="center"/>
              <w:rPr>
                <w:rFonts w:ascii="Cambria" w:hAnsi="Cambria" w:cs="Cambria"/>
                <w:b/>
                <w:bCs/>
                <w:sz w:val="24"/>
                <w:szCs w:val="24"/>
              </w:rPr>
            </w:pPr>
            <w:r w:rsidRPr="00273216">
              <w:rPr>
                <w:rFonts w:ascii="Cambria" w:hAnsi="Cambria" w:cs="Cambria"/>
                <w:b/>
                <w:bCs/>
                <w:sz w:val="24"/>
                <w:szCs w:val="24"/>
              </w:rPr>
              <w:t>4</w:t>
            </w:r>
          </w:p>
        </w:tc>
        <w:tc>
          <w:tcPr>
            <w:tcW w:w="142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E867E52" w14:textId="77777777" w:rsidR="004762FC" w:rsidRPr="00273216" w:rsidRDefault="004762FC" w:rsidP="00D6165C">
            <w:pPr>
              <w:spacing w:after="0" w:line="240" w:lineRule="auto"/>
              <w:jc w:val="center"/>
            </w:pPr>
            <w:r w:rsidRPr="00273216">
              <w:rPr>
                <w:rFonts w:ascii="Cambria" w:hAnsi="Cambria" w:cs="Cambria"/>
                <w:b/>
                <w:bCs/>
                <w:sz w:val="24"/>
                <w:szCs w:val="24"/>
              </w:rPr>
              <w:t>5</w:t>
            </w:r>
          </w:p>
        </w:tc>
      </w:tr>
      <w:tr w:rsidR="004762FC" w:rsidRPr="00273216" w14:paraId="422B0250" w14:textId="77777777" w:rsidTr="00BA4FF4">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559E5A10" w14:textId="77777777" w:rsidR="004762FC" w:rsidRPr="00273216" w:rsidRDefault="004762FC" w:rsidP="00D6165C">
            <w:pPr>
              <w:spacing w:after="0" w:line="240" w:lineRule="auto"/>
              <w:jc w:val="both"/>
              <w:rPr>
                <w:rFonts w:ascii="Cambria" w:hAnsi="Cambria" w:cs="Cambria"/>
                <w:sz w:val="24"/>
                <w:szCs w:val="24"/>
                <w:lang w:val="en-US"/>
              </w:rPr>
            </w:pPr>
            <w:r w:rsidRPr="00273216">
              <w:rPr>
                <w:rFonts w:ascii="Cambria" w:hAnsi="Cambria" w:cs="Cambria"/>
                <w:bCs/>
                <w:sz w:val="24"/>
                <w:szCs w:val="24"/>
              </w:rPr>
              <w:t>Группа</w:t>
            </w:r>
          </w:p>
        </w:tc>
        <w:tc>
          <w:tcPr>
            <w:tcW w:w="1423" w:type="dxa"/>
            <w:tcBorders>
              <w:top w:val="single" w:sz="4" w:space="0" w:color="000000"/>
              <w:left w:val="single" w:sz="4" w:space="0" w:color="000000"/>
              <w:bottom w:val="single" w:sz="4" w:space="0" w:color="000000"/>
            </w:tcBorders>
            <w:shd w:val="clear" w:color="auto" w:fill="auto"/>
            <w:vAlign w:val="center"/>
          </w:tcPr>
          <w:p w14:paraId="36F1EAAF" w14:textId="77777777" w:rsidR="004762FC" w:rsidRPr="00273216" w:rsidRDefault="004762FC" w:rsidP="00D6165C">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B</w:t>
            </w:r>
          </w:p>
        </w:tc>
        <w:tc>
          <w:tcPr>
            <w:tcW w:w="1423" w:type="dxa"/>
            <w:tcBorders>
              <w:top w:val="single" w:sz="4" w:space="0" w:color="000000"/>
              <w:left w:val="single" w:sz="4" w:space="0" w:color="000000"/>
              <w:bottom w:val="single" w:sz="4" w:space="0" w:color="000000"/>
            </w:tcBorders>
            <w:shd w:val="clear" w:color="auto" w:fill="auto"/>
            <w:vAlign w:val="center"/>
          </w:tcPr>
          <w:p w14:paraId="79C5115D" w14:textId="77777777" w:rsidR="004762FC" w:rsidRPr="00273216" w:rsidRDefault="004762FC" w:rsidP="00D6165C">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E</w:t>
            </w:r>
          </w:p>
        </w:tc>
        <w:tc>
          <w:tcPr>
            <w:tcW w:w="1424" w:type="dxa"/>
            <w:tcBorders>
              <w:top w:val="single" w:sz="4" w:space="0" w:color="000000"/>
              <w:left w:val="single" w:sz="4" w:space="0" w:color="000000"/>
              <w:bottom w:val="single" w:sz="4" w:space="0" w:color="000000"/>
            </w:tcBorders>
            <w:shd w:val="clear" w:color="auto" w:fill="auto"/>
            <w:vAlign w:val="center"/>
          </w:tcPr>
          <w:p w14:paraId="18381C2A" w14:textId="77777777" w:rsidR="004762FC" w:rsidRPr="00273216" w:rsidRDefault="004762FC" w:rsidP="00D6165C">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C</w:t>
            </w:r>
          </w:p>
        </w:tc>
        <w:tc>
          <w:tcPr>
            <w:tcW w:w="1423" w:type="dxa"/>
            <w:tcBorders>
              <w:top w:val="single" w:sz="4" w:space="0" w:color="000000"/>
              <w:left w:val="single" w:sz="4" w:space="0" w:color="000000"/>
              <w:bottom w:val="single" w:sz="4" w:space="0" w:color="000000"/>
            </w:tcBorders>
            <w:shd w:val="clear" w:color="auto" w:fill="auto"/>
            <w:vAlign w:val="center"/>
          </w:tcPr>
          <w:p w14:paraId="3B9D4901" w14:textId="77777777" w:rsidR="004762FC" w:rsidRPr="00273216" w:rsidRDefault="004762FC" w:rsidP="00D6165C">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A</w:t>
            </w:r>
          </w:p>
        </w:tc>
        <w:tc>
          <w:tcPr>
            <w:tcW w:w="14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068BB9" w14:textId="77777777" w:rsidR="004762FC" w:rsidRPr="00273216" w:rsidRDefault="004762FC" w:rsidP="00D6165C">
            <w:pPr>
              <w:spacing w:after="0" w:line="240" w:lineRule="auto"/>
              <w:jc w:val="center"/>
            </w:pPr>
            <w:r w:rsidRPr="00273216">
              <w:rPr>
                <w:rFonts w:ascii="Cambria" w:hAnsi="Cambria" w:cs="Cambria"/>
                <w:sz w:val="24"/>
                <w:szCs w:val="24"/>
                <w:lang w:val="en-US"/>
              </w:rPr>
              <w:t>B</w:t>
            </w:r>
          </w:p>
        </w:tc>
      </w:tr>
      <w:tr w:rsidR="004762FC" w14:paraId="74A3DAB4" w14:textId="77777777" w:rsidTr="00BA4FF4">
        <w:trPr>
          <w:trHeight w:val="397"/>
        </w:trPr>
        <w:tc>
          <w:tcPr>
            <w:tcW w:w="2835" w:type="dxa"/>
            <w:tcBorders>
              <w:top w:val="single" w:sz="4" w:space="0" w:color="000000"/>
              <w:left w:val="single" w:sz="4" w:space="0" w:color="000000"/>
              <w:bottom w:val="single" w:sz="4" w:space="0" w:color="000000"/>
            </w:tcBorders>
            <w:shd w:val="clear" w:color="auto" w:fill="auto"/>
            <w:vAlign w:val="center"/>
          </w:tcPr>
          <w:p w14:paraId="07048332" w14:textId="77777777" w:rsidR="004762FC" w:rsidRPr="00273216" w:rsidRDefault="004762FC" w:rsidP="00D6165C">
            <w:pPr>
              <w:spacing w:after="0" w:line="240" w:lineRule="auto"/>
              <w:jc w:val="both"/>
              <w:rPr>
                <w:rFonts w:ascii="Cambria" w:hAnsi="Cambria" w:cs="Cambria"/>
                <w:sz w:val="24"/>
                <w:szCs w:val="24"/>
                <w:lang w:val="en-US"/>
              </w:rPr>
            </w:pPr>
            <w:r w:rsidRPr="00273216">
              <w:rPr>
                <w:rFonts w:ascii="Cambria" w:hAnsi="Cambria" w:cs="Cambria"/>
                <w:bCs/>
                <w:sz w:val="24"/>
                <w:szCs w:val="24"/>
              </w:rPr>
              <w:t>Характеристика</w:t>
            </w:r>
          </w:p>
        </w:tc>
        <w:tc>
          <w:tcPr>
            <w:tcW w:w="1423" w:type="dxa"/>
            <w:tcBorders>
              <w:top w:val="single" w:sz="4" w:space="0" w:color="000000"/>
              <w:left w:val="single" w:sz="4" w:space="0" w:color="000000"/>
              <w:bottom w:val="single" w:sz="4" w:space="0" w:color="000000"/>
            </w:tcBorders>
            <w:shd w:val="clear" w:color="auto" w:fill="auto"/>
            <w:vAlign w:val="center"/>
          </w:tcPr>
          <w:p w14:paraId="5329B741" w14:textId="77777777" w:rsidR="004762FC" w:rsidRPr="00273216" w:rsidRDefault="004762FC" w:rsidP="00D6165C">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V</w:t>
            </w:r>
          </w:p>
        </w:tc>
        <w:tc>
          <w:tcPr>
            <w:tcW w:w="1423" w:type="dxa"/>
            <w:tcBorders>
              <w:top w:val="single" w:sz="4" w:space="0" w:color="000000"/>
              <w:left w:val="single" w:sz="4" w:space="0" w:color="000000"/>
              <w:bottom w:val="single" w:sz="4" w:space="0" w:color="000000"/>
            </w:tcBorders>
            <w:shd w:val="clear" w:color="auto" w:fill="auto"/>
            <w:vAlign w:val="center"/>
          </w:tcPr>
          <w:p w14:paraId="02682B42" w14:textId="77777777" w:rsidR="004762FC" w:rsidRPr="00273216" w:rsidRDefault="004762FC" w:rsidP="00D6165C">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IV</w:t>
            </w:r>
          </w:p>
        </w:tc>
        <w:tc>
          <w:tcPr>
            <w:tcW w:w="1424" w:type="dxa"/>
            <w:tcBorders>
              <w:top w:val="single" w:sz="4" w:space="0" w:color="000000"/>
              <w:left w:val="single" w:sz="4" w:space="0" w:color="000000"/>
              <w:bottom w:val="single" w:sz="4" w:space="0" w:color="000000"/>
            </w:tcBorders>
            <w:shd w:val="clear" w:color="auto" w:fill="auto"/>
            <w:vAlign w:val="center"/>
          </w:tcPr>
          <w:p w14:paraId="71503301" w14:textId="77777777" w:rsidR="004762FC" w:rsidRPr="00273216" w:rsidRDefault="004762FC" w:rsidP="00D6165C">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III</w:t>
            </w:r>
          </w:p>
        </w:tc>
        <w:tc>
          <w:tcPr>
            <w:tcW w:w="1423" w:type="dxa"/>
            <w:tcBorders>
              <w:top w:val="single" w:sz="4" w:space="0" w:color="000000"/>
              <w:left w:val="single" w:sz="4" w:space="0" w:color="000000"/>
              <w:bottom w:val="single" w:sz="4" w:space="0" w:color="000000"/>
            </w:tcBorders>
            <w:shd w:val="clear" w:color="auto" w:fill="auto"/>
            <w:vAlign w:val="center"/>
          </w:tcPr>
          <w:p w14:paraId="2CC197C4" w14:textId="77777777" w:rsidR="004762FC" w:rsidRPr="00273216" w:rsidRDefault="004762FC" w:rsidP="00D6165C">
            <w:pPr>
              <w:spacing w:after="0" w:line="240" w:lineRule="auto"/>
              <w:jc w:val="center"/>
              <w:rPr>
                <w:rFonts w:ascii="Cambria" w:hAnsi="Cambria" w:cs="Cambria"/>
                <w:sz w:val="24"/>
                <w:szCs w:val="24"/>
                <w:lang w:val="en-US"/>
              </w:rPr>
            </w:pPr>
            <w:r w:rsidRPr="00273216">
              <w:rPr>
                <w:rFonts w:ascii="Cambria" w:hAnsi="Cambria" w:cs="Cambria"/>
                <w:sz w:val="24"/>
                <w:szCs w:val="24"/>
                <w:lang w:val="en-US"/>
              </w:rPr>
              <w:t>II</w:t>
            </w:r>
          </w:p>
        </w:tc>
        <w:tc>
          <w:tcPr>
            <w:tcW w:w="14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E80210" w14:textId="77777777" w:rsidR="004762FC" w:rsidRDefault="004762FC" w:rsidP="00D6165C">
            <w:pPr>
              <w:spacing w:after="0" w:line="240" w:lineRule="auto"/>
              <w:jc w:val="center"/>
            </w:pPr>
            <w:r w:rsidRPr="00273216">
              <w:rPr>
                <w:rFonts w:ascii="Cambria" w:hAnsi="Cambria" w:cs="Cambria"/>
                <w:sz w:val="24"/>
                <w:szCs w:val="24"/>
                <w:lang w:val="en-US"/>
              </w:rPr>
              <w:t>I</w:t>
            </w:r>
          </w:p>
        </w:tc>
      </w:tr>
    </w:tbl>
    <w:p w14:paraId="4D0A22C0" w14:textId="77777777" w:rsidR="004762FC" w:rsidRDefault="004762FC" w:rsidP="004762FC">
      <w:pPr>
        <w:spacing w:after="0" w:line="240" w:lineRule="auto"/>
        <w:jc w:val="both"/>
        <w:rPr>
          <w:rFonts w:ascii="Cambria" w:hAnsi="Cambria" w:cs="Cambria"/>
          <w:b/>
          <w:bCs/>
          <w:sz w:val="24"/>
          <w:szCs w:val="24"/>
        </w:rPr>
      </w:pPr>
    </w:p>
    <w:p w14:paraId="18E4073B" w14:textId="77777777" w:rsidR="004762FC" w:rsidRPr="00DC332D" w:rsidRDefault="004762FC" w:rsidP="004762FC">
      <w:pPr>
        <w:spacing w:after="0" w:line="240" w:lineRule="auto"/>
        <w:jc w:val="both"/>
        <w:rPr>
          <w:rFonts w:ascii="Cambria" w:hAnsi="Cambria" w:cs="Cambria"/>
          <w:b/>
          <w:bCs/>
          <w:i/>
          <w:iCs/>
          <w:sz w:val="24"/>
          <w:szCs w:val="24"/>
        </w:rPr>
      </w:pPr>
      <w:r w:rsidRPr="00DC332D">
        <w:rPr>
          <w:rFonts w:ascii="Cambria" w:hAnsi="Cambria" w:cs="Cambria"/>
          <w:b/>
          <w:bCs/>
          <w:i/>
          <w:iCs/>
          <w:sz w:val="24"/>
          <w:szCs w:val="24"/>
        </w:rPr>
        <w:t xml:space="preserve">По решению Оргкомитета и Методической комиссии в задании </w:t>
      </w:r>
      <w:r w:rsidRPr="00DC332D">
        <w:rPr>
          <w:rFonts w:ascii="Cambria" w:hAnsi="Cambria" w:cs="Cambria"/>
          <w:b/>
          <w:bCs/>
          <w:i/>
          <w:iCs/>
          <w:sz w:val="24"/>
          <w:szCs w:val="24"/>
          <w:lang w:val="en-US"/>
        </w:rPr>
        <w:t>ID</w:t>
      </w:r>
      <w:r w:rsidRPr="00DC332D">
        <w:rPr>
          <w:rFonts w:ascii="Cambria" w:hAnsi="Cambria" w:cs="Cambria"/>
          <w:b/>
          <w:bCs/>
          <w:i/>
          <w:iCs/>
          <w:sz w:val="24"/>
          <w:szCs w:val="24"/>
        </w:rPr>
        <w:t>64 максимальный балл за задание понижен с 5,0 до 4,5 баллов для всех участников и всех вариантов задания.</w:t>
      </w:r>
    </w:p>
    <w:p w14:paraId="7EF60FFD" w14:textId="77777777" w:rsidR="004762FC" w:rsidRDefault="004762FC" w:rsidP="004762FC">
      <w:pPr>
        <w:rPr>
          <w:rFonts w:ascii="Cambria" w:hAnsi="Cambria"/>
          <w:bCs/>
          <w:sz w:val="24"/>
          <w:szCs w:val="24"/>
        </w:rPr>
      </w:pPr>
      <w:r>
        <w:rPr>
          <w:rFonts w:ascii="Cambria" w:hAnsi="Cambria"/>
          <w:bCs/>
          <w:sz w:val="24"/>
          <w:szCs w:val="24"/>
        </w:rPr>
        <w:br w:type="page"/>
      </w:r>
    </w:p>
    <w:p w14:paraId="6140E7AB" w14:textId="0B9470F8" w:rsidR="009907A7" w:rsidRPr="00E53EB5" w:rsidRDefault="009907A7" w:rsidP="00C63B16">
      <w:pPr>
        <w:pStyle w:val="ac"/>
      </w:pPr>
      <w:bookmarkStart w:id="60" w:name="_Toc133446937"/>
      <w:r w:rsidRPr="00E53EB5">
        <w:lastRenderedPageBreak/>
        <w:t>Задание ID 65 – 5 баллов</w:t>
      </w:r>
      <w:r w:rsidR="00A16336">
        <w:t xml:space="preserve"> (Вариант 1)</w:t>
      </w:r>
      <w:bookmarkEnd w:id="60"/>
    </w:p>
    <w:p w14:paraId="4F039322" w14:textId="2CAEA4E5" w:rsidR="009907A7"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E53EB5">
        <w:rPr>
          <w:rFonts w:ascii="Cambria" w:eastAsia="Cambria" w:hAnsi="Cambria" w:cs="Cambria"/>
          <w:b/>
          <w:color w:val="000000"/>
          <w:sz w:val="24"/>
        </w:rPr>
        <w:t>Мазок крови может указывать на ряд патологических состояний организма - необходимо учитывать цвет, размер и контуры форменных элементов крови, соотношение красных и белых кровяных телец, форму ядер и т.д. На фотографии</w:t>
      </w:r>
      <w:r>
        <w:rPr>
          <w:rFonts w:ascii="Cambria" w:eastAsia="Cambria" w:hAnsi="Cambria" w:cs="Cambria"/>
          <w:b/>
          <w:color w:val="000000"/>
          <w:sz w:val="24"/>
        </w:rPr>
        <w:t xml:space="preserve"> (без номера)</w:t>
      </w:r>
      <w:r w:rsidRPr="00E53EB5">
        <w:rPr>
          <w:rFonts w:ascii="Cambria" w:eastAsia="Cambria" w:hAnsi="Cambria" w:cs="Cambria"/>
          <w:b/>
          <w:color w:val="000000"/>
          <w:sz w:val="24"/>
        </w:rPr>
        <w:t xml:space="preserve"> представлен микропрепарат мазка нормальной крови с дискообразными эритроцитами и единичными лейкоцитами в поле зрения:</w:t>
      </w:r>
    </w:p>
    <w:p w14:paraId="42F8A46E" w14:textId="77777777" w:rsidR="00F160F4" w:rsidRPr="00E53EB5" w:rsidRDefault="00F160F4" w:rsidP="009907A7">
      <w:pPr>
        <w:pBdr>
          <w:top w:val="none" w:sz="4" w:space="0" w:color="000000"/>
          <w:left w:val="none" w:sz="4" w:space="0" w:color="000000"/>
          <w:bottom w:val="none" w:sz="4" w:space="0" w:color="000000"/>
          <w:right w:val="none" w:sz="4" w:space="0" w:color="000000"/>
        </w:pBdr>
        <w:spacing w:after="0" w:line="240" w:lineRule="auto"/>
        <w:jc w:val="both"/>
      </w:pPr>
    </w:p>
    <w:p w14:paraId="57305093" w14:textId="57C8F57D" w:rsidR="009907A7" w:rsidRDefault="009907A7" w:rsidP="009907A7">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59FC995E" wp14:editId="4A9499AB">
            <wp:extent cx="3413760" cy="2560484"/>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419973" cy="2565144"/>
                    </a:xfrm>
                    <a:prstGeom prst="rect">
                      <a:avLst/>
                    </a:prstGeom>
                  </pic:spPr>
                </pic:pic>
              </a:graphicData>
            </a:graphic>
          </wp:inline>
        </w:drawing>
      </w:r>
    </w:p>
    <w:p w14:paraId="537E9AF8" w14:textId="77777777" w:rsidR="00F160F4" w:rsidRPr="00E53EB5" w:rsidRDefault="00F160F4" w:rsidP="009907A7">
      <w:pPr>
        <w:pBdr>
          <w:top w:val="none" w:sz="4" w:space="0" w:color="000000"/>
          <w:left w:val="none" w:sz="4" w:space="0" w:color="000000"/>
          <w:bottom w:val="none" w:sz="4" w:space="0" w:color="000000"/>
          <w:right w:val="none" w:sz="4" w:space="0" w:color="000000"/>
        </w:pBdr>
        <w:spacing w:after="0" w:line="240" w:lineRule="auto"/>
        <w:jc w:val="both"/>
      </w:pPr>
    </w:p>
    <w:p w14:paraId="738FED58"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pPr>
      <w:r w:rsidRPr="00E53EB5">
        <w:rPr>
          <w:rFonts w:ascii="Cambria" w:eastAsia="Cambria" w:hAnsi="Cambria" w:cs="Cambria"/>
          <w:b/>
          <w:color w:val="000000"/>
          <w:sz w:val="24"/>
        </w:rPr>
        <w:t>Определите для каждого представленного ниже микропрепарата верное морфологическое описание форменных элементов крови и соотнесите эти морфологические изменения с этиологическими факторами:</w:t>
      </w:r>
    </w:p>
    <w:p w14:paraId="73912FEB" w14:textId="77777777" w:rsidR="009907A7"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9907A7" w:rsidRPr="00590CAD" w14:paraId="3670EE49" w14:textId="77777777" w:rsidTr="00F160F4">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F14D716"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1D80BE3" wp14:editId="184CEA58">
                  <wp:extent cx="2160270" cy="162052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лайд14.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D8C28C7"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9C6F481" wp14:editId="409EDE17">
                  <wp:extent cx="2160270" cy="162052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лайд15.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5054691"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9BB0168" wp14:editId="0631BF96">
                  <wp:extent cx="2160270" cy="16205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лайд16.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9907A7" w:rsidRPr="00590CAD" w14:paraId="7F7752D5" w14:textId="77777777" w:rsidTr="00F160F4">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572368B"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D8F97F0" wp14:editId="48C49FBD">
                  <wp:extent cx="2160270" cy="16205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лайд17.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9A34C09"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A30EF6D" wp14:editId="025DF34E">
                  <wp:extent cx="2160270" cy="16205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лайд18.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8A8D16E" w14:textId="77777777" w:rsidR="009907A7" w:rsidRPr="00590CAD" w:rsidRDefault="009907A7" w:rsidP="0040467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37CF2324"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pPr>
    </w:p>
    <w:p w14:paraId="2083F219"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морфологических описаний (список избыточен – в нем есть лишние описания)</w:t>
      </w:r>
      <w:r w:rsidRPr="00E53EB5">
        <w:rPr>
          <w:rFonts w:ascii="Cambria" w:eastAsia="Cambria" w:hAnsi="Cambria" w:cs="Cambria"/>
          <w:color w:val="000000"/>
          <w:sz w:val="24"/>
          <w:szCs w:val="24"/>
        </w:rPr>
        <w:t>:</w:t>
      </w:r>
    </w:p>
    <w:p w14:paraId="00EB70A5"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Гиперхромная мегалоцитарная анемия (крупные бледные дискообразные эритроциты);</w:t>
      </w:r>
    </w:p>
    <w:p w14:paraId="634D08F6"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Гипохромная микроцитарная анемия (мелкие яркие дискообразные эритроциты);</w:t>
      </w:r>
    </w:p>
    <w:p w14:paraId="1D5DA6DA"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Cфероцитоз (шаровидные эритроциты);</w:t>
      </w:r>
    </w:p>
    <w:p w14:paraId="2CD6C433"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Серповидноклеточная анемия;</w:t>
      </w:r>
    </w:p>
    <w:p w14:paraId="4631AB8C"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Кольцевидные и зернистые включения в эритроцитах (живые организмы);</w:t>
      </w:r>
    </w:p>
    <w:p w14:paraId="7A8EFD96"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lastRenderedPageBreak/>
        <w:t>Лейкоцитоз (повышенное содержание нейтрофилов);</w:t>
      </w:r>
    </w:p>
    <w:p w14:paraId="5AA35AA0"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Лейкоцитоз (повышенное содержание лимфоцитов);</w:t>
      </w:r>
    </w:p>
    <w:p w14:paraId="47D8A522"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Полихромазия (дискообразные эритроциты разного цвета);</w:t>
      </w:r>
    </w:p>
    <w:p w14:paraId="5D43F09A"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Лейкобластоз (повышенное содержание незрелых лейкоцитов);</w:t>
      </w:r>
    </w:p>
    <w:p w14:paraId="12722954" w14:textId="77777777" w:rsidR="009907A7" w:rsidRPr="00E53EB5" w:rsidRDefault="009907A7" w:rsidP="00844E34">
      <w:pPr>
        <w:numPr>
          <w:ilvl w:val="0"/>
          <w:numId w:val="88"/>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Ретикулоцитоз (повышенное содержание крупных незрелых эритроцитов с включениями).</w:t>
      </w:r>
    </w:p>
    <w:p w14:paraId="40A825C7"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0DBE07DB" w14:textId="77777777" w:rsidR="009907A7" w:rsidRPr="00E53EB5"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этиологических факторов (список избыточен – в нем есть лишние факторы):</w:t>
      </w:r>
    </w:p>
    <w:p w14:paraId="4E4017C0"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бактериальная инфекция с активацией врожденного иммунитета;</w:t>
      </w:r>
    </w:p>
    <w:p w14:paraId="0BDC0DA0"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витамина B12 и фолатов, затрудняющая деление клеток в красном костном мозге при сохранном синтезе гемоглобина;</w:t>
      </w:r>
    </w:p>
    <w:p w14:paraId="140363AE"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Генетическая мутация в гене глобина с нарушением его пространственной структуры;</w:t>
      </w:r>
    </w:p>
    <w:p w14:paraId="6113D8A9"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вирусная инфекция с активацией приобретенного иммунитета;</w:t>
      </w:r>
    </w:p>
    <w:p w14:paraId="516BAC0D"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железа с недостаточным синтезом гемоглобина при сохранном делении предшественников эритроцитов;</w:t>
      </w:r>
    </w:p>
    <w:p w14:paraId="2AB454B4"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Острая кровопотеря с компенсаторным выходом из красного костного мозга эритроцитов на последней стадии созревания;</w:t>
      </w:r>
    </w:p>
    <w:p w14:paraId="63223908"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Эритроциты новорожденного с постепенной заменой фетального гемоглобина на взрослый гемоглобин;</w:t>
      </w:r>
    </w:p>
    <w:p w14:paraId="32F2D83A"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Лейкемия (опухоль белого кровяного ростка с выходом незрелых форм в кровь);</w:t>
      </w:r>
    </w:p>
    <w:p w14:paraId="295DE743"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Паразитарная инфекция (малярийный плазмодий);</w:t>
      </w:r>
    </w:p>
    <w:p w14:paraId="127DC60A" w14:textId="77777777" w:rsidR="009907A7" w:rsidRPr="00E53EB5" w:rsidRDefault="009907A7" w:rsidP="00844E34">
      <w:pPr>
        <w:numPr>
          <w:ilvl w:val="0"/>
          <w:numId w:val="89"/>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Генетический дефект цитоскелетного каркаса эритроцита.</w:t>
      </w:r>
    </w:p>
    <w:p w14:paraId="7E233928"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854B755"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5509FED6"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8D18B3">
        <w:rPr>
          <w:rFonts w:ascii="Cambria" w:eastAsia="Cambria" w:hAnsi="Cambria" w:cs="Cambria"/>
          <w:b/>
          <w:color w:val="000000"/>
          <w:sz w:val="24"/>
          <w:szCs w:val="24"/>
        </w:rPr>
        <w:t>Ответ:</w:t>
      </w:r>
    </w:p>
    <w:p w14:paraId="7B82321A"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58C0612C"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3362"/>
        <w:gridCol w:w="1363"/>
        <w:gridCol w:w="1362"/>
        <w:gridCol w:w="1362"/>
        <w:gridCol w:w="1364"/>
        <w:gridCol w:w="1371"/>
      </w:tblGrid>
      <w:tr w:rsidR="009907A7" w:rsidRPr="008D18B3" w14:paraId="0E5A46AF" w14:textId="77777777" w:rsidTr="0040467B">
        <w:trPr>
          <w:trHeight w:val="397"/>
        </w:trPr>
        <w:tc>
          <w:tcPr>
            <w:tcW w:w="3392" w:type="dxa"/>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75CACCC" w14:textId="77777777" w:rsidR="009907A7" w:rsidRPr="008D18B3" w:rsidRDefault="009907A7" w:rsidP="0040467B">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b/>
                <w:color w:val="000000"/>
                <w:sz w:val="24"/>
                <w:szCs w:val="24"/>
              </w:rPr>
              <w:t>Картинка</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95E09D0"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1</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57AB6C7E"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2</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66E083F"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3</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263F3700"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4</w:t>
            </w:r>
          </w:p>
        </w:tc>
        <w:tc>
          <w:tcPr>
            <w:tcW w:w="1390"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22DB3DE"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5</w:t>
            </w:r>
          </w:p>
        </w:tc>
      </w:tr>
      <w:tr w:rsidR="009907A7" w:rsidRPr="008D18B3" w14:paraId="03F988E5" w14:textId="77777777" w:rsidTr="0040467B">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85664CB" w14:textId="77777777" w:rsidR="009907A7" w:rsidRPr="008D18B3" w:rsidRDefault="009907A7" w:rsidP="0040467B">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color w:val="000000"/>
                <w:sz w:val="24"/>
                <w:szCs w:val="24"/>
              </w:rPr>
              <w:t>Морфологическое описание</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5658295"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B</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24F68DF"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C</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B76E537"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F</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B443D48"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J</w:t>
            </w:r>
          </w:p>
        </w:tc>
        <w:tc>
          <w:tcPr>
            <w:tcW w:w="139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3EFDCE1"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w:t>
            </w:r>
          </w:p>
        </w:tc>
      </w:tr>
      <w:tr w:rsidR="009907A7" w:rsidRPr="008D18B3" w14:paraId="6F6725EF" w14:textId="77777777" w:rsidTr="0040467B">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170574E9" w14:textId="77777777" w:rsidR="009907A7" w:rsidRPr="008D18B3" w:rsidRDefault="009907A7" w:rsidP="0040467B">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color w:val="000000"/>
                <w:sz w:val="24"/>
                <w:szCs w:val="24"/>
              </w:rPr>
              <w:t>Этиологический фактор</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762DF91"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V</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7279E1C"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X</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5E96940"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6775DE4"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VI</w:t>
            </w:r>
          </w:p>
        </w:tc>
        <w:tc>
          <w:tcPr>
            <w:tcW w:w="139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C59E306" w14:textId="77777777" w:rsidR="009907A7" w:rsidRPr="008D18B3" w:rsidRDefault="009907A7" w:rsidP="0040467B">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 VIII</w:t>
            </w:r>
          </w:p>
        </w:tc>
      </w:tr>
    </w:tbl>
    <w:p w14:paraId="632729F9" w14:textId="77777777" w:rsidR="009907A7" w:rsidRPr="008D18B3" w:rsidRDefault="009907A7" w:rsidP="009907A7">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0842E9A" w14:textId="77777777" w:rsidR="009907A7" w:rsidRPr="008D18B3" w:rsidRDefault="009907A7" w:rsidP="009907A7">
      <w:pPr>
        <w:spacing w:after="0" w:line="240" w:lineRule="auto"/>
        <w:jc w:val="both"/>
        <w:rPr>
          <w:rFonts w:ascii="Cambria" w:hAnsi="Cambria"/>
          <w:sz w:val="24"/>
          <w:szCs w:val="24"/>
        </w:rPr>
      </w:pPr>
    </w:p>
    <w:p w14:paraId="25691E53" w14:textId="3DF9A820" w:rsidR="009907A7" w:rsidRDefault="009907A7">
      <w:pPr>
        <w:rPr>
          <w:rFonts w:ascii="Cambria" w:hAnsi="Cambria"/>
          <w:bCs/>
          <w:sz w:val="24"/>
          <w:szCs w:val="24"/>
        </w:rPr>
      </w:pPr>
      <w:r>
        <w:rPr>
          <w:rFonts w:ascii="Cambria" w:hAnsi="Cambria"/>
          <w:bCs/>
          <w:sz w:val="24"/>
          <w:szCs w:val="24"/>
        </w:rPr>
        <w:br w:type="page"/>
      </w:r>
    </w:p>
    <w:p w14:paraId="52F73099" w14:textId="418AE104" w:rsidR="00A16336" w:rsidRPr="00E53EB5" w:rsidRDefault="00A16336" w:rsidP="00A16336">
      <w:pPr>
        <w:pStyle w:val="ac"/>
      </w:pPr>
      <w:bookmarkStart w:id="61" w:name="_Toc133446938"/>
      <w:r w:rsidRPr="00E53EB5">
        <w:lastRenderedPageBreak/>
        <w:t>Задание ID 65 – 5 баллов</w:t>
      </w:r>
      <w:r>
        <w:t xml:space="preserve"> (Вариант 2)</w:t>
      </w:r>
      <w:bookmarkEnd w:id="61"/>
    </w:p>
    <w:p w14:paraId="3C417858" w14:textId="40265122"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E53EB5">
        <w:rPr>
          <w:rFonts w:ascii="Cambria" w:eastAsia="Cambria" w:hAnsi="Cambria" w:cs="Cambria"/>
          <w:b/>
          <w:color w:val="000000"/>
          <w:sz w:val="24"/>
        </w:rPr>
        <w:t>Мазок крови может указывать на ряд патологических состояний организма - необходимо учитывать цвет, размер и контуры форменных элементов крови, соотношение красных и белых кровяных телец, форму ядер и т.д. На фотографии</w:t>
      </w:r>
      <w:r>
        <w:rPr>
          <w:rFonts w:ascii="Cambria" w:eastAsia="Cambria" w:hAnsi="Cambria" w:cs="Cambria"/>
          <w:b/>
          <w:color w:val="000000"/>
          <w:sz w:val="24"/>
        </w:rPr>
        <w:t xml:space="preserve"> (без номера)</w:t>
      </w:r>
      <w:r w:rsidRPr="00E53EB5">
        <w:rPr>
          <w:rFonts w:ascii="Cambria" w:eastAsia="Cambria" w:hAnsi="Cambria" w:cs="Cambria"/>
          <w:b/>
          <w:color w:val="000000"/>
          <w:sz w:val="24"/>
        </w:rPr>
        <w:t xml:space="preserve"> представлен микропрепарат мазка нормальной крови с дискообразными эритроцитами и единичными лейкоцитами в поле зрения:</w:t>
      </w:r>
    </w:p>
    <w:p w14:paraId="1903693C" w14:textId="77777777" w:rsidR="00A80815" w:rsidRPr="00E53EB5" w:rsidRDefault="00A80815" w:rsidP="00A16336">
      <w:pPr>
        <w:pBdr>
          <w:top w:val="none" w:sz="4" w:space="0" w:color="000000"/>
          <w:left w:val="none" w:sz="4" w:space="0" w:color="000000"/>
          <w:bottom w:val="none" w:sz="4" w:space="0" w:color="000000"/>
          <w:right w:val="none" w:sz="4" w:space="0" w:color="000000"/>
        </w:pBdr>
        <w:spacing w:after="0" w:line="240" w:lineRule="auto"/>
        <w:jc w:val="both"/>
      </w:pPr>
    </w:p>
    <w:p w14:paraId="36B28CAE" w14:textId="32E8DB25"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7FCE8A19" wp14:editId="3194EF5F">
            <wp:extent cx="3413760" cy="2560484"/>
            <wp:effectExtent l="0" t="0" r="0" b="0"/>
            <wp:docPr id="12344" name="Рисунок 1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419973" cy="2565144"/>
                    </a:xfrm>
                    <a:prstGeom prst="rect">
                      <a:avLst/>
                    </a:prstGeom>
                  </pic:spPr>
                </pic:pic>
              </a:graphicData>
            </a:graphic>
          </wp:inline>
        </w:drawing>
      </w:r>
    </w:p>
    <w:p w14:paraId="2A2BE4B2" w14:textId="77777777" w:rsidR="00A80815" w:rsidRPr="00E53EB5" w:rsidRDefault="00A80815" w:rsidP="00A16336">
      <w:pPr>
        <w:pBdr>
          <w:top w:val="none" w:sz="4" w:space="0" w:color="000000"/>
          <w:left w:val="none" w:sz="4" w:space="0" w:color="000000"/>
          <w:bottom w:val="none" w:sz="4" w:space="0" w:color="000000"/>
          <w:right w:val="none" w:sz="4" w:space="0" w:color="000000"/>
        </w:pBdr>
        <w:spacing w:after="0" w:line="240" w:lineRule="auto"/>
        <w:jc w:val="both"/>
      </w:pPr>
    </w:p>
    <w:p w14:paraId="7ACBB856"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sidRPr="00E53EB5">
        <w:rPr>
          <w:rFonts w:ascii="Cambria" w:eastAsia="Cambria" w:hAnsi="Cambria" w:cs="Cambria"/>
          <w:b/>
          <w:color w:val="000000"/>
          <w:sz w:val="24"/>
        </w:rPr>
        <w:t>Определите для каждого представленного ниже микропрепарата верное морфологическое описание форменных элементов крови и соотнесите эти морфологические изменения с этиологическими факторами:</w:t>
      </w:r>
    </w:p>
    <w:p w14:paraId="746BC63B" w14:textId="77777777"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A16336" w:rsidRPr="00590CAD" w14:paraId="03A747F6" w14:textId="77777777" w:rsidTr="00A8081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AE0EFDA"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A90FD4C" wp14:editId="7751F717">
                  <wp:extent cx="2160270" cy="1620520"/>
                  <wp:effectExtent l="0" t="0" r="0" b="0"/>
                  <wp:docPr id="12350" name="Рисунок 1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лайд19.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25E7EFF"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E812D2F" wp14:editId="5CAF396B">
                  <wp:extent cx="2160270" cy="1620520"/>
                  <wp:effectExtent l="0" t="0" r="0" b="0"/>
                  <wp:docPr id="12351" name="Рисунок 1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лайд20.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E3ADFC5"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93A9370" wp14:editId="67371A29">
                  <wp:extent cx="2160270" cy="1620520"/>
                  <wp:effectExtent l="0" t="0" r="0" b="0"/>
                  <wp:docPr id="12352" name="Рисунок 1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лайд21.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A16336" w:rsidRPr="00590CAD" w14:paraId="11CA845A" w14:textId="77777777" w:rsidTr="00A8081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3804F1B"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7F37501" wp14:editId="61DC8698">
                  <wp:extent cx="2160270" cy="1620520"/>
                  <wp:effectExtent l="0" t="0" r="0" b="0"/>
                  <wp:docPr id="12353" name="Рисунок 1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лайд2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679521"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4247040" wp14:editId="64F32AD4">
                  <wp:extent cx="2160270" cy="1620520"/>
                  <wp:effectExtent l="0" t="0" r="0" b="0"/>
                  <wp:docPr id="12354" name="Рисунок 1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лайд2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CD0D00F"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343F6083"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p>
    <w:p w14:paraId="7E66561B"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морфологических описаний (список избыточен – в нем есть лишние описания)</w:t>
      </w:r>
      <w:r w:rsidRPr="00E53EB5">
        <w:rPr>
          <w:rFonts w:ascii="Cambria" w:eastAsia="Cambria" w:hAnsi="Cambria" w:cs="Cambria"/>
          <w:color w:val="000000"/>
          <w:sz w:val="24"/>
          <w:szCs w:val="24"/>
        </w:rPr>
        <w:t>:</w:t>
      </w:r>
    </w:p>
    <w:p w14:paraId="370245D1"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Гиперхромная мегалоцитарная анемия (крупные бледные дискообразные эритроциты);</w:t>
      </w:r>
    </w:p>
    <w:p w14:paraId="6D3D2E14"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Гипохромная микроцитарная анемия (мелкие яркие дискообразные эритроциты);</w:t>
      </w:r>
    </w:p>
    <w:p w14:paraId="5F1D9639"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Cфероцитоз (шаровидные эритроциты);</w:t>
      </w:r>
    </w:p>
    <w:p w14:paraId="0D18E459"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Серповидноклеточная анемия;</w:t>
      </w:r>
    </w:p>
    <w:p w14:paraId="0EFCE36E"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Кольцевидные и зернистые включения в эритроцитах (живые организмы);</w:t>
      </w:r>
    </w:p>
    <w:p w14:paraId="16ADB62D"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lastRenderedPageBreak/>
        <w:t>Лейкоцитоз (повышенное содержание нейтрофилов);</w:t>
      </w:r>
    </w:p>
    <w:p w14:paraId="21328D34"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Лейкоцитоз (повышенное содержание лимфоцитов);</w:t>
      </w:r>
    </w:p>
    <w:p w14:paraId="2B5FC7DA"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Полихромазия (дискообразные эритроциты разного цвета);</w:t>
      </w:r>
    </w:p>
    <w:p w14:paraId="1482C65F"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Лейкобластоз (повышенное содержание незрелых лейкоцитов);</w:t>
      </w:r>
    </w:p>
    <w:p w14:paraId="7800EB9F" w14:textId="77777777" w:rsidR="00A16336" w:rsidRPr="00E53EB5" w:rsidRDefault="00A16336" w:rsidP="00844E34">
      <w:pPr>
        <w:numPr>
          <w:ilvl w:val="0"/>
          <w:numId w:val="231"/>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Ретикулоцитоз (повышенное содержание крупных незрелых эритроцитов с включениями).</w:t>
      </w:r>
    </w:p>
    <w:p w14:paraId="565C2D0B"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938E99F"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этиологических факторов (список избыточен – в нем есть лишние факторы):</w:t>
      </w:r>
    </w:p>
    <w:p w14:paraId="07673E73"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бактериальная инфекция с активацией врожденного иммунитета;</w:t>
      </w:r>
    </w:p>
    <w:p w14:paraId="1ED37268"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витамина B12 и фолатов, затрудняющая деление клеток в красном костном мозге при сохранном синтезе гемоглобина;</w:t>
      </w:r>
    </w:p>
    <w:p w14:paraId="30D8D533"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Генетическая мутация в гене глобина с нарушением его пространственной структуры;</w:t>
      </w:r>
    </w:p>
    <w:p w14:paraId="0977E211"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вирусная инфекция с активацией приобретенного иммунитета;</w:t>
      </w:r>
    </w:p>
    <w:p w14:paraId="5728662A"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железа с недостаточным синтезом гемоглобина при сохранном делении предшественников эритроцитов;</w:t>
      </w:r>
    </w:p>
    <w:p w14:paraId="43E437BE"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Острая кровопотеря с компенсаторным выходом из красного костного мозга эритроцитов на последней стадии созревания;</w:t>
      </w:r>
    </w:p>
    <w:p w14:paraId="253B4FBD"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Эритроциты новорожденного с постепенной заменой фетального гемоглобина на взрослый гемоглобин;</w:t>
      </w:r>
    </w:p>
    <w:p w14:paraId="6F6EC5B9"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Лейкемия (опухоль белого кровяного ростка с выходом незрелых форм в кровь);</w:t>
      </w:r>
    </w:p>
    <w:p w14:paraId="07A42FAA"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Паразитарная инфекция (малярийный плазмодий);</w:t>
      </w:r>
    </w:p>
    <w:p w14:paraId="40C53E23" w14:textId="77777777" w:rsidR="00A16336" w:rsidRPr="00E53EB5" w:rsidRDefault="00A16336" w:rsidP="00844E34">
      <w:pPr>
        <w:numPr>
          <w:ilvl w:val="0"/>
          <w:numId w:val="232"/>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Генетический дефект цитоскелетного каркаса эритроцита.</w:t>
      </w:r>
    </w:p>
    <w:p w14:paraId="69ED9316"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5A30B30B"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19519719"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8D18B3">
        <w:rPr>
          <w:rFonts w:ascii="Cambria" w:eastAsia="Cambria" w:hAnsi="Cambria" w:cs="Cambria"/>
          <w:b/>
          <w:color w:val="000000"/>
          <w:sz w:val="24"/>
          <w:szCs w:val="24"/>
        </w:rPr>
        <w:t>Ответ:</w:t>
      </w:r>
    </w:p>
    <w:p w14:paraId="6A1E5559"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16FCC2CB"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3361"/>
        <w:gridCol w:w="1363"/>
        <w:gridCol w:w="1365"/>
        <w:gridCol w:w="1364"/>
        <w:gridCol w:w="1366"/>
        <w:gridCol w:w="1365"/>
      </w:tblGrid>
      <w:tr w:rsidR="00A16336" w:rsidRPr="008D18B3" w14:paraId="52D872FF" w14:textId="77777777" w:rsidTr="00D6165C">
        <w:trPr>
          <w:trHeight w:val="397"/>
        </w:trPr>
        <w:tc>
          <w:tcPr>
            <w:tcW w:w="3392" w:type="dxa"/>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79C9AF06" w14:textId="77777777" w:rsidR="00A16336" w:rsidRPr="008D18B3" w:rsidRDefault="00A16336" w:rsidP="00D6165C">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b/>
                <w:color w:val="000000"/>
                <w:sz w:val="24"/>
                <w:szCs w:val="24"/>
              </w:rPr>
              <w:t>Картинка</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494C6BBF"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1</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13CE4DE3"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2</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6C8ECC96"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3</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3D4B8F80"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4</w:t>
            </w:r>
          </w:p>
        </w:tc>
        <w:tc>
          <w:tcPr>
            <w:tcW w:w="1390"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16CD08D4"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5</w:t>
            </w:r>
          </w:p>
        </w:tc>
      </w:tr>
      <w:tr w:rsidR="00A16336" w:rsidRPr="008D18B3" w14:paraId="47E321F3" w14:textId="77777777" w:rsidTr="00D6165C">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4C09380" w14:textId="77777777" w:rsidR="00A16336" w:rsidRPr="008D18B3" w:rsidRDefault="00A16336" w:rsidP="00D6165C">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color w:val="000000"/>
                <w:sz w:val="24"/>
                <w:szCs w:val="24"/>
              </w:rPr>
              <w:t>Морфологическое описание</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AE780CB"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A</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E44F026"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D</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5BD93C8"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G</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4DB3F6A"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H</w:t>
            </w:r>
          </w:p>
        </w:tc>
        <w:tc>
          <w:tcPr>
            <w:tcW w:w="139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A1CA497"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E</w:t>
            </w:r>
          </w:p>
        </w:tc>
      </w:tr>
      <w:tr w:rsidR="00A16336" w:rsidRPr="008D18B3" w14:paraId="141797FC" w14:textId="77777777" w:rsidTr="00D6165C">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6F9A5319" w14:textId="77777777" w:rsidR="00A16336" w:rsidRPr="008D18B3" w:rsidRDefault="00A16336" w:rsidP="00D6165C">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color w:val="000000"/>
                <w:sz w:val="24"/>
                <w:szCs w:val="24"/>
              </w:rPr>
              <w:t>Этиологический фактор</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E72CE89"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II</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56A1956"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III</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25AE198"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IV</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38D4687"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VII</w:t>
            </w:r>
          </w:p>
        </w:tc>
        <w:tc>
          <w:tcPr>
            <w:tcW w:w="139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DD79FBB"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IX</w:t>
            </w:r>
          </w:p>
        </w:tc>
      </w:tr>
    </w:tbl>
    <w:p w14:paraId="682E6A39"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F7D245F" w14:textId="77777777" w:rsidR="00A16336" w:rsidRPr="008D18B3" w:rsidRDefault="00A16336" w:rsidP="00A16336">
      <w:pPr>
        <w:spacing w:after="0" w:line="240" w:lineRule="auto"/>
        <w:jc w:val="both"/>
        <w:rPr>
          <w:rFonts w:ascii="Cambria" w:hAnsi="Cambria"/>
          <w:sz w:val="24"/>
          <w:szCs w:val="24"/>
        </w:rPr>
      </w:pPr>
    </w:p>
    <w:p w14:paraId="6EE91B70" w14:textId="77777777" w:rsidR="00A16336" w:rsidRDefault="00A16336" w:rsidP="00A16336">
      <w:pPr>
        <w:rPr>
          <w:rFonts w:ascii="Cambria" w:hAnsi="Cambria"/>
          <w:bCs/>
          <w:sz w:val="24"/>
          <w:szCs w:val="24"/>
        </w:rPr>
      </w:pPr>
      <w:r>
        <w:rPr>
          <w:rFonts w:ascii="Cambria" w:hAnsi="Cambria"/>
          <w:bCs/>
          <w:sz w:val="24"/>
          <w:szCs w:val="24"/>
        </w:rPr>
        <w:br w:type="page"/>
      </w:r>
    </w:p>
    <w:p w14:paraId="4CDC4F80" w14:textId="33C97E6F" w:rsidR="00A16336" w:rsidRPr="00E53EB5" w:rsidRDefault="00A16336" w:rsidP="00A16336">
      <w:pPr>
        <w:pStyle w:val="ac"/>
      </w:pPr>
      <w:bookmarkStart w:id="62" w:name="_Toc133446939"/>
      <w:r w:rsidRPr="00E53EB5">
        <w:lastRenderedPageBreak/>
        <w:t>Задание ID 65 – 5 баллов</w:t>
      </w:r>
      <w:r>
        <w:t xml:space="preserve"> (Вариант 3)</w:t>
      </w:r>
      <w:bookmarkEnd w:id="62"/>
    </w:p>
    <w:p w14:paraId="2A0E29B0" w14:textId="5FDCD9D7"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r w:rsidRPr="00E53EB5">
        <w:rPr>
          <w:rFonts w:ascii="Cambria" w:eastAsia="Cambria" w:hAnsi="Cambria" w:cs="Cambria"/>
          <w:b/>
          <w:color w:val="000000"/>
          <w:sz w:val="24"/>
        </w:rPr>
        <w:t>Мазок крови может указывать на ряд патологических состояний организма - необходимо учитывать цвет, размер и контуры форменных элементов крови, соотношение красных и белых кровяных телец, форму ядер и т.д. На фотографии</w:t>
      </w:r>
      <w:r>
        <w:rPr>
          <w:rFonts w:ascii="Cambria" w:eastAsia="Cambria" w:hAnsi="Cambria" w:cs="Cambria"/>
          <w:b/>
          <w:color w:val="000000"/>
          <w:sz w:val="24"/>
        </w:rPr>
        <w:t xml:space="preserve"> (без номера)</w:t>
      </w:r>
      <w:r w:rsidRPr="00E53EB5">
        <w:rPr>
          <w:rFonts w:ascii="Cambria" w:eastAsia="Cambria" w:hAnsi="Cambria" w:cs="Cambria"/>
          <w:b/>
          <w:color w:val="000000"/>
          <w:sz w:val="24"/>
        </w:rPr>
        <w:t xml:space="preserve"> представлен микропрепарат мазка нормальной крови с дискообразными эритроцитами и единичными лейкоцитами в поле зрения:</w:t>
      </w:r>
    </w:p>
    <w:p w14:paraId="369DE3A6" w14:textId="77777777" w:rsidR="001F58B5" w:rsidRPr="00E53EB5" w:rsidRDefault="001F58B5" w:rsidP="00A16336">
      <w:pPr>
        <w:pBdr>
          <w:top w:val="none" w:sz="4" w:space="0" w:color="000000"/>
          <w:left w:val="none" w:sz="4" w:space="0" w:color="000000"/>
          <w:bottom w:val="none" w:sz="4" w:space="0" w:color="000000"/>
          <w:right w:val="none" w:sz="4" w:space="0" w:color="000000"/>
        </w:pBdr>
        <w:spacing w:after="0" w:line="240" w:lineRule="auto"/>
        <w:jc w:val="both"/>
      </w:pPr>
    </w:p>
    <w:p w14:paraId="7C621BA0" w14:textId="62332946"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Pr>
          <w:noProof/>
        </w:rPr>
        <w:drawing>
          <wp:inline distT="0" distB="0" distL="0" distR="0" wp14:anchorId="10F2FDA0" wp14:editId="54F89D0B">
            <wp:extent cx="3413760" cy="2560484"/>
            <wp:effectExtent l="0" t="0" r="0" b="0"/>
            <wp:docPr id="12360" name="Рисунок 1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йд1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419973" cy="2565144"/>
                    </a:xfrm>
                    <a:prstGeom prst="rect">
                      <a:avLst/>
                    </a:prstGeom>
                  </pic:spPr>
                </pic:pic>
              </a:graphicData>
            </a:graphic>
          </wp:inline>
        </w:drawing>
      </w:r>
    </w:p>
    <w:p w14:paraId="5FC357B1" w14:textId="77777777" w:rsidR="001F58B5" w:rsidRPr="00E53EB5" w:rsidRDefault="001F58B5" w:rsidP="00A16336">
      <w:pPr>
        <w:pBdr>
          <w:top w:val="none" w:sz="4" w:space="0" w:color="000000"/>
          <w:left w:val="none" w:sz="4" w:space="0" w:color="000000"/>
          <w:bottom w:val="none" w:sz="4" w:space="0" w:color="000000"/>
          <w:right w:val="none" w:sz="4" w:space="0" w:color="000000"/>
        </w:pBdr>
        <w:spacing w:after="0" w:line="240" w:lineRule="auto"/>
        <w:jc w:val="both"/>
      </w:pPr>
    </w:p>
    <w:p w14:paraId="5ACACF65"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r w:rsidRPr="00E53EB5">
        <w:rPr>
          <w:rFonts w:ascii="Cambria" w:eastAsia="Cambria" w:hAnsi="Cambria" w:cs="Cambria"/>
          <w:b/>
          <w:color w:val="000000"/>
          <w:sz w:val="24"/>
        </w:rPr>
        <w:t>Определите для каждого представленного ниже микропрепарата верное морфологическое описание форменных элементов крови и соотнесите эти морфологические изменения с этиологическими факторами:</w:t>
      </w:r>
    </w:p>
    <w:p w14:paraId="318342B7" w14:textId="77777777" w:rsidR="00A16336"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b/>
          <w:color w:val="000000"/>
          <w:sz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A16336" w:rsidRPr="00590CAD" w14:paraId="2316D691" w14:textId="77777777" w:rsidTr="001F58B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D41E897"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1199D89" wp14:editId="4EBD32B6">
                  <wp:extent cx="2160270" cy="1620520"/>
                  <wp:effectExtent l="0" t="0" r="0" b="0"/>
                  <wp:docPr id="12371" name="Рисунок 1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лайд24.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484EBAE"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B4F54D2" wp14:editId="3D75E663">
                  <wp:extent cx="2160270" cy="1620520"/>
                  <wp:effectExtent l="0" t="0" r="0" b="0"/>
                  <wp:docPr id="12372" name="Рисунок 1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лайд25.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A5251BE"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F144598" wp14:editId="77BECC0E">
                  <wp:extent cx="2160270" cy="1620520"/>
                  <wp:effectExtent l="0" t="0" r="0" b="0"/>
                  <wp:docPr id="12373" name="Рисунок 1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Слайд26.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A16336" w:rsidRPr="00590CAD" w14:paraId="6797C5ED" w14:textId="77777777" w:rsidTr="001F58B5">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E324BC6"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DA72E64" wp14:editId="41ABB587">
                  <wp:extent cx="2160270" cy="1620520"/>
                  <wp:effectExtent l="0" t="0" r="0" b="0"/>
                  <wp:docPr id="12374" name="Рисунок 1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лайд27.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A91AF44"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35FD7FA" wp14:editId="3EED8D27">
                  <wp:extent cx="2160270" cy="1620520"/>
                  <wp:effectExtent l="0" t="0" r="0" b="0"/>
                  <wp:docPr id="12375" name="Рисунок 1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лайд28.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1FD905B" w14:textId="77777777" w:rsidR="00A16336" w:rsidRPr="00590CAD" w:rsidRDefault="00A16336"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0C4FC3A2"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pPr>
    </w:p>
    <w:p w14:paraId="6B10C93C"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морфологических описаний (список избыточен – в нем есть лишние описания)</w:t>
      </w:r>
      <w:r w:rsidRPr="00E53EB5">
        <w:rPr>
          <w:rFonts w:ascii="Cambria" w:eastAsia="Cambria" w:hAnsi="Cambria" w:cs="Cambria"/>
          <w:color w:val="000000"/>
          <w:sz w:val="24"/>
          <w:szCs w:val="24"/>
        </w:rPr>
        <w:t>:</w:t>
      </w:r>
    </w:p>
    <w:p w14:paraId="7E04E327"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Гиперхромная мегалоцитарная анемия (крупные бледные дискообразные эритроциты);</w:t>
      </w:r>
    </w:p>
    <w:p w14:paraId="1C8B3FCA"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Гипохромная микроцитарная анемия (мелкие яркие дискообразные эритроциты);</w:t>
      </w:r>
    </w:p>
    <w:p w14:paraId="251ADC29"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Cфероцитоз (шаровидные эритроциты);</w:t>
      </w:r>
    </w:p>
    <w:p w14:paraId="127CD814"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Серповидноклеточная анемия;</w:t>
      </w:r>
    </w:p>
    <w:p w14:paraId="5A7A402B"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Кольцевидные и зернистые включения в эритроцитах (живые организмы);</w:t>
      </w:r>
    </w:p>
    <w:p w14:paraId="1EFCA7B6"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lastRenderedPageBreak/>
        <w:t>Лейкоцитоз (повышенное содержание нейтрофилов);</w:t>
      </w:r>
    </w:p>
    <w:p w14:paraId="5DBAAEC8"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Лейкоцитоз (повышенное содержание лимфоцитов);</w:t>
      </w:r>
    </w:p>
    <w:p w14:paraId="5DD01B4D"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Полихромазия (дискообразные эритроциты разного цвета);</w:t>
      </w:r>
    </w:p>
    <w:p w14:paraId="13B4415A"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Лейкобластоз (повышенное содержание незрелых лейкоцитов);</w:t>
      </w:r>
    </w:p>
    <w:p w14:paraId="053BCE26" w14:textId="77777777" w:rsidR="00A16336" w:rsidRPr="00E53EB5" w:rsidRDefault="00A16336" w:rsidP="00844E34">
      <w:pPr>
        <w:numPr>
          <w:ilvl w:val="0"/>
          <w:numId w:val="233"/>
        </w:numPr>
        <w:pBdr>
          <w:top w:val="none" w:sz="4" w:space="0" w:color="000000"/>
          <w:left w:val="none" w:sz="4" w:space="0" w:color="000000"/>
          <w:bottom w:val="none" w:sz="4" w:space="0" w:color="000000"/>
          <w:right w:val="none" w:sz="4" w:space="0" w:color="000000"/>
        </w:pBdr>
        <w:tabs>
          <w:tab w:val="left" w:pos="426"/>
        </w:tabs>
        <w:spacing w:after="0" w:line="240" w:lineRule="auto"/>
        <w:ind w:left="0" w:firstLine="0"/>
        <w:jc w:val="both"/>
        <w:rPr>
          <w:rFonts w:ascii="Cambria" w:hAnsi="Cambria"/>
          <w:sz w:val="24"/>
          <w:szCs w:val="24"/>
        </w:rPr>
      </w:pPr>
      <w:r w:rsidRPr="00E53EB5">
        <w:rPr>
          <w:rFonts w:ascii="Cambria" w:eastAsia="Cambria" w:hAnsi="Cambria" w:cs="Cambria"/>
          <w:color w:val="000000"/>
          <w:sz w:val="24"/>
          <w:szCs w:val="24"/>
        </w:rPr>
        <w:t>Ретикулоцитоз (повышенное содержание крупных незрелых эритроцитов с включениями).</w:t>
      </w:r>
    </w:p>
    <w:p w14:paraId="626040F9"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21A98100" w14:textId="77777777" w:rsidR="00A16336" w:rsidRPr="00E53EB5"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b/>
          <w:color w:val="000000"/>
          <w:sz w:val="24"/>
          <w:szCs w:val="24"/>
        </w:rPr>
        <w:t>Список этиологических факторов (список избыточен – в нем есть лишние факторы):</w:t>
      </w:r>
    </w:p>
    <w:p w14:paraId="7EC6B018"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tabs>
          <w:tab w:val="left" w:pos="709"/>
        </w:tabs>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бактериальная инфекция с активацией врожденного иммунитета;</w:t>
      </w:r>
    </w:p>
    <w:p w14:paraId="275E736B"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витамина B12 и фолатов, затрудняющая деление клеток в красном костном мозге при сохранном синтезе гемоглобина;</w:t>
      </w:r>
    </w:p>
    <w:p w14:paraId="6D7E9C85"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Генетическая мутация в гене глобина с нарушением его пространственной структуры;</w:t>
      </w:r>
    </w:p>
    <w:p w14:paraId="2D47938D"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Системная вирусная инфекция с активацией приобретенного иммунитета;</w:t>
      </w:r>
    </w:p>
    <w:p w14:paraId="2DF45E2B"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Нехватка железа с недостаточным синтезом гемоглобина при сохранном делении предшественников эритроцитов;</w:t>
      </w:r>
    </w:p>
    <w:p w14:paraId="12CD5836"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Острая кровопотеря с компенсаторным выходом из красного костного мозга эритроцитов на последней стадии созревания;</w:t>
      </w:r>
    </w:p>
    <w:p w14:paraId="6ABDD91F"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Эритроциты новорожденного с постепенной заменой фетального гемоглобина на взрослый гемоглобин;</w:t>
      </w:r>
    </w:p>
    <w:p w14:paraId="103F5B5F"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Лейкемия (опухоль белого кровяного ростка с выходом незрелых форм в кровь);</w:t>
      </w:r>
    </w:p>
    <w:p w14:paraId="69A10E92"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Паразитарная инфекция (малярийный плазмодий);</w:t>
      </w:r>
    </w:p>
    <w:p w14:paraId="62B8E6AE" w14:textId="77777777" w:rsidR="00A16336" w:rsidRPr="00E53EB5" w:rsidRDefault="00A16336" w:rsidP="00844E34">
      <w:pPr>
        <w:numPr>
          <w:ilvl w:val="0"/>
          <w:numId w:val="234"/>
        </w:num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E53EB5">
        <w:rPr>
          <w:rFonts w:ascii="Cambria" w:eastAsia="Cambria" w:hAnsi="Cambria" w:cs="Cambria"/>
          <w:color w:val="000000"/>
          <w:sz w:val="24"/>
          <w:szCs w:val="24"/>
        </w:rPr>
        <w:t>Генетический дефект цитоскелетного каркаса эритроцита.</w:t>
      </w:r>
    </w:p>
    <w:p w14:paraId="6A7693C6"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621008B7"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1C2B4301"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r w:rsidRPr="008D18B3">
        <w:rPr>
          <w:rFonts w:ascii="Cambria" w:eastAsia="Cambria" w:hAnsi="Cambria" w:cs="Cambria"/>
          <w:b/>
          <w:color w:val="000000"/>
          <w:sz w:val="24"/>
          <w:szCs w:val="24"/>
        </w:rPr>
        <w:t>Ответ:</w:t>
      </w:r>
    </w:p>
    <w:p w14:paraId="42B62DC4"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p w14:paraId="383DEC59" w14:textId="77777777" w:rsidR="00A16336" w:rsidRPr="008D18B3" w:rsidRDefault="00A16336" w:rsidP="00A16336">
      <w:pPr>
        <w:pBdr>
          <w:top w:val="none" w:sz="4" w:space="0" w:color="000000"/>
          <w:left w:val="none" w:sz="4" w:space="0" w:color="000000"/>
          <w:bottom w:val="none" w:sz="4" w:space="0" w:color="000000"/>
          <w:right w:val="none" w:sz="4" w:space="0" w:color="000000"/>
        </w:pBdr>
        <w:spacing w:after="0" w:line="240" w:lineRule="auto"/>
        <w:jc w:val="both"/>
        <w:rPr>
          <w:rFonts w:ascii="Cambria" w:hAnsi="Cambria"/>
          <w:sz w:val="24"/>
          <w:szCs w:val="24"/>
        </w:rPr>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3361"/>
        <w:gridCol w:w="1363"/>
        <w:gridCol w:w="1365"/>
        <w:gridCol w:w="1363"/>
        <w:gridCol w:w="1367"/>
        <w:gridCol w:w="1365"/>
      </w:tblGrid>
      <w:tr w:rsidR="00A16336" w:rsidRPr="008D18B3" w14:paraId="050CC92A" w14:textId="77777777" w:rsidTr="00D6165C">
        <w:trPr>
          <w:trHeight w:val="397"/>
        </w:trPr>
        <w:tc>
          <w:tcPr>
            <w:tcW w:w="3392" w:type="dxa"/>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3AA0DE16" w14:textId="77777777" w:rsidR="00A16336" w:rsidRPr="008D18B3" w:rsidRDefault="00A16336" w:rsidP="00D6165C">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b/>
                <w:color w:val="000000"/>
                <w:sz w:val="24"/>
                <w:szCs w:val="24"/>
              </w:rPr>
              <w:t>Картинка</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4874BDF8"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1</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41A8B3FA"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2</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000D5258"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3</w:t>
            </w:r>
          </w:p>
        </w:tc>
        <w:tc>
          <w:tcPr>
            <w:tcW w:w="1389"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1A1CA940"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4</w:t>
            </w:r>
          </w:p>
        </w:tc>
        <w:tc>
          <w:tcPr>
            <w:tcW w:w="1390"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5895C754"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b/>
                <w:color w:val="000000"/>
                <w:sz w:val="24"/>
                <w:szCs w:val="24"/>
              </w:rPr>
              <w:t>5</w:t>
            </w:r>
          </w:p>
        </w:tc>
      </w:tr>
      <w:tr w:rsidR="00A16336" w:rsidRPr="008D18B3" w14:paraId="161C79D9" w14:textId="77777777" w:rsidTr="00D6165C">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68E03E2" w14:textId="77777777" w:rsidR="00A16336" w:rsidRPr="008D18B3" w:rsidRDefault="00A16336" w:rsidP="00D6165C">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color w:val="000000"/>
                <w:sz w:val="24"/>
                <w:szCs w:val="24"/>
              </w:rPr>
              <w:t>Морфологическое описание</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137D4B6"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B</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5E81B43"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D</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46ACEAD"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F</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087AE11"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H</w:t>
            </w:r>
          </w:p>
        </w:tc>
        <w:tc>
          <w:tcPr>
            <w:tcW w:w="139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02DBF9C"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E</w:t>
            </w:r>
          </w:p>
        </w:tc>
      </w:tr>
      <w:tr w:rsidR="00A16336" w:rsidRPr="008D18B3" w14:paraId="188568A6" w14:textId="77777777" w:rsidTr="00D6165C">
        <w:trPr>
          <w:trHeight w:val="397"/>
        </w:trPr>
        <w:tc>
          <w:tcPr>
            <w:tcW w:w="3392"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D7B39D2" w14:textId="77777777" w:rsidR="00A16336" w:rsidRPr="008D18B3" w:rsidRDefault="00A16336" w:rsidP="00D6165C">
            <w:pPr>
              <w:pBdr>
                <w:top w:val="none" w:sz="4" w:space="0" w:color="000000"/>
                <w:left w:val="none" w:sz="4" w:space="0" w:color="000000"/>
                <w:bottom w:val="none" w:sz="4" w:space="0" w:color="000000"/>
                <w:right w:val="none" w:sz="4" w:space="0" w:color="000000"/>
              </w:pBdr>
              <w:jc w:val="both"/>
              <w:rPr>
                <w:rFonts w:ascii="Cambria" w:hAnsi="Cambria"/>
                <w:sz w:val="24"/>
                <w:szCs w:val="24"/>
              </w:rPr>
            </w:pPr>
            <w:r w:rsidRPr="008D18B3">
              <w:rPr>
                <w:rFonts w:ascii="Cambria" w:eastAsia="Cambria" w:hAnsi="Cambria" w:cs="Cambria"/>
                <w:color w:val="000000"/>
                <w:sz w:val="24"/>
                <w:szCs w:val="24"/>
              </w:rPr>
              <w:t>Этиологический фактор</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B660BC6"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V</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4DE86A4"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III</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7E02802"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w:t>
            </w:r>
          </w:p>
        </w:tc>
        <w:tc>
          <w:tcPr>
            <w:tcW w:w="138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D6B93E5"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VII</w:t>
            </w:r>
          </w:p>
        </w:tc>
        <w:tc>
          <w:tcPr>
            <w:tcW w:w="1390"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3157063" w14:textId="77777777" w:rsidR="00A16336" w:rsidRPr="008D18B3" w:rsidRDefault="00A16336" w:rsidP="00D6165C">
            <w:pPr>
              <w:pBdr>
                <w:top w:val="none" w:sz="4" w:space="0" w:color="000000"/>
                <w:left w:val="none" w:sz="4" w:space="0" w:color="000000"/>
                <w:bottom w:val="none" w:sz="4" w:space="0" w:color="000000"/>
                <w:right w:val="none" w:sz="4" w:space="0" w:color="000000"/>
              </w:pBdr>
              <w:jc w:val="center"/>
              <w:rPr>
                <w:rFonts w:ascii="Cambria" w:hAnsi="Cambria"/>
                <w:sz w:val="24"/>
                <w:szCs w:val="24"/>
              </w:rPr>
            </w:pPr>
            <w:r w:rsidRPr="008D18B3">
              <w:rPr>
                <w:rFonts w:ascii="Cambria" w:eastAsia="Cambria" w:hAnsi="Cambria" w:cs="Cambria"/>
                <w:color w:val="000000"/>
                <w:sz w:val="24"/>
                <w:szCs w:val="24"/>
              </w:rPr>
              <w:t>IX</w:t>
            </w:r>
          </w:p>
        </w:tc>
      </w:tr>
    </w:tbl>
    <w:p w14:paraId="510C6452" w14:textId="77777777" w:rsidR="00A16336" w:rsidRDefault="00A16336" w:rsidP="00A16336">
      <w:pPr>
        <w:spacing w:after="0" w:line="240" w:lineRule="auto"/>
        <w:jc w:val="both"/>
        <w:rPr>
          <w:rFonts w:ascii="Cambria" w:eastAsia="Cambria" w:hAnsi="Cambria" w:cs="Cambria"/>
          <w:color w:val="000000"/>
          <w:sz w:val="24"/>
          <w:szCs w:val="24"/>
        </w:rPr>
      </w:pPr>
    </w:p>
    <w:p w14:paraId="63718A95" w14:textId="77777777" w:rsidR="00A16336" w:rsidRPr="008D18B3" w:rsidRDefault="00A16336" w:rsidP="00A16336">
      <w:pPr>
        <w:spacing w:after="0" w:line="240" w:lineRule="auto"/>
        <w:jc w:val="both"/>
        <w:rPr>
          <w:rFonts w:ascii="Cambria" w:hAnsi="Cambria"/>
          <w:sz w:val="24"/>
          <w:szCs w:val="24"/>
        </w:rPr>
      </w:pPr>
    </w:p>
    <w:p w14:paraId="15DE6C72" w14:textId="77777777" w:rsidR="00A16336" w:rsidRDefault="00A16336" w:rsidP="00A16336">
      <w:pPr>
        <w:rPr>
          <w:rFonts w:ascii="Cambria" w:hAnsi="Cambria"/>
          <w:bCs/>
          <w:sz w:val="24"/>
          <w:szCs w:val="24"/>
        </w:rPr>
      </w:pPr>
      <w:r>
        <w:rPr>
          <w:rFonts w:ascii="Cambria" w:hAnsi="Cambria"/>
          <w:bCs/>
          <w:sz w:val="24"/>
          <w:szCs w:val="24"/>
        </w:rPr>
        <w:br w:type="page"/>
      </w:r>
    </w:p>
    <w:p w14:paraId="23ED9B7B" w14:textId="6CA688D0" w:rsidR="0040467B" w:rsidRPr="00565409" w:rsidRDefault="0040467B" w:rsidP="00C63B16">
      <w:pPr>
        <w:pStyle w:val="ac"/>
        <w:rPr>
          <w:bCs/>
          <w:szCs w:val="28"/>
        </w:rPr>
      </w:pPr>
      <w:bookmarkStart w:id="63" w:name="_Toc133446940"/>
      <w:r w:rsidRPr="00565409">
        <w:lastRenderedPageBreak/>
        <w:t xml:space="preserve">Задание </w:t>
      </w:r>
      <w:r w:rsidRPr="00565409">
        <w:rPr>
          <w:lang w:val="en-US"/>
        </w:rPr>
        <w:t>ID</w:t>
      </w:r>
      <w:r w:rsidRPr="00565409">
        <w:t xml:space="preserve"> 66 – 5 баллов</w:t>
      </w:r>
      <w:r w:rsidR="00657A92">
        <w:t xml:space="preserve"> (Вариант 1)</w:t>
      </w:r>
      <w:bookmarkEnd w:id="63"/>
    </w:p>
    <w:p w14:paraId="5BFE7176"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 xml:space="preserve">Компьютерная томография (КТ) – один из методов рентгеновского исследования, позволяющий получить изображение поперечного среза тела человека. Во время исследования рентгеновская трубка, генерирующая рентгеновское излучение, вращается вокруг пациента. Проходя через тело человека, рентгеновские лучи поглощаются различными тканями в разной степени. Непоглощенные рентгеновские лучи попадают на специальный детектор, располагающийся диаметрально противоположно по отношению к трубке и двигающийся синхронно с ней. Затем с помощью специальных компьютерных программ данные с детекторов обрабатывают и получают серию изображений, отражающих взаимное расположение органов и тканей в той или иной плоскости.  </w:t>
      </w:r>
    </w:p>
    <w:p w14:paraId="4B5393E8"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 xml:space="preserve">Ниже Вам представлена серия изображений поперечных срезов тела человека, полученных с помощью компьютерной томографии. На каждой из приведенных ниже томограмм имеются структуры, которые отсутствуют на оставшихся четырех срезах. Определите такой «уникальный» орган для каждой томограммы и предположите, на уровне какого позвонка был сделан соответствующий срез. </w:t>
      </w:r>
    </w:p>
    <w:p w14:paraId="605E1587" w14:textId="77777777" w:rsidR="0040467B" w:rsidRDefault="0040467B" w:rsidP="0040467B">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0467B" w:rsidRPr="00590CAD" w14:paraId="69B6B336" w14:textId="77777777" w:rsidTr="00657A92">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CC0B45"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6D1C8C4" wp14:editId="590FD7D3">
                  <wp:extent cx="2160270" cy="162052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лайд1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AD9299D"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FD7A493" wp14:editId="1ED17CF6">
                  <wp:extent cx="2160270" cy="162052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лайд12.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81E33D0"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5B3AFDF" wp14:editId="396EFB4B">
                  <wp:extent cx="2160270" cy="162052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лайд13.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40467B" w:rsidRPr="00590CAD" w14:paraId="32AE28EE" w14:textId="77777777" w:rsidTr="00657A92">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1061A1A"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1AB3AB1" wp14:editId="50F79F52">
                  <wp:extent cx="2160270" cy="162052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лайд14.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224181D"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6A7F2EB" wp14:editId="341EEAF4">
                  <wp:extent cx="2160270" cy="162052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лайд15.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DBDBAA5" w14:textId="77777777" w:rsidR="0040467B" w:rsidRPr="00590CAD" w:rsidRDefault="0040467B" w:rsidP="0040467B">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4F08E179" w14:textId="77777777" w:rsidR="0040467B" w:rsidRPr="00565409" w:rsidRDefault="0040467B" w:rsidP="0040467B">
      <w:pPr>
        <w:spacing w:after="0" w:line="240" w:lineRule="auto"/>
        <w:jc w:val="both"/>
        <w:rPr>
          <w:rFonts w:ascii="Cambria" w:hAnsi="Cambria"/>
          <w:b/>
          <w:bCs/>
          <w:sz w:val="24"/>
          <w:szCs w:val="24"/>
        </w:rPr>
      </w:pPr>
    </w:p>
    <w:p w14:paraId="22BECA08" w14:textId="77777777" w:rsidR="0040467B" w:rsidRPr="00565409" w:rsidRDefault="0040467B" w:rsidP="0040467B">
      <w:pPr>
        <w:spacing w:after="0" w:line="240" w:lineRule="auto"/>
        <w:rPr>
          <w:rFonts w:ascii="Cambria" w:hAnsi="Cambria"/>
          <w:b/>
          <w:bCs/>
          <w:sz w:val="24"/>
          <w:szCs w:val="24"/>
        </w:rPr>
      </w:pPr>
      <w:r>
        <w:rPr>
          <w:rFonts w:ascii="Cambria" w:hAnsi="Cambria"/>
          <w:b/>
          <w:bCs/>
          <w:sz w:val="24"/>
          <w:szCs w:val="24"/>
        </w:rPr>
        <w:t>Список «уникальных» о</w:t>
      </w:r>
      <w:r w:rsidRPr="00565409">
        <w:rPr>
          <w:rFonts w:ascii="Cambria" w:hAnsi="Cambria"/>
          <w:b/>
          <w:bCs/>
          <w:sz w:val="24"/>
          <w:szCs w:val="24"/>
        </w:rPr>
        <w:t>рган</w:t>
      </w:r>
      <w:r>
        <w:rPr>
          <w:rFonts w:ascii="Cambria" w:hAnsi="Cambria"/>
          <w:b/>
          <w:bCs/>
          <w:sz w:val="24"/>
          <w:szCs w:val="24"/>
        </w:rPr>
        <w:t>ов</w:t>
      </w:r>
      <w:r w:rsidRPr="00565409">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565409">
        <w:rPr>
          <w:rFonts w:ascii="Cambria" w:hAnsi="Cambria"/>
          <w:b/>
          <w:bCs/>
          <w:sz w:val="24"/>
          <w:szCs w:val="24"/>
        </w:rPr>
        <w:t>):</w:t>
      </w:r>
    </w:p>
    <w:p w14:paraId="0C595E0A"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565409">
        <w:rPr>
          <w:rFonts w:ascii="Cambria" w:eastAsia="PMingLiU" w:hAnsi="Cambria"/>
          <w:bCs/>
          <w:sz w:val="24"/>
          <w:szCs w:val="24"/>
          <w:lang w:eastAsia="zh-TW"/>
        </w:rPr>
        <w:t>ортань;</w:t>
      </w:r>
    </w:p>
    <w:p w14:paraId="5B7963E6"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Т</w:t>
      </w:r>
      <w:r w:rsidRPr="00565409">
        <w:rPr>
          <w:rFonts w:ascii="Cambria" w:eastAsia="PMingLiU" w:hAnsi="Cambria"/>
          <w:bCs/>
          <w:sz w:val="24"/>
          <w:szCs w:val="24"/>
          <w:lang w:eastAsia="zh-TW"/>
        </w:rPr>
        <w:t>рахея;</w:t>
      </w:r>
    </w:p>
    <w:p w14:paraId="5AFA4638"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евое легкое;</w:t>
      </w:r>
    </w:p>
    <w:p w14:paraId="4E64C01D"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А</w:t>
      </w:r>
      <w:r w:rsidRPr="00565409">
        <w:rPr>
          <w:rFonts w:ascii="Cambria" w:eastAsia="PMingLiU" w:hAnsi="Cambria"/>
          <w:bCs/>
          <w:sz w:val="24"/>
          <w:szCs w:val="24"/>
          <w:lang w:eastAsia="zh-TW"/>
        </w:rPr>
        <w:t>орта;</w:t>
      </w:r>
    </w:p>
    <w:p w14:paraId="0A2AF659"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егочный ствол;</w:t>
      </w:r>
    </w:p>
    <w:p w14:paraId="2D3977B2"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ищевод;</w:t>
      </w:r>
    </w:p>
    <w:p w14:paraId="10B1A675"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ечень;</w:t>
      </w:r>
    </w:p>
    <w:p w14:paraId="0A4B923A"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равая почка;</w:t>
      </w:r>
    </w:p>
    <w:p w14:paraId="103565A2"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елезенка;</w:t>
      </w:r>
    </w:p>
    <w:p w14:paraId="6B88B1EB" w14:textId="77777777" w:rsidR="0040467B" w:rsidRPr="00565409" w:rsidRDefault="0040467B" w:rsidP="00844E34">
      <w:pPr>
        <w:numPr>
          <w:ilvl w:val="0"/>
          <w:numId w:val="10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пинной мозг.</w:t>
      </w:r>
    </w:p>
    <w:p w14:paraId="761E7BCE" w14:textId="77777777" w:rsidR="0040467B" w:rsidRPr="00565409" w:rsidRDefault="0040467B" w:rsidP="0040467B">
      <w:pPr>
        <w:tabs>
          <w:tab w:val="left" w:pos="426"/>
        </w:tabs>
        <w:spacing w:after="0" w:line="240" w:lineRule="auto"/>
        <w:rPr>
          <w:rFonts w:ascii="Cambria" w:hAnsi="Cambria"/>
          <w:bCs/>
          <w:sz w:val="24"/>
          <w:szCs w:val="24"/>
        </w:rPr>
      </w:pPr>
    </w:p>
    <w:p w14:paraId="7E2F85E6"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Уровень среза:</w:t>
      </w:r>
    </w:p>
    <w:p w14:paraId="0030B667"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5-й шейный позвонок</w:t>
      </w:r>
      <w:r w:rsidRPr="00565409">
        <w:rPr>
          <w:rFonts w:ascii="Cambria" w:hAnsi="Cambria"/>
          <w:bCs/>
          <w:sz w:val="24"/>
          <w:szCs w:val="24"/>
          <w:lang w:val="en-US"/>
        </w:rPr>
        <w:t xml:space="preserve"> (C5)</w:t>
      </w:r>
      <w:r w:rsidRPr="00565409">
        <w:rPr>
          <w:rFonts w:ascii="Cambria" w:hAnsi="Cambria"/>
          <w:bCs/>
          <w:sz w:val="24"/>
          <w:szCs w:val="24"/>
        </w:rPr>
        <w:t>;</w:t>
      </w:r>
    </w:p>
    <w:p w14:paraId="67D24BFB"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3-й грудной позвонок</w:t>
      </w:r>
      <w:r w:rsidRPr="00565409">
        <w:rPr>
          <w:rFonts w:ascii="Cambria" w:hAnsi="Cambria"/>
          <w:bCs/>
          <w:sz w:val="24"/>
          <w:szCs w:val="24"/>
          <w:lang w:val="en-US"/>
        </w:rPr>
        <w:t xml:space="preserve"> (T3)</w:t>
      </w:r>
      <w:r w:rsidRPr="00565409">
        <w:rPr>
          <w:rFonts w:ascii="Cambria" w:hAnsi="Cambria"/>
          <w:bCs/>
          <w:sz w:val="24"/>
          <w:szCs w:val="24"/>
        </w:rPr>
        <w:t>;</w:t>
      </w:r>
    </w:p>
    <w:p w14:paraId="09B9CFBA"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7-й грудной позвонок</w:t>
      </w:r>
      <w:r w:rsidRPr="00565409">
        <w:rPr>
          <w:rFonts w:ascii="Cambria" w:hAnsi="Cambria"/>
          <w:bCs/>
          <w:sz w:val="24"/>
          <w:szCs w:val="24"/>
          <w:lang w:val="en-US"/>
        </w:rPr>
        <w:t xml:space="preserve"> (T7)</w:t>
      </w:r>
      <w:r w:rsidRPr="00565409">
        <w:rPr>
          <w:rFonts w:ascii="Cambria" w:hAnsi="Cambria"/>
          <w:bCs/>
          <w:sz w:val="24"/>
          <w:szCs w:val="24"/>
        </w:rPr>
        <w:t>;</w:t>
      </w:r>
    </w:p>
    <w:p w14:paraId="3862D7E1"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lastRenderedPageBreak/>
        <w:t>12-й грудной позвонок</w:t>
      </w:r>
      <w:r w:rsidRPr="00565409">
        <w:rPr>
          <w:rFonts w:ascii="Cambria" w:hAnsi="Cambria"/>
          <w:bCs/>
          <w:sz w:val="24"/>
          <w:szCs w:val="24"/>
          <w:lang w:val="en-US"/>
        </w:rPr>
        <w:t xml:space="preserve"> (T12)</w:t>
      </w:r>
      <w:r w:rsidRPr="00565409">
        <w:rPr>
          <w:rFonts w:ascii="Cambria" w:hAnsi="Cambria"/>
          <w:bCs/>
          <w:sz w:val="24"/>
          <w:szCs w:val="24"/>
        </w:rPr>
        <w:t>;</w:t>
      </w:r>
    </w:p>
    <w:p w14:paraId="4300AD40" w14:textId="77777777" w:rsidR="0040467B" w:rsidRPr="00565409" w:rsidRDefault="0040467B" w:rsidP="00844E34">
      <w:pPr>
        <w:numPr>
          <w:ilvl w:val="0"/>
          <w:numId w:val="106"/>
        </w:numPr>
        <w:spacing w:after="0" w:line="240" w:lineRule="auto"/>
        <w:jc w:val="both"/>
        <w:rPr>
          <w:rFonts w:ascii="Cambria" w:hAnsi="Cambria"/>
          <w:bCs/>
          <w:sz w:val="24"/>
          <w:szCs w:val="24"/>
        </w:rPr>
      </w:pPr>
      <w:r w:rsidRPr="00565409">
        <w:rPr>
          <w:rFonts w:ascii="Cambria" w:hAnsi="Cambria"/>
          <w:bCs/>
          <w:sz w:val="24"/>
          <w:szCs w:val="24"/>
        </w:rPr>
        <w:t>2-й поясничный позвонок</w:t>
      </w:r>
      <w:r w:rsidRPr="00565409">
        <w:rPr>
          <w:rFonts w:ascii="Cambria" w:hAnsi="Cambria"/>
          <w:bCs/>
          <w:sz w:val="24"/>
          <w:szCs w:val="24"/>
          <w:lang w:val="en-US"/>
        </w:rPr>
        <w:t xml:space="preserve"> (L2)</w:t>
      </w:r>
      <w:r w:rsidRPr="00565409">
        <w:rPr>
          <w:rFonts w:ascii="Cambria" w:hAnsi="Cambria"/>
          <w:bCs/>
          <w:sz w:val="24"/>
          <w:szCs w:val="24"/>
        </w:rPr>
        <w:t xml:space="preserve">. </w:t>
      </w:r>
    </w:p>
    <w:p w14:paraId="186B63DB" w14:textId="1B5895B8" w:rsidR="0040467B" w:rsidRPr="00C70168" w:rsidRDefault="0040467B" w:rsidP="0040467B">
      <w:pPr>
        <w:spacing w:after="0" w:line="240" w:lineRule="auto"/>
        <w:jc w:val="both"/>
        <w:rPr>
          <w:rFonts w:ascii="Cambria" w:hAnsi="Cambria"/>
          <w:bCs/>
          <w:iCs/>
          <w:sz w:val="24"/>
          <w:szCs w:val="24"/>
        </w:rPr>
      </w:pPr>
    </w:p>
    <w:p w14:paraId="307462C0" w14:textId="7E2BE85D" w:rsidR="00C70168" w:rsidRPr="00C70168" w:rsidRDefault="00C70168" w:rsidP="0040467B">
      <w:pPr>
        <w:spacing w:after="0" w:line="240" w:lineRule="auto"/>
        <w:jc w:val="both"/>
        <w:rPr>
          <w:rFonts w:ascii="Cambria" w:hAnsi="Cambria"/>
          <w:b/>
          <w:iCs/>
          <w:sz w:val="24"/>
          <w:szCs w:val="24"/>
        </w:rPr>
      </w:pPr>
      <w:r w:rsidRPr="00C70168">
        <w:rPr>
          <w:rFonts w:ascii="Cambria" w:hAnsi="Cambria"/>
          <w:b/>
          <w:iCs/>
          <w:sz w:val="24"/>
          <w:szCs w:val="24"/>
        </w:rPr>
        <w:t>Ответ:</w:t>
      </w:r>
    </w:p>
    <w:p w14:paraId="3CA13713" w14:textId="77777777" w:rsidR="00C70168" w:rsidRPr="00C70168" w:rsidRDefault="00C70168" w:rsidP="0040467B">
      <w:pPr>
        <w:spacing w:after="0" w:line="240" w:lineRule="auto"/>
        <w:jc w:val="both"/>
        <w:rPr>
          <w:rFonts w:ascii="Cambria" w:hAnsi="Cambria"/>
          <w:bCs/>
          <w:iCs/>
          <w:sz w:val="24"/>
          <w:szCs w:val="24"/>
        </w:rPr>
      </w:pPr>
    </w:p>
    <w:p w14:paraId="0E8C2DA2" w14:textId="77777777" w:rsidR="0040467B" w:rsidRPr="00C70168" w:rsidRDefault="0040467B" w:rsidP="0040467B">
      <w:pPr>
        <w:spacing w:after="0" w:line="240" w:lineRule="auto"/>
        <w:jc w:val="both"/>
        <w:rPr>
          <w:rFonts w:ascii="Cambria" w:hAnsi="Cambria"/>
          <w:bCs/>
          <w:iCs/>
          <w:sz w:val="24"/>
          <w:szCs w:val="24"/>
        </w:rPr>
      </w:pPr>
    </w:p>
    <w:tbl>
      <w:tblPr>
        <w:tblW w:w="10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6"/>
        <w:gridCol w:w="1460"/>
        <w:gridCol w:w="1461"/>
        <w:gridCol w:w="1460"/>
        <w:gridCol w:w="1461"/>
        <w:gridCol w:w="1461"/>
      </w:tblGrid>
      <w:tr w:rsidR="0040467B" w:rsidRPr="00565409" w14:paraId="48D9D00A" w14:textId="77777777" w:rsidTr="0040467B">
        <w:trPr>
          <w:trHeight w:val="387"/>
        </w:trPr>
        <w:tc>
          <w:tcPr>
            <w:tcW w:w="2756" w:type="dxa"/>
            <w:tcBorders>
              <w:top w:val="single" w:sz="4" w:space="0" w:color="auto"/>
              <w:left w:val="single" w:sz="4" w:space="0" w:color="auto"/>
              <w:bottom w:val="single" w:sz="4" w:space="0" w:color="auto"/>
              <w:right w:val="single" w:sz="4" w:space="0" w:color="auto"/>
            </w:tcBorders>
            <w:shd w:val="clear" w:color="auto" w:fill="D9D9D9"/>
            <w:vAlign w:val="center"/>
          </w:tcPr>
          <w:p w14:paraId="32BF5D38" w14:textId="77777777" w:rsidR="0040467B" w:rsidRPr="00565409" w:rsidRDefault="0040467B" w:rsidP="0040467B">
            <w:pPr>
              <w:spacing w:after="0" w:line="240" w:lineRule="auto"/>
              <w:jc w:val="both"/>
              <w:rPr>
                <w:rFonts w:ascii="Cambria" w:hAnsi="Cambria"/>
                <w:b/>
                <w:bCs/>
                <w:sz w:val="24"/>
                <w:szCs w:val="24"/>
              </w:rPr>
            </w:pPr>
            <w:r w:rsidRPr="00565409">
              <w:rPr>
                <w:rFonts w:ascii="Cambria" w:hAnsi="Cambria"/>
                <w:b/>
                <w:bCs/>
                <w:sz w:val="24"/>
                <w:szCs w:val="24"/>
              </w:rPr>
              <w:t>Фотография</w:t>
            </w:r>
          </w:p>
        </w:tc>
        <w:tc>
          <w:tcPr>
            <w:tcW w:w="1460" w:type="dxa"/>
            <w:tcBorders>
              <w:top w:val="single" w:sz="4" w:space="0" w:color="auto"/>
              <w:left w:val="single" w:sz="4" w:space="0" w:color="auto"/>
              <w:bottom w:val="single" w:sz="4" w:space="0" w:color="auto"/>
              <w:right w:val="single" w:sz="4" w:space="0" w:color="auto"/>
            </w:tcBorders>
            <w:shd w:val="clear" w:color="auto" w:fill="D9D9D9"/>
            <w:vAlign w:val="center"/>
          </w:tcPr>
          <w:p w14:paraId="7267FE1D" w14:textId="77777777" w:rsidR="0040467B" w:rsidRPr="00565409" w:rsidRDefault="0040467B" w:rsidP="0040467B">
            <w:pPr>
              <w:spacing w:after="0" w:line="240" w:lineRule="auto"/>
              <w:jc w:val="center"/>
              <w:rPr>
                <w:rFonts w:ascii="Cambria" w:hAnsi="Cambria"/>
                <w:b/>
                <w:bCs/>
                <w:sz w:val="24"/>
                <w:szCs w:val="24"/>
              </w:rPr>
            </w:pPr>
            <w:r w:rsidRPr="00565409">
              <w:rPr>
                <w:rFonts w:ascii="Cambria" w:hAnsi="Cambria"/>
                <w:b/>
                <w:bCs/>
                <w:sz w:val="24"/>
                <w:szCs w:val="24"/>
              </w:rPr>
              <w:t>1</w:t>
            </w:r>
          </w:p>
        </w:tc>
        <w:tc>
          <w:tcPr>
            <w:tcW w:w="1461" w:type="dxa"/>
            <w:tcBorders>
              <w:top w:val="single" w:sz="4" w:space="0" w:color="auto"/>
              <w:left w:val="single" w:sz="4" w:space="0" w:color="auto"/>
              <w:bottom w:val="single" w:sz="4" w:space="0" w:color="auto"/>
              <w:right w:val="single" w:sz="4" w:space="0" w:color="auto"/>
            </w:tcBorders>
            <w:shd w:val="clear" w:color="auto" w:fill="D9D9D9"/>
            <w:vAlign w:val="center"/>
          </w:tcPr>
          <w:p w14:paraId="1A8C9766" w14:textId="77777777" w:rsidR="0040467B" w:rsidRPr="00565409" w:rsidRDefault="0040467B" w:rsidP="0040467B">
            <w:pPr>
              <w:spacing w:after="0" w:line="240" w:lineRule="auto"/>
              <w:jc w:val="center"/>
              <w:rPr>
                <w:rFonts w:ascii="Cambria" w:hAnsi="Cambria"/>
                <w:b/>
                <w:bCs/>
                <w:sz w:val="24"/>
                <w:szCs w:val="24"/>
              </w:rPr>
            </w:pPr>
            <w:r w:rsidRPr="00565409">
              <w:rPr>
                <w:rFonts w:ascii="Cambria" w:hAnsi="Cambria"/>
                <w:b/>
                <w:bCs/>
                <w:sz w:val="24"/>
                <w:szCs w:val="24"/>
              </w:rPr>
              <w:t>2</w:t>
            </w:r>
          </w:p>
        </w:tc>
        <w:tc>
          <w:tcPr>
            <w:tcW w:w="1460" w:type="dxa"/>
            <w:tcBorders>
              <w:top w:val="single" w:sz="4" w:space="0" w:color="auto"/>
              <w:left w:val="single" w:sz="4" w:space="0" w:color="auto"/>
              <w:bottom w:val="single" w:sz="4" w:space="0" w:color="auto"/>
              <w:right w:val="single" w:sz="4" w:space="0" w:color="auto"/>
            </w:tcBorders>
            <w:shd w:val="clear" w:color="auto" w:fill="D9D9D9"/>
            <w:vAlign w:val="center"/>
          </w:tcPr>
          <w:p w14:paraId="1E98D715" w14:textId="77777777" w:rsidR="0040467B" w:rsidRPr="00565409" w:rsidRDefault="0040467B" w:rsidP="0040467B">
            <w:pPr>
              <w:spacing w:after="0" w:line="240" w:lineRule="auto"/>
              <w:jc w:val="center"/>
              <w:rPr>
                <w:rFonts w:ascii="Cambria" w:hAnsi="Cambria"/>
                <w:b/>
                <w:bCs/>
                <w:sz w:val="24"/>
                <w:szCs w:val="24"/>
              </w:rPr>
            </w:pPr>
            <w:r w:rsidRPr="00565409">
              <w:rPr>
                <w:rFonts w:ascii="Cambria" w:hAnsi="Cambria"/>
                <w:b/>
                <w:bCs/>
                <w:sz w:val="24"/>
                <w:szCs w:val="24"/>
              </w:rPr>
              <w:t>3</w:t>
            </w:r>
          </w:p>
        </w:tc>
        <w:tc>
          <w:tcPr>
            <w:tcW w:w="1461" w:type="dxa"/>
            <w:tcBorders>
              <w:top w:val="single" w:sz="4" w:space="0" w:color="auto"/>
              <w:left w:val="single" w:sz="4" w:space="0" w:color="auto"/>
              <w:bottom w:val="single" w:sz="4" w:space="0" w:color="auto"/>
              <w:right w:val="single" w:sz="4" w:space="0" w:color="auto"/>
            </w:tcBorders>
            <w:shd w:val="clear" w:color="auto" w:fill="D9D9D9"/>
            <w:vAlign w:val="center"/>
          </w:tcPr>
          <w:p w14:paraId="68800EDA" w14:textId="77777777" w:rsidR="0040467B" w:rsidRPr="00565409" w:rsidRDefault="0040467B" w:rsidP="0040467B">
            <w:pPr>
              <w:spacing w:after="0" w:line="240" w:lineRule="auto"/>
              <w:jc w:val="center"/>
              <w:rPr>
                <w:rFonts w:ascii="Cambria" w:hAnsi="Cambria"/>
                <w:b/>
                <w:bCs/>
                <w:sz w:val="24"/>
                <w:szCs w:val="24"/>
              </w:rPr>
            </w:pPr>
            <w:r w:rsidRPr="00565409">
              <w:rPr>
                <w:rFonts w:ascii="Cambria" w:hAnsi="Cambria"/>
                <w:b/>
                <w:bCs/>
                <w:sz w:val="24"/>
                <w:szCs w:val="24"/>
              </w:rPr>
              <w:t>4</w:t>
            </w:r>
          </w:p>
        </w:tc>
        <w:tc>
          <w:tcPr>
            <w:tcW w:w="1461" w:type="dxa"/>
            <w:tcBorders>
              <w:top w:val="single" w:sz="4" w:space="0" w:color="auto"/>
              <w:left w:val="single" w:sz="4" w:space="0" w:color="auto"/>
              <w:bottom w:val="single" w:sz="4" w:space="0" w:color="auto"/>
              <w:right w:val="single" w:sz="4" w:space="0" w:color="auto"/>
            </w:tcBorders>
            <w:shd w:val="clear" w:color="auto" w:fill="D9D9D9"/>
            <w:vAlign w:val="center"/>
          </w:tcPr>
          <w:p w14:paraId="13C6B350" w14:textId="77777777" w:rsidR="0040467B" w:rsidRPr="00565409" w:rsidRDefault="0040467B" w:rsidP="0040467B">
            <w:pPr>
              <w:spacing w:after="0" w:line="240" w:lineRule="auto"/>
              <w:jc w:val="center"/>
              <w:rPr>
                <w:rFonts w:ascii="Cambria" w:hAnsi="Cambria"/>
                <w:b/>
                <w:bCs/>
                <w:sz w:val="24"/>
                <w:szCs w:val="24"/>
              </w:rPr>
            </w:pPr>
            <w:r w:rsidRPr="00565409">
              <w:rPr>
                <w:rFonts w:ascii="Cambria" w:hAnsi="Cambria"/>
                <w:b/>
                <w:bCs/>
                <w:sz w:val="24"/>
                <w:szCs w:val="24"/>
              </w:rPr>
              <w:t>5</w:t>
            </w:r>
          </w:p>
        </w:tc>
      </w:tr>
      <w:tr w:rsidR="0040467B" w:rsidRPr="00565409" w14:paraId="4375B395" w14:textId="77777777" w:rsidTr="0040467B">
        <w:trPr>
          <w:trHeight w:val="387"/>
        </w:trPr>
        <w:tc>
          <w:tcPr>
            <w:tcW w:w="2756" w:type="dxa"/>
            <w:tcBorders>
              <w:top w:val="single" w:sz="4" w:space="0" w:color="auto"/>
              <w:left w:val="single" w:sz="4" w:space="0" w:color="auto"/>
              <w:bottom w:val="single" w:sz="4" w:space="0" w:color="auto"/>
              <w:right w:val="single" w:sz="4" w:space="0" w:color="auto"/>
            </w:tcBorders>
            <w:vAlign w:val="center"/>
          </w:tcPr>
          <w:p w14:paraId="670EF083" w14:textId="77777777" w:rsidR="0040467B" w:rsidRPr="00565409" w:rsidRDefault="0040467B" w:rsidP="0040467B">
            <w:pPr>
              <w:spacing w:after="0" w:line="240" w:lineRule="auto"/>
              <w:jc w:val="both"/>
              <w:rPr>
                <w:rFonts w:ascii="Cambria" w:hAnsi="Cambria"/>
                <w:bCs/>
                <w:sz w:val="24"/>
                <w:szCs w:val="24"/>
              </w:rPr>
            </w:pPr>
            <w:r w:rsidRPr="00565409">
              <w:rPr>
                <w:rFonts w:ascii="Cambria" w:hAnsi="Cambria"/>
                <w:bCs/>
                <w:sz w:val="24"/>
                <w:szCs w:val="24"/>
              </w:rPr>
              <w:t>Орган</w:t>
            </w:r>
          </w:p>
        </w:tc>
        <w:tc>
          <w:tcPr>
            <w:tcW w:w="1460" w:type="dxa"/>
            <w:tcBorders>
              <w:top w:val="single" w:sz="4" w:space="0" w:color="auto"/>
              <w:left w:val="single" w:sz="4" w:space="0" w:color="auto"/>
              <w:bottom w:val="single" w:sz="4" w:space="0" w:color="auto"/>
              <w:right w:val="single" w:sz="4" w:space="0" w:color="auto"/>
            </w:tcBorders>
            <w:vAlign w:val="center"/>
          </w:tcPr>
          <w:p w14:paraId="432DCC79" w14:textId="77777777" w:rsidR="0040467B" w:rsidRPr="00565409" w:rsidRDefault="0040467B" w:rsidP="0040467B">
            <w:pPr>
              <w:spacing w:after="0" w:line="240" w:lineRule="auto"/>
              <w:jc w:val="center"/>
              <w:rPr>
                <w:rFonts w:ascii="Cambria" w:hAnsi="Cambria"/>
                <w:sz w:val="24"/>
                <w:szCs w:val="24"/>
              </w:rPr>
            </w:pPr>
            <w:r w:rsidRPr="00565409">
              <w:rPr>
                <w:rFonts w:ascii="Cambria" w:hAnsi="Cambria"/>
                <w:sz w:val="24"/>
                <w:szCs w:val="24"/>
                <w:lang w:val="en-US"/>
              </w:rPr>
              <w:t>B</w:t>
            </w:r>
          </w:p>
        </w:tc>
        <w:tc>
          <w:tcPr>
            <w:tcW w:w="1461" w:type="dxa"/>
            <w:tcBorders>
              <w:top w:val="single" w:sz="4" w:space="0" w:color="auto"/>
              <w:left w:val="single" w:sz="4" w:space="0" w:color="auto"/>
              <w:bottom w:val="single" w:sz="4" w:space="0" w:color="auto"/>
              <w:right w:val="single" w:sz="4" w:space="0" w:color="auto"/>
            </w:tcBorders>
            <w:vAlign w:val="center"/>
          </w:tcPr>
          <w:p w14:paraId="4F0A1399" w14:textId="77777777" w:rsidR="0040467B" w:rsidRPr="00565409" w:rsidRDefault="0040467B" w:rsidP="0040467B">
            <w:pPr>
              <w:spacing w:after="0" w:line="240" w:lineRule="auto"/>
              <w:jc w:val="center"/>
              <w:rPr>
                <w:rFonts w:ascii="Cambria" w:hAnsi="Cambria"/>
                <w:sz w:val="24"/>
                <w:szCs w:val="24"/>
                <w:lang w:val="en-US"/>
              </w:rPr>
            </w:pPr>
            <w:r w:rsidRPr="00565409">
              <w:rPr>
                <w:rFonts w:ascii="Cambria" w:hAnsi="Cambria"/>
                <w:sz w:val="24"/>
                <w:szCs w:val="24"/>
                <w:lang w:val="en-US"/>
              </w:rPr>
              <w:t>E</w:t>
            </w:r>
          </w:p>
        </w:tc>
        <w:tc>
          <w:tcPr>
            <w:tcW w:w="1460" w:type="dxa"/>
            <w:tcBorders>
              <w:top w:val="single" w:sz="4" w:space="0" w:color="auto"/>
              <w:left w:val="single" w:sz="4" w:space="0" w:color="auto"/>
              <w:bottom w:val="single" w:sz="4" w:space="0" w:color="auto"/>
              <w:right w:val="single" w:sz="4" w:space="0" w:color="auto"/>
            </w:tcBorders>
            <w:vAlign w:val="center"/>
          </w:tcPr>
          <w:p w14:paraId="509EC606" w14:textId="77777777" w:rsidR="0040467B" w:rsidRPr="00565409" w:rsidRDefault="0040467B" w:rsidP="0040467B">
            <w:pPr>
              <w:spacing w:after="0" w:line="240" w:lineRule="auto"/>
              <w:jc w:val="center"/>
              <w:rPr>
                <w:rFonts w:ascii="Cambria" w:hAnsi="Cambria"/>
                <w:sz w:val="24"/>
                <w:szCs w:val="24"/>
                <w:lang w:val="en-US"/>
              </w:rPr>
            </w:pPr>
            <w:r w:rsidRPr="00565409">
              <w:rPr>
                <w:rFonts w:ascii="Cambria" w:hAnsi="Cambria"/>
                <w:sz w:val="24"/>
                <w:szCs w:val="24"/>
                <w:lang w:val="en-US"/>
              </w:rPr>
              <w:t>A</w:t>
            </w:r>
          </w:p>
        </w:tc>
        <w:tc>
          <w:tcPr>
            <w:tcW w:w="1461" w:type="dxa"/>
            <w:tcBorders>
              <w:top w:val="single" w:sz="4" w:space="0" w:color="auto"/>
              <w:left w:val="single" w:sz="4" w:space="0" w:color="auto"/>
              <w:bottom w:val="single" w:sz="4" w:space="0" w:color="auto"/>
              <w:right w:val="single" w:sz="4" w:space="0" w:color="auto"/>
            </w:tcBorders>
            <w:vAlign w:val="center"/>
          </w:tcPr>
          <w:p w14:paraId="761FAE2A" w14:textId="77777777" w:rsidR="0040467B" w:rsidRPr="00565409" w:rsidRDefault="0040467B" w:rsidP="0040467B">
            <w:pPr>
              <w:spacing w:after="0" w:line="240" w:lineRule="auto"/>
              <w:jc w:val="center"/>
              <w:rPr>
                <w:rFonts w:ascii="Cambria" w:hAnsi="Cambria"/>
                <w:sz w:val="24"/>
                <w:szCs w:val="24"/>
                <w:lang w:val="en-US"/>
              </w:rPr>
            </w:pPr>
            <w:r w:rsidRPr="00565409">
              <w:rPr>
                <w:rFonts w:ascii="Cambria" w:hAnsi="Cambria"/>
                <w:sz w:val="24"/>
                <w:szCs w:val="24"/>
                <w:lang w:val="en-US"/>
              </w:rPr>
              <w:t>H</w:t>
            </w:r>
          </w:p>
        </w:tc>
        <w:tc>
          <w:tcPr>
            <w:tcW w:w="1461" w:type="dxa"/>
            <w:tcBorders>
              <w:top w:val="single" w:sz="4" w:space="0" w:color="auto"/>
              <w:left w:val="single" w:sz="4" w:space="0" w:color="auto"/>
              <w:bottom w:val="single" w:sz="4" w:space="0" w:color="auto"/>
              <w:right w:val="single" w:sz="4" w:space="0" w:color="auto"/>
            </w:tcBorders>
            <w:vAlign w:val="center"/>
          </w:tcPr>
          <w:p w14:paraId="3869873B" w14:textId="77777777" w:rsidR="0040467B" w:rsidRPr="00565409" w:rsidRDefault="0040467B" w:rsidP="0040467B">
            <w:pPr>
              <w:spacing w:after="0" w:line="240" w:lineRule="auto"/>
              <w:jc w:val="center"/>
              <w:rPr>
                <w:rFonts w:ascii="Cambria" w:hAnsi="Cambria"/>
                <w:sz w:val="24"/>
                <w:szCs w:val="24"/>
                <w:lang w:val="en-US"/>
              </w:rPr>
            </w:pPr>
            <w:r w:rsidRPr="00565409">
              <w:rPr>
                <w:rFonts w:ascii="Cambria" w:hAnsi="Cambria"/>
                <w:sz w:val="24"/>
                <w:szCs w:val="24"/>
                <w:lang w:val="en-US"/>
              </w:rPr>
              <w:t>I</w:t>
            </w:r>
          </w:p>
        </w:tc>
      </w:tr>
      <w:tr w:rsidR="0040467B" w:rsidRPr="00565409" w14:paraId="0D97DE12" w14:textId="77777777" w:rsidTr="0040467B">
        <w:trPr>
          <w:trHeight w:val="387"/>
        </w:trPr>
        <w:tc>
          <w:tcPr>
            <w:tcW w:w="2756" w:type="dxa"/>
            <w:tcBorders>
              <w:top w:val="single" w:sz="4" w:space="0" w:color="auto"/>
              <w:left w:val="single" w:sz="4" w:space="0" w:color="auto"/>
              <w:bottom w:val="single" w:sz="4" w:space="0" w:color="auto"/>
              <w:right w:val="single" w:sz="4" w:space="0" w:color="auto"/>
            </w:tcBorders>
            <w:vAlign w:val="center"/>
          </w:tcPr>
          <w:p w14:paraId="15772A1B" w14:textId="77777777" w:rsidR="0040467B" w:rsidRPr="00565409" w:rsidRDefault="0040467B" w:rsidP="0040467B">
            <w:pPr>
              <w:spacing w:after="0" w:line="240" w:lineRule="auto"/>
              <w:jc w:val="both"/>
              <w:rPr>
                <w:rFonts w:ascii="Cambria" w:hAnsi="Cambria"/>
                <w:bCs/>
                <w:sz w:val="24"/>
                <w:szCs w:val="24"/>
              </w:rPr>
            </w:pPr>
            <w:r w:rsidRPr="00565409">
              <w:rPr>
                <w:rFonts w:ascii="Cambria" w:hAnsi="Cambria"/>
                <w:bCs/>
                <w:sz w:val="24"/>
                <w:szCs w:val="24"/>
              </w:rPr>
              <w:t>Уровень среза</w:t>
            </w:r>
          </w:p>
        </w:tc>
        <w:tc>
          <w:tcPr>
            <w:tcW w:w="1460" w:type="dxa"/>
            <w:tcBorders>
              <w:top w:val="single" w:sz="4" w:space="0" w:color="auto"/>
              <w:left w:val="single" w:sz="4" w:space="0" w:color="auto"/>
              <w:bottom w:val="single" w:sz="4" w:space="0" w:color="auto"/>
              <w:right w:val="single" w:sz="4" w:space="0" w:color="auto"/>
            </w:tcBorders>
            <w:vAlign w:val="center"/>
          </w:tcPr>
          <w:p w14:paraId="17971285" w14:textId="77777777" w:rsidR="0040467B" w:rsidRPr="00565409" w:rsidRDefault="0040467B" w:rsidP="0040467B">
            <w:pPr>
              <w:spacing w:after="0" w:line="240" w:lineRule="auto"/>
              <w:jc w:val="center"/>
              <w:rPr>
                <w:rFonts w:ascii="Cambria" w:hAnsi="Cambria"/>
                <w:sz w:val="24"/>
                <w:szCs w:val="24"/>
              </w:rPr>
            </w:pPr>
            <w:r w:rsidRPr="00565409">
              <w:rPr>
                <w:rFonts w:ascii="Cambria" w:hAnsi="Cambria"/>
                <w:sz w:val="24"/>
                <w:szCs w:val="24"/>
                <w:lang w:val="en-US"/>
              </w:rPr>
              <w:t>II</w:t>
            </w:r>
          </w:p>
        </w:tc>
        <w:tc>
          <w:tcPr>
            <w:tcW w:w="1461" w:type="dxa"/>
            <w:tcBorders>
              <w:top w:val="single" w:sz="4" w:space="0" w:color="auto"/>
              <w:left w:val="single" w:sz="4" w:space="0" w:color="auto"/>
              <w:bottom w:val="single" w:sz="4" w:space="0" w:color="auto"/>
              <w:right w:val="single" w:sz="4" w:space="0" w:color="auto"/>
            </w:tcBorders>
            <w:vAlign w:val="center"/>
          </w:tcPr>
          <w:p w14:paraId="19AE4173" w14:textId="77777777" w:rsidR="0040467B" w:rsidRPr="00565409" w:rsidRDefault="0040467B" w:rsidP="0040467B">
            <w:pPr>
              <w:spacing w:after="0" w:line="240" w:lineRule="auto"/>
              <w:jc w:val="center"/>
              <w:rPr>
                <w:rFonts w:ascii="Cambria" w:hAnsi="Cambria"/>
                <w:sz w:val="24"/>
                <w:szCs w:val="24"/>
              </w:rPr>
            </w:pPr>
            <w:r w:rsidRPr="00565409">
              <w:rPr>
                <w:rFonts w:ascii="Cambria" w:hAnsi="Cambria"/>
                <w:sz w:val="24"/>
                <w:szCs w:val="24"/>
                <w:lang w:val="en-US"/>
              </w:rPr>
              <w:t>III</w:t>
            </w:r>
          </w:p>
        </w:tc>
        <w:tc>
          <w:tcPr>
            <w:tcW w:w="1460" w:type="dxa"/>
            <w:tcBorders>
              <w:top w:val="single" w:sz="4" w:space="0" w:color="auto"/>
              <w:left w:val="single" w:sz="4" w:space="0" w:color="auto"/>
              <w:bottom w:val="single" w:sz="4" w:space="0" w:color="auto"/>
              <w:right w:val="single" w:sz="4" w:space="0" w:color="auto"/>
            </w:tcBorders>
            <w:vAlign w:val="center"/>
          </w:tcPr>
          <w:p w14:paraId="4D11970B" w14:textId="77777777" w:rsidR="0040467B" w:rsidRPr="00565409" w:rsidRDefault="0040467B" w:rsidP="0040467B">
            <w:pPr>
              <w:spacing w:after="0" w:line="240" w:lineRule="auto"/>
              <w:jc w:val="center"/>
              <w:rPr>
                <w:rFonts w:ascii="Cambria" w:hAnsi="Cambria"/>
                <w:sz w:val="24"/>
                <w:szCs w:val="24"/>
              </w:rPr>
            </w:pPr>
            <w:r w:rsidRPr="00565409">
              <w:rPr>
                <w:rFonts w:ascii="Cambria" w:hAnsi="Cambria"/>
                <w:sz w:val="24"/>
                <w:szCs w:val="24"/>
                <w:lang w:val="en-US"/>
              </w:rPr>
              <w:t>I</w:t>
            </w:r>
          </w:p>
        </w:tc>
        <w:tc>
          <w:tcPr>
            <w:tcW w:w="1461" w:type="dxa"/>
            <w:tcBorders>
              <w:top w:val="single" w:sz="4" w:space="0" w:color="auto"/>
              <w:left w:val="single" w:sz="4" w:space="0" w:color="auto"/>
              <w:bottom w:val="single" w:sz="4" w:space="0" w:color="auto"/>
              <w:right w:val="single" w:sz="4" w:space="0" w:color="auto"/>
            </w:tcBorders>
            <w:vAlign w:val="center"/>
          </w:tcPr>
          <w:p w14:paraId="36DC58AA" w14:textId="77777777" w:rsidR="0040467B" w:rsidRPr="00565409" w:rsidRDefault="0040467B" w:rsidP="0040467B">
            <w:pPr>
              <w:spacing w:after="0" w:line="240" w:lineRule="auto"/>
              <w:jc w:val="center"/>
              <w:rPr>
                <w:rFonts w:ascii="Cambria" w:hAnsi="Cambria"/>
                <w:sz w:val="24"/>
                <w:szCs w:val="24"/>
              </w:rPr>
            </w:pPr>
            <w:r w:rsidRPr="00565409">
              <w:rPr>
                <w:rFonts w:ascii="Cambria" w:hAnsi="Cambria"/>
                <w:sz w:val="24"/>
                <w:szCs w:val="24"/>
                <w:lang w:val="en-US"/>
              </w:rPr>
              <w:t>V</w:t>
            </w:r>
          </w:p>
        </w:tc>
        <w:tc>
          <w:tcPr>
            <w:tcW w:w="1461" w:type="dxa"/>
            <w:tcBorders>
              <w:top w:val="single" w:sz="4" w:space="0" w:color="auto"/>
              <w:left w:val="single" w:sz="4" w:space="0" w:color="auto"/>
              <w:bottom w:val="single" w:sz="4" w:space="0" w:color="auto"/>
              <w:right w:val="single" w:sz="4" w:space="0" w:color="auto"/>
            </w:tcBorders>
            <w:vAlign w:val="center"/>
          </w:tcPr>
          <w:p w14:paraId="3E42392A" w14:textId="77777777" w:rsidR="0040467B" w:rsidRPr="00565409" w:rsidRDefault="0040467B" w:rsidP="0040467B">
            <w:pPr>
              <w:spacing w:after="0" w:line="240" w:lineRule="auto"/>
              <w:jc w:val="center"/>
              <w:rPr>
                <w:rFonts w:ascii="Cambria" w:hAnsi="Cambria"/>
                <w:sz w:val="24"/>
                <w:szCs w:val="24"/>
              </w:rPr>
            </w:pPr>
            <w:r w:rsidRPr="00565409">
              <w:rPr>
                <w:rFonts w:ascii="Cambria" w:hAnsi="Cambria"/>
                <w:sz w:val="24"/>
                <w:szCs w:val="24"/>
                <w:lang w:val="en-US"/>
              </w:rPr>
              <w:t>IV</w:t>
            </w:r>
          </w:p>
        </w:tc>
      </w:tr>
    </w:tbl>
    <w:p w14:paraId="162F1BE7" w14:textId="77777777" w:rsidR="0040467B" w:rsidRPr="00565409" w:rsidRDefault="0040467B" w:rsidP="0040467B">
      <w:pPr>
        <w:spacing w:after="0" w:line="240" w:lineRule="auto"/>
        <w:jc w:val="both"/>
        <w:rPr>
          <w:rFonts w:ascii="Cambria" w:hAnsi="Cambria"/>
          <w:b/>
          <w:bCs/>
          <w:sz w:val="24"/>
          <w:szCs w:val="24"/>
        </w:rPr>
      </w:pPr>
    </w:p>
    <w:p w14:paraId="2EBD14C0" w14:textId="77777777" w:rsidR="0040467B" w:rsidRPr="00C70168" w:rsidRDefault="0040467B" w:rsidP="0040467B">
      <w:pPr>
        <w:spacing w:after="0" w:line="240" w:lineRule="auto"/>
        <w:jc w:val="both"/>
        <w:rPr>
          <w:rFonts w:ascii="Cambria" w:hAnsi="Cambria"/>
          <w:bCs/>
          <w:iCs/>
          <w:sz w:val="24"/>
          <w:szCs w:val="24"/>
        </w:rPr>
      </w:pPr>
    </w:p>
    <w:p w14:paraId="2DB39FFA" w14:textId="6DDD822E" w:rsidR="00270F60" w:rsidRDefault="00270F60">
      <w:pPr>
        <w:rPr>
          <w:rFonts w:ascii="Cambria" w:hAnsi="Cambria"/>
          <w:bCs/>
          <w:sz w:val="24"/>
          <w:szCs w:val="24"/>
        </w:rPr>
      </w:pPr>
      <w:r>
        <w:rPr>
          <w:rFonts w:ascii="Cambria" w:hAnsi="Cambria"/>
          <w:bCs/>
          <w:sz w:val="24"/>
          <w:szCs w:val="24"/>
        </w:rPr>
        <w:br w:type="page"/>
      </w:r>
    </w:p>
    <w:p w14:paraId="1DB758C6" w14:textId="48D10025" w:rsidR="00657A92" w:rsidRPr="00565409" w:rsidRDefault="00657A92" w:rsidP="00657A92">
      <w:pPr>
        <w:pStyle w:val="ac"/>
        <w:rPr>
          <w:bCs/>
          <w:szCs w:val="28"/>
        </w:rPr>
      </w:pPr>
      <w:bookmarkStart w:id="64" w:name="_Toc133446941"/>
      <w:r w:rsidRPr="00565409">
        <w:lastRenderedPageBreak/>
        <w:t xml:space="preserve">Задание </w:t>
      </w:r>
      <w:r w:rsidRPr="00565409">
        <w:rPr>
          <w:lang w:val="en-US"/>
        </w:rPr>
        <w:t>ID</w:t>
      </w:r>
      <w:r w:rsidRPr="00565409">
        <w:t xml:space="preserve"> 66 – 5 баллов</w:t>
      </w:r>
      <w:r>
        <w:t xml:space="preserve"> (Вариант 2)</w:t>
      </w:r>
      <w:bookmarkEnd w:id="64"/>
    </w:p>
    <w:p w14:paraId="1CD77ED6"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Компьютерная томография (КТ) – один из методов рентгеновского исследования, позволяющий получить изображение поперечного среза тела человека. Во время исследования рентгеновская трубка, генерирующая рентгеновское излучение, вращается вокруг пациента. Проходя через тело человека, рентгеновские лучи поглощаются различными тканями в разной степени. Непоглощенные рентгеновские лучи попадают на специальный детектор, располагающийся диаметрально противоположно по отношению к трубке и двигающийся синхронно с ней. Затем с помощью специальных компьютерных программ данные с детекторов обрабатывают и получают серию изображений, отражающих взаимное расположение органов и тканей в той или иной плоскости.  </w:t>
      </w:r>
    </w:p>
    <w:p w14:paraId="12298A79"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Ниже Вам представлена серия изображений поперечных срезов тела человека, полученных с помощью компьютерной томографии. На каждой из приведенных ниже томограмм имеются структуры, которые отсутствуют на оставшихся четырех срезах. Определите такой «уникальный» орган для каждой томограммы и предположите, на уровне какого позвонка был сделан соответствующий срез. </w:t>
      </w:r>
    </w:p>
    <w:p w14:paraId="5EB1F64F" w14:textId="77777777" w:rsidR="00657A92" w:rsidRDefault="00657A92" w:rsidP="00657A92">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57A92" w:rsidRPr="00590CAD" w14:paraId="76B1F99E" w14:textId="77777777" w:rsidTr="00C70168">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B8D8255"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0FB4537" wp14:editId="329B2C7F">
                  <wp:extent cx="2160270" cy="1620520"/>
                  <wp:effectExtent l="0" t="0" r="0" b="0"/>
                  <wp:docPr id="12381" name="Рисунок 1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лайд16.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ECDEA92"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606C2A1" wp14:editId="4C6560B2">
                  <wp:extent cx="2160270" cy="1620520"/>
                  <wp:effectExtent l="0" t="0" r="0" b="0"/>
                  <wp:docPr id="12382" name="Рисунок 1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Слайд17.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CACA7E6"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83B6E12" wp14:editId="4AFA8779">
                  <wp:extent cx="2160270" cy="1620520"/>
                  <wp:effectExtent l="0" t="0" r="0" b="0"/>
                  <wp:docPr id="12383" name="Рисунок 1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лайд18.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57A92" w:rsidRPr="00590CAD" w14:paraId="54574964" w14:textId="77777777" w:rsidTr="00C70168">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4C22526"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82C0C1F" wp14:editId="1CD9A89A">
                  <wp:extent cx="2160270" cy="1620520"/>
                  <wp:effectExtent l="0" t="0" r="0" b="0"/>
                  <wp:docPr id="12384" name="Рисунок 1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лайд19.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717FB4B"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6525DD48" wp14:editId="78A6FBFA">
                  <wp:extent cx="2160270" cy="1620520"/>
                  <wp:effectExtent l="0" t="0" r="0" b="0"/>
                  <wp:docPr id="12385" name="Рисунок 1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лайд20.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E1059F0"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6FE8780F" w14:textId="77777777" w:rsidR="00657A92" w:rsidRPr="00565409" w:rsidRDefault="00657A92" w:rsidP="00657A92">
      <w:pPr>
        <w:spacing w:after="0" w:line="240" w:lineRule="auto"/>
        <w:jc w:val="both"/>
        <w:rPr>
          <w:rFonts w:ascii="Cambria" w:hAnsi="Cambria"/>
          <w:b/>
          <w:bCs/>
          <w:sz w:val="24"/>
          <w:szCs w:val="24"/>
        </w:rPr>
      </w:pPr>
    </w:p>
    <w:p w14:paraId="4452C54B" w14:textId="77777777" w:rsidR="00657A92" w:rsidRPr="00565409" w:rsidRDefault="00657A92" w:rsidP="00657A92">
      <w:pPr>
        <w:spacing w:after="0" w:line="240" w:lineRule="auto"/>
        <w:rPr>
          <w:rFonts w:ascii="Cambria" w:hAnsi="Cambria"/>
          <w:b/>
          <w:bCs/>
          <w:sz w:val="24"/>
          <w:szCs w:val="24"/>
        </w:rPr>
      </w:pPr>
      <w:r>
        <w:rPr>
          <w:rFonts w:ascii="Cambria" w:hAnsi="Cambria"/>
          <w:b/>
          <w:bCs/>
          <w:sz w:val="24"/>
          <w:szCs w:val="24"/>
        </w:rPr>
        <w:t>Список «уникальных» о</w:t>
      </w:r>
      <w:r w:rsidRPr="00565409">
        <w:rPr>
          <w:rFonts w:ascii="Cambria" w:hAnsi="Cambria"/>
          <w:b/>
          <w:bCs/>
          <w:sz w:val="24"/>
          <w:szCs w:val="24"/>
        </w:rPr>
        <w:t>рган</w:t>
      </w:r>
      <w:r>
        <w:rPr>
          <w:rFonts w:ascii="Cambria" w:hAnsi="Cambria"/>
          <w:b/>
          <w:bCs/>
          <w:sz w:val="24"/>
          <w:szCs w:val="24"/>
        </w:rPr>
        <w:t>ов</w:t>
      </w:r>
      <w:r w:rsidRPr="00565409">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565409">
        <w:rPr>
          <w:rFonts w:ascii="Cambria" w:hAnsi="Cambria"/>
          <w:b/>
          <w:bCs/>
          <w:sz w:val="24"/>
          <w:szCs w:val="24"/>
        </w:rPr>
        <w:t>):</w:t>
      </w:r>
    </w:p>
    <w:p w14:paraId="3667B32D"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565409">
        <w:rPr>
          <w:rFonts w:ascii="Cambria" w:eastAsia="PMingLiU" w:hAnsi="Cambria"/>
          <w:bCs/>
          <w:sz w:val="24"/>
          <w:szCs w:val="24"/>
          <w:lang w:eastAsia="zh-TW"/>
        </w:rPr>
        <w:t>ортань;</w:t>
      </w:r>
    </w:p>
    <w:p w14:paraId="43519286"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Т</w:t>
      </w:r>
      <w:r w:rsidRPr="00565409">
        <w:rPr>
          <w:rFonts w:ascii="Cambria" w:eastAsia="PMingLiU" w:hAnsi="Cambria"/>
          <w:bCs/>
          <w:sz w:val="24"/>
          <w:szCs w:val="24"/>
          <w:lang w:eastAsia="zh-TW"/>
        </w:rPr>
        <w:t>рахея;</w:t>
      </w:r>
    </w:p>
    <w:p w14:paraId="2B6EFBF8"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евое легкое;</w:t>
      </w:r>
    </w:p>
    <w:p w14:paraId="5BC5120A"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А</w:t>
      </w:r>
      <w:r w:rsidRPr="00565409">
        <w:rPr>
          <w:rFonts w:ascii="Cambria" w:eastAsia="PMingLiU" w:hAnsi="Cambria"/>
          <w:bCs/>
          <w:sz w:val="24"/>
          <w:szCs w:val="24"/>
          <w:lang w:eastAsia="zh-TW"/>
        </w:rPr>
        <w:t>орта;</w:t>
      </w:r>
    </w:p>
    <w:p w14:paraId="3251E545"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егочный ствол;</w:t>
      </w:r>
    </w:p>
    <w:p w14:paraId="0AD56787"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ищевод;</w:t>
      </w:r>
    </w:p>
    <w:p w14:paraId="37F16941"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ечень;</w:t>
      </w:r>
    </w:p>
    <w:p w14:paraId="435FB9D4"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равая почка;</w:t>
      </w:r>
    </w:p>
    <w:p w14:paraId="4A68E457"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елезенка;</w:t>
      </w:r>
    </w:p>
    <w:p w14:paraId="350CADC8" w14:textId="77777777" w:rsidR="00657A92" w:rsidRPr="00565409" w:rsidRDefault="00657A92" w:rsidP="00844E34">
      <w:pPr>
        <w:numPr>
          <w:ilvl w:val="0"/>
          <w:numId w:val="235"/>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пинной мозг.</w:t>
      </w:r>
    </w:p>
    <w:p w14:paraId="427392C5" w14:textId="77777777" w:rsidR="00657A92" w:rsidRPr="00565409" w:rsidRDefault="00657A92" w:rsidP="00657A92">
      <w:pPr>
        <w:tabs>
          <w:tab w:val="left" w:pos="426"/>
        </w:tabs>
        <w:spacing w:after="0" w:line="240" w:lineRule="auto"/>
        <w:rPr>
          <w:rFonts w:ascii="Cambria" w:hAnsi="Cambria"/>
          <w:bCs/>
          <w:sz w:val="24"/>
          <w:szCs w:val="24"/>
        </w:rPr>
      </w:pPr>
    </w:p>
    <w:p w14:paraId="17E5C703"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Уровень среза:</w:t>
      </w:r>
    </w:p>
    <w:p w14:paraId="65106F77"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5-й шейный позвонок</w:t>
      </w:r>
      <w:r w:rsidRPr="00565409">
        <w:rPr>
          <w:rFonts w:ascii="Cambria" w:hAnsi="Cambria"/>
          <w:bCs/>
          <w:sz w:val="24"/>
          <w:szCs w:val="24"/>
          <w:lang w:val="en-US"/>
        </w:rPr>
        <w:t xml:space="preserve"> (C5)</w:t>
      </w:r>
      <w:r w:rsidRPr="00565409">
        <w:rPr>
          <w:rFonts w:ascii="Cambria" w:hAnsi="Cambria"/>
          <w:bCs/>
          <w:sz w:val="24"/>
          <w:szCs w:val="24"/>
        </w:rPr>
        <w:t>;</w:t>
      </w:r>
    </w:p>
    <w:p w14:paraId="42911CF8"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3-й грудной позвонок</w:t>
      </w:r>
      <w:r w:rsidRPr="00565409">
        <w:rPr>
          <w:rFonts w:ascii="Cambria" w:hAnsi="Cambria"/>
          <w:bCs/>
          <w:sz w:val="24"/>
          <w:szCs w:val="24"/>
          <w:lang w:val="en-US"/>
        </w:rPr>
        <w:t xml:space="preserve"> (T3)</w:t>
      </w:r>
      <w:r w:rsidRPr="00565409">
        <w:rPr>
          <w:rFonts w:ascii="Cambria" w:hAnsi="Cambria"/>
          <w:bCs/>
          <w:sz w:val="24"/>
          <w:szCs w:val="24"/>
        </w:rPr>
        <w:t>;</w:t>
      </w:r>
    </w:p>
    <w:p w14:paraId="54112FC8"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8-й грудной позвонок</w:t>
      </w:r>
      <w:r w:rsidRPr="00565409">
        <w:rPr>
          <w:rFonts w:ascii="Cambria" w:hAnsi="Cambria"/>
          <w:bCs/>
          <w:sz w:val="24"/>
          <w:szCs w:val="24"/>
          <w:lang w:val="en-US"/>
        </w:rPr>
        <w:t xml:space="preserve"> (T</w:t>
      </w:r>
      <w:r w:rsidRPr="00565409">
        <w:rPr>
          <w:rFonts w:ascii="Cambria" w:hAnsi="Cambria"/>
          <w:bCs/>
          <w:sz w:val="24"/>
          <w:szCs w:val="24"/>
        </w:rPr>
        <w:t>8</w:t>
      </w:r>
      <w:r w:rsidRPr="00565409">
        <w:rPr>
          <w:rFonts w:ascii="Cambria" w:hAnsi="Cambria"/>
          <w:bCs/>
          <w:sz w:val="24"/>
          <w:szCs w:val="24"/>
          <w:lang w:val="en-US"/>
        </w:rPr>
        <w:t>)</w:t>
      </w:r>
      <w:r w:rsidRPr="00565409">
        <w:rPr>
          <w:rFonts w:ascii="Cambria" w:hAnsi="Cambria"/>
          <w:bCs/>
          <w:sz w:val="24"/>
          <w:szCs w:val="24"/>
        </w:rPr>
        <w:t>;</w:t>
      </w:r>
    </w:p>
    <w:p w14:paraId="3262F5C2"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lastRenderedPageBreak/>
        <w:t>12-й грудной позвонок</w:t>
      </w:r>
      <w:r w:rsidRPr="00565409">
        <w:rPr>
          <w:rFonts w:ascii="Cambria" w:hAnsi="Cambria"/>
          <w:bCs/>
          <w:sz w:val="24"/>
          <w:szCs w:val="24"/>
          <w:lang w:val="en-US"/>
        </w:rPr>
        <w:t xml:space="preserve"> (T12)</w:t>
      </w:r>
      <w:r w:rsidRPr="00565409">
        <w:rPr>
          <w:rFonts w:ascii="Cambria" w:hAnsi="Cambria"/>
          <w:bCs/>
          <w:sz w:val="24"/>
          <w:szCs w:val="24"/>
        </w:rPr>
        <w:t>;</w:t>
      </w:r>
    </w:p>
    <w:p w14:paraId="197ACEBF" w14:textId="77777777" w:rsidR="00657A92" w:rsidRPr="00565409" w:rsidRDefault="00657A92" w:rsidP="00844E34">
      <w:pPr>
        <w:numPr>
          <w:ilvl w:val="0"/>
          <w:numId w:val="107"/>
        </w:numPr>
        <w:spacing w:after="0" w:line="240" w:lineRule="auto"/>
        <w:jc w:val="both"/>
        <w:rPr>
          <w:rFonts w:ascii="Cambria" w:hAnsi="Cambria"/>
          <w:bCs/>
          <w:sz w:val="24"/>
          <w:szCs w:val="24"/>
        </w:rPr>
      </w:pPr>
      <w:r w:rsidRPr="00565409">
        <w:rPr>
          <w:rFonts w:ascii="Cambria" w:hAnsi="Cambria"/>
          <w:bCs/>
          <w:sz w:val="24"/>
          <w:szCs w:val="24"/>
        </w:rPr>
        <w:t>3-й поясничный позвонок</w:t>
      </w:r>
      <w:r w:rsidRPr="00565409">
        <w:rPr>
          <w:rFonts w:ascii="Cambria" w:hAnsi="Cambria"/>
          <w:bCs/>
          <w:sz w:val="24"/>
          <w:szCs w:val="24"/>
          <w:lang w:val="en-US"/>
        </w:rPr>
        <w:t xml:space="preserve"> (L</w:t>
      </w:r>
      <w:r w:rsidRPr="00565409">
        <w:rPr>
          <w:rFonts w:ascii="Cambria" w:hAnsi="Cambria"/>
          <w:bCs/>
          <w:sz w:val="24"/>
          <w:szCs w:val="24"/>
        </w:rPr>
        <w:t>3</w:t>
      </w:r>
      <w:r w:rsidRPr="00565409">
        <w:rPr>
          <w:rFonts w:ascii="Cambria" w:hAnsi="Cambria"/>
          <w:bCs/>
          <w:sz w:val="24"/>
          <w:szCs w:val="24"/>
          <w:lang w:val="en-US"/>
        </w:rPr>
        <w:t>)</w:t>
      </w:r>
      <w:r w:rsidRPr="00565409">
        <w:rPr>
          <w:rFonts w:ascii="Cambria" w:hAnsi="Cambria"/>
          <w:bCs/>
          <w:sz w:val="24"/>
          <w:szCs w:val="24"/>
        </w:rPr>
        <w:t xml:space="preserve">. </w:t>
      </w:r>
    </w:p>
    <w:p w14:paraId="38DBB5E4" w14:textId="2B993A92" w:rsidR="00657A92" w:rsidRDefault="00657A92" w:rsidP="00657A92">
      <w:pPr>
        <w:spacing w:after="0" w:line="240" w:lineRule="auto"/>
        <w:jc w:val="both"/>
        <w:rPr>
          <w:rFonts w:ascii="Cambria" w:hAnsi="Cambria"/>
          <w:bCs/>
          <w:iCs/>
          <w:sz w:val="24"/>
          <w:szCs w:val="24"/>
        </w:rPr>
      </w:pPr>
    </w:p>
    <w:p w14:paraId="3068BF78" w14:textId="435FEFB3" w:rsidR="00B27B20" w:rsidRDefault="00B27B20" w:rsidP="00657A92">
      <w:pPr>
        <w:spacing w:after="0" w:line="240" w:lineRule="auto"/>
        <w:jc w:val="both"/>
        <w:rPr>
          <w:rFonts w:ascii="Cambria" w:hAnsi="Cambria"/>
          <w:bCs/>
          <w:iCs/>
          <w:sz w:val="24"/>
          <w:szCs w:val="24"/>
        </w:rPr>
      </w:pPr>
    </w:p>
    <w:p w14:paraId="527B8257" w14:textId="45C9AA06" w:rsidR="00B27B20" w:rsidRPr="00B27B20" w:rsidRDefault="00B27B20" w:rsidP="00657A92">
      <w:pPr>
        <w:spacing w:after="0" w:line="240" w:lineRule="auto"/>
        <w:jc w:val="both"/>
        <w:rPr>
          <w:rFonts w:ascii="Cambria" w:hAnsi="Cambria"/>
          <w:b/>
          <w:iCs/>
          <w:sz w:val="24"/>
          <w:szCs w:val="24"/>
        </w:rPr>
      </w:pPr>
      <w:r w:rsidRPr="00B27B20">
        <w:rPr>
          <w:rFonts w:ascii="Cambria" w:hAnsi="Cambria"/>
          <w:b/>
          <w:iCs/>
          <w:sz w:val="24"/>
          <w:szCs w:val="24"/>
        </w:rPr>
        <w:t>Ответ:</w:t>
      </w:r>
    </w:p>
    <w:p w14:paraId="5D027C1B" w14:textId="77777777" w:rsidR="00B27B20" w:rsidRPr="00B27B20" w:rsidRDefault="00B27B20" w:rsidP="00657A92">
      <w:pPr>
        <w:spacing w:after="0" w:line="240" w:lineRule="auto"/>
        <w:jc w:val="both"/>
        <w:rPr>
          <w:rFonts w:ascii="Cambria" w:hAnsi="Cambria"/>
          <w:bCs/>
          <w:iCs/>
          <w:sz w:val="24"/>
          <w:szCs w:val="24"/>
        </w:rPr>
      </w:pPr>
    </w:p>
    <w:p w14:paraId="0BBF3A12" w14:textId="77777777" w:rsidR="00657A92" w:rsidRPr="00B27B20" w:rsidRDefault="00657A92" w:rsidP="00657A92">
      <w:pPr>
        <w:spacing w:after="0" w:line="240" w:lineRule="auto"/>
        <w:jc w:val="both"/>
        <w:rPr>
          <w:rFonts w:ascii="Cambria" w:hAnsi="Cambria"/>
          <w:bCs/>
          <w:iCs/>
          <w:sz w:val="24"/>
          <w:szCs w:val="24"/>
        </w:rPr>
      </w:pPr>
    </w:p>
    <w:tbl>
      <w:tblPr>
        <w:tblW w:w="100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1"/>
        <w:gridCol w:w="1463"/>
        <w:gridCol w:w="1464"/>
        <w:gridCol w:w="1463"/>
        <w:gridCol w:w="1464"/>
        <w:gridCol w:w="1464"/>
      </w:tblGrid>
      <w:tr w:rsidR="00657A92" w:rsidRPr="00565409" w14:paraId="73789101" w14:textId="77777777" w:rsidTr="00D6165C">
        <w:trPr>
          <w:trHeight w:val="387"/>
        </w:trPr>
        <w:tc>
          <w:tcPr>
            <w:tcW w:w="2761" w:type="dxa"/>
            <w:tcBorders>
              <w:top w:val="single" w:sz="4" w:space="0" w:color="auto"/>
              <w:left w:val="single" w:sz="4" w:space="0" w:color="auto"/>
              <w:bottom w:val="single" w:sz="4" w:space="0" w:color="auto"/>
              <w:right w:val="single" w:sz="4" w:space="0" w:color="auto"/>
            </w:tcBorders>
            <w:shd w:val="clear" w:color="auto" w:fill="D9D9D9"/>
            <w:vAlign w:val="center"/>
          </w:tcPr>
          <w:p w14:paraId="42237FF5" w14:textId="77777777" w:rsidR="00657A92" w:rsidRPr="00565409" w:rsidRDefault="00657A92" w:rsidP="00D6165C">
            <w:pPr>
              <w:spacing w:after="0" w:line="240" w:lineRule="auto"/>
              <w:jc w:val="both"/>
              <w:rPr>
                <w:rFonts w:ascii="Cambria" w:hAnsi="Cambria"/>
                <w:b/>
                <w:bCs/>
                <w:sz w:val="24"/>
                <w:szCs w:val="24"/>
              </w:rPr>
            </w:pPr>
            <w:r w:rsidRPr="00565409">
              <w:rPr>
                <w:rFonts w:ascii="Cambria" w:hAnsi="Cambria"/>
                <w:b/>
                <w:bCs/>
                <w:sz w:val="24"/>
                <w:szCs w:val="24"/>
              </w:rPr>
              <w:t>Фотография</w:t>
            </w:r>
          </w:p>
        </w:tc>
        <w:tc>
          <w:tcPr>
            <w:tcW w:w="1463" w:type="dxa"/>
            <w:tcBorders>
              <w:top w:val="single" w:sz="4" w:space="0" w:color="auto"/>
              <w:left w:val="single" w:sz="4" w:space="0" w:color="auto"/>
              <w:bottom w:val="single" w:sz="4" w:space="0" w:color="auto"/>
              <w:right w:val="single" w:sz="4" w:space="0" w:color="auto"/>
            </w:tcBorders>
            <w:shd w:val="clear" w:color="auto" w:fill="D9D9D9"/>
            <w:vAlign w:val="center"/>
          </w:tcPr>
          <w:p w14:paraId="66F0B56A" w14:textId="77777777" w:rsidR="00657A92" w:rsidRPr="00565409" w:rsidRDefault="00657A92" w:rsidP="00D6165C">
            <w:pPr>
              <w:spacing w:after="0" w:line="240" w:lineRule="auto"/>
              <w:jc w:val="center"/>
              <w:rPr>
                <w:rFonts w:ascii="Cambria" w:hAnsi="Cambria"/>
                <w:b/>
                <w:bCs/>
                <w:sz w:val="24"/>
                <w:szCs w:val="24"/>
              </w:rPr>
            </w:pPr>
            <w:r w:rsidRPr="00565409">
              <w:rPr>
                <w:rFonts w:ascii="Cambria" w:hAnsi="Cambria"/>
                <w:b/>
                <w:bCs/>
                <w:sz w:val="24"/>
                <w:szCs w:val="24"/>
              </w:rPr>
              <w:t>1</w:t>
            </w:r>
          </w:p>
        </w:tc>
        <w:tc>
          <w:tcPr>
            <w:tcW w:w="1464" w:type="dxa"/>
            <w:tcBorders>
              <w:top w:val="single" w:sz="4" w:space="0" w:color="auto"/>
              <w:left w:val="single" w:sz="4" w:space="0" w:color="auto"/>
              <w:bottom w:val="single" w:sz="4" w:space="0" w:color="auto"/>
              <w:right w:val="single" w:sz="4" w:space="0" w:color="auto"/>
            </w:tcBorders>
            <w:shd w:val="clear" w:color="auto" w:fill="D9D9D9"/>
            <w:vAlign w:val="center"/>
          </w:tcPr>
          <w:p w14:paraId="3B6C946D" w14:textId="77777777" w:rsidR="00657A92" w:rsidRPr="00565409" w:rsidRDefault="00657A92" w:rsidP="00D6165C">
            <w:pPr>
              <w:spacing w:after="0" w:line="240" w:lineRule="auto"/>
              <w:jc w:val="center"/>
              <w:rPr>
                <w:rFonts w:ascii="Cambria" w:hAnsi="Cambria"/>
                <w:b/>
                <w:bCs/>
                <w:sz w:val="24"/>
                <w:szCs w:val="24"/>
              </w:rPr>
            </w:pPr>
            <w:r w:rsidRPr="00565409">
              <w:rPr>
                <w:rFonts w:ascii="Cambria" w:hAnsi="Cambria"/>
                <w:b/>
                <w:bCs/>
                <w:sz w:val="24"/>
                <w:szCs w:val="24"/>
              </w:rPr>
              <w:t>2</w:t>
            </w:r>
          </w:p>
        </w:tc>
        <w:tc>
          <w:tcPr>
            <w:tcW w:w="1463" w:type="dxa"/>
            <w:tcBorders>
              <w:top w:val="single" w:sz="4" w:space="0" w:color="auto"/>
              <w:left w:val="single" w:sz="4" w:space="0" w:color="auto"/>
              <w:bottom w:val="single" w:sz="4" w:space="0" w:color="auto"/>
              <w:right w:val="single" w:sz="4" w:space="0" w:color="auto"/>
            </w:tcBorders>
            <w:shd w:val="clear" w:color="auto" w:fill="D9D9D9"/>
            <w:vAlign w:val="center"/>
          </w:tcPr>
          <w:p w14:paraId="4F86E92C" w14:textId="77777777" w:rsidR="00657A92" w:rsidRPr="00565409" w:rsidRDefault="00657A92" w:rsidP="00D6165C">
            <w:pPr>
              <w:spacing w:after="0" w:line="240" w:lineRule="auto"/>
              <w:jc w:val="center"/>
              <w:rPr>
                <w:rFonts w:ascii="Cambria" w:hAnsi="Cambria"/>
                <w:b/>
                <w:bCs/>
                <w:sz w:val="24"/>
                <w:szCs w:val="24"/>
              </w:rPr>
            </w:pPr>
            <w:r w:rsidRPr="00565409">
              <w:rPr>
                <w:rFonts w:ascii="Cambria" w:hAnsi="Cambria"/>
                <w:b/>
                <w:bCs/>
                <w:sz w:val="24"/>
                <w:szCs w:val="24"/>
              </w:rPr>
              <w:t>3</w:t>
            </w:r>
          </w:p>
        </w:tc>
        <w:tc>
          <w:tcPr>
            <w:tcW w:w="1464" w:type="dxa"/>
            <w:tcBorders>
              <w:top w:val="single" w:sz="4" w:space="0" w:color="auto"/>
              <w:left w:val="single" w:sz="4" w:space="0" w:color="auto"/>
              <w:bottom w:val="single" w:sz="4" w:space="0" w:color="auto"/>
              <w:right w:val="single" w:sz="4" w:space="0" w:color="auto"/>
            </w:tcBorders>
            <w:shd w:val="clear" w:color="auto" w:fill="D9D9D9"/>
            <w:vAlign w:val="center"/>
          </w:tcPr>
          <w:p w14:paraId="05AC1315" w14:textId="77777777" w:rsidR="00657A92" w:rsidRPr="00565409" w:rsidRDefault="00657A92" w:rsidP="00D6165C">
            <w:pPr>
              <w:spacing w:after="0" w:line="240" w:lineRule="auto"/>
              <w:jc w:val="center"/>
              <w:rPr>
                <w:rFonts w:ascii="Cambria" w:hAnsi="Cambria"/>
                <w:b/>
                <w:bCs/>
                <w:sz w:val="24"/>
                <w:szCs w:val="24"/>
              </w:rPr>
            </w:pPr>
            <w:r w:rsidRPr="00565409">
              <w:rPr>
                <w:rFonts w:ascii="Cambria" w:hAnsi="Cambria"/>
                <w:b/>
                <w:bCs/>
                <w:sz w:val="24"/>
                <w:szCs w:val="24"/>
              </w:rPr>
              <w:t>4</w:t>
            </w:r>
          </w:p>
        </w:tc>
        <w:tc>
          <w:tcPr>
            <w:tcW w:w="1464" w:type="dxa"/>
            <w:tcBorders>
              <w:top w:val="single" w:sz="4" w:space="0" w:color="auto"/>
              <w:left w:val="single" w:sz="4" w:space="0" w:color="auto"/>
              <w:bottom w:val="single" w:sz="4" w:space="0" w:color="auto"/>
              <w:right w:val="single" w:sz="4" w:space="0" w:color="auto"/>
            </w:tcBorders>
            <w:shd w:val="clear" w:color="auto" w:fill="D9D9D9"/>
            <w:vAlign w:val="center"/>
          </w:tcPr>
          <w:p w14:paraId="3564B4CB" w14:textId="77777777" w:rsidR="00657A92" w:rsidRPr="00565409" w:rsidRDefault="00657A92" w:rsidP="00D6165C">
            <w:pPr>
              <w:spacing w:after="0" w:line="240" w:lineRule="auto"/>
              <w:jc w:val="center"/>
              <w:rPr>
                <w:rFonts w:ascii="Cambria" w:hAnsi="Cambria"/>
                <w:b/>
                <w:bCs/>
                <w:sz w:val="24"/>
                <w:szCs w:val="24"/>
              </w:rPr>
            </w:pPr>
            <w:r w:rsidRPr="00565409">
              <w:rPr>
                <w:rFonts w:ascii="Cambria" w:hAnsi="Cambria"/>
                <w:b/>
                <w:bCs/>
                <w:sz w:val="24"/>
                <w:szCs w:val="24"/>
              </w:rPr>
              <w:t>5</w:t>
            </w:r>
          </w:p>
        </w:tc>
      </w:tr>
      <w:tr w:rsidR="00657A92" w:rsidRPr="00565409" w14:paraId="2810030C" w14:textId="77777777" w:rsidTr="00D6165C">
        <w:trPr>
          <w:trHeight w:val="387"/>
        </w:trPr>
        <w:tc>
          <w:tcPr>
            <w:tcW w:w="2761" w:type="dxa"/>
            <w:tcBorders>
              <w:top w:val="single" w:sz="4" w:space="0" w:color="auto"/>
              <w:left w:val="single" w:sz="4" w:space="0" w:color="auto"/>
              <w:bottom w:val="single" w:sz="4" w:space="0" w:color="auto"/>
              <w:right w:val="single" w:sz="4" w:space="0" w:color="auto"/>
            </w:tcBorders>
            <w:vAlign w:val="center"/>
          </w:tcPr>
          <w:p w14:paraId="735FDB95" w14:textId="77777777" w:rsidR="00657A92" w:rsidRPr="00565409" w:rsidRDefault="00657A92" w:rsidP="00D6165C">
            <w:pPr>
              <w:spacing w:after="0" w:line="240" w:lineRule="auto"/>
              <w:jc w:val="both"/>
              <w:rPr>
                <w:rFonts w:ascii="Cambria" w:hAnsi="Cambria"/>
                <w:bCs/>
                <w:strike/>
                <w:sz w:val="24"/>
                <w:szCs w:val="24"/>
              </w:rPr>
            </w:pPr>
            <w:r w:rsidRPr="00565409">
              <w:rPr>
                <w:rFonts w:ascii="Cambria" w:hAnsi="Cambria"/>
                <w:bCs/>
                <w:sz w:val="24"/>
                <w:szCs w:val="24"/>
              </w:rPr>
              <w:t>Орган</w:t>
            </w:r>
          </w:p>
        </w:tc>
        <w:tc>
          <w:tcPr>
            <w:tcW w:w="1463" w:type="dxa"/>
            <w:tcBorders>
              <w:top w:val="single" w:sz="4" w:space="0" w:color="auto"/>
              <w:left w:val="single" w:sz="4" w:space="0" w:color="auto"/>
              <w:bottom w:val="single" w:sz="4" w:space="0" w:color="auto"/>
              <w:right w:val="single" w:sz="4" w:space="0" w:color="auto"/>
            </w:tcBorders>
            <w:vAlign w:val="center"/>
          </w:tcPr>
          <w:p w14:paraId="3F77C5A9" w14:textId="77777777" w:rsidR="00657A92" w:rsidRPr="00565409" w:rsidRDefault="00657A92" w:rsidP="00D6165C">
            <w:pPr>
              <w:spacing w:after="0" w:line="240" w:lineRule="auto"/>
              <w:jc w:val="center"/>
              <w:rPr>
                <w:rFonts w:ascii="Cambria" w:hAnsi="Cambria"/>
                <w:sz w:val="24"/>
                <w:szCs w:val="24"/>
              </w:rPr>
            </w:pPr>
            <w:r w:rsidRPr="00565409">
              <w:rPr>
                <w:rFonts w:ascii="Cambria" w:hAnsi="Cambria"/>
                <w:sz w:val="24"/>
                <w:szCs w:val="24"/>
                <w:lang w:val="en-US"/>
              </w:rPr>
              <w:t>I</w:t>
            </w:r>
          </w:p>
        </w:tc>
        <w:tc>
          <w:tcPr>
            <w:tcW w:w="1464" w:type="dxa"/>
            <w:tcBorders>
              <w:top w:val="single" w:sz="4" w:space="0" w:color="auto"/>
              <w:left w:val="single" w:sz="4" w:space="0" w:color="auto"/>
              <w:bottom w:val="single" w:sz="4" w:space="0" w:color="auto"/>
              <w:right w:val="single" w:sz="4" w:space="0" w:color="auto"/>
            </w:tcBorders>
            <w:vAlign w:val="center"/>
          </w:tcPr>
          <w:p w14:paraId="70E6B8D6" w14:textId="77777777" w:rsidR="00657A92" w:rsidRPr="00565409" w:rsidRDefault="00657A92" w:rsidP="00D6165C">
            <w:pPr>
              <w:spacing w:after="0" w:line="240" w:lineRule="auto"/>
              <w:jc w:val="center"/>
              <w:rPr>
                <w:rFonts w:ascii="Cambria" w:hAnsi="Cambria"/>
                <w:sz w:val="24"/>
                <w:szCs w:val="24"/>
                <w:lang w:val="en-US"/>
              </w:rPr>
            </w:pPr>
            <w:r w:rsidRPr="00565409">
              <w:rPr>
                <w:rFonts w:ascii="Cambria" w:hAnsi="Cambria"/>
                <w:sz w:val="24"/>
                <w:szCs w:val="24"/>
                <w:lang w:val="en-US"/>
              </w:rPr>
              <w:t>A</w:t>
            </w:r>
          </w:p>
        </w:tc>
        <w:tc>
          <w:tcPr>
            <w:tcW w:w="1463" w:type="dxa"/>
            <w:tcBorders>
              <w:top w:val="single" w:sz="4" w:space="0" w:color="auto"/>
              <w:left w:val="single" w:sz="4" w:space="0" w:color="auto"/>
              <w:bottom w:val="single" w:sz="4" w:space="0" w:color="auto"/>
              <w:right w:val="single" w:sz="4" w:space="0" w:color="auto"/>
            </w:tcBorders>
            <w:vAlign w:val="center"/>
          </w:tcPr>
          <w:p w14:paraId="5E4DDEC7" w14:textId="77777777" w:rsidR="00657A92" w:rsidRPr="00565409" w:rsidRDefault="00657A92" w:rsidP="00D6165C">
            <w:pPr>
              <w:spacing w:after="0" w:line="240" w:lineRule="auto"/>
              <w:jc w:val="center"/>
              <w:rPr>
                <w:rFonts w:ascii="Cambria" w:hAnsi="Cambria"/>
                <w:sz w:val="24"/>
                <w:szCs w:val="24"/>
              </w:rPr>
            </w:pPr>
            <w:r w:rsidRPr="00565409">
              <w:rPr>
                <w:rFonts w:ascii="Cambria" w:hAnsi="Cambria"/>
                <w:sz w:val="24"/>
                <w:szCs w:val="24"/>
                <w:lang w:val="en-US"/>
              </w:rPr>
              <w:t>H</w:t>
            </w:r>
          </w:p>
        </w:tc>
        <w:tc>
          <w:tcPr>
            <w:tcW w:w="1464" w:type="dxa"/>
            <w:tcBorders>
              <w:top w:val="single" w:sz="4" w:space="0" w:color="auto"/>
              <w:left w:val="single" w:sz="4" w:space="0" w:color="auto"/>
              <w:bottom w:val="single" w:sz="4" w:space="0" w:color="auto"/>
              <w:right w:val="single" w:sz="4" w:space="0" w:color="auto"/>
            </w:tcBorders>
            <w:vAlign w:val="center"/>
          </w:tcPr>
          <w:p w14:paraId="6C686E01" w14:textId="77777777" w:rsidR="00657A92" w:rsidRPr="00565409" w:rsidRDefault="00657A92" w:rsidP="00D6165C">
            <w:pPr>
              <w:spacing w:after="0" w:line="240" w:lineRule="auto"/>
              <w:jc w:val="center"/>
              <w:rPr>
                <w:rFonts w:ascii="Cambria" w:hAnsi="Cambria"/>
                <w:sz w:val="24"/>
                <w:szCs w:val="24"/>
                <w:lang w:val="en-US"/>
              </w:rPr>
            </w:pPr>
            <w:r w:rsidRPr="00565409">
              <w:rPr>
                <w:rFonts w:ascii="Cambria" w:hAnsi="Cambria"/>
                <w:sz w:val="24"/>
                <w:szCs w:val="24"/>
                <w:lang w:val="en-US"/>
              </w:rPr>
              <w:t>E</w:t>
            </w:r>
          </w:p>
        </w:tc>
        <w:tc>
          <w:tcPr>
            <w:tcW w:w="1464" w:type="dxa"/>
            <w:tcBorders>
              <w:top w:val="single" w:sz="4" w:space="0" w:color="auto"/>
              <w:left w:val="single" w:sz="4" w:space="0" w:color="auto"/>
              <w:bottom w:val="single" w:sz="4" w:space="0" w:color="auto"/>
              <w:right w:val="single" w:sz="4" w:space="0" w:color="auto"/>
            </w:tcBorders>
            <w:vAlign w:val="center"/>
          </w:tcPr>
          <w:p w14:paraId="7D5103E9" w14:textId="77777777" w:rsidR="00657A92" w:rsidRPr="00565409" w:rsidRDefault="00657A92" w:rsidP="00D6165C">
            <w:pPr>
              <w:spacing w:after="0" w:line="240" w:lineRule="auto"/>
              <w:jc w:val="center"/>
              <w:rPr>
                <w:rFonts w:ascii="Cambria" w:hAnsi="Cambria"/>
                <w:sz w:val="24"/>
                <w:szCs w:val="24"/>
                <w:lang w:val="en-US"/>
              </w:rPr>
            </w:pPr>
            <w:r w:rsidRPr="00565409">
              <w:rPr>
                <w:rFonts w:ascii="Cambria" w:hAnsi="Cambria"/>
                <w:sz w:val="24"/>
                <w:szCs w:val="24"/>
                <w:lang w:val="en-US"/>
              </w:rPr>
              <w:t>B</w:t>
            </w:r>
          </w:p>
        </w:tc>
      </w:tr>
      <w:tr w:rsidR="00657A92" w:rsidRPr="00565409" w14:paraId="6D61DA21" w14:textId="77777777" w:rsidTr="00D6165C">
        <w:trPr>
          <w:trHeight w:val="387"/>
        </w:trPr>
        <w:tc>
          <w:tcPr>
            <w:tcW w:w="2761" w:type="dxa"/>
            <w:tcBorders>
              <w:top w:val="single" w:sz="4" w:space="0" w:color="auto"/>
              <w:left w:val="single" w:sz="4" w:space="0" w:color="auto"/>
              <w:bottom w:val="single" w:sz="4" w:space="0" w:color="auto"/>
              <w:right w:val="single" w:sz="4" w:space="0" w:color="auto"/>
            </w:tcBorders>
            <w:vAlign w:val="center"/>
          </w:tcPr>
          <w:p w14:paraId="0951B183" w14:textId="77777777" w:rsidR="00657A92" w:rsidRPr="00565409" w:rsidRDefault="00657A92" w:rsidP="00D6165C">
            <w:pPr>
              <w:spacing w:after="0" w:line="240" w:lineRule="auto"/>
              <w:jc w:val="both"/>
              <w:rPr>
                <w:rFonts w:ascii="Cambria" w:hAnsi="Cambria"/>
                <w:bCs/>
                <w:sz w:val="24"/>
                <w:szCs w:val="24"/>
              </w:rPr>
            </w:pPr>
            <w:r w:rsidRPr="00565409">
              <w:rPr>
                <w:rFonts w:ascii="Cambria" w:hAnsi="Cambria"/>
                <w:bCs/>
                <w:sz w:val="24"/>
                <w:szCs w:val="24"/>
              </w:rPr>
              <w:t>Уровень среза</w:t>
            </w:r>
          </w:p>
        </w:tc>
        <w:tc>
          <w:tcPr>
            <w:tcW w:w="1463" w:type="dxa"/>
            <w:tcBorders>
              <w:top w:val="single" w:sz="4" w:space="0" w:color="auto"/>
              <w:left w:val="single" w:sz="4" w:space="0" w:color="auto"/>
              <w:bottom w:val="single" w:sz="4" w:space="0" w:color="auto"/>
              <w:right w:val="single" w:sz="4" w:space="0" w:color="auto"/>
            </w:tcBorders>
            <w:vAlign w:val="center"/>
          </w:tcPr>
          <w:p w14:paraId="1E13B360" w14:textId="77777777" w:rsidR="00657A92" w:rsidRPr="00565409" w:rsidRDefault="00657A92" w:rsidP="00D6165C">
            <w:pPr>
              <w:spacing w:after="0" w:line="240" w:lineRule="auto"/>
              <w:jc w:val="center"/>
              <w:rPr>
                <w:rFonts w:ascii="Cambria" w:hAnsi="Cambria"/>
                <w:sz w:val="24"/>
                <w:szCs w:val="24"/>
              </w:rPr>
            </w:pPr>
            <w:r w:rsidRPr="00565409">
              <w:rPr>
                <w:rFonts w:ascii="Cambria" w:hAnsi="Cambria"/>
                <w:sz w:val="24"/>
                <w:szCs w:val="24"/>
                <w:lang w:val="en-US"/>
              </w:rPr>
              <w:t>IV</w:t>
            </w:r>
          </w:p>
        </w:tc>
        <w:tc>
          <w:tcPr>
            <w:tcW w:w="1464" w:type="dxa"/>
            <w:tcBorders>
              <w:top w:val="single" w:sz="4" w:space="0" w:color="auto"/>
              <w:left w:val="single" w:sz="4" w:space="0" w:color="auto"/>
              <w:bottom w:val="single" w:sz="4" w:space="0" w:color="auto"/>
              <w:right w:val="single" w:sz="4" w:space="0" w:color="auto"/>
            </w:tcBorders>
            <w:vAlign w:val="center"/>
          </w:tcPr>
          <w:p w14:paraId="74D539F8" w14:textId="77777777" w:rsidR="00657A92" w:rsidRPr="00565409" w:rsidRDefault="00657A92" w:rsidP="00D6165C">
            <w:pPr>
              <w:spacing w:after="0" w:line="240" w:lineRule="auto"/>
              <w:jc w:val="center"/>
              <w:rPr>
                <w:rFonts w:ascii="Cambria" w:hAnsi="Cambria"/>
                <w:sz w:val="24"/>
                <w:szCs w:val="24"/>
              </w:rPr>
            </w:pPr>
            <w:r w:rsidRPr="00565409">
              <w:rPr>
                <w:rFonts w:ascii="Cambria" w:hAnsi="Cambria"/>
                <w:sz w:val="24"/>
                <w:szCs w:val="24"/>
                <w:lang w:val="en-US"/>
              </w:rPr>
              <w:t>I</w:t>
            </w:r>
          </w:p>
        </w:tc>
        <w:tc>
          <w:tcPr>
            <w:tcW w:w="1463" w:type="dxa"/>
            <w:tcBorders>
              <w:top w:val="single" w:sz="4" w:space="0" w:color="auto"/>
              <w:left w:val="single" w:sz="4" w:space="0" w:color="auto"/>
              <w:bottom w:val="single" w:sz="4" w:space="0" w:color="auto"/>
              <w:right w:val="single" w:sz="4" w:space="0" w:color="auto"/>
            </w:tcBorders>
            <w:vAlign w:val="center"/>
          </w:tcPr>
          <w:p w14:paraId="331DE5F7" w14:textId="77777777" w:rsidR="00657A92" w:rsidRPr="00565409" w:rsidRDefault="00657A92" w:rsidP="00D6165C">
            <w:pPr>
              <w:spacing w:after="0" w:line="240" w:lineRule="auto"/>
              <w:jc w:val="center"/>
              <w:rPr>
                <w:rFonts w:ascii="Cambria" w:hAnsi="Cambria"/>
                <w:sz w:val="24"/>
                <w:szCs w:val="24"/>
              </w:rPr>
            </w:pPr>
            <w:r w:rsidRPr="00565409">
              <w:rPr>
                <w:rFonts w:ascii="Cambria" w:hAnsi="Cambria"/>
                <w:sz w:val="24"/>
                <w:szCs w:val="24"/>
                <w:lang w:val="en-US"/>
              </w:rPr>
              <w:t>V</w:t>
            </w:r>
          </w:p>
        </w:tc>
        <w:tc>
          <w:tcPr>
            <w:tcW w:w="1464" w:type="dxa"/>
            <w:tcBorders>
              <w:top w:val="single" w:sz="4" w:space="0" w:color="auto"/>
              <w:left w:val="single" w:sz="4" w:space="0" w:color="auto"/>
              <w:bottom w:val="single" w:sz="4" w:space="0" w:color="auto"/>
              <w:right w:val="single" w:sz="4" w:space="0" w:color="auto"/>
            </w:tcBorders>
            <w:vAlign w:val="center"/>
          </w:tcPr>
          <w:p w14:paraId="1D0C0CC6" w14:textId="77777777" w:rsidR="00657A92" w:rsidRPr="00565409" w:rsidRDefault="00657A92" w:rsidP="00D6165C">
            <w:pPr>
              <w:spacing w:after="0" w:line="240" w:lineRule="auto"/>
              <w:jc w:val="center"/>
              <w:rPr>
                <w:rFonts w:ascii="Cambria" w:hAnsi="Cambria"/>
                <w:sz w:val="24"/>
                <w:szCs w:val="24"/>
              </w:rPr>
            </w:pPr>
            <w:r w:rsidRPr="00565409">
              <w:rPr>
                <w:rFonts w:ascii="Cambria" w:hAnsi="Cambria"/>
                <w:sz w:val="24"/>
                <w:szCs w:val="24"/>
                <w:lang w:val="en-US"/>
              </w:rPr>
              <w:t>III</w:t>
            </w:r>
          </w:p>
        </w:tc>
        <w:tc>
          <w:tcPr>
            <w:tcW w:w="1464" w:type="dxa"/>
            <w:tcBorders>
              <w:top w:val="single" w:sz="4" w:space="0" w:color="auto"/>
              <w:left w:val="single" w:sz="4" w:space="0" w:color="auto"/>
              <w:bottom w:val="single" w:sz="4" w:space="0" w:color="auto"/>
              <w:right w:val="single" w:sz="4" w:space="0" w:color="auto"/>
            </w:tcBorders>
            <w:vAlign w:val="center"/>
          </w:tcPr>
          <w:p w14:paraId="7252CBD0" w14:textId="77777777" w:rsidR="00657A92" w:rsidRPr="00565409" w:rsidRDefault="00657A92" w:rsidP="00D6165C">
            <w:pPr>
              <w:spacing w:after="0" w:line="240" w:lineRule="auto"/>
              <w:jc w:val="center"/>
              <w:rPr>
                <w:rFonts w:ascii="Cambria" w:hAnsi="Cambria"/>
                <w:sz w:val="24"/>
                <w:szCs w:val="24"/>
              </w:rPr>
            </w:pPr>
            <w:r w:rsidRPr="00565409">
              <w:rPr>
                <w:rFonts w:ascii="Cambria" w:hAnsi="Cambria"/>
                <w:sz w:val="24"/>
                <w:szCs w:val="24"/>
                <w:lang w:val="en-US"/>
              </w:rPr>
              <w:t>II</w:t>
            </w:r>
          </w:p>
        </w:tc>
      </w:tr>
    </w:tbl>
    <w:p w14:paraId="5DFA0FA9" w14:textId="77777777" w:rsidR="00657A92" w:rsidRPr="00565409" w:rsidRDefault="00657A92" w:rsidP="00657A92">
      <w:pPr>
        <w:spacing w:after="0" w:line="240" w:lineRule="auto"/>
        <w:jc w:val="both"/>
        <w:rPr>
          <w:rFonts w:ascii="Cambria" w:hAnsi="Cambria"/>
          <w:b/>
          <w:bCs/>
          <w:sz w:val="24"/>
          <w:szCs w:val="24"/>
        </w:rPr>
      </w:pPr>
    </w:p>
    <w:p w14:paraId="2A1DDE11" w14:textId="77777777" w:rsidR="00657A92" w:rsidRDefault="00657A92" w:rsidP="00657A92">
      <w:pPr>
        <w:rPr>
          <w:rFonts w:ascii="Cambria" w:hAnsi="Cambria"/>
          <w:bCs/>
          <w:sz w:val="24"/>
          <w:szCs w:val="24"/>
        </w:rPr>
      </w:pPr>
      <w:r>
        <w:rPr>
          <w:rFonts w:ascii="Cambria" w:hAnsi="Cambria"/>
          <w:bCs/>
          <w:sz w:val="24"/>
          <w:szCs w:val="24"/>
        </w:rPr>
        <w:br w:type="page"/>
      </w:r>
    </w:p>
    <w:p w14:paraId="1798D1A3" w14:textId="3BFB3795" w:rsidR="00657A92" w:rsidRPr="00565409" w:rsidRDefault="00657A92" w:rsidP="00657A92">
      <w:pPr>
        <w:pStyle w:val="ac"/>
        <w:rPr>
          <w:bCs/>
          <w:szCs w:val="28"/>
        </w:rPr>
      </w:pPr>
      <w:bookmarkStart w:id="65" w:name="_Toc133446942"/>
      <w:r w:rsidRPr="00565409">
        <w:lastRenderedPageBreak/>
        <w:t xml:space="preserve">Задание </w:t>
      </w:r>
      <w:r w:rsidRPr="00565409">
        <w:rPr>
          <w:lang w:val="en-US"/>
        </w:rPr>
        <w:t>ID</w:t>
      </w:r>
      <w:r w:rsidRPr="00565409">
        <w:t xml:space="preserve"> 66 – 5 баллов</w:t>
      </w:r>
      <w:r>
        <w:t xml:space="preserve"> (Вариант 3)</w:t>
      </w:r>
      <w:bookmarkEnd w:id="65"/>
    </w:p>
    <w:p w14:paraId="47085ECB"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Компьютерная томография (КТ) – один из методов рентгеновского исследования, позволяющий получить изображение поперечного среза тела человека. Во время исследования рентгеновская трубка, генерирующая рентгеновское излучение, вращается вокруг пациента. Проходя через тело человека, рентгеновские лучи поглощаются различными тканями в разной степени. Непоглощенные рентгеновские лучи попадают на специальный детектор, располагающийся диаметрально противоположно по отношению к трубке и двигающийся синхронно с ней. Затем с помощью специальных компьютерных программ данные с детекторов обрабатывают и получают серию изображений, отражающих взаимное расположение органов и тканей в той или иной плоскости.  </w:t>
      </w:r>
    </w:p>
    <w:p w14:paraId="2729776D"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 xml:space="preserve">Ниже Вам представлена серия изображений поперечных срезов тела человека, полученных с помощью компьютерной томографии. На каждой из приведенных ниже томограмм имеются структуры, которые отсутствуют на оставшихся четырех срезах. Определите такой «уникальный» орган для каждой томограммы и предположите, на уровне какого позвонка был сделан соответствующий срез. </w:t>
      </w:r>
    </w:p>
    <w:p w14:paraId="7CD756BA" w14:textId="77777777" w:rsidR="00657A92" w:rsidRDefault="00657A92" w:rsidP="00657A92">
      <w:pPr>
        <w:spacing w:after="0" w:line="240" w:lineRule="auto"/>
        <w:jc w:val="both"/>
        <w:rPr>
          <w:rFonts w:ascii="Cambria" w:hAnsi="Cambria"/>
          <w:b/>
          <w:bCs/>
          <w:sz w:val="24"/>
          <w:szCs w:val="24"/>
        </w:rPr>
      </w:pPr>
    </w:p>
    <w:tbl>
      <w:tblPr>
        <w:tblStyle w:val="a3"/>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57A92" w:rsidRPr="00590CAD" w14:paraId="489EEC46" w14:textId="77777777" w:rsidTr="00900509">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40F7360"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5D12CD9" wp14:editId="54B26AA1">
                  <wp:extent cx="2160270" cy="1620520"/>
                  <wp:effectExtent l="0" t="0" r="0" b="0"/>
                  <wp:docPr id="12401" name="Рисунок 1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лайд21.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FC9E045"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BB18E9C" wp14:editId="45B8D4A2">
                  <wp:extent cx="2160270" cy="1620520"/>
                  <wp:effectExtent l="0" t="0" r="0" b="0"/>
                  <wp:docPr id="12402" name="Рисунок 1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лайд22.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EADB252"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EC21C26" wp14:editId="57BEBAB7">
                  <wp:extent cx="2160270" cy="1620520"/>
                  <wp:effectExtent l="0" t="0" r="0" b="0"/>
                  <wp:docPr id="12403" name="Рисунок 1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Слайд23.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657A92" w:rsidRPr="00590CAD" w14:paraId="024E0C10" w14:textId="77777777" w:rsidTr="00900509">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3DB1645"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B0DE14F" wp14:editId="6E8983F0">
                  <wp:extent cx="2160270" cy="1620520"/>
                  <wp:effectExtent l="0" t="0" r="0" b="0"/>
                  <wp:docPr id="12404" name="Рисунок 1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лайд2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6F20A90"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2C979223" wp14:editId="4DCE1D9C">
                  <wp:extent cx="2160270" cy="1620520"/>
                  <wp:effectExtent l="0" t="0" r="0" b="0"/>
                  <wp:docPr id="12405" name="Рисунок 1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Слайд25.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E8C2AAE" w14:textId="77777777" w:rsidR="00657A92" w:rsidRPr="00590CAD" w:rsidRDefault="00657A92"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0F33EC26" w14:textId="77777777" w:rsidR="00657A92" w:rsidRPr="00565409" w:rsidRDefault="00657A92" w:rsidP="00657A92">
      <w:pPr>
        <w:spacing w:after="0" w:line="240" w:lineRule="auto"/>
        <w:jc w:val="both"/>
        <w:rPr>
          <w:rFonts w:ascii="Cambria" w:hAnsi="Cambria"/>
          <w:b/>
          <w:bCs/>
          <w:sz w:val="24"/>
          <w:szCs w:val="24"/>
        </w:rPr>
      </w:pPr>
    </w:p>
    <w:p w14:paraId="55F71728" w14:textId="77777777" w:rsidR="00657A92" w:rsidRPr="00565409" w:rsidRDefault="00657A92" w:rsidP="00657A92">
      <w:pPr>
        <w:spacing w:after="0" w:line="240" w:lineRule="auto"/>
        <w:rPr>
          <w:rFonts w:ascii="Cambria" w:hAnsi="Cambria"/>
          <w:b/>
          <w:bCs/>
          <w:sz w:val="24"/>
          <w:szCs w:val="24"/>
        </w:rPr>
      </w:pPr>
      <w:r>
        <w:rPr>
          <w:rFonts w:ascii="Cambria" w:hAnsi="Cambria"/>
          <w:b/>
          <w:bCs/>
          <w:sz w:val="24"/>
          <w:szCs w:val="24"/>
        </w:rPr>
        <w:t>Список «уникальных» о</w:t>
      </w:r>
      <w:r w:rsidRPr="00565409">
        <w:rPr>
          <w:rFonts w:ascii="Cambria" w:hAnsi="Cambria"/>
          <w:b/>
          <w:bCs/>
          <w:sz w:val="24"/>
          <w:szCs w:val="24"/>
        </w:rPr>
        <w:t>рган</w:t>
      </w:r>
      <w:r>
        <w:rPr>
          <w:rFonts w:ascii="Cambria" w:hAnsi="Cambria"/>
          <w:b/>
          <w:bCs/>
          <w:sz w:val="24"/>
          <w:szCs w:val="24"/>
        </w:rPr>
        <w:t>ов</w:t>
      </w:r>
      <w:r w:rsidRPr="00565409">
        <w:rPr>
          <w:rFonts w:ascii="Cambria" w:hAnsi="Cambria"/>
          <w:b/>
          <w:bCs/>
          <w:sz w:val="24"/>
          <w:szCs w:val="24"/>
        </w:rPr>
        <w:t xml:space="preserve"> (список избыточен – в нем есть лишние</w:t>
      </w:r>
      <w:r>
        <w:rPr>
          <w:rFonts w:ascii="Cambria" w:hAnsi="Cambria"/>
          <w:b/>
          <w:bCs/>
          <w:sz w:val="24"/>
          <w:szCs w:val="24"/>
        </w:rPr>
        <w:t xml:space="preserve"> названия</w:t>
      </w:r>
      <w:r w:rsidRPr="00565409">
        <w:rPr>
          <w:rFonts w:ascii="Cambria" w:hAnsi="Cambria"/>
          <w:b/>
          <w:bCs/>
          <w:sz w:val="24"/>
          <w:szCs w:val="24"/>
        </w:rPr>
        <w:t>):</w:t>
      </w:r>
    </w:p>
    <w:p w14:paraId="03402E51"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565409">
        <w:rPr>
          <w:rFonts w:ascii="Cambria" w:eastAsia="PMingLiU" w:hAnsi="Cambria"/>
          <w:bCs/>
          <w:sz w:val="24"/>
          <w:szCs w:val="24"/>
          <w:lang w:eastAsia="zh-TW"/>
        </w:rPr>
        <w:t>ортань;</w:t>
      </w:r>
    </w:p>
    <w:p w14:paraId="503D8DE0"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Т</w:t>
      </w:r>
      <w:r w:rsidRPr="00565409">
        <w:rPr>
          <w:rFonts w:ascii="Cambria" w:eastAsia="PMingLiU" w:hAnsi="Cambria"/>
          <w:bCs/>
          <w:sz w:val="24"/>
          <w:szCs w:val="24"/>
          <w:lang w:eastAsia="zh-TW"/>
        </w:rPr>
        <w:t>рахея;</w:t>
      </w:r>
    </w:p>
    <w:p w14:paraId="6478A9E9"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евое легкое;</w:t>
      </w:r>
    </w:p>
    <w:p w14:paraId="041B30D5"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А</w:t>
      </w:r>
      <w:r w:rsidRPr="00565409">
        <w:rPr>
          <w:rFonts w:ascii="Cambria" w:eastAsia="PMingLiU" w:hAnsi="Cambria"/>
          <w:bCs/>
          <w:sz w:val="24"/>
          <w:szCs w:val="24"/>
          <w:lang w:eastAsia="zh-TW"/>
        </w:rPr>
        <w:t>орта;</w:t>
      </w:r>
    </w:p>
    <w:p w14:paraId="222CFF0C"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Л</w:t>
      </w:r>
      <w:r w:rsidRPr="00565409">
        <w:rPr>
          <w:rFonts w:ascii="Cambria" w:eastAsia="PMingLiU" w:hAnsi="Cambria"/>
          <w:bCs/>
          <w:sz w:val="24"/>
          <w:szCs w:val="24"/>
          <w:lang w:eastAsia="zh-TW"/>
        </w:rPr>
        <w:t>егочный ствол;</w:t>
      </w:r>
    </w:p>
    <w:p w14:paraId="33413485"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ищевод;</w:t>
      </w:r>
    </w:p>
    <w:p w14:paraId="67889EE4"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ечень;</w:t>
      </w:r>
    </w:p>
    <w:p w14:paraId="7F448317"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П</w:t>
      </w:r>
      <w:r w:rsidRPr="00565409">
        <w:rPr>
          <w:rFonts w:ascii="Cambria" w:eastAsia="PMingLiU" w:hAnsi="Cambria"/>
          <w:bCs/>
          <w:sz w:val="24"/>
          <w:szCs w:val="24"/>
          <w:lang w:eastAsia="zh-TW"/>
        </w:rPr>
        <w:t>равая почка;</w:t>
      </w:r>
    </w:p>
    <w:p w14:paraId="026609A3"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елезенка;</w:t>
      </w:r>
    </w:p>
    <w:p w14:paraId="1F8C647E" w14:textId="77777777" w:rsidR="00657A92" w:rsidRPr="00565409" w:rsidRDefault="00657A92" w:rsidP="00844E34">
      <w:pPr>
        <w:numPr>
          <w:ilvl w:val="0"/>
          <w:numId w:val="236"/>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С</w:t>
      </w:r>
      <w:r w:rsidRPr="00565409">
        <w:rPr>
          <w:rFonts w:ascii="Cambria" w:eastAsia="PMingLiU" w:hAnsi="Cambria"/>
          <w:bCs/>
          <w:sz w:val="24"/>
          <w:szCs w:val="24"/>
          <w:lang w:eastAsia="zh-TW"/>
        </w:rPr>
        <w:t>пинной мозг.</w:t>
      </w:r>
    </w:p>
    <w:p w14:paraId="67F80B0B" w14:textId="77777777" w:rsidR="00657A92" w:rsidRPr="00565409" w:rsidRDefault="00657A92" w:rsidP="00657A92">
      <w:pPr>
        <w:tabs>
          <w:tab w:val="left" w:pos="426"/>
        </w:tabs>
        <w:spacing w:after="0" w:line="240" w:lineRule="auto"/>
        <w:rPr>
          <w:rFonts w:ascii="Cambria" w:hAnsi="Cambria"/>
          <w:bCs/>
          <w:sz w:val="24"/>
          <w:szCs w:val="24"/>
        </w:rPr>
      </w:pPr>
    </w:p>
    <w:p w14:paraId="08308FCF" w14:textId="77777777" w:rsidR="00657A92" w:rsidRPr="00565409" w:rsidRDefault="00657A92" w:rsidP="00657A92">
      <w:pPr>
        <w:spacing w:after="0" w:line="240" w:lineRule="auto"/>
        <w:jc w:val="both"/>
        <w:rPr>
          <w:rFonts w:ascii="Cambria" w:hAnsi="Cambria"/>
          <w:b/>
          <w:bCs/>
          <w:sz w:val="24"/>
          <w:szCs w:val="24"/>
        </w:rPr>
      </w:pPr>
      <w:r w:rsidRPr="00565409">
        <w:rPr>
          <w:rFonts w:ascii="Cambria" w:hAnsi="Cambria"/>
          <w:b/>
          <w:bCs/>
          <w:sz w:val="24"/>
          <w:szCs w:val="24"/>
        </w:rPr>
        <w:t>Уровень среза:</w:t>
      </w:r>
    </w:p>
    <w:p w14:paraId="4A09AB60"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5-й шейный позвонок</w:t>
      </w:r>
      <w:r w:rsidRPr="00565409">
        <w:rPr>
          <w:rFonts w:ascii="Cambria" w:hAnsi="Cambria"/>
          <w:bCs/>
          <w:sz w:val="24"/>
          <w:szCs w:val="24"/>
          <w:lang w:val="en-US"/>
        </w:rPr>
        <w:t xml:space="preserve"> (C5)</w:t>
      </w:r>
      <w:r w:rsidRPr="00565409">
        <w:rPr>
          <w:rFonts w:ascii="Cambria" w:hAnsi="Cambria"/>
          <w:bCs/>
          <w:sz w:val="24"/>
          <w:szCs w:val="24"/>
        </w:rPr>
        <w:t>;</w:t>
      </w:r>
    </w:p>
    <w:p w14:paraId="70005E09"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2-й грудной позвонок</w:t>
      </w:r>
      <w:r w:rsidRPr="00565409">
        <w:rPr>
          <w:rFonts w:ascii="Cambria" w:hAnsi="Cambria"/>
          <w:bCs/>
          <w:sz w:val="24"/>
          <w:szCs w:val="24"/>
          <w:lang w:val="en-US"/>
        </w:rPr>
        <w:t xml:space="preserve"> (T</w:t>
      </w:r>
      <w:r w:rsidRPr="00565409">
        <w:rPr>
          <w:rFonts w:ascii="Cambria" w:hAnsi="Cambria"/>
          <w:bCs/>
          <w:sz w:val="24"/>
          <w:szCs w:val="24"/>
        </w:rPr>
        <w:t>2</w:t>
      </w:r>
      <w:r w:rsidRPr="00565409">
        <w:rPr>
          <w:rFonts w:ascii="Cambria" w:hAnsi="Cambria"/>
          <w:bCs/>
          <w:sz w:val="24"/>
          <w:szCs w:val="24"/>
          <w:lang w:val="en-US"/>
        </w:rPr>
        <w:t>)</w:t>
      </w:r>
      <w:r w:rsidRPr="00565409">
        <w:rPr>
          <w:rFonts w:ascii="Cambria" w:hAnsi="Cambria"/>
          <w:bCs/>
          <w:sz w:val="24"/>
          <w:szCs w:val="24"/>
        </w:rPr>
        <w:t>;</w:t>
      </w:r>
    </w:p>
    <w:p w14:paraId="59246924"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7-й грудной позвонок</w:t>
      </w:r>
      <w:r w:rsidRPr="00565409">
        <w:rPr>
          <w:rFonts w:ascii="Cambria" w:hAnsi="Cambria"/>
          <w:bCs/>
          <w:sz w:val="24"/>
          <w:szCs w:val="24"/>
          <w:lang w:val="en-US"/>
        </w:rPr>
        <w:t xml:space="preserve"> (T</w:t>
      </w:r>
      <w:r w:rsidRPr="00565409">
        <w:rPr>
          <w:rFonts w:ascii="Cambria" w:hAnsi="Cambria"/>
          <w:bCs/>
          <w:sz w:val="24"/>
          <w:szCs w:val="24"/>
        </w:rPr>
        <w:t>7</w:t>
      </w:r>
      <w:r w:rsidRPr="00565409">
        <w:rPr>
          <w:rFonts w:ascii="Cambria" w:hAnsi="Cambria"/>
          <w:bCs/>
          <w:sz w:val="24"/>
          <w:szCs w:val="24"/>
          <w:lang w:val="en-US"/>
        </w:rPr>
        <w:t>)</w:t>
      </w:r>
      <w:r w:rsidRPr="00565409">
        <w:rPr>
          <w:rFonts w:ascii="Cambria" w:hAnsi="Cambria"/>
          <w:bCs/>
          <w:sz w:val="24"/>
          <w:szCs w:val="24"/>
        </w:rPr>
        <w:t>;</w:t>
      </w:r>
    </w:p>
    <w:p w14:paraId="64E27D3E"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lastRenderedPageBreak/>
        <w:t>11-й грудной позвонок</w:t>
      </w:r>
      <w:r w:rsidRPr="00565409">
        <w:rPr>
          <w:rFonts w:ascii="Cambria" w:hAnsi="Cambria"/>
          <w:bCs/>
          <w:sz w:val="24"/>
          <w:szCs w:val="24"/>
          <w:lang w:val="en-US"/>
        </w:rPr>
        <w:t xml:space="preserve"> (T1</w:t>
      </w:r>
      <w:r w:rsidRPr="00565409">
        <w:rPr>
          <w:rFonts w:ascii="Cambria" w:hAnsi="Cambria"/>
          <w:bCs/>
          <w:sz w:val="24"/>
          <w:szCs w:val="24"/>
        </w:rPr>
        <w:t>1</w:t>
      </w:r>
      <w:r w:rsidRPr="00565409">
        <w:rPr>
          <w:rFonts w:ascii="Cambria" w:hAnsi="Cambria"/>
          <w:bCs/>
          <w:sz w:val="24"/>
          <w:szCs w:val="24"/>
          <w:lang w:val="en-US"/>
        </w:rPr>
        <w:t>)</w:t>
      </w:r>
      <w:r w:rsidRPr="00565409">
        <w:rPr>
          <w:rFonts w:ascii="Cambria" w:hAnsi="Cambria"/>
          <w:bCs/>
          <w:sz w:val="24"/>
          <w:szCs w:val="24"/>
        </w:rPr>
        <w:t>;</w:t>
      </w:r>
    </w:p>
    <w:p w14:paraId="5FEB9454" w14:textId="77777777" w:rsidR="00657A92" w:rsidRPr="00565409" w:rsidRDefault="00657A92" w:rsidP="00844E34">
      <w:pPr>
        <w:numPr>
          <w:ilvl w:val="0"/>
          <w:numId w:val="108"/>
        </w:numPr>
        <w:spacing w:after="0" w:line="240" w:lineRule="auto"/>
        <w:jc w:val="both"/>
        <w:rPr>
          <w:rFonts w:ascii="Cambria" w:hAnsi="Cambria"/>
          <w:bCs/>
          <w:sz w:val="24"/>
          <w:szCs w:val="24"/>
        </w:rPr>
      </w:pPr>
      <w:r w:rsidRPr="00565409">
        <w:rPr>
          <w:rFonts w:ascii="Cambria" w:hAnsi="Cambria"/>
          <w:bCs/>
          <w:sz w:val="24"/>
          <w:szCs w:val="24"/>
        </w:rPr>
        <w:t>3-й поясничный позвонок</w:t>
      </w:r>
      <w:r w:rsidRPr="00565409">
        <w:rPr>
          <w:rFonts w:ascii="Cambria" w:hAnsi="Cambria"/>
          <w:bCs/>
          <w:sz w:val="24"/>
          <w:szCs w:val="24"/>
          <w:lang w:val="en-US"/>
        </w:rPr>
        <w:t xml:space="preserve"> (L</w:t>
      </w:r>
      <w:r w:rsidRPr="00565409">
        <w:rPr>
          <w:rFonts w:ascii="Cambria" w:hAnsi="Cambria"/>
          <w:bCs/>
          <w:sz w:val="24"/>
          <w:szCs w:val="24"/>
        </w:rPr>
        <w:t>3</w:t>
      </w:r>
      <w:r w:rsidRPr="00565409">
        <w:rPr>
          <w:rFonts w:ascii="Cambria" w:hAnsi="Cambria"/>
          <w:bCs/>
          <w:sz w:val="24"/>
          <w:szCs w:val="24"/>
          <w:lang w:val="en-US"/>
        </w:rPr>
        <w:t>)</w:t>
      </w:r>
      <w:r w:rsidRPr="00565409">
        <w:rPr>
          <w:rFonts w:ascii="Cambria" w:hAnsi="Cambria"/>
          <w:bCs/>
          <w:sz w:val="24"/>
          <w:szCs w:val="24"/>
        </w:rPr>
        <w:t xml:space="preserve">. </w:t>
      </w:r>
    </w:p>
    <w:p w14:paraId="7CF7CC33" w14:textId="77777777" w:rsidR="00900509" w:rsidRPr="00900509" w:rsidRDefault="00900509" w:rsidP="00657A92">
      <w:pPr>
        <w:spacing w:after="0" w:line="240" w:lineRule="auto"/>
        <w:jc w:val="both"/>
        <w:rPr>
          <w:rFonts w:ascii="Cambria" w:hAnsi="Cambria"/>
          <w:bCs/>
          <w:iCs/>
          <w:sz w:val="24"/>
          <w:szCs w:val="24"/>
        </w:rPr>
      </w:pPr>
    </w:p>
    <w:p w14:paraId="141F54D6" w14:textId="43C9580C" w:rsidR="00657A92" w:rsidRPr="00900509" w:rsidRDefault="00900509" w:rsidP="00657A92">
      <w:pPr>
        <w:spacing w:after="0" w:line="240" w:lineRule="auto"/>
        <w:jc w:val="both"/>
        <w:rPr>
          <w:rFonts w:ascii="Cambria" w:hAnsi="Cambria"/>
          <w:b/>
          <w:iCs/>
          <w:sz w:val="24"/>
          <w:szCs w:val="24"/>
        </w:rPr>
      </w:pPr>
      <w:r w:rsidRPr="00900509">
        <w:rPr>
          <w:rFonts w:ascii="Cambria" w:hAnsi="Cambria"/>
          <w:b/>
          <w:iCs/>
          <w:sz w:val="24"/>
          <w:szCs w:val="24"/>
        </w:rPr>
        <w:t xml:space="preserve">Ответ: </w:t>
      </w:r>
    </w:p>
    <w:p w14:paraId="1106586E" w14:textId="1E439270" w:rsidR="00657A92" w:rsidRDefault="00657A92" w:rsidP="00657A92">
      <w:pPr>
        <w:spacing w:after="0" w:line="240" w:lineRule="auto"/>
        <w:jc w:val="both"/>
        <w:rPr>
          <w:rFonts w:ascii="Cambria" w:hAnsi="Cambria"/>
          <w:bCs/>
          <w:iCs/>
          <w:sz w:val="24"/>
          <w:szCs w:val="24"/>
        </w:rPr>
      </w:pPr>
    </w:p>
    <w:p w14:paraId="21559081" w14:textId="77777777" w:rsidR="00900509" w:rsidRPr="00900509" w:rsidRDefault="00900509" w:rsidP="00657A92">
      <w:pPr>
        <w:spacing w:after="0" w:line="240" w:lineRule="auto"/>
        <w:jc w:val="both"/>
        <w:rPr>
          <w:rFonts w:ascii="Cambria" w:hAnsi="Cambria"/>
          <w:bCs/>
          <w:iCs/>
          <w:sz w:val="24"/>
          <w:szCs w:val="24"/>
        </w:rPr>
      </w:pPr>
    </w:p>
    <w:tbl>
      <w:tblPr>
        <w:tblW w:w="101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0"/>
        <w:gridCol w:w="1468"/>
        <w:gridCol w:w="1469"/>
        <w:gridCol w:w="1468"/>
        <w:gridCol w:w="1469"/>
        <w:gridCol w:w="1469"/>
      </w:tblGrid>
      <w:tr w:rsidR="00657A92" w:rsidRPr="00900509" w14:paraId="07EB92D4" w14:textId="77777777" w:rsidTr="00D6165C">
        <w:trPr>
          <w:trHeight w:val="425"/>
        </w:trPr>
        <w:tc>
          <w:tcPr>
            <w:tcW w:w="2770" w:type="dxa"/>
            <w:tcBorders>
              <w:top w:val="single" w:sz="4" w:space="0" w:color="auto"/>
              <w:left w:val="single" w:sz="4" w:space="0" w:color="auto"/>
              <w:bottom w:val="single" w:sz="4" w:space="0" w:color="auto"/>
              <w:right w:val="single" w:sz="4" w:space="0" w:color="auto"/>
            </w:tcBorders>
            <w:shd w:val="clear" w:color="auto" w:fill="D9D9D9"/>
            <w:vAlign w:val="center"/>
          </w:tcPr>
          <w:p w14:paraId="3B7B40C3" w14:textId="77777777" w:rsidR="00657A92" w:rsidRPr="00900509" w:rsidRDefault="00657A92" w:rsidP="00D6165C">
            <w:pPr>
              <w:spacing w:after="0" w:line="240" w:lineRule="auto"/>
              <w:jc w:val="both"/>
              <w:rPr>
                <w:rFonts w:ascii="Cambria" w:hAnsi="Cambria"/>
                <w:b/>
                <w:bCs/>
                <w:iCs/>
                <w:sz w:val="24"/>
                <w:szCs w:val="24"/>
              </w:rPr>
            </w:pPr>
            <w:r w:rsidRPr="00900509">
              <w:rPr>
                <w:rFonts w:ascii="Cambria" w:hAnsi="Cambria"/>
                <w:b/>
                <w:bCs/>
                <w:iCs/>
                <w:sz w:val="24"/>
                <w:szCs w:val="24"/>
              </w:rPr>
              <w:t>Фотография</w:t>
            </w:r>
          </w:p>
        </w:tc>
        <w:tc>
          <w:tcPr>
            <w:tcW w:w="1468" w:type="dxa"/>
            <w:tcBorders>
              <w:top w:val="single" w:sz="4" w:space="0" w:color="auto"/>
              <w:left w:val="single" w:sz="4" w:space="0" w:color="auto"/>
              <w:bottom w:val="single" w:sz="4" w:space="0" w:color="auto"/>
              <w:right w:val="single" w:sz="4" w:space="0" w:color="auto"/>
            </w:tcBorders>
            <w:shd w:val="clear" w:color="auto" w:fill="D9D9D9"/>
            <w:vAlign w:val="center"/>
          </w:tcPr>
          <w:p w14:paraId="027059A7" w14:textId="77777777" w:rsidR="00657A92" w:rsidRPr="00900509" w:rsidRDefault="00657A92" w:rsidP="00D6165C">
            <w:pPr>
              <w:spacing w:after="0" w:line="240" w:lineRule="auto"/>
              <w:jc w:val="center"/>
              <w:rPr>
                <w:rFonts w:ascii="Cambria" w:hAnsi="Cambria"/>
                <w:b/>
                <w:bCs/>
                <w:iCs/>
                <w:sz w:val="24"/>
                <w:szCs w:val="24"/>
              </w:rPr>
            </w:pPr>
            <w:r w:rsidRPr="00900509">
              <w:rPr>
                <w:rFonts w:ascii="Cambria" w:hAnsi="Cambria"/>
                <w:b/>
                <w:bCs/>
                <w:iCs/>
                <w:sz w:val="24"/>
                <w:szCs w:val="24"/>
              </w:rPr>
              <w:t>1</w:t>
            </w:r>
          </w:p>
        </w:tc>
        <w:tc>
          <w:tcPr>
            <w:tcW w:w="1469" w:type="dxa"/>
            <w:tcBorders>
              <w:top w:val="single" w:sz="4" w:space="0" w:color="auto"/>
              <w:left w:val="single" w:sz="4" w:space="0" w:color="auto"/>
              <w:bottom w:val="single" w:sz="4" w:space="0" w:color="auto"/>
              <w:right w:val="single" w:sz="4" w:space="0" w:color="auto"/>
            </w:tcBorders>
            <w:shd w:val="clear" w:color="auto" w:fill="D9D9D9"/>
            <w:vAlign w:val="center"/>
          </w:tcPr>
          <w:p w14:paraId="2B2C02DB" w14:textId="77777777" w:rsidR="00657A92" w:rsidRPr="00900509" w:rsidRDefault="00657A92" w:rsidP="00D6165C">
            <w:pPr>
              <w:spacing w:after="0" w:line="240" w:lineRule="auto"/>
              <w:jc w:val="center"/>
              <w:rPr>
                <w:rFonts w:ascii="Cambria" w:hAnsi="Cambria"/>
                <w:b/>
                <w:bCs/>
                <w:iCs/>
                <w:sz w:val="24"/>
                <w:szCs w:val="24"/>
              </w:rPr>
            </w:pPr>
            <w:r w:rsidRPr="00900509">
              <w:rPr>
                <w:rFonts w:ascii="Cambria" w:hAnsi="Cambria"/>
                <w:b/>
                <w:bCs/>
                <w:iCs/>
                <w:sz w:val="24"/>
                <w:szCs w:val="24"/>
              </w:rPr>
              <w:t>2</w:t>
            </w:r>
          </w:p>
        </w:tc>
        <w:tc>
          <w:tcPr>
            <w:tcW w:w="1468" w:type="dxa"/>
            <w:tcBorders>
              <w:top w:val="single" w:sz="4" w:space="0" w:color="auto"/>
              <w:left w:val="single" w:sz="4" w:space="0" w:color="auto"/>
              <w:bottom w:val="single" w:sz="4" w:space="0" w:color="auto"/>
              <w:right w:val="single" w:sz="4" w:space="0" w:color="auto"/>
            </w:tcBorders>
            <w:shd w:val="clear" w:color="auto" w:fill="D9D9D9"/>
            <w:vAlign w:val="center"/>
          </w:tcPr>
          <w:p w14:paraId="52766553" w14:textId="77777777" w:rsidR="00657A92" w:rsidRPr="00900509" w:rsidRDefault="00657A92" w:rsidP="00D6165C">
            <w:pPr>
              <w:spacing w:after="0" w:line="240" w:lineRule="auto"/>
              <w:jc w:val="center"/>
              <w:rPr>
                <w:rFonts w:ascii="Cambria" w:hAnsi="Cambria"/>
                <w:b/>
                <w:bCs/>
                <w:iCs/>
                <w:sz w:val="24"/>
                <w:szCs w:val="24"/>
              </w:rPr>
            </w:pPr>
            <w:r w:rsidRPr="00900509">
              <w:rPr>
                <w:rFonts w:ascii="Cambria" w:hAnsi="Cambria"/>
                <w:b/>
                <w:bCs/>
                <w:iCs/>
                <w:sz w:val="24"/>
                <w:szCs w:val="24"/>
              </w:rPr>
              <w:t>3</w:t>
            </w:r>
          </w:p>
        </w:tc>
        <w:tc>
          <w:tcPr>
            <w:tcW w:w="1469" w:type="dxa"/>
            <w:tcBorders>
              <w:top w:val="single" w:sz="4" w:space="0" w:color="auto"/>
              <w:left w:val="single" w:sz="4" w:space="0" w:color="auto"/>
              <w:bottom w:val="single" w:sz="4" w:space="0" w:color="auto"/>
              <w:right w:val="single" w:sz="4" w:space="0" w:color="auto"/>
            </w:tcBorders>
            <w:shd w:val="clear" w:color="auto" w:fill="D9D9D9"/>
            <w:vAlign w:val="center"/>
          </w:tcPr>
          <w:p w14:paraId="231A02DC" w14:textId="77777777" w:rsidR="00657A92" w:rsidRPr="00900509" w:rsidRDefault="00657A92" w:rsidP="00D6165C">
            <w:pPr>
              <w:spacing w:after="0" w:line="240" w:lineRule="auto"/>
              <w:jc w:val="center"/>
              <w:rPr>
                <w:rFonts w:ascii="Cambria" w:hAnsi="Cambria"/>
                <w:b/>
                <w:bCs/>
                <w:iCs/>
                <w:sz w:val="24"/>
                <w:szCs w:val="24"/>
              </w:rPr>
            </w:pPr>
            <w:r w:rsidRPr="00900509">
              <w:rPr>
                <w:rFonts w:ascii="Cambria" w:hAnsi="Cambria"/>
                <w:b/>
                <w:bCs/>
                <w:iCs/>
                <w:sz w:val="24"/>
                <w:szCs w:val="24"/>
              </w:rPr>
              <w:t>4</w:t>
            </w:r>
          </w:p>
        </w:tc>
        <w:tc>
          <w:tcPr>
            <w:tcW w:w="1469" w:type="dxa"/>
            <w:tcBorders>
              <w:top w:val="single" w:sz="4" w:space="0" w:color="auto"/>
              <w:left w:val="single" w:sz="4" w:space="0" w:color="auto"/>
              <w:bottom w:val="single" w:sz="4" w:space="0" w:color="auto"/>
              <w:right w:val="single" w:sz="4" w:space="0" w:color="auto"/>
            </w:tcBorders>
            <w:shd w:val="clear" w:color="auto" w:fill="D9D9D9"/>
            <w:vAlign w:val="center"/>
          </w:tcPr>
          <w:p w14:paraId="37EC865E" w14:textId="77777777" w:rsidR="00657A92" w:rsidRPr="00900509" w:rsidRDefault="00657A92" w:rsidP="00D6165C">
            <w:pPr>
              <w:spacing w:after="0" w:line="240" w:lineRule="auto"/>
              <w:jc w:val="center"/>
              <w:rPr>
                <w:rFonts w:ascii="Cambria" w:hAnsi="Cambria"/>
                <w:b/>
                <w:bCs/>
                <w:iCs/>
                <w:sz w:val="24"/>
                <w:szCs w:val="24"/>
              </w:rPr>
            </w:pPr>
            <w:r w:rsidRPr="00900509">
              <w:rPr>
                <w:rFonts w:ascii="Cambria" w:hAnsi="Cambria"/>
                <w:b/>
                <w:bCs/>
                <w:iCs/>
                <w:sz w:val="24"/>
                <w:szCs w:val="24"/>
              </w:rPr>
              <w:t>5</w:t>
            </w:r>
          </w:p>
        </w:tc>
      </w:tr>
      <w:tr w:rsidR="00657A92" w:rsidRPr="00565409" w14:paraId="0968707E" w14:textId="77777777" w:rsidTr="00D6165C">
        <w:trPr>
          <w:trHeight w:val="425"/>
        </w:trPr>
        <w:tc>
          <w:tcPr>
            <w:tcW w:w="2770" w:type="dxa"/>
            <w:tcBorders>
              <w:top w:val="single" w:sz="4" w:space="0" w:color="auto"/>
              <w:left w:val="single" w:sz="4" w:space="0" w:color="auto"/>
              <w:bottom w:val="single" w:sz="4" w:space="0" w:color="auto"/>
              <w:right w:val="single" w:sz="4" w:space="0" w:color="auto"/>
            </w:tcBorders>
            <w:vAlign w:val="center"/>
          </w:tcPr>
          <w:p w14:paraId="736C77D9" w14:textId="77777777" w:rsidR="00657A92" w:rsidRPr="00565409" w:rsidRDefault="00657A92" w:rsidP="00D6165C">
            <w:pPr>
              <w:spacing w:after="0" w:line="240" w:lineRule="auto"/>
              <w:jc w:val="both"/>
              <w:rPr>
                <w:rFonts w:ascii="Cambria" w:hAnsi="Cambria"/>
                <w:bCs/>
                <w:sz w:val="24"/>
                <w:szCs w:val="24"/>
              </w:rPr>
            </w:pPr>
            <w:r w:rsidRPr="00565409">
              <w:rPr>
                <w:rFonts w:ascii="Cambria" w:hAnsi="Cambria"/>
                <w:bCs/>
                <w:sz w:val="24"/>
                <w:szCs w:val="24"/>
              </w:rPr>
              <w:t>Орган</w:t>
            </w:r>
          </w:p>
        </w:tc>
        <w:tc>
          <w:tcPr>
            <w:tcW w:w="1468" w:type="dxa"/>
            <w:tcBorders>
              <w:top w:val="single" w:sz="4" w:space="0" w:color="auto"/>
              <w:left w:val="single" w:sz="4" w:space="0" w:color="auto"/>
              <w:bottom w:val="single" w:sz="4" w:space="0" w:color="auto"/>
              <w:right w:val="single" w:sz="4" w:space="0" w:color="auto"/>
            </w:tcBorders>
            <w:vAlign w:val="center"/>
          </w:tcPr>
          <w:p w14:paraId="233EBFD0" w14:textId="77777777" w:rsidR="00657A92" w:rsidRPr="00565409" w:rsidRDefault="00657A92" w:rsidP="00D6165C">
            <w:pPr>
              <w:spacing w:after="0" w:line="240" w:lineRule="auto"/>
              <w:jc w:val="center"/>
              <w:rPr>
                <w:rFonts w:ascii="Cambria" w:hAnsi="Cambria"/>
                <w:sz w:val="24"/>
                <w:szCs w:val="24"/>
                <w:lang w:val="en-US"/>
              </w:rPr>
            </w:pPr>
            <w:r w:rsidRPr="00565409">
              <w:rPr>
                <w:rFonts w:ascii="Cambria" w:hAnsi="Cambria"/>
                <w:sz w:val="24"/>
                <w:szCs w:val="24"/>
                <w:lang w:val="en-US"/>
              </w:rPr>
              <w:t>B</w:t>
            </w:r>
          </w:p>
        </w:tc>
        <w:tc>
          <w:tcPr>
            <w:tcW w:w="1469" w:type="dxa"/>
            <w:tcBorders>
              <w:top w:val="single" w:sz="4" w:space="0" w:color="auto"/>
              <w:left w:val="single" w:sz="4" w:space="0" w:color="auto"/>
              <w:bottom w:val="single" w:sz="4" w:space="0" w:color="auto"/>
              <w:right w:val="single" w:sz="4" w:space="0" w:color="auto"/>
            </w:tcBorders>
            <w:vAlign w:val="center"/>
          </w:tcPr>
          <w:p w14:paraId="39514B55" w14:textId="77777777" w:rsidR="00657A92" w:rsidRPr="00565409" w:rsidRDefault="00657A92" w:rsidP="00D6165C">
            <w:pPr>
              <w:spacing w:after="0" w:line="240" w:lineRule="auto"/>
              <w:jc w:val="center"/>
              <w:rPr>
                <w:rFonts w:ascii="Cambria" w:hAnsi="Cambria"/>
                <w:sz w:val="24"/>
                <w:szCs w:val="24"/>
                <w:lang w:val="en-US"/>
              </w:rPr>
            </w:pPr>
            <w:r w:rsidRPr="00565409">
              <w:rPr>
                <w:rFonts w:ascii="Cambria" w:hAnsi="Cambria"/>
                <w:sz w:val="24"/>
                <w:szCs w:val="24"/>
                <w:lang w:val="en-US"/>
              </w:rPr>
              <w:t>I</w:t>
            </w:r>
          </w:p>
        </w:tc>
        <w:tc>
          <w:tcPr>
            <w:tcW w:w="1468" w:type="dxa"/>
            <w:tcBorders>
              <w:top w:val="single" w:sz="4" w:space="0" w:color="auto"/>
              <w:left w:val="single" w:sz="4" w:space="0" w:color="auto"/>
              <w:bottom w:val="single" w:sz="4" w:space="0" w:color="auto"/>
              <w:right w:val="single" w:sz="4" w:space="0" w:color="auto"/>
            </w:tcBorders>
            <w:vAlign w:val="center"/>
          </w:tcPr>
          <w:p w14:paraId="7EC3BB44" w14:textId="77777777" w:rsidR="00657A92" w:rsidRPr="00565409" w:rsidRDefault="00657A92" w:rsidP="00D6165C">
            <w:pPr>
              <w:spacing w:after="0" w:line="240" w:lineRule="auto"/>
              <w:jc w:val="center"/>
              <w:rPr>
                <w:rFonts w:ascii="Cambria" w:hAnsi="Cambria"/>
                <w:sz w:val="24"/>
                <w:szCs w:val="24"/>
                <w:lang w:val="en-US"/>
              </w:rPr>
            </w:pPr>
            <w:r w:rsidRPr="00565409">
              <w:rPr>
                <w:rFonts w:ascii="Cambria" w:hAnsi="Cambria"/>
                <w:sz w:val="24"/>
                <w:szCs w:val="24"/>
                <w:lang w:val="en-US"/>
              </w:rPr>
              <w:t>A</w:t>
            </w:r>
          </w:p>
        </w:tc>
        <w:tc>
          <w:tcPr>
            <w:tcW w:w="1469" w:type="dxa"/>
            <w:tcBorders>
              <w:top w:val="single" w:sz="4" w:space="0" w:color="auto"/>
              <w:left w:val="single" w:sz="4" w:space="0" w:color="auto"/>
              <w:bottom w:val="single" w:sz="4" w:space="0" w:color="auto"/>
              <w:right w:val="single" w:sz="4" w:space="0" w:color="auto"/>
            </w:tcBorders>
            <w:vAlign w:val="center"/>
          </w:tcPr>
          <w:p w14:paraId="35F4132B" w14:textId="77777777" w:rsidR="00657A92" w:rsidRPr="00565409" w:rsidRDefault="00657A92" w:rsidP="00D6165C">
            <w:pPr>
              <w:spacing w:after="0" w:line="240" w:lineRule="auto"/>
              <w:jc w:val="center"/>
              <w:rPr>
                <w:rFonts w:ascii="Cambria" w:hAnsi="Cambria"/>
                <w:sz w:val="24"/>
                <w:szCs w:val="24"/>
                <w:lang w:val="en-US"/>
              </w:rPr>
            </w:pPr>
            <w:r w:rsidRPr="00565409">
              <w:rPr>
                <w:rFonts w:ascii="Cambria" w:hAnsi="Cambria"/>
                <w:sz w:val="24"/>
                <w:szCs w:val="24"/>
                <w:lang w:val="en-US"/>
              </w:rPr>
              <w:t>E</w:t>
            </w:r>
          </w:p>
        </w:tc>
        <w:tc>
          <w:tcPr>
            <w:tcW w:w="1469" w:type="dxa"/>
            <w:tcBorders>
              <w:top w:val="single" w:sz="4" w:space="0" w:color="auto"/>
              <w:left w:val="single" w:sz="4" w:space="0" w:color="auto"/>
              <w:bottom w:val="single" w:sz="4" w:space="0" w:color="auto"/>
              <w:right w:val="single" w:sz="4" w:space="0" w:color="auto"/>
            </w:tcBorders>
            <w:vAlign w:val="center"/>
          </w:tcPr>
          <w:p w14:paraId="6F902F03" w14:textId="77777777" w:rsidR="00657A92" w:rsidRPr="00565409" w:rsidRDefault="00657A92" w:rsidP="00D6165C">
            <w:pPr>
              <w:spacing w:after="0" w:line="240" w:lineRule="auto"/>
              <w:jc w:val="center"/>
              <w:rPr>
                <w:rFonts w:ascii="Cambria" w:hAnsi="Cambria"/>
                <w:sz w:val="24"/>
                <w:szCs w:val="24"/>
                <w:lang w:val="en-US"/>
              </w:rPr>
            </w:pPr>
            <w:r w:rsidRPr="00565409">
              <w:rPr>
                <w:rFonts w:ascii="Cambria" w:hAnsi="Cambria"/>
                <w:sz w:val="24"/>
                <w:szCs w:val="24"/>
                <w:lang w:val="en-US"/>
              </w:rPr>
              <w:t>H</w:t>
            </w:r>
          </w:p>
        </w:tc>
      </w:tr>
      <w:tr w:rsidR="00657A92" w14:paraId="36A2C5F0" w14:textId="77777777" w:rsidTr="00D6165C">
        <w:trPr>
          <w:trHeight w:val="425"/>
        </w:trPr>
        <w:tc>
          <w:tcPr>
            <w:tcW w:w="2770" w:type="dxa"/>
            <w:tcBorders>
              <w:top w:val="single" w:sz="4" w:space="0" w:color="auto"/>
              <w:left w:val="single" w:sz="4" w:space="0" w:color="auto"/>
              <w:bottom w:val="single" w:sz="4" w:space="0" w:color="auto"/>
              <w:right w:val="single" w:sz="4" w:space="0" w:color="auto"/>
            </w:tcBorders>
            <w:vAlign w:val="center"/>
          </w:tcPr>
          <w:p w14:paraId="06B0428E" w14:textId="77777777" w:rsidR="00657A92" w:rsidRPr="00565409" w:rsidRDefault="00657A92" w:rsidP="00D6165C">
            <w:pPr>
              <w:spacing w:after="0" w:line="240" w:lineRule="auto"/>
              <w:jc w:val="both"/>
              <w:rPr>
                <w:rFonts w:ascii="Cambria" w:hAnsi="Cambria"/>
                <w:bCs/>
                <w:sz w:val="24"/>
                <w:szCs w:val="24"/>
              </w:rPr>
            </w:pPr>
            <w:r w:rsidRPr="00565409">
              <w:rPr>
                <w:rFonts w:ascii="Cambria" w:hAnsi="Cambria"/>
                <w:bCs/>
                <w:sz w:val="24"/>
                <w:szCs w:val="24"/>
              </w:rPr>
              <w:t>Уровень среза</w:t>
            </w:r>
          </w:p>
        </w:tc>
        <w:tc>
          <w:tcPr>
            <w:tcW w:w="1468" w:type="dxa"/>
            <w:tcBorders>
              <w:top w:val="single" w:sz="4" w:space="0" w:color="auto"/>
              <w:left w:val="single" w:sz="4" w:space="0" w:color="auto"/>
              <w:bottom w:val="single" w:sz="4" w:space="0" w:color="auto"/>
              <w:right w:val="single" w:sz="4" w:space="0" w:color="auto"/>
            </w:tcBorders>
            <w:vAlign w:val="center"/>
          </w:tcPr>
          <w:p w14:paraId="32F5FE94" w14:textId="77777777" w:rsidR="00657A92" w:rsidRPr="00565409" w:rsidRDefault="00657A92" w:rsidP="00D6165C">
            <w:pPr>
              <w:spacing w:after="0" w:line="240" w:lineRule="auto"/>
              <w:jc w:val="center"/>
              <w:rPr>
                <w:rFonts w:ascii="Cambria" w:hAnsi="Cambria"/>
                <w:sz w:val="24"/>
                <w:szCs w:val="24"/>
              </w:rPr>
            </w:pPr>
            <w:r w:rsidRPr="00565409">
              <w:rPr>
                <w:rFonts w:ascii="Cambria" w:hAnsi="Cambria"/>
                <w:sz w:val="24"/>
                <w:szCs w:val="24"/>
                <w:lang w:val="en-US"/>
              </w:rPr>
              <w:t>II</w:t>
            </w:r>
          </w:p>
        </w:tc>
        <w:tc>
          <w:tcPr>
            <w:tcW w:w="1469" w:type="dxa"/>
            <w:tcBorders>
              <w:top w:val="single" w:sz="4" w:space="0" w:color="auto"/>
              <w:left w:val="single" w:sz="4" w:space="0" w:color="auto"/>
              <w:bottom w:val="single" w:sz="4" w:space="0" w:color="auto"/>
              <w:right w:val="single" w:sz="4" w:space="0" w:color="auto"/>
            </w:tcBorders>
            <w:vAlign w:val="center"/>
          </w:tcPr>
          <w:p w14:paraId="22344810" w14:textId="77777777" w:rsidR="00657A92" w:rsidRPr="00565409" w:rsidRDefault="00657A92" w:rsidP="00D6165C">
            <w:pPr>
              <w:spacing w:after="0" w:line="240" w:lineRule="auto"/>
              <w:jc w:val="center"/>
              <w:rPr>
                <w:rFonts w:ascii="Cambria" w:hAnsi="Cambria"/>
                <w:sz w:val="24"/>
                <w:szCs w:val="24"/>
              </w:rPr>
            </w:pPr>
            <w:r w:rsidRPr="00565409">
              <w:rPr>
                <w:rFonts w:ascii="Cambria" w:hAnsi="Cambria"/>
                <w:sz w:val="24"/>
                <w:szCs w:val="24"/>
                <w:lang w:val="en-US"/>
              </w:rPr>
              <w:t>IV</w:t>
            </w:r>
          </w:p>
        </w:tc>
        <w:tc>
          <w:tcPr>
            <w:tcW w:w="1468" w:type="dxa"/>
            <w:tcBorders>
              <w:top w:val="single" w:sz="4" w:space="0" w:color="auto"/>
              <w:left w:val="single" w:sz="4" w:space="0" w:color="auto"/>
              <w:bottom w:val="single" w:sz="4" w:space="0" w:color="auto"/>
              <w:right w:val="single" w:sz="4" w:space="0" w:color="auto"/>
            </w:tcBorders>
            <w:vAlign w:val="center"/>
          </w:tcPr>
          <w:p w14:paraId="4ABD4E8D" w14:textId="77777777" w:rsidR="00657A92" w:rsidRPr="00565409" w:rsidRDefault="00657A92" w:rsidP="00D6165C">
            <w:pPr>
              <w:spacing w:after="0" w:line="240" w:lineRule="auto"/>
              <w:jc w:val="center"/>
              <w:rPr>
                <w:rFonts w:ascii="Cambria" w:hAnsi="Cambria"/>
                <w:sz w:val="24"/>
                <w:szCs w:val="24"/>
              </w:rPr>
            </w:pPr>
            <w:r w:rsidRPr="00565409">
              <w:rPr>
                <w:rFonts w:ascii="Cambria" w:hAnsi="Cambria"/>
                <w:sz w:val="24"/>
                <w:szCs w:val="24"/>
                <w:lang w:val="en-US"/>
              </w:rPr>
              <w:t>I</w:t>
            </w:r>
          </w:p>
        </w:tc>
        <w:tc>
          <w:tcPr>
            <w:tcW w:w="1469" w:type="dxa"/>
            <w:tcBorders>
              <w:top w:val="single" w:sz="4" w:space="0" w:color="auto"/>
              <w:left w:val="single" w:sz="4" w:space="0" w:color="auto"/>
              <w:bottom w:val="single" w:sz="4" w:space="0" w:color="auto"/>
              <w:right w:val="single" w:sz="4" w:space="0" w:color="auto"/>
            </w:tcBorders>
            <w:vAlign w:val="center"/>
          </w:tcPr>
          <w:p w14:paraId="5B7B4EAA" w14:textId="77777777" w:rsidR="00657A92" w:rsidRPr="00565409" w:rsidRDefault="00657A92" w:rsidP="00D6165C">
            <w:pPr>
              <w:spacing w:after="0" w:line="240" w:lineRule="auto"/>
              <w:jc w:val="center"/>
              <w:rPr>
                <w:rFonts w:ascii="Cambria" w:hAnsi="Cambria"/>
                <w:sz w:val="24"/>
                <w:szCs w:val="24"/>
              </w:rPr>
            </w:pPr>
            <w:r w:rsidRPr="00565409">
              <w:rPr>
                <w:rFonts w:ascii="Cambria" w:hAnsi="Cambria"/>
                <w:sz w:val="24"/>
                <w:szCs w:val="24"/>
                <w:lang w:val="en-US"/>
              </w:rPr>
              <w:t>III</w:t>
            </w:r>
          </w:p>
        </w:tc>
        <w:tc>
          <w:tcPr>
            <w:tcW w:w="1469" w:type="dxa"/>
            <w:tcBorders>
              <w:top w:val="single" w:sz="4" w:space="0" w:color="auto"/>
              <w:left w:val="single" w:sz="4" w:space="0" w:color="auto"/>
              <w:bottom w:val="single" w:sz="4" w:space="0" w:color="auto"/>
              <w:right w:val="single" w:sz="4" w:space="0" w:color="auto"/>
            </w:tcBorders>
            <w:vAlign w:val="center"/>
          </w:tcPr>
          <w:p w14:paraId="2485A8A0" w14:textId="77777777" w:rsidR="00657A92" w:rsidRDefault="00657A92" w:rsidP="00D6165C">
            <w:pPr>
              <w:spacing w:after="0" w:line="240" w:lineRule="auto"/>
              <w:jc w:val="center"/>
              <w:rPr>
                <w:rFonts w:ascii="Cambria" w:hAnsi="Cambria"/>
                <w:sz w:val="24"/>
                <w:szCs w:val="24"/>
                <w:lang w:val="en-US"/>
              </w:rPr>
            </w:pPr>
            <w:r w:rsidRPr="00565409">
              <w:rPr>
                <w:rFonts w:ascii="Cambria" w:hAnsi="Cambria"/>
                <w:sz w:val="24"/>
                <w:szCs w:val="24"/>
                <w:lang w:val="en-US"/>
              </w:rPr>
              <w:t>V</w:t>
            </w:r>
          </w:p>
        </w:tc>
      </w:tr>
    </w:tbl>
    <w:p w14:paraId="1D904A6D" w14:textId="77777777" w:rsidR="00657A92" w:rsidRPr="00960ABD" w:rsidRDefault="00657A92" w:rsidP="00657A92">
      <w:pPr>
        <w:spacing w:after="0" w:line="240" w:lineRule="auto"/>
        <w:jc w:val="both"/>
        <w:rPr>
          <w:rFonts w:ascii="Cambria" w:hAnsi="Cambria"/>
          <w:bCs/>
          <w:iCs/>
          <w:sz w:val="24"/>
          <w:szCs w:val="24"/>
        </w:rPr>
      </w:pPr>
    </w:p>
    <w:p w14:paraId="438400F4" w14:textId="77777777" w:rsidR="00657A92" w:rsidRDefault="00657A92" w:rsidP="00657A92">
      <w:pPr>
        <w:rPr>
          <w:rFonts w:ascii="Cambria" w:hAnsi="Cambria"/>
          <w:bCs/>
          <w:sz w:val="24"/>
          <w:szCs w:val="24"/>
        </w:rPr>
      </w:pPr>
      <w:r>
        <w:rPr>
          <w:rFonts w:ascii="Cambria" w:hAnsi="Cambria"/>
          <w:bCs/>
          <w:sz w:val="24"/>
          <w:szCs w:val="24"/>
        </w:rPr>
        <w:br w:type="page"/>
      </w:r>
    </w:p>
    <w:p w14:paraId="480909D5" w14:textId="62860734" w:rsidR="00270F60" w:rsidRPr="00ED5959" w:rsidRDefault="00270F60" w:rsidP="00C63B16">
      <w:pPr>
        <w:pStyle w:val="ac"/>
        <w:rPr>
          <w:bCs/>
          <w:szCs w:val="28"/>
        </w:rPr>
      </w:pPr>
      <w:bookmarkStart w:id="66" w:name="_Toc133446943"/>
      <w:bookmarkStart w:id="67" w:name="_Hlk118148958"/>
      <w:r w:rsidRPr="00ED5959">
        <w:lastRenderedPageBreak/>
        <w:t xml:space="preserve">Задание </w:t>
      </w:r>
      <w:r w:rsidRPr="00ED5959">
        <w:rPr>
          <w:lang w:val="en-US"/>
        </w:rPr>
        <w:t>ID</w:t>
      </w:r>
      <w:r w:rsidRPr="00ED5959">
        <w:t xml:space="preserve"> 68 – 5 баллов</w:t>
      </w:r>
      <w:r w:rsidR="00840F38">
        <w:t xml:space="preserve"> (Вариант 1)</w:t>
      </w:r>
      <w:bookmarkEnd w:id="66"/>
    </w:p>
    <w:p w14:paraId="0F8DAC74"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 xml:space="preserve">Синтез белка – далеко не столь тривиальный процесс, каким он кажется на первый взгляд. Существует множество ситуаций, когда механизм синтеза белка отличается от канонического. Под цифрами 1-5 показаны фрагменты молекул РНК и экспериментально определенных белковых продуктов, которые получаются при трансляции таких молекул РНК. Многоточие с одного или двух концов показывает, что последовательность не является концевой в данном полимере (при отсутствии многоточия – является концевой). Под буквами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xml:space="preserve"> перечислены названия иллюстрируемых рисунками 1-5 явлений. Под римскими цифрами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V</w:t>
      </w:r>
      <w:r w:rsidRPr="00ED5959">
        <w:rPr>
          <w:rFonts w:ascii="Cambria" w:hAnsi="Cambria"/>
          <w:b/>
          <w:bCs/>
          <w:sz w:val="24"/>
          <w:szCs w:val="24"/>
        </w:rPr>
        <w:t xml:space="preserve">) перечислены возможные механизмы наблюдаемых феноменов. 5′-конец всех приведенных последовательностей РНК находится слева. N-конец приведенных последовательностей белков также находится слева. </w:t>
      </w:r>
    </w:p>
    <w:p w14:paraId="491D901E"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Сопоставьте последовательности мРНК и белка (1-5) с названиями явлений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и возможными молекулярными механизмами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IX</w:t>
      </w:r>
      <w:r w:rsidRPr="00ED5959">
        <w:rPr>
          <w:rFonts w:ascii="Cambria" w:hAnsi="Cambria"/>
          <w:b/>
          <w:bCs/>
          <w:sz w:val="24"/>
          <w:szCs w:val="24"/>
        </w:rPr>
        <w:t>). Воспользуйтесь таблицей генетического кода, где указаны однобуквенные обозначения аминокислот, используемые для записи последовательностей белков.</w:t>
      </w:r>
    </w:p>
    <w:p w14:paraId="0E2EAEA9" w14:textId="77777777" w:rsidR="00270F60" w:rsidRDefault="00270F60" w:rsidP="00270F60">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270F60" w:rsidRPr="00590CAD" w14:paraId="477D9D96" w14:textId="77777777" w:rsidTr="00840F3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8C83FA2" w14:textId="7D8327E0"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5BECAD8" wp14:editId="02BBE66A">
                  <wp:extent cx="2156460" cy="754380"/>
                  <wp:effectExtent l="0" t="0" r="0" b="762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53DEF50" w14:textId="0CEEA8EC"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378ACBE" wp14:editId="2FAFF8F5">
                  <wp:extent cx="2156460" cy="754380"/>
                  <wp:effectExtent l="0" t="0" r="0" b="762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4129226" w14:textId="078EAD22"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0787BA90" wp14:editId="1AFA189B">
                  <wp:extent cx="2156460" cy="754380"/>
                  <wp:effectExtent l="0" t="0" r="0" b="762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r>
      <w:tr w:rsidR="00270F60" w:rsidRPr="00590CAD" w14:paraId="42CA0A85" w14:textId="77777777" w:rsidTr="00840F3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9135EE8" w14:textId="38E18FEF"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D0CC900" wp14:editId="2DE1575E">
                  <wp:extent cx="2156460" cy="754380"/>
                  <wp:effectExtent l="0" t="0" r="0" b="762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72CB4D6" w14:textId="723C625F"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E880905" wp14:editId="2C8B2CA4">
                  <wp:extent cx="2156460" cy="754380"/>
                  <wp:effectExtent l="0" t="0" r="0" b="762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9224551" w14:textId="77777777" w:rsidR="00270F60" w:rsidRPr="00590CAD" w:rsidRDefault="00270F60" w:rsidP="00270F60">
            <w:pPr>
              <w:pBdr>
                <w:top w:val="none" w:sz="4" w:space="0" w:color="000000"/>
                <w:left w:val="none" w:sz="4" w:space="0" w:color="000000"/>
                <w:bottom w:val="none" w:sz="4" w:space="0" w:color="000000"/>
                <w:right w:val="none" w:sz="4" w:space="0" w:color="000000"/>
              </w:pBdr>
              <w:spacing w:after="0" w:line="240" w:lineRule="auto"/>
              <w:jc w:val="center"/>
            </w:pPr>
            <w:r w:rsidRPr="00B25FFC">
              <w:rPr>
                <w:rFonts w:ascii="Cambria" w:eastAsia="Cambria" w:hAnsi="Cambria" w:cs="Cambria"/>
                <w:b/>
                <w:color w:val="000000"/>
              </w:rPr>
              <w:t> </w:t>
            </w:r>
          </w:p>
        </w:tc>
      </w:tr>
    </w:tbl>
    <w:p w14:paraId="17F3F931" w14:textId="77777777" w:rsidR="00270F60" w:rsidRPr="008860F5" w:rsidRDefault="00270F60" w:rsidP="00270F60">
      <w:pPr>
        <w:pBdr>
          <w:top w:val="none" w:sz="4" w:space="0" w:color="000000"/>
          <w:left w:val="none" w:sz="4" w:space="0" w:color="000000"/>
          <w:bottom w:val="none" w:sz="4" w:space="0" w:color="000000"/>
          <w:right w:val="none" w:sz="4" w:space="0" w:color="000000"/>
        </w:pBdr>
        <w:spacing w:after="0" w:line="240" w:lineRule="auto"/>
        <w:jc w:val="both"/>
        <w:rPr>
          <w:rFonts w:ascii="Cambria" w:hAnsi="Cambria"/>
          <w:b/>
          <w:bCs/>
          <w:sz w:val="24"/>
          <w:szCs w:val="24"/>
          <w:lang w:val="en-US"/>
        </w:rPr>
      </w:pPr>
    </w:p>
    <w:p w14:paraId="05AB7C16"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Названия явлений:</w:t>
      </w:r>
    </w:p>
    <w:p w14:paraId="1EC3FCB6" w14:textId="77777777" w:rsidR="00270F60" w:rsidRPr="00ED5959" w:rsidRDefault="00270F60" w:rsidP="00844E34">
      <w:pPr>
        <w:numPr>
          <w:ilvl w:val="0"/>
          <w:numId w:val="144"/>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вперед (+1);</w:t>
      </w:r>
    </w:p>
    <w:p w14:paraId="5FC285BE" w14:textId="77777777" w:rsidR="00270F60" w:rsidRPr="00ED5959" w:rsidRDefault="00270F60" w:rsidP="00844E34">
      <w:pPr>
        <w:numPr>
          <w:ilvl w:val="0"/>
          <w:numId w:val="144"/>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«Прыжок» рибосомы;</w:t>
      </w:r>
    </w:p>
    <w:p w14:paraId="4491A9A2" w14:textId="77777777" w:rsidR="00270F60" w:rsidRPr="00ED5959" w:rsidRDefault="00270F60" w:rsidP="00844E34">
      <w:pPr>
        <w:numPr>
          <w:ilvl w:val="0"/>
          <w:numId w:val="144"/>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назад (-1);</w:t>
      </w:r>
    </w:p>
    <w:p w14:paraId="23257D00" w14:textId="77777777" w:rsidR="00270F60" w:rsidRPr="00ED5959" w:rsidRDefault="00270F60" w:rsidP="00844E34">
      <w:pPr>
        <w:numPr>
          <w:ilvl w:val="0"/>
          <w:numId w:val="144"/>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«Слабый» стоп-кодон;</w:t>
      </w:r>
    </w:p>
    <w:p w14:paraId="703937F9" w14:textId="77777777" w:rsidR="00270F60" w:rsidRPr="00ED5959" w:rsidRDefault="00270F60" w:rsidP="00844E34">
      <w:pPr>
        <w:numPr>
          <w:ilvl w:val="0"/>
          <w:numId w:val="144"/>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Альтернативный старт-кодон;</w:t>
      </w:r>
    </w:p>
    <w:p w14:paraId="5E253687" w14:textId="77777777" w:rsidR="00270F60" w:rsidRDefault="00270F60" w:rsidP="00270F60">
      <w:pPr>
        <w:spacing w:after="0" w:line="240" w:lineRule="auto"/>
        <w:jc w:val="both"/>
        <w:rPr>
          <w:rFonts w:ascii="Cambria" w:hAnsi="Cambria"/>
          <w:b/>
          <w:bCs/>
          <w:sz w:val="24"/>
          <w:szCs w:val="24"/>
        </w:rPr>
      </w:pPr>
    </w:p>
    <w:p w14:paraId="54A9C89C" w14:textId="77777777" w:rsidR="00270F60" w:rsidRPr="00FE2152" w:rsidRDefault="00270F60" w:rsidP="00270F60">
      <w:pPr>
        <w:tabs>
          <w:tab w:val="left" w:pos="426"/>
        </w:tabs>
        <w:spacing w:after="0" w:line="240" w:lineRule="auto"/>
        <w:jc w:val="both"/>
        <w:rPr>
          <w:rFonts w:ascii="Cambria" w:hAnsi="Cambria"/>
          <w:b/>
          <w:sz w:val="24"/>
          <w:szCs w:val="24"/>
        </w:rPr>
      </w:pPr>
      <w:bookmarkStart w:id="68" w:name="_Hlk126739666"/>
      <w:r w:rsidRPr="00FE2152">
        <w:rPr>
          <w:rFonts w:ascii="Cambria" w:hAnsi="Cambria"/>
          <w:b/>
          <w:sz w:val="24"/>
          <w:szCs w:val="24"/>
        </w:rPr>
        <w:t>Список молекулярных механизмов (список избыточен):</w:t>
      </w:r>
    </w:p>
    <w:p w14:paraId="1081F446"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 xml:space="preserve">Сер </w:t>
      </w:r>
      <w:r w:rsidRPr="00ED5959">
        <w:rPr>
          <w:rFonts w:ascii="Cambria" w:hAnsi="Cambria"/>
          <w:bCs/>
          <w:sz w:val="24"/>
          <w:szCs w:val="24"/>
        </w:rPr>
        <w:t>с антикодоном GCU узнает триплет AGC;</w:t>
      </w:r>
    </w:p>
    <w:p w14:paraId="6484CE9C"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UAA проскальзывает по мРНК в сторону ее 5</w:t>
      </w:r>
      <w:r w:rsidRPr="006E0D53">
        <w:rPr>
          <w:rFonts w:ascii="Cambria" w:hAnsi="Cambria"/>
          <w:bCs/>
          <w:sz w:val="24"/>
          <w:szCs w:val="24"/>
        </w:rPr>
        <w:t>′</w:t>
      </w:r>
      <w:r w:rsidRPr="00ED5959">
        <w:rPr>
          <w:rFonts w:ascii="Cambria" w:hAnsi="Cambria"/>
          <w:bCs/>
          <w:sz w:val="24"/>
          <w:szCs w:val="24"/>
        </w:rPr>
        <w:t>-конца при перемещении рибосомы;</w:t>
      </w:r>
    </w:p>
    <w:p w14:paraId="55F724D1"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лейциновыми кодонами, не транслируя этот участок;</w:t>
      </w:r>
    </w:p>
    <w:p w14:paraId="054C4038"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GAG проскальзывает по мРНК в сторону ее 3’-конца при перемещении рибосомы;</w:t>
      </w:r>
    </w:p>
    <w:p w14:paraId="59485319"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U</w:t>
      </w:r>
      <w:r w:rsidRPr="00ED5959">
        <w:rPr>
          <w:rFonts w:ascii="Cambria" w:hAnsi="Cambria"/>
          <w:bCs/>
          <w:sz w:val="24"/>
          <w:szCs w:val="24"/>
        </w:rPr>
        <w:t>UG;</w:t>
      </w:r>
    </w:p>
    <w:p w14:paraId="46A8CD1C"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глициновыми кодонами, не транслируя этот участок;</w:t>
      </w:r>
    </w:p>
    <w:p w14:paraId="54D17BA5"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Трп</w:t>
      </w:r>
      <w:r w:rsidRPr="00ED5959">
        <w:rPr>
          <w:rFonts w:ascii="Cambria" w:hAnsi="Cambria"/>
          <w:bCs/>
          <w:sz w:val="24"/>
          <w:szCs w:val="24"/>
        </w:rPr>
        <w:t xml:space="preserve"> с антикодоном CCA узнает стоп-кодон UGA;</w:t>
      </w:r>
    </w:p>
    <w:p w14:paraId="038145EE"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Глн</w:t>
      </w:r>
      <w:r w:rsidRPr="00ED5959">
        <w:rPr>
          <w:rFonts w:ascii="Cambria" w:hAnsi="Cambria"/>
          <w:bCs/>
          <w:sz w:val="24"/>
          <w:szCs w:val="24"/>
        </w:rPr>
        <w:t xml:space="preserve"> с антикодоном CUG узнает стоп-кодон UAG;</w:t>
      </w:r>
    </w:p>
    <w:p w14:paraId="11647EE6" w14:textId="77777777" w:rsidR="00270F60" w:rsidRPr="00ED5959" w:rsidRDefault="00270F60" w:rsidP="00844E34">
      <w:pPr>
        <w:numPr>
          <w:ilvl w:val="0"/>
          <w:numId w:val="143"/>
        </w:numPr>
        <w:tabs>
          <w:tab w:val="left" w:pos="709"/>
        </w:tabs>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GUG</w:t>
      </w:r>
      <w:r w:rsidRPr="00ED5959">
        <w:rPr>
          <w:rFonts w:ascii="Cambria" w:hAnsi="Cambria"/>
          <w:bCs/>
          <w:sz w:val="24"/>
          <w:szCs w:val="24"/>
        </w:rPr>
        <w:t>;</w:t>
      </w:r>
    </w:p>
    <w:bookmarkEnd w:id="68"/>
    <w:p w14:paraId="57650350" w14:textId="77777777" w:rsidR="00270F60" w:rsidRPr="00ED5959" w:rsidRDefault="00270F60" w:rsidP="00270F60">
      <w:pPr>
        <w:spacing w:after="0" w:line="240" w:lineRule="auto"/>
        <w:jc w:val="both"/>
        <w:rPr>
          <w:rFonts w:ascii="Cambria" w:hAnsi="Cambria"/>
          <w:b/>
          <w:bCs/>
          <w:sz w:val="24"/>
          <w:szCs w:val="24"/>
        </w:rPr>
      </w:pPr>
    </w:p>
    <w:p w14:paraId="593CF205" w14:textId="64FFB0FA" w:rsidR="00270F60" w:rsidRDefault="00270F60" w:rsidP="00270F60">
      <w:pPr>
        <w:spacing w:after="0" w:line="240" w:lineRule="auto"/>
        <w:jc w:val="both"/>
        <w:rPr>
          <w:rFonts w:ascii="Cambria" w:hAnsi="Cambria"/>
          <w:b/>
          <w:bCs/>
          <w:sz w:val="24"/>
          <w:szCs w:val="24"/>
        </w:rPr>
      </w:pPr>
    </w:p>
    <w:p w14:paraId="403562FA" w14:textId="5B22E9D5" w:rsidR="00840F38" w:rsidRDefault="00840F38" w:rsidP="00270F60">
      <w:pPr>
        <w:spacing w:after="0" w:line="240" w:lineRule="auto"/>
        <w:jc w:val="both"/>
        <w:rPr>
          <w:rFonts w:ascii="Cambria" w:hAnsi="Cambria"/>
          <w:b/>
          <w:bCs/>
          <w:sz w:val="24"/>
          <w:szCs w:val="24"/>
        </w:rPr>
      </w:pPr>
    </w:p>
    <w:p w14:paraId="6571887D" w14:textId="77777777" w:rsidR="00840F38" w:rsidRPr="00ED5959" w:rsidRDefault="00840F38" w:rsidP="00270F60">
      <w:pPr>
        <w:spacing w:after="0" w:line="240" w:lineRule="auto"/>
        <w:jc w:val="both"/>
        <w:rPr>
          <w:rFonts w:ascii="Cambria" w:hAnsi="Cambria"/>
          <w:b/>
          <w:bCs/>
          <w:sz w:val="24"/>
          <w:szCs w:val="24"/>
        </w:rPr>
      </w:pPr>
    </w:p>
    <w:p w14:paraId="121DA17B"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lastRenderedPageBreak/>
        <w:t>Ответ:</w:t>
      </w:r>
    </w:p>
    <w:p w14:paraId="15C8A23C" w14:textId="77777777" w:rsidR="00270F60" w:rsidRPr="00ED5959" w:rsidRDefault="00270F60" w:rsidP="00270F60">
      <w:pPr>
        <w:spacing w:after="0" w:line="240" w:lineRule="auto"/>
        <w:jc w:val="both"/>
        <w:rPr>
          <w:rFonts w:ascii="Cambria" w:hAnsi="Cambria"/>
          <w:b/>
          <w:bCs/>
          <w:sz w:val="24"/>
          <w:szCs w:val="24"/>
        </w:rPr>
      </w:pPr>
    </w:p>
    <w:p w14:paraId="43B8BE95" w14:textId="77777777" w:rsidR="00270F60" w:rsidRPr="00ED5959" w:rsidRDefault="00270F60" w:rsidP="00270F60">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8"/>
        <w:gridCol w:w="1440"/>
        <w:gridCol w:w="1440"/>
        <w:gridCol w:w="1440"/>
        <w:gridCol w:w="1440"/>
        <w:gridCol w:w="1440"/>
      </w:tblGrid>
      <w:tr w:rsidR="00270F60" w:rsidRPr="00ED5959" w14:paraId="34F23E6F" w14:textId="77777777" w:rsidTr="00771C68">
        <w:trPr>
          <w:trHeight w:val="397"/>
        </w:trPr>
        <w:tc>
          <w:tcPr>
            <w:tcW w:w="3148" w:type="dxa"/>
            <w:tcBorders>
              <w:top w:val="single" w:sz="4" w:space="0" w:color="auto"/>
              <w:left w:val="single" w:sz="4" w:space="0" w:color="auto"/>
              <w:bottom w:val="single" w:sz="4" w:space="0" w:color="auto"/>
              <w:right w:val="single" w:sz="4" w:space="0" w:color="auto"/>
            </w:tcBorders>
            <w:shd w:val="clear" w:color="auto" w:fill="D9D9D9"/>
            <w:vAlign w:val="center"/>
          </w:tcPr>
          <w:p w14:paraId="217437B7" w14:textId="77777777" w:rsidR="00270F60" w:rsidRPr="00ED5959" w:rsidRDefault="00270F60" w:rsidP="00270F60">
            <w:pPr>
              <w:spacing w:after="0" w:line="240" w:lineRule="auto"/>
              <w:jc w:val="both"/>
              <w:rPr>
                <w:rFonts w:ascii="Cambria" w:hAnsi="Cambria"/>
                <w:b/>
                <w:bCs/>
                <w:sz w:val="24"/>
                <w:szCs w:val="24"/>
              </w:rPr>
            </w:pPr>
            <w:r w:rsidRPr="00ED5959">
              <w:rPr>
                <w:rFonts w:ascii="Cambria" w:hAnsi="Cambria"/>
                <w:b/>
                <w:bCs/>
                <w:sz w:val="24"/>
                <w:szCs w:val="24"/>
              </w:rPr>
              <w:t>Картинка</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028A3C4E" w14:textId="77777777" w:rsidR="00270F60" w:rsidRPr="00ED5959" w:rsidRDefault="00270F60" w:rsidP="00270F60">
            <w:pPr>
              <w:spacing w:after="0" w:line="240" w:lineRule="auto"/>
              <w:jc w:val="center"/>
              <w:rPr>
                <w:rFonts w:ascii="Cambria" w:hAnsi="Cambria"/>
                <w:b/>
                <w:bCs/>
                <w:sz w:val="24"/>
                <w:szCs w:val="24"/>
              </w:rPr>
            </w:pPr>
            <w:r w:rsidRPr="00ED5959">
              <w:rPr>
                <w:rFonts w:ascii="Cambria" w:hAnsi="Cambria"/>
                <w:b/>
                <w:bCs/>
                <w:sz w:val="24"/>
                <w:szCs w:val="24"/>
              </w:rPr>
              <w:t>1</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0C382121" w14:textId="77777777" w:rsidR="00270F60" w:rsidRPr="00ED5959" w:rsidRDefault="00270F60" w:rsidP="00270F60">
            <w:pPr>
              <w:spacing w:after="0" w:line="240" w:lineRule="auto"/>
              <w:jc w:val="center"/>
              <w:rPr>
                <w:rFonts w:ascii="Cambria" w:hAnsi="Cambria"/>
                <w:b/>
                <w:bCs/>
                <w:sz w:val="24"/>
                <w:szCs w:val="24"/>
              </w:rPr>
            </w:pPr>
            <w:r w:rsidRPr="00ED5959">
              <w:rPr>
                <w:rFonts w:ascii="Cambria" w:hAnsi="Cambria"/>
                <w:b/>
                <w:bCs/>
                <w:sz w:val="24"/>
                <w:szCs w:val="24"/>
              </w:rPr>
              <w:t>2</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605BA995" w14:textId="77777777" w:rsidR="00270F60" w:rsidRPr="00ED5959" w:rsidRDefault="00270F60" w:rsidP="00270F60">
            <w:pPr>
              <w:spacing w:after="0" w:line="240" w:lineRule="auto"/>
              <w:jc w:val="center"/>
              <w:rPr>
                <w:rFonts w:ascii="Cambria" w:hAnsi="Cambria"/>
                <w:b/>
                <w:bCs/>
                <w:sz w:val="24"/>
                <w:szCs w:val="24"/>
              </w:rPr>
            </w:pPr>
            <w:r w:rsidRPr="00ED5959">
              <w:rPr>
                <w:rFonts w:ascii="Cambria" w:hAnsi="Cambria"/>
                <w:b/>
                <w:bCs/>
                <w:sz w:val="24"/>
                <w:szCs w:val="24"/>
              </w:rPr>
              <w:t>3</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3785AB9C" w14:textId="77777777" w:rsidR="00270F60" w:rsidRPr="00ED5959" w:rsidRDefault="00270F60" w:rsidP="00270F60">
            <w:pPr>
              <w:spacing w:after="0" w:line="240" w:lineRule="auto"/>
              <w:jc w:val="center"/>
              <w:rPr>
                <w:rFonts w:ascii="Cambria" w:hAnsi="Cambria"/>
                <w:b/>
                <w:bCs/>
                <w:sz w:val="24"/>
                <w:szCs w:val="24"/>
              </w:rPr>
            </w:pPr>
            <w:r w:rsidRPr="00ED5959">
              <w:rPr>
                <w:rFonts w:ascii="Cambria" w:hAnsi="Cambria"/>
                <w:b/>
                <w:bCs/>
                <w:sz w:val="24"/>
                <w:szCs w:val="24"/>
              </w:rPr>
              <w:t>4</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1E155F35" w14:textId="77777777" w:rsidR="00270F60" w:rsidRPr="00ED5959" w:rsidRDefault="00270F60" w:rsidP="00270F60">
            <w:pPr>
              <w:spacing w:after="0" w:line="240" w:lineRule="auto"/>
              <w:jc w:val="center"/>
              <w:rPr>
                <w:rFonts w:ascii="Cambria" w:hAnsi="Cambria"/>
                <w:b/>
                <w:bCs/>
                <w:sz w:val="24"/>
                <w:szCs w:val="24"/>
              </w:rPr>
            </w:pPr>
            <w:r w:rsidRPr="00ED5959">
              <w:rPr>
                <w:rFonts w:ascii="Cambria" w:hAnsi="Cambria"/>
                <w:b/>
                <w:bCs/>
                <w:sz w:val="24"/>
                <w:szCs w:val="24"/>
              </w:rPr>
              <w:t>5</w:t>
            </w:r>
          </w:p>
        </w:tc>
      </w:tr>
      <w:tr w:rsidR="00270F60" w:rsidRPr="00ED5959" w14:paraId="48F01B53" w14:textId="77777777" w:rsidTr="00771C68">
        <w:trPr>
          <w:trHeight w:val="397"/>
        </w:trPr>
        <w:tc>
          <w:tcPr>
            <w:tcW w:w="3148" w:type="dxa"/>
            <w:tcBorders>
              <w:top w:val="single" w:sz="4" w:space="0" w:color="auto"/>
              <w:left w:val="single" w:sz="4" w:space="0" w:color="auto"/>
              <w:bottom w:val="single" w:sz="4" w:space="0" w:color="auto"/>
              <w:right w:val="single" w:sz="4" w:space="0" w:color="auto"/>
            </w:tcBorders>
            <w:vAlign w:val="center"/>
          </w:tcPr>
          <w:p w14:paraId="4C51FB6B" w14:textId="77777777" w:rsidR="00270F60" w:rsidRPr="00ED5959" w:rsidRDefault="00270F60" w:rsidP="00270F60">
            <w:pPr>
              <w:spacing w:after="0" w:line="240" w:lineRule="auto"/>
              <w:jc w:val="both"/>
              <w:rPr>
                <w:rFonts w:ascii="Cambria" w:hAnsi="Cambria"/>
                <w:bCs/>
                <w:sz w:val="24"/>
                <w:szCs w:val="24"/>
              </w:rPr>
            </w:pPr>
            <w:r w:rsidRPr="00ED5959">
              <w:rPr>
                <w:rFonts w:ascii="Cambria" w:hAnsi="Cambria"/>
                <w:bCs/>
                <w:sz w:val="24"/>
                <w:szCs w:val="24"/>
              </w:rPr>
              <w:t>Явление</w:t>
            </w:r>
          </w:p>
        </w:tc>
        <w:tc>
          <w:tcPr>
            <w:tcW w:w="1440" w:type="dxa"/>
            <w:tcBorders>
              <w:top w:val="single" w:sz="4" w:space="0" w:color="auto"/>
              <w:left w:val="single" w:sz="4" w:space="0" w:color="auto"/>
              <w:bottom w:val="single" w:sz="4" w:space="0" w:color="auto"/>
              <w:right w:val="single" w:sz="4" w:space="0" w:color="auto"/>
            </w:tcBorders>
            <w:vAlign w:val="center"/>
          </w:tcPr>
          <w:p w14:paraId="00272293" w14:textId="77777777" w:rsidR="00270F60" w:rsidRPr="00ED5959" w:rsidRDefault="00270F60" w:rsidP="00270F60">
            <w:pPr>
              <w:spacing w:after="0" w:line="240" w:lineRule="auto"/>
              <w:jc w:val="center"/>
              <w:rPr>
                <w:rFonts w:ascii="Cambria" w:hAnsi="Cambria"/>
                <w:sz w:val="24"/>
                <w:szCs w:val="24"/>
                <w:lang w:val="en-US"/>
              </w:rPr>
            </w:pPr>
            <w:r w:rsidRPr="00ED5959">
              <w:rPr>
                <w:rFonts w:ascii="Cambria" w:hAnsi="Cambria"/>
                <w:sz w:val="24"/>
                <w:szCs w:val="24"/>
                <w:lang w:val="en-US"/>
              </w:rPr>
              <w:t>C</w:t>
            </w:r>
          </w:p>
        </w:tc>
        <w:tc>
          <w:tcPr>
            <w:tcW w:w="1440" w:type="dxa"/>
            <w:tcBorders>
              <w:top w:val="single" w:sz="4" w:space="0" w:color="auto"/>
              <w:left w:val="single" w:sz="4" w:space="0" w:color="auto"/>
              <w:bottom w:val="single" w:sz="4" w:space="0" w:color="auto"/>
              <w:right w:val="single" w:sz="4" w:space="0" w:color="auto"/>
            </w:tcBorders>
            <w:vAlign w:val="center"/>
          </w:tcPr>
          <w:p w14:paraId="786607B0" w14:textId="77777777" w:rsidR="00270F60" w:rsidRPr="00ED5959" w:rsidRDefault="00270F60" w:rsidP="00270F60">
            <w:pPr>
              <w:spacing w:after="0" w:line="240" w:lineRule="auto"/>
              <w:jc w:val="center"/>
              <w:rPr>
                <w:rFonts w:ascii="Cambria" w:hAnsi="Cambria"/>
                <w:sz w:val="24"/>
                <w:szCs w:val="24"/>
                <w:lang w:val="en-US"/>
              </w:rPr>
            </w:pPr>
            <w:r w:rsidRPr="00ED5959">
              <w:rPr>
                <w:rFonts w:ascii="Cambria" w:hAnsi="Cambria"/>
                <w:sz w:val="24"/>
                <w:szCs w:val="24"/>
                <w:lang w:val="en-US"/>
              </w:rPr>
              <w:t>A</w:t>
            </w:r>
          </w:p>
        </w:tc>
        <w:tc>
          <w:tcPr>
            <w:tcW w:w="1440" w:type="dxa"/>
            <w:tcBorders>
              <w:top w:val="single" w:sz="4" w:space="0" w:color="auto"/>
              <w:left w:val="single" w:sz="4" w:space="0" w:color="auto"/>
              <w:bottom w:val="single" w:sz="4" w:space="0" w:color="auto"/>
              <w:right w:val="single" w:sz="4" w:space="0" w:color="auto"/>
            </w:tcBorders>
            <w:vAlign w:val="center"/>
          </w:tcPr>
          <w:p w14:paraId="7D41E42B" w14:textId="77777777" w:rsidR="00270F60" w:rsidRPr="00ED5959" w:rsidRDefault="00270F60" w:rsidP="00270F60">
            <w:pPr>
              <w:spacing w:after="0" w:line="240" w:lineRule="auto"/>
              <w:jc w:val="center"/>
              <w:rPr>
                <w:rFonts w:ascii="Cambria" w:hAnsi="Cambria"/>
                <w:sz w:val="24"/>
                <w:szCs w:val="24"/>
                <w:lang w:val="en-US"/>
              </w:rPr>
            </w:pPr>
            <w:r w:rsidRPr="00ED5959">
              <w:rPr>
                <w:rFonts w:ascii="Cambria" w:hAnsi="Cambria"/>
                <w:sz w:val="24"/>
                <w:szCs w:val="24"/>
                <w:lang w:val="en-US"/>
              </w:rPr>
              <w:t>B</w:t>
            </w:r>
          </w:p>
        </w:tc>
        <w:tc>
          <w:tcPr>
            <w:tcW w:w="1440" w:type="dxa"/>
            <w:tcBorders>
              <w:top w:val="single" w:sz="4" w:space="0" w:color="auto"/>
              <w:left w:val="single" w:sz="4" w:space="0" w:color="auto"/>
              <w:bottom w:val="single" w:sz="4" w:space="0" w:color="auto"/>
              <w:right w:val="single" w:sz="4" w:space="0" w:color="auto"/>
            </w:tcBorders>
            <w:vAlign w:val="center"/>
          </w:tcPr>
          <w:p w14:paraId="63DB5029" w14:textId="77777777" w:rsidR="00270F60" w:rsidRPr="00ED5959" w:rsidRDefault="00270F60" w:rsidP="00270F60">
            <w:pPr>
              <w:spacing w:after="0" w:line="240" w:lineRule="auto"/>
              <w:jc w:val="center"/>
              <w:rPr>
                <w:rFonts w:ascii="Cambria" w:hAnsi="Cambria"/>
                <w:sz w:val="24"/>
                <w:szCs w:val="24"/>
                <w:lang w:val="en-US"/>
              </w:rPr>
            </w:pPr>
            <w:r w:rsidRPr="00ED5959">
              <w:rPr>
                <w:rFonts w:ascii="Cambria" w:hAnsi="Cambria"/>
                <w:sz w:val="24"/>
                <w:szCs w:val="24"/>
                <w:lang w:val="en-US"/>
              </w:rPr>
              <w:t>E</w:t>
            </w:r>
          </w:p>
        </w:tc>
        <w:tc>
          <w:tcPr>
            <w:tcW w:w="1440" w:type="dxa"/>
            <w:tcBorders>
              <w:top w:val="single" w:sz="4" w:space="0" w:color="auto"/>
              <w:left w:val="single" w:sz="4" w:space="0" w:color="auto"/>
              <w:bottom w:val="single" w:sz="4" w:space="0" w:color="auto"/>
              <w:right w:val="single" w:sz="4" w:space="0" w:color="auto"/>
            </w:tcBorders>
            <w:vAlign w:val="center"/>
          </w:tcPr>
          <w:p w14:paraId="6F9F2F8D" w14:textId="77777777" w:rsidR="00270F60" w:rsidRPr="00ED5959" w:rsidRDefault="00270F60" w:rsidP="00270F60">
            <w:pPr>
              <w:spacing w:after="0" w:line="240" w:lineRule="auto"/>
              <w:jc w:val="center"/>
              <w:rPr>
                <w:rFonts w:ascii="Cambria" w:hAnsi="Cambria"/>
                <w:sz w:val="24"/>
                <w:szCs w:val="24"/>
                <w:lang w:val="en-US"/>
              </w:rPr>
            </w:pPr>
            <w:r w:rsidRPr="00ED5959">
              <w:rPr>
                <w:rFonts w:ascii="Cambria" w:hAnsi="Cambria"/>
                <w:sz w:val="24"/>
                <w:szCs w:val="24"/>
                <w:lang w:val="en-US"/>
              </w:rPr>
              <w:t>D</w:t>
            </w:r>
          </w:p>
        </w:tc>
      </w:tr>
      <w:tr w:rsidR="00270F60" w:rsidRPr="00ED5959" w14:paraId="67CED41B" w14:textId="77777777" w:rsidTr="00771C68">
        <w:trPr>
          <w:trHeight w:val="397"/>
        </w:trPr>
        <w:tc>
          <w:tcPr>
            <w:tcW w:w="3148" w:type="dxa"/>
            <w:tcBorders>
              <w:top w:val="single" w:sz="4" w:space="0" w:color="auto"/>
              <w:left w:val="single" w:sz="4" w:space="0" w:color="auto"/>
              <w:bottom w:val="single" w:sz="4" w:space="0" w:color="auto"/>
              <w:right w:val="single" w:sz="4" w:space="0" w:color="auto"/>
            </w:tcBorders>
            <w:vAlign w:val="center"/>
          </w:tcPr>
          <w:p w14:paraId="3E551698" w14:textId="77777777" w:rsidR="00270F60" w:rsidRPr="00ED5959" w:rsidRDefault="00270F60" w:rsidP="00270F60">
            <w:pPr>
              <w:spacing w:after="0" w:line="240" w:lineRule="auto"/>
              <w:jc w:val="both"/>
              <w:rPr>
                <w:rFonts w:ascii="Cambria" w:hAnsi="Cambria"/>
                <w:bCs/>
                <w:sz w:val="24"/>
                <w:szCs w:val="24"/>
              </w:rPr>
            </w:pPr>
            <w:r w:rsidRPr="00ED5959">
              <w:rPr>
                <w:rFonts w:ascii="Cambria" w:hAnsi="Cambria"/>
                <w:bCs/>
                <w:sz w:val="24"/>
                <w:szCs w:val="24"/>
              </w:rPr>
              <w:t>Молекулярный механизм</w:t>
            </w:r>
          </w:p>
        </w:tc>
        <w:tc>
          <w:tcPr>
            <w:tcW w:w="1440" w:type="dxa"/>
            <w:tcBorders>
              <w:top w:val="single" w:sz="4" w:space="0" w:color="auto"/>
              <w:left w:val="single" w:sz="4" w:space="0" w:color="auto"/>
              <w:bottom w:val="single" w:sz="4" w:space="0" w:color="auto"/>
              <w:right w:val="single" w:sz="4" w:space="0" w:color="auto"/>
            </w:tcBorders>
            <w:vAlign w:val="center"/>
          </w:tcPr>
          <w:p w14:paraId="61509E15" w14:textId="77777777" w:rsidR="00270F60" w:rsidRPr="00ED5959" w:rsidRDefault="00270F60" w:rsidP="00270F60">
            <w:pPr>
              <w:spacing w:after="0" w:line="240" w:lineRule="auto"/>
              <w:jc w:val="center"/>
              <w:rPr>
                <w:rFonts w:ascii="Cambria" w:hAnsi="Cambria"/>
                <w:sz w:val="24"/>
                <w:szCs w:val="24"/>
                <w:lang w:val="en-US"/>
              </w:rPr>
            </w:pPr>
            <w:r w:rsidRPr="00ED5959">
              <w:rPr>
                <w:rFonts w:ascii="Cambria" w:hAnsi="Cambria"/>
                <w:sz w:val="24"/>
                <w:szCs w:val="24"/>
                <w:lang w:val="en-US"/>
              </w:rPr>
              <w:t>I</w:t>
            </w:r>
          </w:p>
        </w:tc>
        <w:tc>
          <w:tcPr>
            <w:tcW w:w="1440" w:type="dxa"/>
            <w:tcBorders>
              <w:top w:val="single" w:sz="4" w:space="0" w:color="auto"/>
              <w:left w:val="single" w:sz="4" w:space="0" w:color="auto"/>
              <w:bottom w:val="single" w:sz="4" w:space="0" w:color="auto"/>
              <w:right w:val="single" w:sz="4" w:space="0" w:color="auto"/>
            </w:tcBorders>
            <w:vAlign w:val="center"/>
          </w:tcPr>
          <w:p w14:paraId="6CCD75CD" w14:textId="77777777" w:rsidR="00270F60" w:rsidRPr="00ED5959" w:rsidRDefault="00270F60" w:rsidP="00270F60">
            <w:pPr>
              <w:spacing w:after="0" w:line="240" w:lineRule="auto"/>
              <w:jc w:val="center"/>
              <w:rPr>
                <w:rFonts w:ascii="Cambria" w:hAnsi="Cambria"/>
                <w:sz w:val="24"/>
                <w:szCs w:val="24"/>
                <w:lang w:val="en-US"/>
              </w:rPr>
            </w:pPr>
            <w:r w:rsidRPr="00ED5959">
              <w:rPr>
                <w:rFonts w:ascii="Cambria" w:hAnsi="Cambria"/>
                <w:sz w:val="24"/>
                <w:szCs w:val="24"/>
                <w:lang w:val="en-US"/>
              </w:rPr>
              <w:t>IV</w:t>
            </w:r>
          </w:p>
        </w:tc>
        <w:tc>
          <w:tcPr>
            <w:tcW w:w="1440" w:type="dxa"/>
            <w:tcBorders>
              <w:top w:val="single" w:sz="4" w:space="0" w:color="auto"/>
              <w:left w:val="single" w:sz="4" w:space="0" w:color="auto"/>
              <w:bottom w:val="single" w:sz="4" w:space="0" w:color="auto"/>
              <w:right w:val="single" w:sz="4" w:space="0" w:color="auto"/>
            </w:tcBorders>
            <w:vAlign w:val="center"/>
          </w:tcPr>
          <w:p w14:paraId="212D2213" w14:textId="77777777" w:rsidR="00270F60" w:rsidRPr="00ED5959" w:rsidRDefault="00270F60" w:rsidP="00270F60">
            <w:pPr>
              <w:spacing w:after="0" w:line="240" w:lineRule="auto"/>
              <w:jc w:val="center"/>
              <w:rPr>
                <w:rFonts w:ascii="Cambria" w:hAnsi="Cambria"/>
                <w:sz w:val="24"/>
                <w:szCs w:val="24"/>
                <w:lang w:val="en-US"/>
              </w:rPr>
            </w:pPr>
            <w:r w:rsidRPr="00ED5959">
              <w:rPr>
                <w:rFonts w:ascii="Cambria" w:hAnsi="Cambria"/>
                <w:sz w:val="24"/>
                <w:szCs w:val="24"/>
                <w:lang w:val="en-US"/>
              </w:rPr>
              <w:t>III</w:t>
            </w:r>
          </w:p>
        </w:tc>
        <w:tc>
          <w:tcPr>
            <w:tcW w:w="1440" w:type="dxa"/>
            <w:tcBorders>
              <w:top w:val="single" w:sz="4" w:space="0" w:color="auto"/>
              <w:left w:val="single" w:sz="4" w:space="0" w:color="auto"/>
              <w:bottom w:val="single" w:sz="4" w:space="0" w:color="auto"/>
              <w:right w:val="single" w:sz="4" w:space="0" w:color="auto"/>
            </w:tcBorders>
            <w:vAlign w:val="center"/>
          </w:tcPr>
          <w:p w14:paraId="5B80FC41" w14:textId="77777777" w:rsidR="00270F60" w:rsidRPr="00ED5959" w:rsidRDefault="00270F60" w:rsidP="00270F60">
            <w:pPr>
              <w:spacing w:after="0" w:line="240" w:lineRule="auto"/>
              <w:jc w:val="center"/>
              <w:rPr>
                <w:rFonts w:ascii="Cambria" w:hAnsi="Cambria"/>
                <w:sz w:val="24"/>
                <w:szCs w:val="24"/>
                <w:lang w:val="en-US"/>
              </w:rPr>
            </w:pPr>
            <w:r w:rsidRPr="00ED5959">
              <w:rPr>
                <w:rFonts w:ascii="Cambria" w:hAnsi="Cambria"/>
                <w:sz w:val="24"/>
                <w:szCs w:val="24"/>
                <w:lang w:val="en-US"/>
              </w:rPr>
              <w:t>IX</w:t>
            </w:r>
          </w:p>
        </w:tc>
        <w:tc>
          <w:tcPr>
            <w:tcW w:w="1440" w:type="dxa"/>
            <w:tcBorders>
              <w:top w:val="single" w:sz="4" w:space="0" w:color="auto"/>
              <w:left w:val="single" w:sz="4" w:space="0" w:color="auto"/>
              <w:bottom w:val="single" w:sz="4" w:space="0" w:color="auto"/>
              <w:right w:val="single" w:sz="4" w:space="0" w:color="auto"/>
            </w:tcBorders>
            <w:vAlign w:val="center"/>
          </w:tcPr>
          <w:p w14:paraId="7E5A4325" w14:textId="77777777" w:rsidR="00270F60" w:rsidRPr="00ED5959" w:rsidRDefault="00270F60" w:rsidP="00270F60">
            <w:pPr>
              <w:spacing w:after="0" w:line="240" w:lineRule="auto"/>
              <w:jc w:val="center"/>
              <w:rPr>
                <w:rFonts w:ascii="Cambria" w:hAnsi="Cambria"/>
                <w:sz w:val="24"/>
                <w:szCs w:val="24"/>
                <w:lang w:val="en-US"/>
              </w:rPr>
            </w:pPr>
            <w:r w:rsidRPr="00ED5959">
              <w:rPr>
                <w:rFonts w:ascii="Cambria" w:hAnsi="Cambria"/>
                <w:sz w:val="24"/>
                <w:szCs w:val="24"/>
                <w:lang w:val="en-US"/>
              </w:rPr>
              <w:t>VII</w:t>
            </w:r>
          </w:p>
        </w:tc>
      </w:tr>
    </w:tbl>
    <w:p w14:paraId="04ABFEC8" w14:textId="77777777" w:rsidR="00270F60" w:rsidRPr="00ED5959" w:rsidRDefault="00270F60" w:rsidP="00270F60">
      <w:pPr>
        <w:spacing w:after="0" w:line="240" w:lineRule="auto"/>
        <w:jc w:val="both"/>
        <w:rPr>
          <w:rFonts w:ascii="Cambria" w:hAnsi="Cambria"/>
          <w:bCs/>
          <w:sz w:val="24"/>
          <w:szCs w:val="24"/>
        </w:rPr>
      </w:pPr>
    </w:p>
    <w:bookmarkEnd w:id="67"/>
    <w:p w14:paraId="01D7D810" w14:textId="77777777" w:rsidR="00270F60" w:rsidRDefault="00270F60" w:rsidP="00270F60">
      <w:pPr>
        <w:spacing w:after="0" w:line="240" w:lineRule="auto"/>
        <w:jc w:val="both"/>
        <w:rPr>
          <w:rFonts w:ascii="Cambria" w:hAnsi="Cambria"/>
          <w:bCs/>
          <w:sz w:val="24"/>
          <w:szCs w:val="24"/>
        </w:rPr>
      </w:pPr>
    </w:p>
    <w:p w14:paraId="5E522EFB" w14:textId="05BC05EE" w:rsidR="00096EE1" w:rsidRDefault="00096EE1">
      <w:pPr>
        <w:rPr>
          <w:rFonts w:ascii="Cambria" w:hAnsi="Cambria"/>
          <w:bCs/>
          <w:sz w:val="24"/>
          <w:szCs w:val="24"/>
        </w:rPr>
      </w:pPr>
      <w:r>
        <w:rPr>
          <w:rFonts w:ascii="Cambria" w:hAnsi="Cambria"/>
          <w:bCs/>
          <w:sz w:val="24"/>
          <w:szCs w:val="24"/>
        </w:rPr>
        <w:br w:type="page"/>
      </w:r>
    </w:p>
    <w:p w14:paraId="0E8638F7" w14:textId="37B1C469" w:rsidR="00840F38" w:rsidRPr="00ED5959" w:rsidRDefault="00840F38" w:rsidP="00840F38">
      <w:pPr>
        <w:pStyle w:val="ac"/>
        <w:rPr>
          <w:bCs/>
          <w:szCs w:val="28"/>
        </w:rPr>
      </w:pPr>
      <w:bookmarkStart w:id="69" w:name="_Toc133446944"/>
      <w:r w:rsidRPr="00ED5959">
        <w:lastRenderedPageBreak/>
        <w:t xml:space="preserve">Задание </w:t>
      </w:r>
      <w:r w:rsidRPr="00ED5959">
        <w:rPr>
          <w:lang w:val="en-US"/>
        </w:rPr>
        <w:t>ID</w:t>
      </w:r>
      <w:r w:rsidRPr="00ED5959">
        <w:t xml:space="preserve"> 68 – 5 баллов</w:t>
      </w:r>
      <w:r>
        <w:t xml:space="preserve"> (Вариант 2)</w:t>
      </w:r>
      <w:bookmarkEnd w:id="69"/>
    </w:p>
    <w:p w14:paraId="25D1415D"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 xml:space="preserve">Синтез белка – далеко не столь тривиальный процесс, каким он кажется на первый взгляд. Существует множество ситуаций, когда механизм синтеза белка отличается от канонического. Под цифрами 1-5 показаны фрагменты молекул РНК и экспериментально определенных белковых продуктов, которые получаются при трансляции таких молекул РНК. Многоточие с одного или двух концов показывает, что последовательность не является концевой в данном полимере (при отсутствии многоточия – является концевой). Под буквами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xml:space="preserve"> перечислены названия иллюстрируемых рисунками 1-5 явлений. Под римскими цифрами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V</w:t>
      </w:r>
      <w:r w:rsidRPr="00ED5959">
        <w:rPr>
          <w:rFonts w:ascii="Cambria" w:hAnsi="Cambria"/>
          <w:b/>
          <w:bCs/>
          <w:sz w:val="24"/>
          <w:szCs w:val="24"/>
        </w:rPr>
        <w:t xml:space="preserve">) перечислены возможные механизмы наблюдаемых феноменов. 5′-конец всех приведенных последовательностей РНК находится слева. N-конец приведенных последовательностей белков также находится слева. </w:t>
      </w:r>
    </w:p>
    <w:p w14:paraId="67C5631A"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Сопоставьте последовательности мРНК и белка (1-5) с названиями явлений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и возможными молекулярными механизмами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IX</w:t>
      </w:r>
      <w:r w:rsidRPr="00ED5959">
        <w:rPr>
          <w:rFonts w:ascii="Cambria" w:hAnsi="Cambria"/>
          <w:b/>
          <w:bCs/>
          <w:sz w:val="24"/>
          <w:szCs w:val="24"/>
        </w:rPr>
        <w:t>). Воспользуйтесь таблицей генетического кода, где указаны однобуквенные обозначения аминокислот, используемые для записи последовательностей белков.</w:t>
      </w:r>
    </w:p>
    <w:p w14:paraId="1A77BFE1" w14:textId="77777777" w:rsidR="00840F38" w:rsidRDefault="00840F38" w:rsidP="00840F38">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40F38" w:rsidRPr="00590CAD" w14:paraId="78244C83" w14:textId="77777777" w:rsidTr="007F15F0">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FF76DD3"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5264084" wp14:editId="57860F6C">
                  <wp:extent cx="2156460" cy="754380"/>
                  <wp:effectExtent l="0" t="0" r="0" b="7620"/>
                  <wp:docPr id="12441" name="Рисунок 1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23D055B"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4D0A8BA8" wp14:editId="289C9BAD">
                  <wp:extent cx="2156460" cy="754380"/>
                  <wp:effectExtent l="0" t="0" r="0" b="7620"/>
                  <wp:docPr id="12442" name="Рисунок 1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033565"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1B0D080D" wp14:editId="5DFAAA25">
                  <wp:extent cx="2156460" cy="754380"/>
                  <wp:effectExtent l="0" t="0" r="0" b="7620"/>
                  <wp:docPr id="12443" name="Рисунок 1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r>
      <w:tr w:rsidR="00840F38" w:rsidRPr="00590CAD" w14:paraId="09E15850" w14:textId="77777777" w:rsidTr="007F15F0">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984237"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745E3BF5" wp14:editId="5E2F2322">
                  <wp:extent cx="2156460" cy="754380"/>
                  <wp:effectExtent l="0" t="0" r="0" b="7620"/>
                  <wp:docPr id="12444" name="Рисунок 1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30FEF1"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163B661" wp14:editId="795877B5">
                  <wp:extent cx="2156460" cy="754380"/>
                  <wp:effectExtent l="0" t="0" r="0" b="7620"/>
                  <wp:docPr id="12445" name="Рисунок 1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9B1178D"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sidRPr="00B25FFC">
              <w:rPr>
                <w:rFonts w:ascii="Cambria" w:eastAsia="Cambria" w:hAnsi="Cambria" w:cs="Cambria"/>
                <w:b/>
                <w:color w:val="000000"/>
              </w:rPr>
              <w:t> </w:t>
            </w:r>
          </w:p>
        </w:tc>
      </w:tr>
    </w:tbl>
    <w:p w14:paraId="6A08F183" w14:textId="77777777" w:rsidR="00840F38" w:rsidRPr="008860F5" w:rsidRDefault="00840F38" w:rsidP="00840F38">
      <w:pPr>
        <w:pBdr>
          <w:top w:val="none" w:sz="4" w:space="0" w:color="000000"/>
          <w:left w:val="none" w:sz="4" w:space="0" w:color="000000"/>
          <w:bottom w:val="none" w:sz="4" w:space="0" w:color="000000"/>
          <w:right w:val="none" w:sz="4" w:space="0" w:color="000000"/>
        </w:pBdr>
        <w:spacing w:after="0" w:line="240" w:lineRule="auto"/>
        <w:jc w:val="both"/>
        <w:rPr>
          <w:rFonts w:ascii="Cambria" w:hAnsi="Cambria"/>
          <w:b/>
          <w:bCs/>
          <w:sz w:val="24"/>
          <w:szCs w:val="24"/>
          <w:lang w:val="en-US"/>
        </w:rPr>
      </w:pPr>
    </w:p>
    <w:p w14:paraId="74260B6C"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Названия явлений:</w:t>
      </w:r>
    </w:p>
    <w:p w14:paraId="72913075" w14:textId="77777777" w:rsidR="00840F38" w:rsidRPr="00ED5959" w:rsidRDefault="00840F38" w:rsidP="00844E34">
      <w:pPr>
        <w:numPr>
          <w:ilvl w:val="0"/>
          <w:numId w:val="239"/>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вперед (+1);</w:t>
      </w:r>
    </w:p>
    <w:p w14:paraId="46FCED04" w14:textId="77777777" w:rsidR="00840F38" w:rsidRPr="00ED5959" w:rsidRDefault="00840F38" w:rsidP="00844E34">
      <w:pPr>
        <w:numPr>
          <w:ilvl w:val="0"/>
          <w:numId w:val="239"/>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«Прыжок» рибосомы;</w:t>
      </w:r>
    </w:p>
    <w:p w14:paraId="701D9DAC" w14:textId="77777777" w:rsidR="00840F38" w:rsidRPr="00ED5959" w:rsidRDefault="00840F38" w:rsidP="00844E34">
      <w:pPr>
        <w:numPr>
          <w:ilvl w:val="0"/>
          <w:numId w:val="239"/>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назад (-1);</w:t>
      </w:r>
    </w:p>
    <w:p w14:paraId="3B36CCEA" w14:textId="77777777" w:rsidR="00840F38" w:rsidRPr="00ED5959" w:rsidRDefault="00840F38" w:rsidP="00844E34">
      <w:pPr>
        <w:numPr>
          <w:ilvl w:val="0"/>
          <w:numId w:val="239"/>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«Слабый» стоп-кодон;</w:t>
      </w:r>
    </w:p>
    <w:p w14:paraId="4060098B" w14:textId="77777777" w:rsidR="00840F38" w:rsidRPr="00ED5959" w:rsidRDefault="00840F38" w:rsidP="00844E34">
      <w:pPr>
        <w:numPr>
          <w:ilvl w:val="0"/>
          <w:numId w:val="239"/>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Альтернативный старт-кодон;</w:t>
      </w:r>
    </w:p>
    <w:p w14:paraId="3F5AFFD9" w14:textId="77777777" w:rsidR="00840F38" w:rsidRDefault="00840F38" w:rsidP="00840F38">
      <w:pPr>
        <w:spacing w:after="0" w:line="240" w:lineRule="auto"/>
        <w:jc w:val="both"/>
        <w:rPr>
          <w:rFonts w:ascii="Cambria" w:hAnsi="Cambria"/>
          <w:b/>
          <w:bCs/>
          <w:sz w:val="24"/>
          <w:szCs w:val="24"/>
        </w:rPr>
      </w:pPr>
    </w:p>
    <w:p w14:paraId="21160652" w14:textId="77777777" w:rsidR="00840F38" w:rsidRPr="00FE2152" w:rsidRDefault="00840F38" w:rsidP="00840F38">
      <w:pPr>
        <w:tabs>
          <w:tab w:val="left" w:pos="426"/>
        </w:tabs>
        <w:spacing w:after="0" w:line="240" w:lineRule="auto"/>
        <w:jc w:val="both"/>
        <w:rPr>
          <w:rFonts w:ascii="Cambria" w:hAnsi="Cambria"/>
          <w:b/>
          <w:sz w:val="24"/>
          <w:szCs w:val="24"/>
        </w:rPr>
      </w:pPr>
      <w:r w:rsidRPr="00FE2152">
        <w:rPr>
          <w:rFonts w:ascii="Cambria" w:hAnsi="Cambria"/>
          <w:b/>
          <w:sz w:val="24"/>
          <w:szCs w:val="24"/>
        </w:rPr>
        <w:t>Список молекулярных механизмов (список избыточен):</w:t>
      </w:r>
    </w:p>
    <w:p w14:paraId="64FD2D23" w14:textId="77777777" w:rsidR="00840F38" w:rsidRPr="00ED5959" w:rsidRDefault="00840F38" w:rsidP="00844E34">
      <w:pPr>
        <w:numPr>
          <w:ilvl w:val="0"/>
          <w:numId w:val="240"/>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 xml:space="preserve">Сер </w:t>
      </w:r>
      <w:r w:rsidRPr="00ED5959">
        <w:rPr>
          <w:rFonts w:ascii="Cambria" w:hAnsi="Cambria"/>
          <w:bCs/>
          <w:sz w:val="24"/>
          <w:szCs w:val="24"/>
        </w:rPr>
        <w:t>с антикодоном GCU узнает триплет AGC;</w:t>
      </w:r>
    </w:p>
    <w:p w14:paraId="5FB97E24"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UAA проскальзывает по мРНК в сторону ее 5</w:t>
      </w:r>
      <w:r w:rsidRPr="006E0D53">
        <w:rPr>
          <w:rFonts w:ascii="Cambria" w:hAnsi="Cambria"/>
          <w:bCs/>
          <w:sz w:val="24"/>
          <w:szCs w:val="24"/>
        </w:rPr>
        <w:t>′</w:t>
      </w:r>
      <w:r w:rsidRPr="00ED5959">
        <w:rPr>
          <w:rFonts w:ascii="Cambria" w:hAnsi="Cambria"/>
          <w:bCs/>
          <w:sz w:val="24"/>
          <w:szCs w:val="24"/>
        </w:rPr>
        <w:t>-конца при перемещении рибосомы;</w:t>
      </w:r>
    </w:p>
    <w:p w14:paraId="6A291087"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лейциновыми кодонами, не транслируя этот участок;</w:t>
      </w:r>
    </w:p>
    <w:p w14:paraId="446C08FF"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GAG проскальзывает по мРНК в сторону ее 3’-конца при перемещении рибосомы;</w:t>
      </w:r>
    </w:p>
    <w:p w14:paraId="7FA2056F"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U</w:t>
      </w:r>
      <w:r w:rsidRPr="00ED5959">
        <w:rPr>
          <w:rFonts w:ascii="Cambria" w:hAnsi="Cambria"/>
          <w:bCs/>
          <w:sz w:val="24"/>
          <w:szCs w:val="24"/>
        </w:rPr>
        <w:t>UG;</w:t>
      </w:r>
    </w:p>
    <w:p w14:paraId="05B77B9F"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глициновыми кодонами, не транслируя этот участок;</w:t>
      </w:r>
    </w:p>
    <w:p w14:paraId="6B0E45D2"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Трп</w:t>
      </w:r>
      <w:r w:rsidRPr="00ED5959">
        <w:rPr>
          <w:rFonts w:ascii="Cambria" w:hAnsi="Cambria"/>
          <w:bCs/>
          <w:sz w:val="24"/>
          <w:szCs w:val="24"/>
        </w:rPr>
        <w:t xml:space="preserve"> с антикодоном CCA узнает стоп-кодон UGA;</w:t>
      </w:r>
    </w:p>
    <w:p w14:paraId="1D9978EF"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Глн</w:t>
      </w:r>
      <w:r w:rsidRPr="00ED5959">
        <w:rPr>
          <w:rFonts w:ascii="Cambria" w:hAnsi="Cambria"/>
          <w:bCs/>
          <w:sz w:val="24"/>
          <w:szCs w:val="24"/>
        </w:rPr>
        <w:t xml:space="preserve"> с антикодоном CUG узнает стоп-кодон UAG;</w:t>
      </w:r>
    </w:p>
    <w:p w14:paraId="23C1352E" w14:textId="77777777" w:rsidR="00840F38" w:rsidRPr="00ED5959" w:rsidRDefault="00840F38" w:rsidP="00844E34">
      <w:pPr>
        <w:numPr>
          <w:ilvl w:val="0"/>
          <w:numId w:val="240"/>
        </w:numPr>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GUG</w:t>
      </w:r>
      <w:r w:rsidRPr="00ED5959">
        <w:rPr>
          <w:rFonts w:ascii="Cambria" w:hAnsi="Cambria"/>
          <w:bCs/>
          <w:sz w:val="24"/>
          <w:szCs w:val="24"/>
        </w:rPr>
        <w:t>;</w:t>
      </w:r>
    </w:p>
    <w:p w14:paraId="4621DCB5" w14:textId="77777777" w:rsidR="00840F38" w:rsidRPr="00ED5959" w:rsidRDefault="00840F38" w:rsidP="00840F38">
      <w:pPr>
        <w:spacing w:after="0" w:line="240" w:lineRule="auto"/>
        <w:jc w:val="both"/>
        <w:rPr>
          <w:rFonts w:ascii="Cambria" w:hAnsi="Cambria"/>
          <w:b/>
          <w:bCs/>
          <w:sz w:val="24"/>
          <w:szCs w:val="24"/>
        </w:rPr>
      </w:pPr>
    </w:p>
    <w:p w14:paraId="1C1CF209" w14:textId="423B5B7E" w:rsidR="00840F38" w:rsidRDefault="00840F38" w:rsidP="00840F38">
      <w:pPr>
        <w:spacing w:after="0" w:line="240" w:lineRule="auto"/>
        <w:jc w:val="both"/>
        <w:rPr>
          <w:rFonts w:ascii="Cambria" w:hAnsi="Cambria"/>
          <w:b/>
          <w:bCs/>
          <w:sz w:val="24"/>
          <w:szCs w:val="24"/>
        </w:rPr>
      </w:pPr>
    </w:p>
    <w:p w14:paraId="7A31BF72" w14:textId="618A6DFA" w:rsidR="007F15F0" w:rsidRDefault="007F15F0" w:rsidP="00840F38">
      <w:pPr>
        <w:spacing w:after="0" w:line="240" w:lineRule="auto"/>
        <w:jc w:val="both"/>
        <w:rPr>
          <w:rFonts w:ascii="Cambria" w:hAnsi="Cambria"/>
          <w:b/>
          <w:bCs/>
          <w:sz w:val="24"/>
          <w:szCs w:val="24"/>
        </w:rPr>
      </w:pPr>
    </w:p>
    <w:p w14:paraId="16A9E983" w14:textId="77777777" w:rsidR="007F15F0" w:rsidRPr="00ED5959" w:rsidRDefault="007F15F0" w:rsidP="00840F38">
      <w:pPr>
        <w:spacing w:after="0" w:line="240" w:lineRule="auto"/>
        <w:jc w:val="both"/>
        <w:rPr>
          <w:rFonts w:ascii="Cambria" w:hAnsi="Cambria"/>
          <w:b/>
          <w:bCs/>
          <w:sz w:val="24"/>
          <w:szCs w:val="24"/>
        </w:rPr>
      </w:pPr>
    </w:p>
    <w:p w14:paraId="1D7DF46D"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lastRenderedPageBreak/>
        <w:t>Ответ:</w:t>
      </w:r>
    </w:p>
    <w:p w14:paraId="0416B312" w14:textId="77777777" w:rsidR="00840F38" w:rsidRPr="00ED5959" w:rsidRDefault="00840F38" w:rsidP="00840F38">
      <w:pPr>
        <w:spacing w:after="0" w:line="240" w:lineRule="auto"/>
        <w:jc w:val="both"/>
        <w:rPr>
          <w:rFonts w:ascii="Cambria" w:hAnsi="Cambria"/>
          <w:b/>
          <w:bCs/>
          <w:sz w:val="24"/>
          <w:szCs w:val="24"/>
        </w:rPr>
      </w:pPr>
    </w:p>
    <w:p w14:paraId="768779AA" w14:textId="77777777" w:rsidR="00840F38" w:rsidRPr="00ED5959" w:rsidRDefault="00840F38" w:rsidP="00840F38">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8"/>
        <w:gridCol w:w="1440"/>
        <w:gridCol w:w="1440"/>
        <w:gridCol w:w="1440"/>
        <w:gridCol w:w="1440"/>
        <w:gridCol w:w="1440"/>
      </w:tblGrid>
      <w:tr w:rsidR="00840F38" w:rsidRPr="00ED5959" w14:paraId="2464D79B" w14:textId="77777777" w:rsidTr="00243294">
        <w:trPr>
          <w:trHeight w:val="397"/>
        </w:trPr>
        <w:tc>
          <w:tcPr>
            <w:tcW w:w="3148" w:type="dxa"/>
            <w:tcBorders>
              <w:top w:val="single" w:sz="4" w:space="0" w:color="auto"/>
              <w:left w:val="single" w:sz="4" w:space="0" w:color="auto"/>
              <w:bottom w:val="single" w:sz="4" w:space="0" w:color="auto"/>
              <w:right w:val="single" w:sz="4" w:space="0" w:color="auto"/>
            </w:tcBorders>
            <w:shd w:val="clear" w:color="auto" w:fill="D9D9D9"/>
            <w:vAlign w:val="center"/>
          </w:tcPr>
          <w:p w14:paraId="46536585" w14:textId="77777777" w:rsidR="00840F38" w:rsidRPr="00ED5959" w:rsidRDefault="00840F38" w:rsidP="00D6165C">
            <w:pPr>
              <w:spacing w:after="0" w:line="240" w:lineRule="auto"/>
              <w:jc w:val="both"/>
              <w:rPr>
                <w:rFonts w:ascii="Cambria" w:hAnsi="Cambria"/>
                <w:b/>
                <w:bCs/>
                <w:sz w:val="24"/>
                <w:szCs w:val="24"/>
              </w:rPr>
            </w:pPr>
            <w:r w:rsidRPr="00ED5959">
              <w:rPr>
                <w:rFonts w:ascii="Cambria" w:hAnsi="Cambria"/>
                <w:b/>
                <w:bCs/>
                <w:sz w:val="24"/>
                <w:szCs w:val="24"/>
              </w:rPr>
              <w:t>Картинка</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086A756A" w14:textId="77777777" w:rsidR="00840F38" w:rsidRPr="00ED5959" w:rsidRDefault="00840F38" w:rsidP="00D6165C">
            <w:pPr>
              <w:spacing w:after="0" w:line="240" w:lineRule="auto"/>
              <w:jc w:val="center"/>
              <w:rPr>
                <w:rFonts w:ascii="Cambria" w:hAnsi="Cambria"/>
                <w:b/>
                <w:bCs/>
                <w:sz w:val="24"/>
                <w:szCs w:val="24"/>
              </w:rPr>
            </w:pPr>
            <w:r w:rsidRPr="00ED5959">
              <w:rPr>
                <w:rFonts w:ascii="Cambria" w:hAnsi="Cambria"/>
                <w:b/>
                <w:bCs/>
                <w:sz w:val="24"/>
                <w:szCs w:val="24"/>
              </w:rPr>
              <w:t>1</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77270BAB" w14:textId="77777777" w:rsidR="00840F38" w:rsidRPr="00ED5959" w:rsidRDefault="00840F38" w:rsidP="00D6165C">
            <w:pPr>
              <w:spacing w:after="0" w:line="240" w:lineRule="auto"/>
              <w:jc w:val="center"/>
              <w:rPr>
                <w:rFonts w:ascii="Cambria" w:hAnsi="Cambria"/>
                <w:b/>
                <w:bCs/>
                <w:sz w:val="24"/>
                <w:szCs w:val="24"/>
              </w:rPr>
            </w:pPr>
            <w:r w:rsidRPr="00ED5959">
              <w:rPr>
                <w:rFonts w:ascii="Cambria" w:hAnsi="Cambria"/>
                <w:b/>
                <w:bCs/>
                <w:sz w:val="24"/>
                <w:szCs w:val="24"/>
              </w:rPr>
              <w:t>2</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2FF786C0" w14:textId="77777777" w:rsidR="00840F38" w:rsidRPr="00ED5959" w:rsidRDefault="00840F38" w:rsidP="00D6165C">
            <w:pPr>
              <w:spacing w:after="0" w:line="240" w:lineRule="auto"/>
              <w:jc w:val="center"/>
              <w:rPr>
                <w:rFonts w:ascii="Cambria" w:hAnsi="Cambria"/>
                <w:b/>
                <w:bCs/>
                <w:sz w:val="24"/>
                <w:szCs w:val="24"/>
              </w:rPr>
            </w:pPr>
            <w:r w:rsidRPr="00ED5959">
              <w:rPr>
                <w:rFonts w:ascii="Cambria" w:hAnsi="Cambria"/>
                <w:b/>
                <w:bCs/>
                <w:sz w:val="24"/>
                <w:szCs w:val="24"/>
              </w:rPr>
              <w:t>3</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45F92F51" w14:textId="77777777" w:rsidR="00840F38" w:rsidRPr="00ED5959" w:rsidRDefault="00840F38" w:rsidP="00D6165C">
            <w:pPr>
              <w:spacing w:after="0" w:line="240" w:lineRule="auto"/>
              <w:jc w:val="center"/>
              <w:rPr>
                <w:rFonts w:ascii="Cambria" w:hAnsi="Cambria"/>
                <w:b/>
                <w:bCs/>
                <w:sz w:val="24"/>
                <w:szCs w:val="24"/>
              </w:rPr>
            </w:pPr>
            <w:r w:rsidRPr="00ED5959">
              <w:rPr>
                <w:rFonts w:ascii="Cambria" w:hAnsi="Cambria"/>
                <w:b/>
                <w:bCs/>
                <w:sz w:val="24"/>
                <w:szCs w:val="24"/>
              </w:rPr>
              <w:t>4</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03991FC7" w14:textId="77777777" w:rsidR="00840F38" w:rsidRPr="00ED5959" w:rsidRDefault="00840F38" w:rsidP="00D6165C">
            <w:pPr>
              <w:spacing w:after="0" w:line="240" w:lineRule="auto"/>
              <w:jc w:val="center"/>
              <w:rPr>
                <w:rFonts w:ascii="Cambria" w:hAnsi="Cambria"/>
                <w:b/>
                <w:bCs/>
                <w:sz w:val="24"/>
                <w:szCs w:val="24"/>
              </w:rPr>
            </w:pPr>
            <w:r w:rsidRPr="00ED5959">
              <w:rPr>
                <w:rFonts w:ascii="Cambria" w:hAnsi="Cambria"/>
                <w:b/>
                <w:bCs/>
                <w:sz w:val="24"/>
                <w:szCs w:val="24"/>
              </w:rPr>
              <w:t>5</w:t>
            </w:r>
          </w:p>
        </w:tc>
      </w:tr>
      <w:tr w:rsidR="00840F38" w:rsidRPr="00ED5959" w14:paraId="6DC92F57" w14:textId="77777777" w:rsidTr="00243294">
        <w:trPr>
          <w:trHeight w:val="397"/>
        </w:trPr>
        <w:tc>
          <w:tcPr>
            <w:tcW w:w="3148" w:type="dxa"/>
            <w:tcBorders>
              <w:top w:val="single" w:sz="4" w:space="0" w:color="auto"/>
              <w:left w:val="single" w:sz="4" w:space="0" w:color="auto"/>
              <w:bottom w:val="single" w:sz="4" w:space="0" w:color="auto"/>
              <w:right w:val="single" w:sz="4" w:space="0" w:color="auto"/>
            </w:tcBorders>
            <w:vAlign w:val="center"/>
          </w:tcPr>
          <w:p w14:paraId="4BB025A2" w14:textId="77777777" w:rsidR="00840F38" w:rsidRPr="00ED5959" w:rsidRDefault="00840F38" w:rsidP="00D6165C">
            <w:pPr>
              <w:spacing w:after="0" w:line="240" w:lineRule="auto"/>
              <w:jc w:val="both"/>
              <w:rPr>
                <w:rFonts w:ascii="Cambria" w:hAnsi="Cambria"/>
              </w:rPr>
            </w:pPr>
            <w:r w:rsidRPr="00ED5959">
              <w:rPr>
                <w:rFonts w:ascii="Cambria" w:hAnsi="Cambria"/>
                <w:bCs/>
                <w:sz w:val="24"/>
                <w:szCs w:val="24"/>
              </w:rPr>
              <w:t>Явление</w:t>
            </w:r>
          </w:p>
        </w:tc>
        <w:tc>
          <w:tcPr>
            <w:tcW w:w="1440" w:type="dxa"/>
            <w:tcBorders>
              <w:top w:val="single" w:sz="4" w:space="0" w:color="auto"/>
              <w:left w:val="single" w:sz="4" w:space="0" w:color="auto"/>
              <w:bottom w:val="single" w:sz="4" w:space="0" w:color="auto"/>
              <w:right w:val="single" w:sz="4" w:space="0" w:color="auto"/>
            </w:tcBorders>
            <w:vAlign w:val="center"/>
          </w:tcPr>
          <w:p w14:paraId="3FA086E7" w14:textId="77777777" w:rsidR="00840F38" w:rsidRPr="00ED5959" w:rsidRDefault="00840F38" w:rsidP="00D6165C">
            <w:pPr>
              <w:spacing w:after="0" w:line="240" w:lineRule="auto"/>
              <w:jc w:val="center"/>
              <w:rPr>
                <w:rFonts w:ascii="Cambria" w:hAnsi="Cambria"/>
                <w:sz w:val="24"/>
                <w:szCs w:val="24"/>
                <w:lang w:val="en-US"/>
              </w:rPr>
            </w:pPr>
            <w:r w:rsidRPr="00ED5959">
              <w:rPr>
                <w:rFonts w:ascii="Cambria" w:hAnsi="Cambria"/>
                <w:sz w:val="24"/>
                <w:szCs w:val="24"/>
                <w:lang w:val="en-US"/>
              </w:rPr>
              <w:t>A</w:t>
            </w:r>
          </w:p>
        </w:tc>
        <w:tc>
          <w:tcPr>
            <w:tcW w:w="1440" w:type="dxa"/>
            <w:tcBorders>
              <w:top w:val="single" w:sz="4" w:space="0" w:color="auto"/>
              <w:left w:val="single" w:sz="4" w:space="0" w:color="auto"/>
              <w:bottom w:val="single" w:sz="4" w:space="0" w:color="auto"/>
              <w:right w:val="single" w:sz="4" w:space="0" w:color="auto"/>
            </w:tcBorders>
            <w:vAlign w:val="center"/>
          </w:tcPr>
          <w:p w14:paraId="0C641799" w14:textId="77777777" w:rsidR="00840F38" w:rsidRPr="00ED5959" w:rsidRDefault="00840F38" w:rsidP="00D6165C">
            <w:pPr>
              <w:spacing w:after="0" w:line="240" w:lineRule="auto"/>
              <w:jc w:val="center"/>
              <w:rPr>
                <w:rFonts w:ascii="Cambria" w:hAnsi="Cambria"/>
                <w:sz w:val="24"/>
                <w:szCs w:val="24"/>
                <w:lang w:val="en-US"/>
              </w:rPr>
            </w:pPr>
            <w:r w:rsidRPr="00ED5959">
              <w:rPr>
                <w:rFonts w:ascii="Cambria" w:hAnsi="Cambria"/>
                <w:sz w:val="24"/>
                <w:szCs w:val="24"/>
                <w:lang w:val="en-US"/>
              </w:rPr>
              <w:t>E</w:t>
            </w:r>
          </w:p>
        </w:tc>
        <w:tc>
          <w:tcPr>
            <w:tcW w:w="1440" w:type="dxa"/>
            <w:tcBorders>
              <w:top w:val="single" w:sz="4" w:space="0" w:color="auto"/>
              <w:left w:val="single" w:sz="4" w:space="0" w:color="auto"/>
              <w:bottom w:val="single" w:sz="4" w:space="0" w:color="auto"/>
              <w:right w:val="single" w:sz="4" w:space="0" w:color="auto"/>
            </w:tcBorders>
            <w:vAlign w:val="center"/>
          </w:tcPr>
          <w:p w14:paraId="76EA0D97" w14:textId="77777777" w:rsidR="00840F38" w:rsidRPr="00ED5959" w:rsidRDefault="00840F38" w:rsidP="00D6165C">
            <w:pPr>
              <w:spacing w:after="0" w:line="240" w:lineRule="auto"/>
              <w:jc w:val="center"/>
              <w:rPr>
                <w:rFonts w:ascii="Cambria" w:hAnsi="Cambria"/>
                <w:sz w:val="24"/>
                <w:szCs w:val="24"/>
                <w:lang w:val="en-US"/>
              </w:rPr>
            </w:pPr>
            <w:r w:rsidRPr="00ED5959">
              <w:rPr>
                <w:rFonts w:ascii="Cambria" w:hAnsi="Cambria"/>
                <w:sz w:val="24"/>
                <w:szCs w:val="24"/>
                <w:lang w:val="en-US"/>
              </w:rPr>
              <w:t>D</w:t>
            </w:r>
          </w:p>
        </w:tc>
        <w:tc>
          <w:tcPr>
            <w:tcW w:w="1440" w:type="dxa"/>
            <w:tcBorders>
              <w:top w:val="single" w:sz="4" w:space="0" w:color="auto"/>
              <w:left w:val="single" w:sz="4" w:space="0" w:color="auto"/>
              <w:bottom w:val="single" w:sz="4" w:space="0" w:color="auto"/>
              <w:right w:val="single" w:sz="4" w:space="0" w:color="auto"/>
            </w:tcBorders>
            <w:vAlign w:val="center"/>
          </w:tcPr>
          <w:p w14:paraId="0C183EDD" w14:textId="77777777" w:rsidR="00840F38" w:rsidRPr="00ED5959" w:rsidRDefault="00840F38" w:rsidP="00D6165C">
            <w:pPr>
              <w:spacing w:after="0" w:line="240" w:lineRule="auto"/>
              <w:jc w:val="center"/>
              <w:rPr>
                <w:rFonts w:ascii="Cambria" w:hAnsi="Cambria"/>
                <w:sz w:val="24"/>
                <w:szCs w:val="24"/>
                <w:lang w:val="en-US"/>
              </w:rPr>
            </w:pPr>
            <w:r w:rsidRPr="00ED5959">
              <w:rPr>
                <w:rFonts w:ascii="Cambria" w:hAnsi="Cambria"/>
                <w:sz w:val="24"/>
                <w:szCs w:val="24"/>
                <w:lang w:val="en-US"/>
              </w:rPr>
              <w:t>C</w:t>
            </w:r>
          </w:p>
        </w:tc>
        <w:tc>
          <w:tcPr>
            <w:tcW w:w="1440" w:type="dxa"/>
            <w:tcBorders>
              <w:top w:val="single" w:sz="4" w:space="0" w:color="auto"/>
              <w:left w:val="single" w:sz="4" w:space="0" w:color="auto"/>
              <w:bottom w:val="single" w:sz="4" w:space="0" w:color="auto"/>
              <w:right w:val="single" w:sz="4" w:space="0" w:color="auto"/>
            </w:tcBorders>
            <w:vAlign w:val="center"/>
          </w:tcPr>
          <w:p w14:paraId="19305212" w14:textId="77777777" w:rsidR="00840F38" w:rsidRPr="00ED5959" w:rsidRDefault="00840F38" w:rsidP="00D6165C">
            <w:pPr>
              <w:spacing w:after="0" w:line="240" w:lineRule="auto"/>
              <w:jc w:val="center"/>
              <w:rPr>
                <w:rFonts w:ascii="Cambria" w:hAnsi="Cambria"/>
                <w:sz w:val="24"/>
                <w:szCs w:val="24"/>
                <w:lang w:val="en-US"/>
              </w:rPr>
            </w:pPr>
            <w:r w:rsidRPr="00ED5959">
              <w:rPr>
                <w:rFonts w:ascii="Cambria" w:hAnsi="Cambria"/>
                <w:sz w:val="24"/>
                <w:szCs w:val="24"/>
                <w:lang w:val="en-US"/>
              </w:rPr>
              <w:t>B</w:t>
            </w:r>
          </w:p>
        </w:tc>
      </w:tr>
      <w:tr w:rsidR="00840F38" w:rsidRPr="00ED5959" w14:paraId="3C1B8855" w14:textId="77777777" w:rsidTr="00243294">
        <w:trPr>
          <w:trHeight w:val="397"/>
        </w:trPr>
        <w:tc>
          <w:tcPr>
            <w:tcW w:w="3148" w:type="dxa"/>
            <w:tcBorders>
              <w:top w:val="single" w:sz="4" w:space="0" w:color="auto"/>
              <w:left w:val="single" w:sz="4" w:space="0" w:color="auto"/>
              <w:bottom w:val="single" w:sz="4" w:space="0" w:color="auto"/>
              <w:right w:val="single" w:sz="4" w:space="0" w:color="auto"/>
            </w:tcBorders>
            <w:vAlign w:val="center"/>
          </w:tcPr>
          <w:p w14:paraId="5A29FC4A" w14:textId="77777777" w:rsidR="00840F38" w:rsidRPr="00ED5959" w:rsidRDefault="00840F38" w:rsidP="00D6165C">
            <w:pPr>
              <w:spacing w:after="0" w:line="240" w:lineRule="auto"/>
              <w:jc w:val="both"/>
              <w:rPr>
                <w:rFonts w:ascii="Cambria" w:hAnsi="Cambria"/>
                <w:bCs/>
                <w:sz w:val="24"/>
                <w:szCs w:val="24"/>
              </w:rPr>
            </w:pPr>
            <w:r w:rsidRPr="00ED5959">
              <w:rPr>
                <w:rFonts w:ascii="Cambria" w:hAnsi="Cambria"/>
                <w:bCs/>
                <w:sz w:val="24"/>
                <w:szCs w:val="24"/>
              </w:rPr>
              <w:t>Молекулярный механизм</w:t>
            </w:r>
          </w:p>
        </w:tc>
        <w:tc>
          <w:tcPr>
            <w:tcW w:w="1440" w:type="dxa"/>
            <w:tcBorders>
              <w:top w:val="single" w:sz="4" w:space="0" w:color="auto"/>
              <w:left w:val="single" w:sz="4" w:space="0" w:color="auto"/>
              <w:bottom w:val="single" w:sz="4" w:space="0" w:color="auto"/>
              <w:right w:val="single" w:sz="4" w:space="0" w:color="auto"/>
            </w:tcBorders>
            <w:vAlign w:val="center"/>
          </w:tcPr>
          <w:p w14:paraId="17C07B14" w14:textId="77777777" w:rsidR="00840F38" w:rsidRPr="00ED5959" w:rsidRDefault="00840F38" w:rsidP="00D6165C">
            <w:pPr>
              <w:spacing w:after="0" w:line="240" w:lineRule="auto"/>
              <w:jc w:val="center"/>
              <w:rPr>
                <w:rFonts w:ascii="Cambria" w:hAnsi="Cambria"/>
                <w:sz w:val="24"/>
                <w:szCs w:val="24"/>
                <w:lang w:val="en-US"/>
              </w:rPr>
            </w:pPr>
            <w:r w:rsidRPr="00ED5959">
              <w:rPr>
                <w:rFonts w:ascii="Cambria" w:hAnsi="Cambria"/>
                <w:sz w:val="24"/>
                <w:szCs w:val="24"/>
                <w:lang w:val="en-US"/>
              </w:rPr>
              <w:t>I</w:t>
            </w:r>
          </w:p>
        </w:tc>
        <w:tc>
          <w:tcPr>
            <w:tcW w:w="1440" w:type="dxa"/>
            <w:tcBorders>
              <w:top w:val="single" w:sz="4" w:space="0" w:color="auto"/>
              <w:left w:val="single" w:sz="4" w:space="0" w:color="auto"/>
              <w:bottom w:val="single" w:sz="4" w:space="0" w:color="auto"/>
              <w:right w:val="single" w:sz="4" w:space="0" w:color="auto"/>
            </w:tcBorders>
            <w:vAlign w:val="center"/>
          </w:tcPr>
          <w:p w14:paraId="4E3E59B9" w14:textId="77777777" w:rsidR="00840F38" w:rsidRPr="00ED5959" w:rsidRDefault="00840F38" w:rsidP="00D6165C">
            <w:pPr>
              <w:spacing w:after="0" w:line="240" w:lineRule="auto"/>
              <w:jc w:val="center"/>
              <w:rPr>
                <w:rFonts w:ascii="Cambria" w:hAnsi="Cambria"/>
                <w:sz w:val="24"/>
                <w:szCs w:val="24"/>
                <w:lang w:val="en-US"/>
              </w:rPr>
            </w:pPr>
            <w:r w:rsidRPr="00ED5959">
              <w:rPr>
                <w:rFonts w:ascii="Cambria" w:hAnsi="Cambria"/>
                <w:sz w:val="24"/>
                <w:szCs w:val="24"/>
                <w:lang w:val="en-US"/>
              </w:rPr>
              <w:t>V</w:t>
            </w:r>
          </w:p>
        </w:tc>
        <w:tc>
          <w:tcPr>
            <w:tcW w:w="1440" w:type="dxa"/>
            <w:tcBorders>
              <w:top w:val="single" w:sz="4" w:space="0" w:color="auto"/>
              <w:left w:val="single" w:sz="4" w:space="0" w:color="auto"/>
              <w:bottom w:val="single" w:sz="4" w:space="0" w:color="auto"/>
              <w:right w:val="single" w:sz="4" w:space="0" w:color="auto"/>
            </w:tcBorders>
            <w:vAlign w:val="center"/>
          </w:tcPr>
          <w:p w14:paraId="4904F588" w14:textId="77777777" w:rsidR="00840F38" w:rsidRPr="00ED5959" w:rsidRDefault="00840F38" w:rsidP="00D6165C">
            <w:pPr>
              <w:spacing w:after="0" w:line="240" w:lineRule="auto"/>
              <w:jc w:val="center"/>
              <w:rPr>
                <w:rFonts w:ascii="Cambria" w:hAnsi="Cambria"/>
                <w:sz w:val="24"/>
                <w:szCs w:val="24"/>
                <w:lang w:val="en-US"/>
              </w:rPr>
            </w:pPr>
            <w:r w:rsidRPr="00ED5959">
              <w:rPr>
                <w:rFonts w:ascii="Cambria" w:hAnsi="Cambria"/>
                <w:sz w:val="24"/>
                <w:szCs w:val="24"/>
                <w:lang w:val="en-US"/>
              </w:rPr>
              <w:t>VIII</w:t>
            </w:r>
          </w:p>
        </w:tc>
        <w:tc>
          <w:tcPr>
            <w:tcW w:w="1440" w:type="dxa"/>
            <w:tcBorders>
              <w:top w:val="single" w:sz="4" w:space="0" w:color="auto"/>
              <w:left w:val="single" w:sz="4" w:space="0" w:color="auto"/>
              <w:bottom w:val="single" w:sz="4" w:space="0" w:color="auto"/>
              <w:right w:val="single" w:sz="4" w:space="0" w:color="auto"/>
            </w:tcBorders>
            <w:vAlign w:val="center"/>
          </w:tcPr>
          <w:p w14:paraId="5E4C4EC0" w14:textId="77777777" w:rsidR="00840F38" w:rsidRPr="00ED5959" w:rsidRDefault="00840F38" w:rsidP="00D6165C">
            <w:pPr>
              <w:spacing w:after="0" w:line="240" w:lineRule="auto"/>
              <w:jc w:val="center"/>
              <w:rPr>
                <w:rFonts w:ascii="Cambria" w:hAnsi="Cambria"/>
                <w:sz w:val="24"/>
                <w:szCs w:val="24"/>
                <w:lang w:val="en-US"/>
              </w:rPr>
            </w:pPr>
            <w:r w:rsidRPr="00ED5959">
              <w:rPr>
                <w:rFonts w:ascii="Cambria" w:hAnsi="Cambria"/>
                <w:sz w:val="24"/>
                <w:szCs w:val="24"/>
                <w:lang w:val="en-US"/>
              </w:rPr>
              <w:t>II</w:t>
            </w:r>
          </w:p>
        </w:tc>
        <w:tc>
          <w:tcPr>
            <w:tcW w:w="1440" w:type="dxa"/>
            <w:tcBorders>
              <w:top w:val="single" w:sz="4" w:space="0" w:color="auto"/>
              <w:left w:val="single" w:sz="4" w:space="0" w:color="auto"/>
              <w:bottom w:val="single" w:sz="4" w:space="0" w:color="auto"/>
              <w:right w:val="single" w:sz="4" w:space="0" w:color="auto"/>
            </w:tcBorders>
            <w:vAlign w:val="center"/>
          </w:tcPr>
          <w:p w14:paraId="30760E9E" w14:textId="77777777" w:rsidR="00840F38" w:rsidRPr="00ED5959" w:rsidRDefault="00840F38" w:rsidP="00D6165C">
            <w:pPr>
              <w:spacing w:after="0" w:line="240" w:lineRule="auto"/>
              <w:jc w:val="center"/>
              <w:rPr>
                <w:rFonts w:ascii="Cambria" w:hAnsi="Cambria"/>
                <w:sz w:val="24"/>
                <w:szCs w:val="24"/>
                <w:lang w:val="en-US"/>
              </w:rPr>
            </w:pPr>
            <w:r w:rsidRPr="00ED5959">
              <w:rPr>
                <w:rFonts w:ascii="Cambria" w:hAnsi="Cambria"/>
                <w:sz w:val="24"/>
                <w:szCs w:val="24"/>
                <w:lang w:val="en-US"/>
              </w:rPr>
              <w:t>VI</w:t>
            </w:r>
          </w:p>
        </w:tc>
      </w:tr>
    </w:tbl>
    <w:p w14:paraId="074A02EB" w14:textId="77777777" w:rsidR="00840F38" w:rsidRPr="00ED5959" w:rsidRDefault="00840F38" w:rsidP="00840F38">
      <w:pPr>
        <w:spacing w:after="0" w:line="240" w:lineRule="auto"/>
        <w:jc w:val="both"/>
        <w:rPr>
          <w:rFonts w:ascii="Cambria" w:hAnsi="Cambria"/>
          <w:bCs/>
          <w:sz w:val="24"/>
          <w:szCs w:val="24"/>
        </w:rPr>
      </w:pPr>
    </w:p>
    <w:p w14:paraId="6087A8FF" w14:textId="77777777" w:rsidR="00840F38" w:rsidRDefault="00840F38" w:rsidP="00840F38">
      <w:pPr>
        <w:spacing w:after="0" w:line="240" w:lineRule="auto"/>
        <w:jc w:val="both"/>
        <w:rPr>
          <w:rFonts w:ascii="Cambria" w:hAnsi="Cambria"/>
          <w:bCs/>
          <w:sz w:val="24"/>
          <w:szCs w:val="24"/>
        </w:rPr>
      </w:pPr>
    </w:p>
    <w:p w14:paraId="4F6B17E0" w14:textId="77777777" w:rsidR="00840F38" w:rsidRDefault="00840F38" w:rsidP="00840F38">
      <w:pPr>
        <w:rPr>
          <w:rFonts w:ascii="Cambria" w:hAnsi="Cambria"/>
          <w:bCs/>
          <w:sz w:val="24"/>
          <w:szCs w:val="24"/>
        </w:rPr>
      </w:pPr>
      <w:r>
        <w:rPr>
          <w:rFonts w:ascii="Cambria" w:hAnsi="Cambria"/>
          <w:bCs/>
          <w:sz w:val="24"/>
          <w:szCs w:val="24"/>
        </w:rPr>
        <w:br w:type="page"/>
      </w:r>
    </w:p>
    <w:p w14:paraId="04A2F8F4" w14:textId="3B1D6398" w:rsidR="00840F38" w:rsidRPr="00ED5959" w:rsidRDefault="00840F38" w:rsidP="00840F38">
      <w:pPr>
        <w:pStyle w:val="ac"/>
        <w:rPr>
          <w:bCs/>
          <w:szCs w:val="28"/>
        </w:rPr>
      </w:pPr>
      <w:bookmarkStart w:id="70" w:name="_Toc133446945"/>
      <w:r w:rsidRPr="00ED5959">
        <w:lastRenderedPageBreak/>
        <w:t xml:space="preserve">Задание </w:t>
      </w:r>
      <w:r w:rsidRPr="00ED5959">
        <w:rPr>
          <w:lang w:val="en-US"/>
        </w:rPr>
        <w:t>ID</w:t>
      </w:r>
      <w:r w:rsidRPr="00ED5959">
        <w:t xml:space="preserve"> 68 – 5 баллов</w:t>
      </w:r>
      <w:r>
        <w:t xml:space="preserve"> (Вариант 3)</w:t>
      </w:r>
      <w:bookmarkEnd w:id="70"/>
    </w:p>
    <w:p w14:paraId="4889232A"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 xml:space="preserve">Синтез белка – далеко не столь тривиальный процесс, каким он кажется на первый взгляд. Существует множество ситуаций, когда механизм синтеза белка отличается от канонического. Под цифрами 1-5 показаны фрагменты молекул РНК и экспериментально определенных белковых продуктов, которые получаются при трансляции таких молекул РНК. Многоточие с одного или двух концов показывает, что последовательность не является концевой в данном полимере (при отсутствии многоточия – является концевой). Под буквами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xml:space="preserve"> перечислены названия иллюстрируемых рисунками 1-5 явлений. Под римскими цифрами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V</w:t>
      </w:r>
      <w:r w:rsidRPr="00ED5959">
        <w:rPr>
          <w:rFonts w:ascii="Cambria" w:hAnsi="Cambria"/>
          <w:b/>
          <w:bCs/>
          <w:sz w:val="24"/>
          <w:szCs w:val="24"/>
        </w:rPr>
        <w:t xml:space="preserve">) перечислены возможные механизмы наблюдаемых феноменов. 5′-конец всех приведенных последовательностей РНК находится слева. N-конец приведенных последовательностей белков также находится слева. </w:t>
      </w:r>
    </w:p>
    <w:p w14:paraId="5016EE14"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Сопоставьте последовательности мРНК и белка (1-5) с названиями явлений (</w:t>
      </w:r>
      <w:r w:rsidRPr="00ED5959">
        <w:rPr>
          <w:rFonts w:ascii="Cambria" w:hAnsi="Cambria"/>
          <w:b/>
          <w:bCs/>
          <w:sz w:val="24"/>
          <w:szCs w:val="24"/>
          <w:lang w:val="en-US"/>
        </w:rPr>
        <w:t>A</w:t>
      </w:r>
      <w:r w:rsidRPr="00ED5959">
        <w:rPr>
          <w:rFonts w:ascii="Cambria" w:hAnsi="Cambria"/>
          <w:b/>
          <w:bCs/>
          <w:sz w:val="24"/>
          <w:szCs w:val="24"/>
        </w:rPr>
        <w:t>-</w:t>
      </w:r>
      <w:r w:rsidRPr="00ED5959">
        <w:rPr>
          <w:rFonts w:ascii="Cambria" w:hAnsi="Cambria"/>
          <w:b/>
          <w:bCs/>
          <w:sz w:val="24"/>
          <w:szCs w:val="24"/>
          <w:lang w:val="en-US"/>
        </w:rPr>
        <w:t>E</w:t>
      </w:r>
      <w:r w:rsidRPr="00ED5959">
        <w:rPr>
          <w:rFonts w:ascii="Cambria" w:hAnsi="Cambria"/>
          <w:b/>
          <w:bCs/>
          <w:sz w:val="24"/>
          <w:szCs w:val="24"/>
        </w:rPr>
        <w:t>) и возможными молекулярными механизмами (</w:t>
      </w:r>
      <w:r w:rsidRPr="00ED5959">
        <w:rPr>
          <w:rFonts w:ascii="Cambria" w:hAnsi="Cambria"/>
          <w:b/>
          <w:bCs/>
          <w:sz w:val="24"/>
          <w:szCs w:val="24"/>
          <w:lang w:val="en-US"/>
        </w:rPr>
        <w:t>I</w:t>
      </w:r>
      <w:r w:rsidRPr="00ED5959">
        <w:rPr>
          <w:rFonts w:ascii="Cambria" w:hAnsi="Cambria"/>
          <w:b/>
          <w:bCs/>
          <w:sz w:val="24"/>
          <w:szCs w:val="24"/>
        </w:rPr>
        <w:t>-</w:t>
      </w:r>
      <w:r w:rsidRPr="00ED5959">
        <w:rPr>
          <w:rFonts w:ascii="Cambria" w:hAnsi="Cambria"/>
          <w:b/>
          <w:bCs/>
          <w:sz w:val="24"/>
          <w:szCs w:val="24"/>
          <w:lang w:val="en-US"/>
        </w:rPr>
        <w:t>IX</w:t>
      </w:r>
      <w:r w:rsidRPr="00ED5959">
        <w:rPr>
          <w:rFonts w:ascii="Cambria" w:hAnsi="Cambria"/>
          <w:b/>
          <w:bCs/>
          <w:sz w:val="24"/>
          <w:szCs w:val="24"/>
        </w:rPr>
        <w:t>). Воспользуйтесь таблицей генетического кода, где указаны однобуквенные обозначения аминокислот, используемые для записи последовательностей белков.</w:t>
      </w:r>
    </w:p>
    <w:p w14:paraId="1AB85DB8" w14:textId="77777777" w:rsidR="00840F38" w:rsidRDefault="00840F38" w:rsidP="00840F38">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40F38" w:rsidRPr="00590CAD" w14:paraId="5CD1A82F" w14:textId="77777777" w:rsidTr="00243294">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9FE5372"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FA44BA4" wp14:editId="3CF6BF73">
                  <wp:extent cx="2156460" cy="754380"/>
                  <wp:effectExtent l="0" t="0" r="0" b="7620"/>
                  <wp:docPr id="12461" name="Рисунок 1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CD40A6B"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611B75B1" wp14:editId="757EFC1C">
                  <wp:extent cx="2156460" cy="754380"/>
                  <wp:effectExtent l="0" t="0" r="0" b="7620"/>
                  <wp:docPr id="12462" name="Рисунок 1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DA061B9"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39AC532" wp14:editId="038BCEEF">
                  <wp:extent cx="2156460" cy="754380"/>
                  <wp:effectExtent l="0" t="0" r="0" b="7620"/>
                  <wp:docPr id="12463" name="Рисунок 1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r>
      <w:tr w:rsidR="00840F38" w:rsidRPr="00590CAD" w14:paraId="33974C10" w14:textId="77777777" w:rsidTr="00243294">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22DF2D4"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258E4A0B" wp14:editId="5EBB49B5">
                  <wp:extent cx="2156460" cy="754380"/>
                  <wp:effectExtent l="0" t="0" r="0" b="7620"/>
                  <wp:docPr id="12464" name="Рисунок 1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7C9B476"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Pr>
                <w:noProof/>
              </w:rPr>
              <w:drawing>
                <wp:inline distT="0" distB="0" distL="0" distR="0" wp14:anchorId="52078A0E" wp14:editId="06482B1C">
                  <wp:extent cx="2156460" cy="754380"/>
                  <wp:effectExtent l="0" t="0" r="0" b="7620"/>
                  <wp:docPr id="12465" name="Рисунок 1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56460" cy="75438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01D000A" w14:textId="77777777" w:rsidR="00840F38" w:rsidRPr="00590CAD" w:rsidRDefault="00840F38" w:rsidP="00D6165C">
            <w:pPr>
              <w:pBdr>
                <w:top w:val="none" w:sz="4" w:space="0" w:color="000000"/>
                <w:left w:val="none" w:sz="4" w:space="0" w:color="000000"/>
                <w:bottom w:val="none" w:sz="4" w:space="0" w:color="000000"/>
                <w:right w:val="none" w:sz="4" w:space="0" w:color="000000"/>
              </w:pBdr>
              <w:spacing w:after="0" w:line="240" w:lineRule="auto"/>
              <w:jc w:val="center"/>
            </w:pPr>
            <w:r w:rsidRPr="00B25FFC">
              <w:rPr>
                <w:rFonts w:ascii="Cambria" w:eastAsia="Cambria" w:hAnsi="Cambria" w:cs="Cambria"/>
                <w:b/>
                <w:color w:val="000000"/>
              </w:rPr>
              <w:t> </w:t>
            </w:r>
          </w:p>
        </w:tc>
      </w:tr>
    </w:tbl>
    <w:p w14:paraId="17C31774" w14:textId="77777777" w:rsidR="00840F38" w:rsidRPr="008860F5" w:rsidRDefault="00840F38" w:rsidP="00840F38">
      <w:pPr>
        <w:pBdr>
          <w:top w:val="none" w:sz="4" w:space="0" w:color="000000"/>
          <w:left w:val="none" w:sz="4" w:space="0" w:color="000000"/>
          <w:bottom w:val="none" w:sz="4" w:space="0" w:color="000000"/>
          <w:right w:val="none" w:sz="4" w:space="0" w:color="000000"/>
        </w:pBdr>
        <w:spacing w:after="0" w:line="240" w:lineRule="auto"/>
        <w:jc w:val="both"/>
        <w:rPr>
          <w:rFonts w:ascii="Cambria" w:hAnsi="Cambria"/>
          <w:b/>
          <w:bCs/>
          <w:sz w:val="24"/>
          <w:szCs w:val="24"/>
          <w:lang w:val="en-US"/>
        </w:rPr>
      </w:pPr>
    </w:p>
    <w:p w14:paraId="32676EAB"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t>Названия явлений:</w:t>
      </w:r>
    </w:p>
    <w:p w14:paraId="450D726F" w14:textId="77777777" w:rsidR="00840F38" w:rsidRPr="00ED5959" w:rsidRDefault="00840F38" w:rsidP="00844E34">
      <w:pPr>
        <w:numPr>
          <w:ilvl w:val="0"/>
          <w:numId w:val="241"/>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вперед (+1);</w:t>
      </w:r>
    </w:p>
    <w:p w14:paraId="2FEBDDC6" w14:textId="77777777" w:rsidR="00840F38" w:rsidRPr="00ED5959" w:rsidRDefault="00840F38" w:rsidP="00844E34">
      <w:pPr>
        <w:numPr>
          <w:ilvl w:val="0"/>
          <w:numId w:val="241"/>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«Прыжок» рибосомы;</w:t>
      </w:r>
    </w:p>
    <w:p w14:paraId="06A7B96B" w14:textId="77777777" w:rsidR="00840F38" w:rsidRPr="00ED5959" w:rsidRDefault="00840F38" w:rsidP="00844E34">
      <w:pPr>
        <w:numPr>
          <w:ilvl w:val="0"/>
          <w:numId w:val="241"/>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Сдвиг рамки считывания на один нуклеотид назад (-1);</w:t>
      </w:r>
    </w:p>
    <w:p w14:paraId="6B80F218" w14:textId="77777777" w:rsidR="00840F38" w:rsidRPr="00ED5959" w:rsidRDefault="00840F38" w:rsidP="00844E34">
      <w:pPr>
        <w:numPr>
          <w:ilvl w:val="0"/>
          <w:numId w:val="241"/>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«Слабый» стоп-кодон;</w:t>
      </w:r>
    </w:p>
    <w:p w14:paraId="4CD473B6" w14:textId="77777777" w:rsidR="00840F38" w:rsidRPr="00ED5959" w:rsidRDefault="00840F38" w:rsidP="00844E34">
      <w:pPr>
        <w:numPr>
          <w:ilvl w:val="0"/>
          <w:numId w:val="241"/>
        </w:numPr>
        <w:tabs>
          <w:tab w:val="left" w:pos="426"/>
        </w:tabs>
        <w:spacing w:after="0" w:line="240" w:lineRule="auto"/>
        <w:ind w:left="0" w:firstLine="0"/>
        <w:jc w:val="both"/>
        <w:rPr>
          <w:rFonts w:ascii="Cambria" w:hAnsi="Cambria"/>
          <w:bCs/>
          <w:sz w:val="24"/>
          <w:szCs w:val="24"/>
        </w:rPr>
      </w:pPr>
      <w:r w:rsidRPr="00ED5959">
        <w:rPr>
          <w:rFonts w:ascii="Cambria" w:hAnsi="Cambria"/>
          <w:bCs/>
          <w:sz w:val="24"/>
          <w:szCs w:val="24"/>
        </w:rPr>
        <w:t>Альтернативный старт-кодон;</w:t>
      </w:r>
    </w:p>
    <w:p w14:paraId="0D67E3AA" w14:textId="77777777" w:rsidR="00840F38" w:rsidRDefault="00840F38" w:rsidP="00840F38">
      <w:pPr>
        <w:spacing w:after="0" w:line="240" w:lineRule="auto"/>
        <w:jc w:val="both"/>
        <w:rPr>
          <w:rFonts w:ascii="Cambria" w:hAnsi="Cambria"/>
          <w:b/>
          <w:bCs/>
          <w:sz w:val="24"/>
          <w:szCs w:val="24"/>
        </w:rPr>
      </w:pPr>
    </w:p>
    <w:p w14:paraId="65959C5D" w14:textId="77777777" w:rsidR="00840F38" w:rsidRPr="00FE2152" w:rsidRDefault="00840F38" w:rsidP="00840F38">
      <w:pPr>
        <w:tabs>
          <w:tab w:val="left" w:pos="426"/>
        </w:tabs>
        <w:spacing w:after="0" w:line="240" w:lineRule="auto"/>
        <w:jc w:val="both"/>
        <w:rPr>
          <w:rFonts w:ascii="Cambria" w:hAnsi="Cambria"/>
          <w:b/>
          <w:sz w:val="24"/>
          <w:szCs w:val="24"/>
        </w:rPr>
      </w:pPr>
      <w:r w:rsidRPr="00FE2152">
        <w:rPr>
          <w:rFonts w:ascii="Cambria" w:hAnsi="Cambria"/>
          <w:b/>
          <w:sz w:val="24"/>
          <w:szCs w:val="24"/>
        </w:rPr>
        <w:t>Список молекулярных механизмов (список избыточен):</w:t>
      </w:r>
    </w:p>
    <w:p w14:paraId="379C910C" w14:textId="77777777" w:rsidR="00840F38" w:rsidRPr="00ED5959" w:rsidRDefault="00840F38" w:rsidP="00844E34">
      <w:pPr>
        <w:numPr>
          <w:ilvl w:val="0"/>
          <w:numId w:val="242"/>
        </w:numPr>
        <w:tabs>
          <w:tab w:val="left" w:pos="709"/>
        </w:tabs>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 xml:space="preserve">Сер </w:t>
      </w:r>
      <w:r w:rsidRPr="00ED5959">
        <w:rPr>
          <w:rFonts w:ascii="Cambria" w:hAnsi="Cambria"/>
          <w:bCs/>
          <w:sz w:val="24"/>
          <w:szCs w:val="24"/>
        </w:rPr>
        <w:t>с антикодоном GCU узнает триплет AGC;</w:t>
      </w:r>
    </w:p>
    <w:p w14:paraId="0C755D78"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UAA проскальзывает по мРНК в сторону ее 5</w:t>
      </w:r>
      <w:r w:rsidRPr="006E0D53">
        <w:rPr>
          <w:rFonts w:ascii="Cambria" w:hAnsi="Cambria"/>
          <w:bCs/>
          <w:sz w:val="24"/>
          <w:szCs w:val="24"/>
        </w:rPr>
        <w:t>′</w:t>
      </w:r>
      <w:r w:rsidRPr="00ED5959">
        <w:rPr>
          <w:rFonts w:ascii="Cambria" w:hAnsi="Cambria"/>
          <w:bCs/>
          <w:sz w:val="24"/>
          <w:szCs w:val="24"/>
        </w:rPr>
        <w:t>-конца при перемещении рибосомы;</w:t>
      </w:r>
    </w:p>
    <w:p w14:paraId="0D8F6B7C"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лейциновыми кодонами, не транслируя этот участок;</w:t>
      </w:r>
    </w:p>
    <w:p w14:paraId="521B31F0"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Лей</w:t>
      </w:r>
      <w:r w:rsidRPr="00ED5959">
        <w:rPr>
          <w:rFonts w:ascii="Cambria" w:hAnsi="Cambria"/>
          <w:bCs/>
          <w:sz w:val="24"/>
          <w:szCs w:val="24"/>
        </w:rPr>
        <w:t xml:space="preserve"> с антикодоном GAG проскальзывает по мРНК в сторону ее 3’-конца при перемещении рибосомы;</w:t>
      </w:r>
    </w:p>
    <w:p w14:paraId="78579F5F"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U</w:t>
      </w:r>
      <w:r w:rsidRPr="00ED5959">
        <w:rPr>
          <w:rFonts w:ascii="Cambria" w:hAnsi="Cambria"/>
          <w:bCs/>
          <w:sz w:val="24"/>
          <w:szCs w:val="24"/>
        </w:rPr>
        <w:t>UG;</w:t>
      </w:r>
    </w:p>
    <w:p w14:paraId="548A01E3"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Рибосома проскальзывает по участку мРНК между двумя глициновыми кодонами, не транслируя этот участок;</w:t>
      </w:r>
    </w:p>
    <w:p w14:paraId="4D773D67"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Трп</w:t>
      </w:r>
      <w:r w:rsidRPr="00ED5959">
        <w:rPr>
          <w:rFonts w:ascii="Cambria" w:hAnsi="Cambria"/>
          <w:bCs/>
          <w:sz w:val="24"/>
          <w:szCs w:val="24"/>
        </w:rPr>
        <w:t xml:space="preserve"> с антикодоном CCA узнает стоп-кодон UGA;</w:t>
      </w:r>
    </w:p>
    <w:p w14:paraId="727B6D62"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тРНК</w:t>
      </w:r>
      <w:r w:rsidRPr="006E0D53">
        <w:rPr>
          <w:rFonts w:ascii="Cambria" w:hAnsi="Cambria"/>
          <w:bCs/>
          <w:sz w:val="24"/>
          <w:szCs w:val="24"/>
        </w:rPr>
        <w:t>Глн</w:t>
      </w:r>
      <w:r w:rsidRPr="00ED5959">
        <w:rPr>
          <w:rFonts w:ascii="Cambria" w:hAnsi="Cambria"/>
          <w:bCs/>
          <w:sz w:val="24"/>
          <w:szCs w:val="24"/>
        </w:rPr>
        <w:t xml:space="preserve"> с антикодоном CUG узнает стоп-кодон UAG;</w:t>
      </w:r>
    </w:p>
    <w:p w14:paraId="0420480F" w14:textId="77777777" w:rsidR="00840F38" w:rsidRPr="00ED5959" w:rsidRDefault="00840F38" w:rsidP="00844E34">
      <w:pPr>
        <w:numPr>
          <w:ilvl w:val="0"/>
          <w:numId w:val="242"/>
        </w:numPr>
        <w:spacing w:after="0" w:line="240" w:lineRule="auto"/>
        <w:jc w:val="both"/>
        <w:rPr>
          <w:rFonts w:ascii="Cambria" w:hAnsi="Cambria"/>
          <w:bCs/>
          <w:sz w:val="24"/>
          <w:szCs w:val="24"/>
        </w:rPr>
      </w:pPr>
      <w:r w:rsidRPr="00ED5959">
        <w:rPr>
          <w:rFonts w:ascii="Cambria" w:hAnsi="Cambria"/>
          <w:bCs/>
          <w:sz w:val="24"/>
          <w:szCs w:val="24"/>
        </w:rPr>
        <w:t xml:space="preserve">Инициаторная тРНК узнает кодон </w:t>
      </w:r>
      <w:r w:rsidRPr="006E0D53">
        <w:rPr>
          <w:rFonts w:ascii="Cambria" w:hAnsi="Cambria"/>
          <w:bCs/>
          <w:sz w:val="24"/>
          <w:szCs w:val="24"/>
        </w:rPr>
        <w:t>GUG</w:t>
      </w:r>
      <w:r w:rsidRPr="00ED5959">
        <w:rPr>
          <w:rFonts w:ascii="Cambria" w:hAnsi="Cambria"/>
          <w:bCs/>
          <w:sz w:val="24"/>
          <w:szCs w:val="24"/>
        </w:rPr>
        <w:t>;</w:t>
      </w:r>
    </w:p>
    <w:p w14:paraId="657919E0" w14:textId="77777777" w:rsidR="00840F38" w:rsidRPr="00ED5959" w:rsidRDefault="00840F38" w:rsidP="00840F38">
      <w:pPr>
        <w:spacing w:after="0" w:line="240" w:lineRule="auto"/>
        <w:jc w:val="both"/>
        <w:rPr>
          <w:rFonts w:ascii="Cambria" w:hAnsi="Cambria"/>
          <w:b/>
          <w:bCs/>
          <w:sz w:val="24"/>
          <w:szCs w:val="24"/>
        </w:rPr>
      </w:pPr>
    </w:p>
    <w:p w14:paraId="71E28994" w14:textId="1E46735D" w:rsidR="00840F38" w:rsidRDefault="00840F38" w:rsidP="00840F38">
      <w:pPr>
        <w:spacing w:after="0" w:line="240" w:lineRule="auto"/>
        <w:jc w:val="both"/>
        <w:rPr>
          <w:rFonts w:ascii="Cambria" w:hAnsi="Cambria"/>
          <w:b/>
          <w:bCs/>
          <w:sz w:val="24"/>
          <w:szCs w:val="24"/>
        </w:rPr>
      </w:pPr>
    </w:p>
    <w:p w14:paraId="0FC47594" w14:textId="7EDF6A7B" w:rsidR="00243294" w:rsidRDefault="00243294" w:rsidP="00840F38">
      <w:pPr>
        <w:spacing w:after="0" w:line="240" w:lineRule="auto"/>
        <w:jc w:val="both"/>
        <w:rPr>
          <w:rFonts w:ascii="Cambria" w:hAnsi="Cambria"/>
          <w:b/>
          <w:bCs/>
          <w:sz w:val="24"/>
          <w:szCs w:val="24"/>
        </w:rPr>
      </w:pPr>
    </w:p>
    <w:p w14:paraId="5C04E7F8" w14:textId="77777777" w:rsidR="00243294" w:rsidRPr="00ED5959" w:rsidRDefault="00243294" w:rsidP="00840F38">
      <w:pPr>
        <w:spacing w:after="0" w:line="240" w:lineRule="auto"/>
        <w:jc w:val="both"/>
        <w:rPr>
          <w:rFonts w:ascii="Cambria" w:hAnsi="Cambria"/>
          <w:b/>
          <w:bCs/>
          <w:sz w:val="24"/>
          <w:szCs w:val="24"/>
        </w:rPr>
      </w:pPr>
    </w:p>
    <w:p w14:paraId="1AC4DF7D" w14:textId="77777777" w:rsidR="00840F38" w:rsidRPr="00ED5959" w:rsidRDefault="00840F38" w:rsidP="00840F38">
      <w:pPr>
        <w:spacing w:after="0" w:line="240" w:lineRule="auto"/>
        <w:jc w:val="both"/>
        <w:rPr>
          <w:rFonts w:ascii="Cambria" w:hAnsi="Cambria"/>
          <w:b/>
          <w:bCs/>
          <w:sz w:val="24"/>
          <w:szCs w:val="24"/>
        </w:rPr>
      </w:pPr>
      <w:r w:rsidRPr="00ED5959">
        <w:rPr>
          <w:rFonts w:ascii="Cambria" w:hAnsi="Cambria"/>
          <w:b/>
          <w:bCs/>
          <w:sz w:val="24"/>
          <w:szCs w:val="24"/>
        </w:rPr>
        <w:lastRenderedPageBreak/>
        <w:t>Ответ:</w:t>
      </w:r>
    </w:p>
    <w:p w14:paraId="0DBE8778" w14:textId="77777777" w:rsidR="00840F38" w:rsidRPr="00ED5959" w:rsidRDefault="00840F38" w:rsidP="00840F38">
      <w:pPr>
        <w:spacing w:after="0" w:line="240" w:lineRule="auto"/>
        <w:jc w:val="both"/>
        <w:rPr>
          <w:rFonts w:ascii="Cambria" w:hAnsi="Cambria"/>
          <w:b/>
          <w:bCs/>
          <w:sz w:val="24"/>
          <w:szCs w:val="24"/>
        </w:rPr>
      </w:pPr>
    </w:p>
    <w:p w14:paraId="02F25F76" w14:textId="77777777" w:rsidR="00840F38" w:rsidRPr="00ED5959" w:rsidRDefault="00840F38" w:rsidP="00840F38">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8"/>
        <w:gridCol w:w="1440"/>
        <w:gridCol w:w="1440"/>
        <w:gridCol w:w="1440"/>
        <w:gridCol w:w="1440"/>
        <w:gridCol w:w="1440"/>
      </w:tblGrid>
      <w:tr w:rsidR="00840F38" w:rsidRPr="00ED5959" w14:paraId="79650DD0" w14:textId="77777777" w:rsidTr="00243294">
        <w:trPr>
          <w:trHeight w:val="397"/>
        </w:trPr>
        <w:tc>
          <w:tcPr>
            <w:tcW w:w="3148" w:type="dxa"/>
            <w:tcBorders>
              <w:top w:val="single" w:sz="4" w:space="0" w:color="auto"/>
              <w:left w:val="single" w:sz="4" w:space="0" w:color="auto"/>
              <w:bottom w:val="single" w:sz="4" w:space="0" w:color="auto"/>
              <w:right w:val="single" w:sz="4" w:space="0" w:color="auto"/>
            </w:tcBorders>
            <w:shd w:val="clear" w:color="auto" w:fill="D9D9D9"/>
            <w:vAlign w:val="center"/>
          </w:tcPr>
          <w:p w14:paraId="2744D2C3" w14:textId="77777777" w:rsidR="00840F38" w:rsidRPr="00ED5959" w:rsidRDefault="00840F38" w:rsidP="00D6165C">
            <w:pPr>
              <w:spacing w:after="0" w:line="240" w:lineRule="auto"/>
              <w:jc w:val="both"/>
              <w:rPr>
                <w:rFonts w:ascii="Cambria" w:hAnsi="Cambria"/>
                <w:b/>
                <w:bCs/>
                <w:sz w:val="24"/>
                <w:szCs w:val="24"/>
              </w:rPr>
            </w:pPr>
            <w:r w:rsidRPr="00ED5959">
              <w:rPr>
                <w:rFonts w:ascii="Cambria" w:hAnsi="Cambria"/>
                <w:b/>
                <w:bCs/>
                <w:sz w:val="24"/>
                <w:szCs w:val="24"/>
              </w:rPr>
              <w:t>Картинка</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165652B8" w14:textId="77777777" w:rsidR="00840F38" w:rsidRPr="00ED5959" w:rsidRDefault="00840F38" w:rsidP="00D6165C">
            <w:pPr>
              <w:spacing w:after="0" w:line="240" w:lineRule="auto"/>
              <w:jc w:val="center"/>
              <w:rPr>
                <w:rFonts w:ascii="Cambria" w:hAnsi="Cambria"/>
                <w:b/>
                <w:bCs/>
                <w:sz w:val="24"/>
                <w:szCs w:val="24"/>
              </w:rPr>
            </w:pPr>
            <w:r w:rsidRPr="00ED5959">
              <w:rPr>
                <w:rFonts w:ascii="Cambria" w:hAnsi="Cambria"/>
                <w:b/>
                <w:bCs/>
                <w:sz w:val="24"/>
                <w:szCs w:val="24"/>
              </w:rPr>
              <w:t>1</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08B01917" w14:textId="77777777" w:rsidR="00840F38" w:rsidRPr="00ED5959" w:rsidRDefault="00840F38" w:rsidP="00D6165C">
            <w:pPr>
              <w:spacing w:after="0" w:line="240" w:lineRule="auto"/>
              <w:jc w:val="center"/>
              <w:rPr>
                <w:rFonts w:ascii="Cambria" w:hAnsi="Cambria"/>
                <w:b/>
                <w:bCs/>
                <w:sz w:val="24"/>
                <w:szCs w:val="24"/>
              </w:rPr>
            </w:pPr>
            <w:r w:rsidRPr="00ED5959">
              <w:rPr>
                <w:rFonts w:ascii="Cambria" w:hAnsi="Cambria"/>
                <w:b/>
                <w:bCs/>
                <w:sz w:val="24"/>
                <w:szCs w:val="24"/>
              </w:rPr>
              <w:t>2</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66BF3C54" w14:textId="77777777" w:rsidR="00840F38" w:rsidRPr="00ED5959" w:rsidRDefault="00840F38" w:rsidP="00D6165C">
            <w:pPr>
              <w:spacing w:after="0" w:line="240" w:lineRule="auto"/>
              <w:jc w:val="center"/>
              <w:rPr>
                <w:rFonts w:ascii="Cambria" w:hAnsi="Cambria"/>
                <w:b/>
                <w:bCs/>
                <w:sz w:val="24"/>
                <w:szCs w:val="24"/>
              </w:rPr>
            </w:pPr>
            <w:r w:rsidRPr="00ED5959">
              <w:rPr>
                <w:rFonts w:ascii="Cambria" w:hAnsi="Cambria"/>
                <w:b/>
                <w:bCs/>
                <w:sz w:val="24"/>
                <w:szCs w:val="24"/>
              </w:rPr>
              <w:t>3</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517A4C77" w14:textId="77777777" w:rsidR="00840F38" w:rsidRPr="00ED5959" w:rsidRDefault="00840F38" w:rsidP="00D6165C">
            <w:pPr>
              <w:spacing w:after="0" w:line="240" w:lineRule="auto"/>
              <w:jc w:val="center"/>
              <w:rPr>
                <w:rFonts w:ascii="Cambria" w:hAnsi="Cambria"/>
                <w:b/>
                <w:bCs/>
                <w:sz w:val="24"/>
                <w:szCs w:val="24"/>
              </w:rPr>
            </w:pPr>
            <w:r w:rsidRPr="00ED5959">
              <w:rPr>
                <w:rFonts w:ascii="Cambria" w:hAnsi="Cambria"/>
                <w:b/>
                <w:bCs/>
                <w:sz w:val="24"/>
                <w:szCs w:val="24"/>
              </w:rPr>
              <w:t>4</w:t>
            </w:r>
          </w:p>
        </w:tc>
        <w:tc>
          <w:tcPr>
            <w:tcW w:w="1440" w:type="dxa"/>
            <w:tcBorders>
              <w:top w:val="single" w:sz="4" w:space="0" w:color="auto"/>
              <w:left w:val="single" w:sz="4" w:space="0" w:color="auto"/>
              <w:bottom w:val="single" w:sz="4" w:space="0" w:color="auto"/>
              <w:right w:val="single" w:sz="4" w:space="0" w:color="auto"/>
            </w:tcBorders>
            <w:shd w:val="clear" w:color="auto" w:fill="D9D9D9"/>
            <w:vAlign w:val="center"/>
          </w:tcPr>
          <w:p w14:paraId="5BD444ED" w14:textId="77777777" w:rsidR="00840F38" w:rsidRPr="00ED5959" w:rsidRDefault="00840F38" w:rsidP="00D6165C">
            <w:pPr>
              <w:spacing w:after="0" w:line="240" w:lineRule="auto"/>
              <w:jc w:val="center"/>
              <w:rPr>
                <w:rFonts w:ascii="Cambria" w:hAnsi="Cambria"/>
                <w:b/>
                <w:bCs/>
                <w:sz w:val="24"/>
                <w:szCs w:val="24"/>
              </w:rPr>
            </w:pPr>
            <w:r w:rsidRPr="00ED5959">
              <w:rPr>
                <w:rFonts w:ascii="Cambria" w:hAnsi="Cambria"/>
                <w:b/>
                <w:bCs/>
                <w:sz w:val="24"/>
                <w:szCs w:val="24"/>
              </w:rPr>
              <w:t>5</w:t>
            </w:r>
          </w:p>
        </w:tc>
      </w:tr>
      <w:tr w:rsidR="00840F38" w:rsidRPr="00ED5959" w14:paraId="7E123C1E" w14:textId="77777777" w:rsidTr="00243294">
        <w:trPr>
          <w:trHeight w:val="397"/>
        </w:trPr>
        <w:tc>
          <w:tcPr>
            <w:tcW w:w="3148" w:type="dxa"/>
            <w:tcBorders>
              <w:top w:val="single" w:sz="4" w:space="0" w:color="auto"/>
              <w:left w:val="single" w:sz="4" w:space="0" w:color="auto"/>
              <w:bottom w:val="single" w:sz="4" w:space="0" w:color="auto"/>
              <w:right w:val="single" w:sz="4" w:space="0" w:color="auto"/>
            </w:tcBorders>
            <w:vAlign w:val="center"/>
          </w:tcPr>
          <w:p w14:paraId="34CFDCF9" w14:textId="77777777" w:rsidR="00840F38" w:rsidRPr="00ED5959" w:rsidRDefault="00840F38" w:rsidP="00D6165C">
            <w:pPr>
              <w:spacing w:after="0" w:line="240" w:lineRule="auto"/>
              <w:jc w:val="both"/>
              <w:rPr>
                <w:rFonts w:ascii="Cambria" w:hAnsi="Cambria"/>
              </w:rPr>
            </w:pPr>
            <w:r w:rsidRPr="00ED5959">
              <w:rPr>
                <w:rFonts w:ascii="Cambria" w:hAnsi="Cambria"/>
                <w:bCs/>
                <w:sz w:val="24"/>
                <w:szCs w:val="24"/>
              </w:rPr>
              <w:t>Явление</w:t>
            </w:r>
          </w:p>
        </w:tc>
        <w:tc>
          <w:tcPr>
            <w:tcW w:w="1440" w:type="dxa"/>
            <w:tcBorders>
              <w:top w:val="single" w:sz="4" w:space="0" w:color="auto"/>
              <w:left w:val="single" w:sz="4" w:space="0" w:color="auto"/>
              <w:bottom w:val="single" w:sz="4" w:space="0" w:color="auto"/>
              <w:right w:val="single" w:sz="4" w:space="0" w:color="auto"/>
            </w:tcBorders>
            <w:vAlign w:val="center"/>
          </w:tcPr>
          <w:p w14:paraId="255D1267" w14:textId="77777777" w:rsidR="00840F38" w:rsidRPr="00ED5959" w:rsidRDefault="00840F38" w:rsidP="00D6165C">
            <w:pPr>
              <w:spacing w:after="0" w:line="240" w:lineRule="auto"/>
              <w:jc w:val="center"/>
              <w:rPr>
                <w:rFonts w:ascii="Cambria" w:hAnsi="Cambria"/>
                <w:sz w:val="24"/>
                <w:szCs w:val="24"/>
                <w:lang w:val="en-US"/>
              </w:rPr>
            </w:pPr>
            <w:r w:rsidRPr="00ED5959">
              <w:rPr>
                <w:rFonts w:ascii="Cambria" w:hAnsi="Cambria"/>
                <w:sz w:val="24"/>
                <w:szCs w:val="24"/>
                <w:lang w:val="en-US"/>
              </w:rPr>
              <w:t>E</w:t>
            </w:r>
          </w:p>
        </w:tc>
        <w:tc>
          <w:tcPr>
            <w:tcW w:w="1440" w:type="dxa"/>
            <w:tcBorders>
              <w:top w:val="single" w:sz="4" w:space="0" w:color="auto"/>
              <w:left w:val="single" w:sz="4" w:space="0" w:color="auto"/>
              <w:bottom w:val="single" w:sz="4" w:space="0" w:color="auto"/>
              <w:right w:val="single" w:sz="4" w:space="0" w:color="auto"/>
            </w:tcBorders>
            <w:vAlign w:val="center"/>
          </w:tcPr>
          <w:p w14:paraId="7E97BA01" w14:textId="77777777" w:rsidR="00840F38" w:rsidRPr="00ED5959" w:rsidRDefault="00840F38" w:rsidP="00D6165C">
            <w:pPr>
              <w:spacing w:after="0" w:line="240" w:lineRule="auto"/>
              <w:jc w:val="center"/>
              <w:rPr>
                <w:rFonts w:ascii="Cambria" w:hAnsi="Cambria"/>
                <w:sz w:val="24"/>
                <w:szCs w:val="24"/>
                <w:lang w:val="en-US"/>
              </w:rPr>
            </w:pPr>
            <w:r w:rsidRPr="00ED5959">
              <w:rPr>
                <w:rFonts w:ascii="Cambria" w:hAnsi="Cambria"/>
                <w:sz w:val="24"/>
                <w:szCs w:val="24"/>
                <w:lang w:val="en-US"/>
              </w:rPr>
              <w:t>C</w:t>
            </w:r>
          </w:p>
        </w:tc>
        <w:tc>
          <w:tcPr>
            <w:tcW w:w="1440" w:type="dxa"/>
            <w:tcBorders>
              <w:top w:val="single" w:sz="4" w:space="0" w:color="auto"/>
              <w:left w:val="single" w:sz="4" w:space="0" w:color="auto"/>
              <w:bottom w:val="single" w:sz="4" w:space="0" w:color="auto"/>
              <w:right w:val="single" w:sz="4" w:space="0" w:color="auto"/>
            </w:tcBorders>
            <w:vAlign w:val="center"/>
          </w:tcPr>
          <w:p w14:paraId="1DC7A83C" w14:textId="77777777" w:rsidR="00840F38" w:rsidRPr="00ED5959" w:rsidRDefault="00840F38" w:rsidP="00D6165C">
            <w:pPr>
              <w:spacing w:after="0" w:line="240" w:lineRule="auto"/>
              <w:jc w:val="center"/>
              <w:rPr>
                <w:rFonts w:ascii="Cambria" w:hAnsi="Cambria"/>
                <w:sz w:val="24"/>
                <w:szCs w:val="24"/>
                <w:lang w:val="en-US"/>
              </w:rPr>
            </w:pPr>
            <w:r w:rsidRPr="00ED5959">
              <w:rPr>
                <w:rFonts w:ascii="Cambria" w:hAnsi="Cambria"/>
                <w:sz w:val="24"/>
                <w:szCs w:val="24"/>
                <w:lang w:val="en-US"/>
              </w:rPr>
              <w:t>D</w:t>
            </w:r>
          </w:p>
        </w:tc>
        <w:tc>
          <w:tcPr>
            <w:tcW w:w="1440" w:type="dxa"/>
            <w:tcBorders>
              <w:top w:val="single" w:sz="4" w:space="0" w:color="auto"/>
              <w:left w:val="single" w:sz="4" w:space="0" w:color="auto"/>
              <w:bottom w:val="single" w:sz="4" w:space="0" w:color="auto"/>
              <w:right w:val="single" w:sz="4" w:space="0" w:color="auto"/>
            </w:tcBorders>
            <w:vAlign w:val="center"/>
          </w:tcPr>
          <w:p w14:paraId="0F8DC09E" w14:textId="77777777" w:rsidR="00840F38" w:rsidRPr="00ED5959" w:rsidRDefault="00840F38" w:rsidP="00D6165C">
            <w:pPr>
              <w:spacing w:after="0" w:line="240" w:lineRule="auto"/>
              <w:jc w:val="center"/>
              <w:rPr>
                <w:rFonts w:ascii="Cambria" w:hAnsi="Cambria"/>
                <w:sz w:val="24"/>
                <w:szCs w:val="24"/>
                <w:lang w:val="en-US"/>
              </w:rPr>
            </w:pPr>
            <w:r w:rsidRPr="00ED5959">
              <w:rPr>
                <w:rFonts w:ascii="Cambria" w:hAnsi="Cambria"/>
                <w:sz w:val="24"/>
                <w:szCs w:val="24"/>
                <w:lang w:val="en-US"/>
              </w:rPr>
              <w:t>B</w:t>
            </w:r>
          </w:p>
        </w:tc>
        <w:tc>
          <w:tcPr>
            <w:tcW w:w="1440" w:type="dxa"/>
            <w:tcBorders>
              <w:top w:val="single" w:sz="4" w:space="0" w:color="auto"/>
              <w:left w:val="single" w:sz="4" w:space="0" w:color="auto"/>
              <w:bottom w:val="single" w:sz="4" w:space="0" w:color="auto"/>
              <w:right w:val="single" w:sz="4" w:space="0" w:color="auto"/>
            </w:tcBorders>
            <w:vAlign w:val="center"/>
          </w:tcPr>
          <w:p w14:paraId="4C23376D" w14:textId="77777777" w:rsidR="00840F38" w:rsidRPr="00ED5959" w:rsidRDefault="00840F38" w:rsidP="00D6165C">
            <w:pPr>
              <w:spacing w:after="0" w:line="240" w:lineRule="auto"/>
              <w:jc w:val="center"/>
              <w:rPr>
                <w:rFonts w:ascii="Cambria" w:hAnsi="Cambria"/>
                <w:sz w:val="24"/>
                <w:szCs w:val="24"/>
                <w:lang w:val="en-US"/>
              </w:rPr>
            </w:pPr>
            <w:r w:rsidRPr="00ED5959">
              <w:rPr>
                <w:rFonts w:ascii="Cambria" w:hAnsi="Cambria"/>
                <w:sz w:val="24"/>
                <w:szCs w:val="24"/>
                <w:lang w:val="en-US"/>
              </w:rPr>
              <w:t>A</w:t>
            </w:r>
          </w:p>
        </w:tc>
      </w:tr>
      <w:tr w:rsidR="00840F38" w14:paraId="37C62856" w14:textId="77777777" w:rsidTr="00243294">
        <w:trPr>
          <w:trHeight w:val="397"/>
        </w:trPr>
        <w:tc>
          <w:tcPr>
            <w:tcW w:w="3148" w:type="dxa"/>
            <w:tcBorders>
              <w:top w:val="single" w:sz="4" w:space="0" w:color="auto"/>
              <w:left w:val="single" w:sz="4" w:space="0" w:color="auto"/>
              <w:bottom w:val="single" w:sz="4" w:space="0" w:color="auto"/>
              <w:right w:val="single" w:sz="4" w:space="0" w:color="auto"/>
            </w:tcBorders>
            <w:vAlign w:val="center"/>
          </w:tcPr>
          <w:p w14:paraId="1C993DD7" w14:textId="77777777" w:rsidR="00840F38" w:rsidRPr="00ED5959" w:rsidRDefault="00840F38" w:rsidP="00D6165C">
            <w:pPr>
              <w:spacing w:after="0" w:line="240" w:lineRule="auto"/>
              <w:jc w:val="both"/>
              <w:rPr>
                <w:rFonts w:ascii="Cambria" w:hAnsi="Cambria"/>
                <w:bCs/>
                <w:sz w:val="24"/>
                <w:szCs w:val="24"/>
              </w:rPr>
            </w:pPr>
            <w:r w:rsidRPr="00ED5959">
              <w:rPr>
                <w:rFonts w:ascii="Cambria" w:hAnsi="Cambria"/>
                <w:bCs/>
                <w:sz w:val="24"/>
                <w:szCs w:val="24"/>
              </w:rPr>
              <w:t>Молекулярный механизм</w:t>
            </w:r>
          </w:p>
        </w:tc>
        <w:tc>
          <w:tcPr>
            <w:tcW w:w="1440" w:type="dxa"/>
            <w:tcBorders>
              <w:top w:val="single" w:sz="4" w:space="0" w:color="auto"/>
              <w:left w:val="single" w:sz="4" w:space="0" w:color="auto"/>
              <w:bottom w:val="single" w:sz="4" w:space="0" w:color="auto"/>
              <w:right w:val="single" w:sz="4" w:space="0" w:color="auto"/>
            </w:tcBorders>
            <w:vAlign w:val="center"/>
          </w:tcPr>
          <w:p w14:paraId="3DE62D28" w14:textId="77777777" w:rsidR="00840F38" w:rsidRPr="00ED5959" w:rsidRDefault="00840F38" w:rsidP="00D6165C">
            <w:pPr>
              <w:spacing w:after="0" w:line="240" w:lineRule="auto"/>
              <w:jc w:val="center"/>
              <w:rPr>
                <w:rFonts w:ascii="Cambria" w:hAnsi="Cambria"/>
                <w:sz w:val="24"/>
                <w:szCs w:val="24"/>
                <w:lang w:val="en-US"/>
              </w:rPr>
            </w:pPr>
            <w:r w:rsidRPr="00ED5959">
              <w:rPr>
                <w:rFonts w:ascii="Cambria" w:hAnsi="Cambria"/>
                <w:sz w:val="24"/>
                <w:szCs w:val="24"/>
                <w:lang w:val="en-US"/>
              </w:rPr>
              <w:t>V</w:t>
            </w:r>
          </w:p>
        </w:tc>
        <w:tc>
          <w:tcPr>
            <w:tcW w:w="1440" w:type="dxa"/>
            <w:tcBorders>
              <w:top w:val="single" w:sz="4" w:space="0" w:color="auto"/>
              <w:left w:val="single" w:sz="4" w:space="0" w:color="auto"/>
              <w:bottom w:val="single" w:sz="4" w:space="0" w:color="auto"/>
              <w:right w:val="single" w:sz="4" w:space="0" w:color="auto"/>
            </w:tcBorders>
            <w:vAlign w:val="center"/>
          </w:tcPr>
          <w:p w14:paraId="425F3F62" w14:textId="77777777" w:rsidR="00840F38" w:rsidRPr="00ED5959" w:rsidRDefault="00840F38" w:rsidP="00D6165C">
            <w:pPr>
              <w:spacing w:after="0" w:line="240" w:lineRule="auto"/>
              <w:jc w:val="center"/>
              <w:rPr>
                <w:rFonts w:ascii="Cambria" w:hAnsi="Cambria"/>
                <w:sz w:val="24"/>
                <w:szCs w:val="24"/>
                <w:lang w:val="en-US"/>
              </w:rPr>
            </w:pPr>
            <w:r w:rsidRPr="00ED5959">
              <w:rPr>
                <w:rFonts w:ascii="Cambria" w:hAnsi="Cambria"/>
                <w:sz w:val="24"/>
                <w:szCs w:val="24"/>
                <w:lang w:val="en-US"/>
              </w:rPr>
              <w:t>I</w:t>
            </w:r>
          </w:p>
        </w:tc>
        <w:tc>
          <w:tcPr>
            <w:tcW w:w="1440" w:type="dxa"/>
            <w:tcBorders>
              <w:top w:val="single" w:sz="4" w:space="0" w:color="auto"/>
              <w:left w:val="single" w:sz="4" w:space="0" w:color="auto"/>
              <w:bottom w:val="single" w:sz="4" w:space="0" w:color="auto"/>
              <w:right w:val="single" w:sz="4" w:space="0" w:color="auto"/>
            </w:tcBorders>
            <w:vAlign w:val="center"/>
          </w:tcPr>
          <w:p w14:paraId="5B0F6300" w14:textId="77777777" w:rsidR="00840F38" w:rsidRPr="00ED5959" w:rsidRDefault="00840F38" w:rsidP="00D6165C">
            <w:pPr>
              <w:spacing w:after="0" w:line="240" w:lineRule="auto"/>
              <w:jc w:val="center"/>
              <w:rPr>
                <w:rFonts w:ascii="Cambria" w:hAnsi="Cambria"/>
                <w:sz w:val="24"/>
                <w:szCs w:val="24"/>
                <w:lang w:val="en-US"/>
              </w:rPr>
            </w:pPr>
            <w:r w:rsidRPr="00ED5959">
              <w:rPr>
                <w:rFonts w:ascii="Cambria" w:hAnsi="Cambria"/>
                <w:sz w:val="24"/>
                <w:szCs w:val="24"/>
                <w:lang w:val="en-US"/>
              </w:rPr>
              <w:t>VII</w:t>
            </w:r>
          </w:p>
        </w:tc>
        <w:tc>
          <w:tcPr>
            <w:tcW w:w="1440" w:type="dxa"/>
            <w:tcBorders>
              <w:top w:val="single" w:sz="4" w:space="0" w:color="auto"/>
              <w:left w:val="single" w:sz="4" w:space="0" w:color="auto"/>
              <w:bottom w:val="single" w:sz="4" w:space="0" w:color="auto"/>
              <w:right w:val="single" w:sz="4" w:space="0" w:color="auto"/>
            </w:tcBorders>
            <w:vAlign w:val="center"/>
          </w:tcPr>
          <w:p w14:paraId="7855CD04" w14:textId="77777777" w:rsidR="00840F38" w:rsidRPr="00ED5959" w:rsidRDefault="00840F38" w:rsidP="00D6165C">
            <w:pPr>
              <w:spacing w:after="0" w:line="240" w:lineRule="auto"/>
              <w:jc w:val="center"/>
              <w:rPr>
                <w:rFonts w:ascii="Cambria" w:hAnsi="Cambria"/>
                <w:sz w:val="24"/>
                <w:szCs w:val="24"/>
                <w:lang w:val="en-US"/>
              </w:rPr>
            </w:pPr>
            <w:r w:rsidRPr="00ED5959">
              <w:rPr>
                <w:rFonts w:ascii="Cambria" w:hAnsi="Cambria"/>
                <w:sz w:val="24"/>
                <w:szCs w:val="24"/>
                <w:lang w:val="en-US"/>
              </w:rPr>
              <w:t>VI</w:t>
            </w:r>
          </w:p>
        </w:tc>
        <w:tc>
          <w:tcPr>
            <w:tcW w:w="1440" w:type="dxa"/>
            <w:tcBorders>
              <w:top w:val="single" w:sz="4" w:space="0" w:color="auto"/>
              <w:left w:val="single" w:sz="4" w:space="0" w:color="auto"/>
              <w:bottom w:val="single" w:sz="4" w:space="0" w:color="auto"/>
              <w:right w:val="single" w:sz="4" w:space="0" w:color="auto"/>
            </w:tcBorders>
            <w:vAlign w:val="center"/>
          </w:tcPr>
          <w:p w14:paraId="0EA70060" w14:textId="77777777" w:rsidR="00840F38" w:rsidRDefault="00840F38" w:rsidP="00D6165C">
            <w:pPr>
              <w:spacing w:after="0" w:line="240" w:lineRule="auto"/>
              <w:jc w:val="center"/>
              <w:rPr>
                <w:rFonts w:ascii="Cambria" w:hAnsi="Cambria"/>
                <w:sz w:val="24"/>
                <w:szCs w:val="24"/>
                <w:lang w:val="en-US"/>
              </w:rPr>
            </w:pPr>
            <w:r w:rsidRPr="00ED5959">
              <w:rPr>
                <w:rFonts w:ascii="Cambria" w:hAnsi="Cambria"/>
                <w:sz w:val="24"/>
                <w:szCs w:val="24"/>
                <w:lang w:val="en-US"/>
              </w:rPr>
              <w:t>IV</w:t>
            </w:r>
          </w:p>
        </w:tc>
      </w:tr>
    </w:tbl>
    <w:p w14:paraId="48062D54" w14:textId="77777777" w:rsidR="00840F38" w:rsidRDefault="00840F38" w:rsidP="00840F38">
      <w:pPr>
        <w:spacing w:after="0" w:line="240" w:lineRule="auto"/>
        <w:jc w:val="both"/>
        <w:rPr>
          <w:rFonts w:ascii="Cambria" w:hAnsi="Cambria"/>
          <w:bCs/>
          <w:sz w:val="24"/>
          <w:szCs w:val="24"/>
        </w:rPr>
      </w:pPr>
    </w:p>
    <w:p w14:paraId="3005D14C" w14:textId="77777777" w:rsidR="00840F38" w:rsidRDefault="00840F38" w:rsidP="00840F38">
      <w:pPr>
        <w:spacing w:after="0" w:line="240" w:lineRule="auto"/>
        <w:jc w:val="both"/>
        <w:rPr>
          <w:rFonts w:ascii="Cambria" w:hAnsi="Cambria"/>
          <w:bCs/>
          <w:sz w:val="24"/>
          <w:szCs w:val="24"/>
        </w:rPr>
      </w:pPr>
    </w:p>
    <w:p w14:paraId="6A3B2C05" w14:textId="77777777" w:rsidR="00840F38" w:rsidRDefault="00840F38" w:rsidP="00840F38">
      <w:pPr>
        <w:rPr>
          <w:rFonts w:ascii="Cambria" w:hAnsi="Cambria"/>
          <w:bCs/>
          <w:sz w:val="24"/>
          <w:szCs w:val="24"/>
        </w:rPr>
      </w:pPr>
      <w:r>
        <w:rPr>
          <w:rFonts w:ascii="Cambria" w:hAnsi="Cambria"/>
          <w:bCs/>
          <w:sz w:val="24"/>
          <w:szCs w:val="24"/>
        </w:rPr>
        <w:br w:type="page"/>
      </w:r>
    </w:p>
    <w:p w14:paraId="234E53D7" w14:textId="0A18FB10" w:rsidR="00880450" w:rsidRPr="00520433" w:rsidRDefault="00880450" w:rsidP="00C63B16">
      <w:pPr>
        <w:pStyle w:val="ac"/>
      </w:pPr>
      <w:bookmarkStart w:id="71" w:name="_Toc133446946"/>
      <w:r w:rsidRPr="00520433">
        <w:lastRenderedPageBreak/>
        <w:t xml:space="preserve">Задание </w:t>
      </w:r>
      <w:r w:rsidRPr="00520433">
        <w:rPr>
          <w:lang w:val="en-US"/>
        </w:rPr>
        <w:t>ID</w:t>
      </w:r>
      <w:r w:rsidRPr="00520433">
        <w:t xml:space="preserve"> 70 – 5 баллов</w:t>
      </w:r>
      <w:r w:rsidR="00657734">
        <w:t xml:space="preserve"> (Вариант 1)</w:t>
      </w:r>
      <w:bookmarkEnd w:id="71"/>
    </w:p>
    <w:p w14:paraId="1E4AADBC" w14:textId="77777777" w:rsidR="00880450" w:rsidRPr="00520433" w:rsidRDefault="00880450" w:rsidP="00880450">
      <w:pPr>
        <w:spacing w:after="0" w:line="240" w:lineRule="auto"/>
        <w:jc w:val="both"/>
        <w:rPr>
          <w:rFonts w:ascii="Cambria" w:hAnsi="Cambria"/>
          <w:b/>
          <w:bCs/>
          <w:sz w:val="24"/>
          <w:szCs w:val="24"/>
        </w:rPr>
      </w:pPr>
      <w:r w:rsidRPr="00520433">
        <w:rPr>
          <w:rFonts w:ascii="Cambria" w:hAnsi="Cambria"/>
          <w:b/>
          <w:bCs/>
          <w:sz w:val="24"/>
          <w:szCs w:val="24"/>
        </w:rPr>
        <w:t>Соотнесите генотипы родителей, количество типов гамет, которое производят особи с данным генотипом, и количество фенотипических классов у потомков при скрещивании двух особей с одинаковыми генотипами, умершие особи отдельным фенотипическим классом не считаются:</w:t>
      </w:r>
    </w:p>
    <w:p w14:paraId="31F7C31D" w14:textId="77777777" w:rsidR="00880450" w:rsidRPr="00520433" w:rsidRDefault="00880450" w:rsidP="00880450">
      <w:pPr>
        <w:spacing w:after="0" w:line="240" w:lineRule="auto"/>
        <w:jc w:val="both"/>
        <w:rPr>
          <w:rFonts w:ascii="Cambria" w:hAnsi="Cambria"/>
          <w:b/>
          <w:bCs/>
          <w:sz w:val="24"/>
          <w:szCs w:val="24"/>
        </w:rPr>
      </w:pPr>
    </w:p>
    <w:p w14:paraId="206DE340" w14:textId="77777777" w:rsidR="00880450" w:rsidRPr="0060504A" w:rsidRDefault="00880450" w:rsidP="00880450">
      <w:pPr>
        <w:spacing w:after="0" w:line="240" w:lineRule="auto"/>
        <w:jc w:val="both"/>
        <w:rPr>
          <w:rFonts w:ascii="Cambria" w:hAnsi="Cambria"/>
          <w:bCs/>
          <w:i/>
          <w:sz w:val="24"/>
          <w:szCs w:val="24"/>
        </w:rPr>
      </w:pPr>
      <w:r w:rsidRPr="0060504A">
        <w:rPr>
          <w:rFonts w:ascii="Cambria" w:hAnsi="Cambria"/>
          <w:bCs/>
          <w:sz w:val="24"/>
          <w:szCs w:val="24"/>
        </w:rPr>
        <w:t>1. Аа (доминирование полное)</w:t>
      </w:r>
    </w:p>
    <w:p w14:paraId="32B3C373" w14:textId="77777777" w:rsidR="00880450" w:rsidRPr="0060504A" w:rsidRDefault="00880450" w:rsidP="00880450">
      <w:pPr>
        <w:spacing w:after="0" w:line="240" w:lineRule="auto"/>
        <w:jc w:val="both"/>
        <w:rPr>
          <w:rFonts w:ascii="Cambria" w:hAnsi="Cambria"/>
          <w:bCs/>
          <w:sz w:val="24"/>
          <w:szCs w:val="24"/>
        </w:rPr>
      </w:pPr>
      <w:r w:rsidRPr="0060504A">
        <w:rPr>
          <w:rFonts w:ascii="Cambria" w:hAnsi="Cambria"/>
          <w:bCs/>
          <w:sz w:val="24"/>
          <w:szCs w:val="24"/>
        </w:rPr>
        <w:t>2. АаВв (неполное доминирование по гену А, полное – по гену B)</w:t>
      </w:r>
    </w:p>
    <w:p w14:paraId="355DEB45" w14:textId="77777777" w:rsidR="00880450" w:rsidRPr="0060504A" w:rsidRDefault="00880450" w:rsidP="00880450">
      <w:pPr>
        <w:spacing w:after="0" w:line="240" w:lineRule="auto"/>
        <w:jc w:val="both"/>
        <w:rPr>
          <w:rFonts w:ascii="Cambria" w:hAnsi="Cambria"/>
          <w:bCs/>
          <w:i/>
          <w:sz w:val="24"/>
          <w:szCs w:val="24"/>
        </w:rPr>
      </w:pPr>
      <w:r w:rsidRPr="0060504A">
        <w:rPr>
          <w:rFonts w:ascii="Cambria" w:hAnsi="Cambria"/>
          <w:bCs/>
          <w:sz w:val="24"/>
          <w:szCs w:val="24"/>
        </w:rPr>
        <w:t xml:space="preserve">3. </w:t>
      </w:r>
      <w:r w:rsidRPr="0060504A">
        <w:rPr>
          <w:rFonts w:ascii="Cambria" w:hAnsi="Cambria"/>
          <w:bCs/>
          <w:sz w:val="24"/>
          <w:szCs w:val="24"/>
          <w:lang w:val="en-US"/>
        </w:rPr>
        <w:t>DdEe</w:t>
      </w:r>
      <w:r w:rsidRPr="0060504A">
        <w:rPr>
          <w:rFonts w:ascii="Cambria" w:hAnsi="Cambria"/>
          <w:bCs/>
          <w:sz w:val="24"/>
          <w:szCs w:val="24"/>
        </w:rPr>
        <w:t xml:space="preserve"> (доминантный эпистаз, доминирование по гену E полное, D - подавитель)</w:t>
      </w:r>
    </w:p>
    <w:p w14:paraId="6F177D65" w14:textId="77777777" w:rsidR="00880450" w:rsidRPr="0060504A" w:rsidRDefault="00880450" w:rsidP="00880450">
      <w:pPr>
        <w:spacing w:after="0" w:line="240" w:lineRule="auto"/>
        <w:jc w:val="both"/>
        <w:rPr>
          <w:rFonts w:ascii="Cambria" w:hAnsi="Cambria"/>
          <w:bCs/>
          <w:sz w:val="24"/>
          <w:szCs w:val="24"/>
        </w:rPr>
      </w:pPr>
      <w:r w:rsidRPr="0060504A">
        <w:rPr>
          <w:rFonts w:ascii="Cambria" w:hAnsi="Cambria"/>
          <w:bCs/>
          <w:sz w:val="24"/>
          <w:szCs w:val="24"/>
        </w:rPr>
        <w:t xml:space="preserve">4. АаВвСс (полное доминирование по </w:t>
      </w:r>
      <w:r w:rsidRPr="0060504A">
        <w:rPr>
          <w:rFonts w:ascii="Cambria" w:hAnsi="Cambria"/>
          <w:bCs/>
          <w:sz w:val="24"/>
          <w:szCs w:val="24"/>
          <w:lang w:val="en-US"/>
        </w:rPr>
        <w:t>A</w:t>
      </w:r>
      <w:r w:rsidRPr="0060504A">
        <w:rPr>
          <w:rFonts w:ascii="Cambria" w:hAnsi="Cambria"/>
          <w:bCs/>
          <w:sz w:val="24"/>
          <w:szCs w:val="24"/>
        </w:rPr>
        <w:t xml:space="preserve"> и </w:t>
      </w:r>
      <w:r w:rsidRPr="0060504A">
        <w:rPr>
          <w:rFonts w:ascii="Cambria" w:hAnsi="Cambria"/>
          <w:bCs/>
          <w:sz w:val="24"/>
          <w:szCs w:val="24"/>
          <w:lang w:val="en-US"/>
        </w:rPr>
        <w:t>B</w:t>
      </w:r>
      <w:r w:rsidRPr="0060504A">
        <w:rPr>
          <w:rFonts w:ascii="Cambria" w:hAnsi="Cambria"/>
          <w:bCs/>
          <w:sz w:val="24"/>
          <w:szCs w:val="24"/>
        </w:rPr>
        <w:t>, С летален в доминантной гомозиготе)</w:t>
      </w:r>
    </w:p>
    <w:p w14:paraId="733288E5" w14:textId="77777777" w:rsidR="00880450" w:rsidRPr="0060504A" w:rsidRDefault="00880450" w:rsidP="00880450">
      <w:pPr>
        <w:spacing w:after="0" w:line="240" w:lineRule="auto"/>
        <w:jc w:val="both"/>
        <w:rPr>
          <w:rFonts w:ascii="Cambria" w:hAnsi="Cambria"/>
          <w:bCs/>
          <w:sz w:val="24"/>
          <w:szCs w:val="24"/>
        </w:rPr>
      </w:pPr>
      <w:r w:rsidRPr="0060504A">
        <w:rPr>
          <w:rFonts w:ascii="Cambria" w:hAnsi="Cambria"/>
          <w:bCs/>
          <w:sz w:val="24"/>
          <w:szCs w:val="24"/>
        </w:rPr>
        <w:t>5. АаВв</w:t>
      </w:r>
      <w:r w:rsidRPr="0060504A">
        <w:rPr>
          <w:rFonts w:ascii="Cambria" w:hAnsi="Cambria"/>
          <w:bCs/>
          <w:sz w:val="24"/>
          <w:szCs w:val="24"/>
          <w:lang w:val="en-US"/>
        </w:rPr>
        <w:t>Dd</w:t>
      </w:r>
      <w:r w:rsidRPr="0060504A">
        <w:rPr>
          <w:rFonts w:ascii="Cambria" w:hAnsi="Cambria"/>
          <w:bCs/>
          <w:sz w:val="24"/>
          <w:szCs w:val="24"/>
        </w:rPr>
        <w:t xml:space="preserve"> (неполное доминирование по всем генам)</w:t>
      </w:r>
    </w:p>
    <w:p w14:paraId="360D6744" w14:textId="77777777" w:rsidR="00880450" w:rsidRPr="0060504A" w:rsidRDefault="00880450" w:rsidP="00880450">
      <w:pPr>
        <w:spacing w:after="0" w:line="240" w:lineRule="auto"/>
        <w:jc w:val="both"/>
        <w:rPr>
          <w:rFonts w:ascii="Cambria" w:hAnsi="Cambria"/>
          <w:b/>
          <w:bCs/>
          <w:sz w:val="24"/>
          <w:szCs w:val="24"/>
        </w:rPr>
      </w:pPr>
    </w:p>
    <w:p w14:paraId="3B3F673B" w14:textId="77777777" w:rsidR="00880450" w:rsidRPr="00520433" w:rsidRDefault="00880450" w:rsidP="00880450">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типов гамет</w:t>
      </w:r>
      <w:r>
        <w:rPr>
          <w:rFonts w:ascii="Cambria" w:hAnsi="Cambria"/>
          <w:b/>
          <w:bCs/>
          <w:sz w:val="24"/>
          <w:szCs w:val="24"/>
        </w:rPr>
        <w:t>, которые</w:t>
      </w:r>
      <w:r w:rsidRPr="00520433">
        <w:rPr>
          <w:rFonts w:ascii="Cambria" w:hAnsi="Cambria"/>
          <w:b/>
          <w:bCs/>
          <w:sz w:val="24"/>
          <w:szCs w:val="24"/>
        </w:rPr>
        <w:t xml:space="preserve"> образует организм с данным генотипом </w:t>
      </w:r>
      <w:r>
        <w:rPr>
          <w:rFonts w:ascii="Cambria" w:hAnsi="Cambria"/>
          <w:b/>
          <w:bCs/>
          <w:sz w:val="24"/>
          <w:szCs w:val="24"/>
        </w:rPr>
        <w:t>(с</w:t>
      </w:r>
      <w:r w:rsidRPr="00520433">
        <w:rPr>
          <w:rFonts w:ascii="Cambria" w:hAnsi="Cambria"/>
          <w:b/>
          <w:bCs/>
          <w:sz w:val="24"/>
          <w:szCs w:val="24"/>
        </w:rPr>
        <w:t>писок избыточен, в нем есть лишние значения, но количество типов гамет может быть одинаковы</w:t>
      </w:r>
      <w:r>
        <w:rPr>
          <w:rFonts w:ascii="Cambria" w:hAnsi="Cambria"/>
          <w:b/>
          <w:bCs/>
          <w:sz w:val="24"/>
          <w:szCs w:val="24"/>
        </w:rPr>
        <w:t>м</w:t>
      </w:r>
      <w:r w:rsidRPr="00520433">
        <w:rPr>
          <w:rFonts w:ascii="Cambria" w:hAnsi="Cambria"/>
          <w:b/>
          <w:bCs/>
          <w:sz w:val="24"/>
          <w:szCs w:val="24"/>
        </w:rPr>
        <w:t xml:space="preserve"> у особей с разным генотипом</w:t>
      </w:r>
      <w:r>
        <w:rPr>
          <w:rFonts w:ascii="Cambria" w:hAnsi="Cambria"/>
          <w:b/>
          <w:bCs/>
          <w:sz w:val="24"/>
          <w:szCs w:val="24"/>
        </w:rPr>
        <w:t>)</w:t>
      </w:r>
      <w:r w:rsidRPr="00520433">
        <w:rPr>
          <w:rFonts w:ascii="Cambria" w:hAnsi="Cambria"/>
          <w:b/>
          <w:bCs/>
          <w:sz w:val="24"/>
          <w:szCs w:val="24"/>
        </w:rPr>
        <w:t>:</w:t>
      </w:r>
    </w:p>
    <w:p w14:paraId="0A681FDF" w14:textId="77777777" w:rsidR="00880450" w:rsidRPr="00520433" w:rsidRDefault="00880450" w:rsidP="00844E34">
      <w:pPr>
        <w:numPr>
          <w:ilvl w:val="0"/>
          <w:numId w:val="18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579B74E5" w14:textId="77777777" w:rsidR="00880450" w:rsidRPr="00520433" w:rsidRDefault="00880450" w:rsidP="00844E34">
      <w:pPr>
        <w:numPr>
          <w:ilvl w:val="0"/>
          <w:numId w:val="18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01E04897" w14:textId="77777777" w:rsidR="00880450" w:rsidRPr="00520433" w:rsidRDefault="00880450" w:rsidP="00844E34">
      <w:pPr>
        <w:numPr>
          <w:ilvl w:val="0"/>
          <w:numId w:val="18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144D82B4" w14:textId="77777777" w:rsidR="00880450" w:rsidRPr="00520433" w:rsidRDefault="00880450" w:rsidP="00844E34">
      <w:pPr>
        <w:numPr>
          <w:ilvl w:val="0"/>
          <w:numId w:val="18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6</w:t>
      </w:r>
      <w:r w:rsidRPr="00520433">
        <w:rPr>
          <w:rFonts w:ascii="Cambria" w:hAnsi="Cambria"/>
          <w:bCs/>
          <w:sz w:val="24"/>
          <w:szCs w:val="24"/>
        </w:rPr>
        <w:t>;</w:t>
      </w:r>
    </w:p>
    <w:p w14:paraId="7C9BEF8F" w14:textId="77777777" w:rsidR="00880450" w:rsidRPr="00520433" w:rsidRDefault="00880450" w:rsidP="00844E34">
      <w:pPr>
        <w:numPr>
          <w:ilvl w:val="0"/>
          <w:numId w:val="180"/>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05422C53" w14:textId="77777777" w:rsidR="00880450" w:rsidRPr="00520433" w:rsidRDefault="00880450" w:rsidP="00880450">
      <w:pPr>
        <w:spacing w:after="0" w:line="240" w:lineRule="auto"/>
        <w:jc w:val="both"/>
        <w:rPr>
          <w:rFonts w:ascii="Cambria" w:hAnsi="Cambria"/>
          <w:b/>
          <w:bCs/>
          <w:sz w:val="24"/>
          <w:szCs w:val="24"/>
        </w:rPr>
      </w:pPr>
    </w:p>
    <w:p w14:paraId="56AB2ADE" w14:textId="77777777" w:rsidR="00880450" w:rsidRPr="00520433" w:rsidRDefault="00880450" w:rsidP="00880450">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фенотипических классов</w:t>
      </w:r>
      <w:r>
        <w:rPr>
          <w:rFonts w:ascii="Cambria" w:hAnsi="Cambria"/>
          <w:b/>
          <w:bCs/>
          <w:sz w:val="24"/>
          <w:szCs w:val="24"/>
        </w:rPr>
        <w:t>, которые</w:t>
      </w:r>
      <w:r w:rsidRPr="00520433">
        <w:rPr>
          <w:rFonts w:ascii="Cambria" w:hAnsi="Cambria"/>
          <w:b/>
          <w:bCs/>
          <w:sz w:val="24"/>
          <w:szCs w:val="24"/>
        </w:rPr>
        <w:t xml:space="preserve"> можно получить в потомстве от скрещивания родителей с одинаковыми генотипами (список избыточен):</w:t>
      </w:r>
    </w:p>
    <w:p w14:paraId="7F9861C2"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13EB4AE3"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44A4A03C"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7AA3F95B"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6;</w:t>
      </w:r>
    </w:p>
    <w:p w14:paraId="7FA216E9"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0855D66B"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18</w:t>
      </w:r>
      <w:r w:rsidRPr="00520433">
        <w:rPr>
          <w:rFonts w:ascii="Cambria" w:hAnsi="Cambria"/>
          <w:bCs/>
          <w:sz w:val="24"/>
          <w:szCs w:val="24"/>
        </w:rPr>
        <w:t>;</w:t>
      </w:r>
    </w:p>
    <w:p w14:paraId="600F7E64" w14:textId="77777777" w:rsidR="00880450" w:rsidRPr="00520433" w:rsidRDefault="00880450" w:rsidP="00844E34">
      <w:pPr>
        <w:numPr>
          <w:ilvl w:val="0"/>
          <w:numId w:val="181"/>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27;</w:t>
      </w:r>
    </w:p>
    <w:p w14:paraId="4D70B305" w14:textId="77777777" w:rsidR="00880450" w:rsidRPr="00520433" w:rsidRDefault="00880450" w:rsidP="00880450">
      <w:pPr>
        <w:spacing w:after="0" w:line="240" w:lineRule="auto"/>
        <w:jc w:val="both"/>
        <w:rPr>
          <w:rFonts w:ascii="Cambria" w:hAnsi="Cambria"/>
          <w:b/>
          <w:bCs/>
          <w:sz w:val="24"/>
          <w:szCs w:val="24"/>
        </w:rPr>
      </w:pPr>
    </w:p>
    <w:p w14:paraId="7790A7D8" w14:textId="77777777" w:rsidR="00880450" w:rsidRPr="00520433" w:rsidRDefault="00880450" w:rsidP="00880450">
      <w:pPr>
        <w:spacing w:after="0" w:line="240" w:lineRule="auto"/>
        <w:jc w:val="both"/>
        <w:rPr>
          <w:rFonts w:ascii="Cambria" w:hAnsi="Cambria"/>
          <w:b/>
          <w:bCs/>
          <w:sz w:val="24"/>
          <w:szCs w:val="24"/>
        </w:rPr>
      </w:pPr>
    </w:p>
    <w:p w14:paraId="0384124B" w14:textId="77777777" w:rsidR="00880450" w:rsidRPr="00520433" w:rsidRDefault="00880450" w:rsidP="00880450">
      <w:pPr>
        <w:spacing w:after="0" w:line="240" w:lineRule="auto"/>
        <w:jc w:val="both"/>
        <w:rPr>
          <w:rFonts w:ascii="Cambria" w:hAnsi="Cambria"/>
          <w:b/>
          <w:bCs/>
          <w:sz w:val="24"/>
          <w:szCs w:val="24"/>
        </w:rPr>
      </w:pPr>
      <w:r w:rsidRPr="00520433">
        <w:rPr>
          <w:rFonts w:ascii="Cambria" w:hAnsi="Cambria"/>
          <w:b/>
          <w:bCs/>
          <w:sz w:val="24"/>
          <w:szCs w:val="24"/>
        </w:rPr>
        <w:t>Ответ:</w:t>
      </w:r>
    </w:p>
    <w:p w14:paraId="7CBE6E6E" w14:textId="77777777" w:rsidR="00880450" w:rsidRPr="00520433" w:rsidRDefault="00880450" w:rsidP="00880450">
      <w:pPr>
        <w:spacing w:after="0" w:line="240" w:lineRule="auto"/>
        <w:jc w:val="both"/>
        <w:rPr>
          <w:rFonts w:ascii="Cambria" w:hAnsi="Cambria"/>
          <w:b/>
          <w:bCs/>
          <w:sz w:val="24"/>
          <w:szCs w:val="24"/>
        </w:rPr>
      </w:pPr>
    </w:p>
    <w:p w14:paraId="6FE8A735" w14:textId="77777777" w:rsidR="00880450" w:rsidRPr="00520433" w:rsidRDefault="00880450" w:rsidP="00880450">
      <w:pPr>
        <w:spacing w:after="0" w:line="240" w:lineRule="auto"/>
        <w:jc w:val="both"/>
        <w:rPr>
          <w:rFonts w:ascii="Cambria" w:hAnsi="Cambria"/>
          <w:bCs/>
          <w:sz w:val="24"/>
          <w:szCs w:val="24"/>
        </w:rPr>
      </w:pPr>
    </w:p>
    <w:tbl>
      <w:tblPr>
        <w:tblW w:w="1034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8"/>
        <w:gridCol w:w="1304"/>
        <w:gridCol w:w="1304"/>
        <w:gridCol w:w="1304"/>
        <w:gridCol w:w="1304"/>
        <w:gridCol w:w="1304"/>
      </w:tblGrid>
      <w:tr w:rsidR="00880450" w:rsidRPr="00520433" w14:paraId="5FCDFAB3" w14:textId="77777777" w:rsidTr="0014504D">
        <w:trPr>
          <w:trHeight w:val="397"/>
        </w:trPr>
        <w:tc>
          <w:tcPr>
            <w:tcW w:w="3828" w:type="dxa"/>
            <w:tcBorders>
              <w:top w:val="single" w:sz="4" w:space="0" w:color="auto"/>
              <w:left w:val="single" w:sz="4" w:space="0" w:color="auto"/>
              <w:bottom w:val="single" w:sz="4" w:space="0" w:color="auto"/>
              <w:right w:val="single" w:sz="4" w:space="0" w:color="auto"/>
            </w:tcBorders>
            <w:shd w:val="clear" w:color="auto" w:fill="D9D9D9"/>
            <w:vAlign w:val="center"/>
          </w:tcPr>
          <w:p w14:paraId="4B6387B3" w14:textId="77777777" w:rsidR="00880450" w:rsidRPr="00520433" w:rsidRDefault="00880450" w:rsidP="0014504D">
            <w:pPr>
              <w:spacing w:after="0" w:line="240" w:lineRule="auto"/>
              <w:jc w:val="both"/>
              <w:rPr>
                <w:rFonts w:ascii="Cambria" w:hAnsi="Cambria"/>
                <w:b/>
                <w:bCs/>
                <w:sz w:val="24"/>
                <w:szCs w:val="24"/>
              </w:rPr>
            </w:pPr>
            <w:r w:rsidRPr="00520433">
              <w:rPr>
                <w:rFonts w:ascii="Cambria" w:hAnsi="Cambria"/>
                <w:b/>
                <w:bCs/>
                <w:sz w:val="24"/>
                <w:szCs w:val="24"/>
              </w:rPr>
              <w:t>Картинка</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tcPr>
          <w:p w14:paraId="4459CA26" w14:textId="77777777" w:rsidR="00880450" w:rsidRPr="00520433" w:rsidRDefault="00880450" w:rsidP="0014504D">
            <w:pPr>
              <w:spacing w:after="0" w:line="240" w:lineRule="auto"/>
              <w:jc w:val="center"/>
              <w:rPr>
                <w:rFonts w:ascii="Cambria" w:hAnsi="Cambria"/>
                <w:b/>
                <w:bCs/>
                <w:sz w:val="24"/>
                <w:szCs w:val="24"/>
              </w:rPr>
            </w:pPr>
            <w:r w:rsidRPr="00520433">
              <w:rPr>
                <w:rFonts w:ascii="Cambria" w:hAnsi="Cambria"/>
                <w:b/>
                <w:bCs/>
                <w:sz w:val="24"/>
                <w:szCs w:val="24"/>
              </w:rPr>
              <w:t>1</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tcPr>
          <w:p w14:paraId="43ACF1C4" w14:textId="77777777" w:rsidR="00880450" w:rsidRPr="00520433" w:rsidRDefault="00880450" w:rsidP="0014504D">
            <w:pPr>
              <w:spacing w:after="0" w:line="240" w:lineRule="auto"/>
              <w:jc w:val="center"/>
              <w:rPr>
                <w:rFonts w:ascii="Cambria" w:hAnsi="Cambria"/>
                <w:b/>
                <w:bCs/>
                <w:sz w:val="24"/>
                <w:szCs w:val="24"/>
              </w:rPr>
            </w:pPr>
            <w:r w:rsidRPr="00520433">
              <w:rPr>
                <w:rFonts w:ascii="Cambria" w:hAnsi="Cambria"/>
                <w:b/>
                <w:bCs/>
                <w:sz w:val="24"/>
                <w:szCs w:val="24"/>
              </w:rPr>
              <w:t>2</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tcPr>
          <w:p w14:paraId="5CC3BD80" w14:textId="77777777" w:rsidR="00880450" w:rsidRPr="00520433" w:rsidRDefault="00880450" w:rsidP="0014504D">
            <w:pPr>
              <w:spacing w:after="0" w:line="240" w:lineRule="auto"/>
              <w:jc w:val="center"/>
              <w:rPr>
                <w:rFonts w:ascii="Cambria" w:hAnsi="Cambria"/>
                <w:b/>
                <w:bCs/>
                <w:sz w:val="24"/>
                <w:szCs w:val="24"/>
              </w:rPr>
            </w:pPr>
            <w:r w:rsidRPr="00520433">
              <w:rPr>
                <w:rFonts w:ascii="Cambria" w:hAnsi="Cambria"/>
                <w:b/>
                <w:bCs/>
                <w:sz w:val="24"/>
                <w:szCs w:val="24"/>
              </w:rPr>
              <w:t>3</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tcPr>
          <w:p w14:paraId="5C49B469" w14:textId="77777777" w:rsidR="00880450" w:rsidRPr="00520433" w:rsidRDefault="00880450" w:rsidP="0014504D">
            <w:pPr>
              <w:spacing w:after="0" w:line="240" w:lineRule="auto"/>
              <w:jc w:val="center"/>
              <w:rPr>
                <w:rFonts w:ascii="Cambria" w:hAnsi="Cambria"/>
                <w:b/>
                <w:bCs/>
                <w:sz w:val="24"/>
                <w:szCs w:val="24"/>
              </w:rPr>
            </w:pPr>
            <w:r w:rsidRPr="00520433">
              <w:rPr>
                <w:rFonts w:ascii="Cambria" w:hAnsi="Cambria"/>
                <w:b/>
                <w:bCs/>
                <w:sz w:val="24"/>
                <w:szCs w:val="24"/>
              </w:rPr>
              <w:t>4</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tcPr>
          <w:p w14:paraId="129B02FA" w14:textId="77777777" w:rsidR="00880450" w:rsidRPr="00520433" w:rsidRDefault="00880450" w:rsidP="0014504D">
            <w:pPr>
              <w:spacing w:after="0" w:line="240" w:lineRule="auto"/>
              <w:jc w:val="center"/>
              <w:rPr>
                <w:rFonts w:ascii="Cambria" w:hAnsi="Cambria"/>
                <w:b/>
                <w:bCs/>
                <w:sz w:val="24"/>
                <w:szCs w:val="24"/>
              </w:rPr>
            </w:pPr>
            <w:r w:rsidRPr="00520433">
              <w:rPr>
                <w:rFonts w:ascii="Cambria" w:hAnsi="Cambria"/>
                <w:b/>
                <w:bCs/>
                <w:sz w:val="24"/>
                <w:szCs w:val="24"/>
              </w:rPr>
              <w:t>5</w:t>
            </w:r>
          </w:p>
        </w:tc>
      </w:tr>
      <w:tr w:rsidR="00880450" w:rsidRPr="00520433" w14:paraId="3C9653A6" w14:textId="77777777" w:rsidTr="0014504D">
        <w:trPr>
          <w:trHeight w:val="397"/>
        </w:trPr>
        <w:tc>
          <w:tcPr>
            <w:tcW w:w="3828" w:type="dxa"/>
            <w:tcBorders>
              <w:top w:val="single" w:sz="4" w:space="0" w:color="auto"/>
              <w:left w:val="single" w:sz="4" w:space="0" w:color="auto"/>
              <w:bottom w:val="single" w:sz="4" w:space="0" w:color="auto"/>
              <w:right w:val="single" w:sz="4" w:space="0" w:color="auto"/>
            </w:tcBorders>
            <w:vAlign w:val="center"/>
          </w:tcPr>
          <w:p w14:paraId="7C17829C" w14:textId="77777777" w:rsidR="00880450" w:rsidRPr="00520433" w:rsidRDefault="00880450" w:rsidP="0014504D">
            <w:pPr>
              <w:spacing w:after="0" w:line="240" w:lineRule="auto"/>
              <w:jc w:val="both"/>
              <w:rPr>
                <w:rFonts w:ascii="Cambria" w:hAnsi="Cambria"/>
                <w:bCs/>
                <w:sz w:val="24"/>
                <w:szCs w:val="24"/>
              </w:rPr>
            </w:pPr>
            <w:r w:rsidRPr="00520433">
              <w:rPr>
                <w:rFonts w:ascii="Cambria" w:hAnsi="Cambria"/>
                <w:bCs/>
                <w:sz w:val="24"/>
                <w:szCs w:val="24"/>
              </w:rPr>
              <w:t>Количество типов гамет</w:t>
            </w:r>
          </w:p>
        </w:tc>
        <w:tc>
          <w:tcPr>
            <w:tcW w:w="1304" w:type="dxa"/>
            <w:tcBorders>
              <w:top w:val="single" w:sz="4" w:space="0" w:color="auto"/>
              <w:left w:val="single" w:sz="4" w:space="0" w:color="auto"/>
              <w:bottom w:val="single" w:sz="4" w:space="0" w:color="auto"/>
              <w:right w:val="single" w:sz="4" w:space="0" w:color="auto"/>
            </w:tcBorders>
            <w:vAlign w:val="center"/>
          </w:tcPr>
          <w:p w14:paraId="2CFA95DB" w14:textId="77777777" w:rsidR="00880450" w:rsidRPr="00520433" w:rsidRDefault="00880450" w:rsidP="0014504D">
            <w:pPr>
              <w:spacing w:after="0" w:line="240" w:lineRule="auto"/>
              <w:jc w:val="center"/>
              <w:rPr>
                <w:rFonts w:ascii="Cambria" w:hAnsi="Cambria"/>
                <w:sz w:val="24"/>
                <w:szCs w:val="24"/>
              </w:rPr>
            </w:pPr>
            <w:r w:rsidRPr="00520433">
              <w:rPr>
                <w:rFonts w:ascii="Cambria" w:hAnsi="Cambria"/>
                <w:sz w:val="24"/>
                <w:szCs w:val="24"/>
              </w:rPr>
              <w:t>A</w:t>
            </w:r>
          </w:p>
        </w:tc>
        <w:tc>
          <w:tcPr>
            <w:tcW w:w="1304" w:type="dxa"/>
            <w:tcBorders>
              <w:top w:val="single" w:sz="4" w:space="0" w:color="auto"/>
              <w:left w:val="single" w:sz="4" w:space="0" w:color="auto"/>
              <w:bottom w:val="single" w:sz="4" w:space="0" w:color="auto"/>
              <w:right w:val="single" w:sz="4" w:space="0" w:color="auto"/>
            </w:tcBorders>
            <w:vAlign w:val="center"/>
          </w:tcPr>
          <w:p w14:paraId="2453BDB7" w14:textId="77777777" w:rsidR="00880450" w:rsidRPr="00520433" w:rsidRDefault="00880450" w:rsidP="0014504D">
            <w:pPr>
              <w:spacing w:after="0" w:line="240" w:lineRule="auto"/>
              <w:jc w:val="center"/>
              <w:rPr>
                <w:rFonts w:ascii="Cambria" w:hAnsi="Cambria"/>
                <w:sz w:val="24"/>
                <w:szCs w:val="24"/>
              </w:rPr>
            </w:pPr>
            <w:r w:rsidRPr="00520433">
              <w:rPr>
                <w:rFonts w:ascii="Cambria" w:hAnsi="Cambria"/>
                <w:sz w:val="24"/>
                <w:szCs w:val="24"/>
              </w:rPr>
              <w:t>C</w:t>
            </w:r>
          </w:p>
        </w:tc>
        <w:tc>
          <w:tcPr>
            <w:tcW w:w="1304" w:type="dxa"/>
            <w:tcBorders>
              <w:top w:val="single" w:sz="4" w:space="0" w:color="auto"/>
              <w:left w:val="single" w:sz="4" w:space="0" w:color="auto"/>
              <w:bottom w:val="single" w:sz="4" w:space="0" w:color="auto"/>
              <w:right w:val="single" w:sz="4" w:space="0" w:color="auto"/>
            </w:tcBorders>
            <w:vAlign w:val="center"/>
          </w:tcPr>
          <w:p w14:paraId="3BA1D013" w14:textId="77777777" w:rsidR="00880450" w:rsidRPr="00520433" w:rsidRDefault="00880450" w:rsidP="0014504D">
            <w:pPr>
              <w:spacing w:after="0" w:line="240" w:lineRule="auto"/>
              <w:jc w:val="center"/>
              <w:rPr>
                <w:rFonts w:ascii="Cambria" w:hAnsi="Cambria"/>
                <w:sz w:val="24"/>
                <w:szCs w:val="24"/>
              </w:rPr>
            </w:pPr>
            <w:r w:rsidRPr="00520433">
              <w:rPr>
                <w:rFonts w:ascii="Cambria" w:hAnsi="Cambria"/>
                <w:sz w:val="24"/>
                <w:szCs w:val="24"/>
              </w:rPr>
              <w:t>C</w:t>
            </w:r>
          </w:p>
        </w:tc>
        <w:tc>
          <w:tcPr>
            <w:tcW w:w="1304" w:type="dxa"/>
            <w:tcBorders>
              <w:top w:val="single" w:sz="4" w:space="0" w:color="auto"/>
              <w:left w:val="single" w:sz="4" w:space="0" w:color="auto"/>
              <w:bottom w:val="single" w:sz="4" w:space="0" w:color="auto"/>
              <w:right w:val="single" w:sz="4" w:space="0" w:color="auto"/>
            </w:tcBorders>
            <w:vAlign w:val="center"/>
          </w:tcPr>
          <w:p w14:paraId="49B84464" w14:textId="77777777" w:rsidR="00880450" w:rsidRPr="00520433" w:rsidRDefault="00880450" w:rsidP="0014504D">
            <w:pPr>
              <w:spacing w:after="0" w:line="240" w:lineRule="auto"/>
              <w:jc w:val="center"/>
              <w:rPr>
                <w:rFonts w:ascii="Cambria" w:hAnsi="Cambria"/>
                <w:sz w:val="24"/>
                <w:szCs w:val="24"/>
              </w:rPr>
            </w:pPr>
            <w:r w:rsidRPr="00520433">
              <w:rPr>
                <w:rFonts w:ascii="Cambria" w:hAnsi="Cambria"/>
                <w:sz w:val="24"/>
                <w:szCs w:val="24"/>
              </w:rPr>
              <w:t>E</w:t>
            </w:r>
          </w:p>
        </w:tc>
        <w:tc>
          <w:tcPr>
            <w:tcW w:w="1304" w:type="dxa"/>
            <w:tcBorders>
              <w:top w:val="single" w:sz="4" w:space="0" w:color="auto"/>
              <w:left w:val="single" w:sz="4" w:space="0" w:color="auto"/>
              <w:bottom w:val="single" w:sz="4" w:space="0" w:color="auto"/>
              <w:right w:val="single" w:sz="4" w:space="0" w:color="auto"/>
            </w:tcBorders>
            <w:vAlign w:val="center"/>
          </w:tcPr>
          <w:p w14:paraId="3D2481DA" w14:textId="77777777" w:rsidR="00880450" w:rsidRPr="00520433" w:rsidRDefault="00880450" w:rsidP="0014504D">
            <w:pPr>
              <w:spacing w:after="0" w:line="240" w:lineRule="auto"/>
              <w:jc w:val="center"/>
              <w:rPr>
                <w:rFonts w:ascii="Cambria" w:hAnsi="Cambria"/>
                <w:sz w:val="24"/>
                <w:szCs w:val="24"/>
              </w:rPr>
            </w:pPr>
            <w:r w:rsidRPr="00520433">
              <w:rPr>
                <w:rFonts w:ascii="Cambria" w:hAnsi="Cambria"/>
                <w:sz w:val="24"/>
                <w:szCs w:val="24"/>
              </w:rPr>
              <w:t>E</w:t>
            </w:r>
          </w:p>
        </w:tc>
      </w:tr>
      <w:tr w:rsidR="00880450" w:rsidRPr="00520433" w14:paraId="6AE6256D" w14:textId="77777777" w:rsidTr="0014504D">
        <w:trPr>
          <w:trHeight w:val="397"/>
        </w:trPr>
        <w:tc>
          <w:tcPr>
            <w:tcW w:w="3828" w:type="dxa"/>
            <w:tcBorders>
              <w:top w:val="single" w:sz="4" w:space="0" w:color="auto"/>
              <w:left w:val="single" w:sz="4" w:space="0" w:color="auto"/>
              <w:bottom w:val="single" w:sz="4" w:space="0" w:color="auto"/>
              <w:right w:val="single" w:sz="4" w:space="0" w:color="auto"/>
            </w:tcBorders>
            <w:vAlign w:val="center"/>
          </w:tcPr>
          <w:p w14:paraId="6E13DDC5" w14:textId="77777777" w:rsidR="00880450" w:rsidRPr="00520433" w:rsidRDefault="00880450" w:rsidP="0014504D">
            <w:pPr>
              <w:spacing w:after="0" w:line="240" w:lineRule="auto"/>
              <w:jc w:val="both"/>
              <w:rPr>
                <w:rFonts w:ascii="Cambria" w:hAnsi="Cambria"/>
                <w:bCs/>
                <w:sz w:val="24"/>
                <w:szCs w:val="24"/>
              </w:rPr>
            </w:pPr>
            <w:r w:rsidRPr="00520433">
              <w:rPr>
                <w:rFonts w:ascii="Cambria" w:hAnsi="Cambria"/>
                <w:bCs/>
                <w:sz w:val="24"/>
                <w:szCs w:val="24"/>
              </w:rPr>
              <w:t>Число фенотипических классов</w:t>
            </w:r>
          </w:p>
        </w:tc>
        <w:tc>
          <w:tcPr>
            <w:tcW w:w="1304" w:type="dxa"/>
            <w:tcBorders>
              <w:top w:val="single" w:sz="4" w:space="0" w:color="auto"/>
              <w:left w:val="single" w:sz="4" w:space="0" w:color="auto"/>
              <w:bottom w:val="single" w:sz="4" w:space="0" w:color="auto"/>
              <w:right w:val="single" w:sz="4" w:space="0" w:color="auto"/>
            </w:tcBorders>
            <w:vAlign w:val="center"/>
          </w:tcPr>
          <w:p w14:paraId="0B2FBFF0" w14:textId="77777777" w:rsidR="00880450" w:rsidRPr="00520433" w:rsidRDefault="00880450" w:rsidP="0014504D">
            <w:pPr>
              <w:spacing w:after="0" w:line="240" w:lineRule="auto"/>
              <w:jc w:val="center"/>
              <w:rPr>
                <w:rFonts w:ascii="Cambria" w:hAnsi="Cambria"/>
                <w:sz w:val="24"/>
                <w:szCs w:val="24"/>
              </w:rPr>
            </w:pPr>
            <w:r w:rsidRPr="00520433">
              <w:rPr>
                <w:rFonts w:ascii="Cambria" w:hAnsi="Cambria"/>
                <w:sz w:val="24"/>
                <w:szCs w:val="24"/>
              </w:rPr>
              <w:t>I</w:t>
            </w:r>
          </w:p>
        </w:tc>
        <w:tc>
          <w:tcPr>
            <w:tcW w:w="1304" w:type="dxa"/>
            <w:tcBorders>
              <w:top w:val="single" w:sz="4" w:space="0" w:color="auto"/>
              <w:left w:val="single" w:sz="4" w:space="0" w:color="auto"/>
              <w:bottom w:val="single" w:sz="4" w:space="0" w:color="auto"/>
              <w:right w:val="single" w:sz="4" w:space="0" w:color="auto"/>
            </w:tcBorders>
            <w:vAlign w:val="center"/>
          </w:tcPr>
          <w:p w14:paraId="41E306EB" w14:textId="77777777" w:rsidR="00880450" w:rsidRPr="00520433" w:rsidRDefault="00880450" w:rsidP="0014504D">
            <w:pPr>
              <w:spacing w:after="0" w:line="240" w:lineRule="auto"/>
              <w:jc w:val="center"/>
              <w:rPr>
                <w:rFonts w:ascii="Cambria" w:hAnsi="Cambria"/>
                <w:sz w:val="24"/>
                <w:szCs w:val="24"/>
              </w:rPr>
            </w:pPr>
            <w:r w:rsidRPr="00520433">
              <w:rPr>
                <w:rFonts w:ascii="Cambria" w:hAnsi="Cambria"/>
                <w:sz w:val="24"/>
                <w:szCs w:val="24"/>
              </w:rPr>
              <w:t>IV</w:t>
            </w:r>
          </w:p>
        </w:tc>
        <w:tc>
          <w:tcPr>
            <w:tcW w:w="1304" w:type="dxa"/>
            <w:tcBorders>
              <w:top w:val="single" w:sz="4" w:space="0" w:color="auto"/>
              <w:left w:val="single" w:sz="4" w:space="0" w:color="auto"/>
              <w:bottom w:val="single" w:sz="4" w:space="0" w:color="auto"/>
              <w:right w:val="single" w:sz="4" w:space="0" w:color="auto"/>
            </w:tcBorders>
            <w:vAlign w:val="center"/>
          </w:tcPr>
          <w:p w14:paraId="3D8D5012" w14:textId="77777777" w:rsidR="00880450" w:rsidRPr="00520433" w:rsidRDefault="00880450" w:rsidP="0014504D">
            <w:pPr>
              <w:spacing w:after="0" w:line="240" w:lineRule="auto"/>
              <w:jc w:val="center"/>
              <w:rPr>
                <w:rFonts w:ascii="Cambria" w:hAnsi="Cambria"/>
                <w:sz w:val="24"/>
                <w:szCs w:val="24"/>
              </w:rPr>
            </w:pPr>
            <w:r w:rsidRPr="00520433">
              <w:rPr>
                <w:rFonts w:ascii="Cambria" w:hAnsi="Cambria"/>
                <w:sz w:val="24"/>
                <w:szCs w:val="24"/>
              </w:rPr>
              <w:t>II</w:t>
            </w:r>
          </w:p>
        </w:tc>
        <w:tc>
          <w:tcPr>
            <w:tcW w:w="1304" w:type="dxa"/>
            <w:tcBorders>
              <w:top w:val="single" w:sz="4" w:space="0" w:color="auto"/>
              <w:left w:val="single" w:sz="4" w:space="0" w:color="auto"/>
              <w:bottom w:val="single" w:sz="4" w:space="0" w:color="auto"/>
              <w:right w:val="single" w:sz="4" w:space="0" w:color="auto"/>
            </w:tcBorders>
            <w:vAlign w:val="center"/>
          </w:tcPr>
          <w:p w14:paraId="71458F30" w14:textId="77777777" w:rsidR="00880450" w:rsidRPr="00520433" w:rsidRDefault="00880450" w:rsidP="0014504D">
            <w:pPr>
              <w:spacing w:after="0" w:line="240" w:lineRule="auto"/>
              <w:jc w:val="center"/>
              <w:rPr>
                <w:rFonts w:ascii="Cambria" w:hAnsi="Cambria"/>
                <w:sz w:val="24"/>
                <w:szCs w:val="24"/>
              </w:rPr>
            </w:pPr>
            <w:r w:rsidRPr="00520433">
              <w:rPr>
                <w:rFonts w:ascii="Cambria" w:hAnsi="Cambria"/>
                <w:sz w:val="24"/>
                <w:szCs w:val="24"/>
              </w:rPr>
              <w:t>V</w:t>
            </w:r>
          </w:p>
        </w:tc>
        <w:tc>
          <w:tcPr>
            <w:tcW w:w="1304" w:type="dxa"/>
            <w:tcBorders>
              <w:top w:val="single" w:sz="4" w:space="0" w:color="auto"/>
              <w:left w:val="single" w:sz="4" w:space="0" w:color="auto"/>
              <w:bottom w:val="single" w:sz="4" w:space="0" w:color="auto"/>
              <w:right w:val="single" w:sz="4" w:space="0" w:color="auto"/>
            </w:tcBorders>
            <w:vAlign w:val="center"/>
          </w:tcPr>
          <w:p w14:paraId="14931DAD" w14:textId="77777777" w:rsidR="00880450" w:rsidRPr="00520433" w:rsidRDefault="00880450" w:rsidP="0014504D">
            <w:pPr>
              <w:spacing w:after="0" w:line="240" w:lineRule="auto"/>
              <w:jc w:val="center"/>
              <w:rPr>
                <w:rFonts w:ascii="Cambria" w:hAnsi="Cambria"/>
                <w:sz w:val="24"/>
                <w:szCs w:val="24"/>
              </w:rPr>
            </w:pPr>
            <w:r w:rsidRPr="00520433">
              <w:rPr>
                <w:rFonts w:ascii="Cambria" w:hAnsi="Cambria"/>
                <w:sz w:val="24"/>
                <w:szCs w:val="24"/>
              </w:rPr>
              <w:t>VII</w:t>
            </w:r>
          </w:p>
        </w:tc>
      </w:tr>
    </w:tbl>
    <w:p w14:paraId="1A36AD8D" w14:textId="77777777" w:rsidR="00880450" w:rsidRPr="00520433" w:rsidRDefault="00880450" w:rsidP="00880450">
      <w:pPr>
        <w:spacing w:after="0" w:line="240" w:lineRule="auto"/>
        <w:jc w:val="both"/>
        <w:rPr>
          <w:rFonts w:ascii="Cambria" w:hAnsi="Cambria"/>
          <w:bCs/>
          <w:sz w:val="24"/>
          <w:szCs w:val="24"/>
        </w:rPr>
      </w:pPr>
    </w:p>
    <w:p w14:paraId="01BC96F4" w14:textId="1F2241FB" w:rsidR="00880450" w:rsidRDefault="00880450">
      <w:pPr>
        <w:rPr>
          <w:rFonts w:ascii="Cambria" w:hAnsi="Cambria"/>
          <w:bCs/>
          <w:sz w:val="24"/>
          <w:szCs w:val="24"/>
        </w:rPr>
      </w:pPr>
      <w:r>
        <w:rPr>
          <w:rFonts w:ascii="Cambria" w:hAnsi="Cambria"/>
          <w:bCs/>
          <w:sz w:val="24"/>
          <w:szCs w:val="24"/>
        </w:rPr>
        <w:br w:type="page"/>
      </w:r>
    </w:p>
    <w:p w14:paraId="05D8E0C7" w14:textId="04909970" w:rsidR="00657734" w:rsidRPr="00520433" w:rsidRDefault="00657734" w:rsidP="00657734">
      <w:pPr>
        <w:pStyle w:val="ac"/>
      </w:pPr>
      <w:bookmarkStart w:id="72" w:name="_Toc133446947"/>
      <w:r w:rsidRPr="00520433">
        <w:lastRenderedPageBreak/>
        <w:t xml:space="preserve">Задание </w:t>
      </w:r>
      <w:r w:rsidRPr="00520433">
        <w:rPr>
          <w:lang w:val="en-US"/>
        </w:rPr>
        <w:t>ID</w:t>
      </w:r>
      <w:r w:rsidRPr="00520433">
        <w:t xml:space="preserve"> 70 – 5 баллов</w:t>
      </w:r>
      <w:r>
        <w:t xml:space="preserve"> (Вариант 2)</w:t>
      </w:r>
      <w:bookmarkEnd w:id="72"/>
    </w:p>
    <w:p w14:paraId="1DA3AC82" w14:textId="77777777" w:rsidR="00657734" w:rsidRPr="00520433" w:rsidRDefault="00657734" w:rsidP="00657734">
      <w:pPr>
        <w:spacing w:after="0" w:line="240" w:lineRule="auto"/>
        <w:jc w:val="both"/>
        <w:rPr>
          <w:rFonts w:ascii="Cambria" w:hAnsi="Cambria"/>
          <w:b/>
          <w:bCs/>
          <w:sz w:val="24"/>
          <w:szCs w:val="24"/>
        </w:rPr>
      </w:pPr>
      <w:r w:rsidRPr="00520433">
        <w:rPr>
          <w:rFonts w:ascii="Cambria" w:hAnsi="Cambria"/>
          <w:b/>
          <w:bCs/>
          <w:sz w:val="24"/>
          <w:szCs w:val="24"/>
        </w:rPr>
        <w:t>Соотнесите генотипы родителей, количество типов гамет, которое производят особи с данным генотипом, и количество фенотипических классов у потомков при скрещивании двух особей с одинаковыми генотипами, умершие особи отдельным фенотипическим классом не считаются:</w:t>
      </w:r>
    </w:p>
    <w:p w14:paraId="2B1DBF3C" w14:textId="77777777" w:rsidR="00657734" w:rsidRPr="00520433" w:rsidRDefault="00657734" w:rsidP="00657734">
      <w:pPr>
        <w:spacing w:after="0" w:line="240" w:lineRule="auto"/>
        <w:jc w:val="both"/>
        <w:rPr>
          <w:rFonts w:ascii="Cambria" w:hAnsi="Cambria"/>
          <w:b/>
          <w:bCs/>
          <w:sz w:val="24"/>
          <w:szCs w:val="24"/>
        </w:rPr>
      </w:pPr>
    </w:p>
    <w:p w14:paraId="34179D65" w14:textId="77777777" w:rsidR="00657734" w:rsidRPr="0060504A" w:rsidRDefault="00657734" w:rsidP="00657734">
      <w:pPr>
        <w:spacing w:after="0" w:line="240" w:lineRule="auto"/>
        <w:jc w:val="both"/>
        <w:rPr>
          <w:rFonts w:ascii="Cambria" w:hAnsi="Cambria"/>
          <w:bCs/>
          <w:i/>
          <w:sz w:val="24"/>
          <w:szCs w:val="24"/>
        </w:rPr>
      </w:pPr>
      <w:r w:rsidRPr="0060504A">
        <w:rPr>
          <w:rFonts w:ascii="Cambria" w:hAnsi="Cambria"/>
          <w:bCs/>
          <w:sz w:val="24"/>
          <w:szCs w:val="24"/>
        </w:rPr>
        <w:t>1. Аа (А летален в гомозиготе)</w:t>
      </w:r>
    </w:p>
    <w:p w14:paraId="08FE03F6" w14:textId="77777777" w:rsidR="00657734" w:rsidRPr="0060504A" w:rsidRDefault="00657734" w:rsidP="00657734">
      <w:pPr>
        <w:spacing w:after="0" w:line="240" w:lineRule="auto"/>
        <w:jc w:val="both"/>
        <w:rPr>
          <w:rFonts w:ascii="Cambria" w:hAnsi="Cambria"/>
          <w:bCs/>
          <w:i/>
          <w:sz w:val="24"/>
          <w:szCs w:val="24"/>
        </w:rPr>
      </w:pPr>
      <w:r w:rsidRPr="0060504A">
        <w:rPr>
          <w:rFonts w:ascii="Cambria" w:hAnsi="Cambria"/>
          <w:bCs/>
          <w:sz w:val="24"/>
          <w:szCs w:val="24"/>
        </w:rPr>
        <w:t>2. АаВв (доминирование полное по всем генам)</w:t>
      </w:r>
    </w:p>
    <w:p w14:paraId="13EAA6CC" w14:textId="77777777" w:rsidR="00657734" w:rsidRPr="0060504A" w:rsidRDefault="00657734" w:rsidP="00657734">
      <w:pPr>
        <w:spacing w:after="0" w:line="240" w:lineRule="auto"/>
        <w:jc w:val="both"/>
        <w:rPr>
          <w:rFonts w:ascii="Cambria" w:hAnsi="Cambria"/>
          <w:bCs/>
          <w:i/>
          <w:sz w:val="24"/>
          <w:szCs w:val="24"/>
        </w:rPr>
      </w:pPr>
      <w:r w:rsidRPr="0060504A">
        <w:rPr>
          <w:rFonts w:ascii="Cambria" w:hAnsi="Cambria"/>
          <w:bCs/>
          <w:sz w:val="24"/>
          <w:szCs w:val="24"/>
        </w:rPr>
        <w:t xml:space="preserve">3. </w:t>
      </w:r>
      <w:r w:rsidRPr="0060504A">
        <w:rPr>
          <w:rFonts w:ascii="Cambria" w:hAnsi="Cambria"/>
          <w:bCs/>
          <w:sz w:val="24"/>
          <w:szCs w:val="24"/>
          <w:lang w:val="en-US"/>
        </w:rPr>
        <w:t>DdEe</w:t>
      </w:r>
      <w:r w:rsidRPr="0060504A">
        <w:rPr>
          <w:rFonts w:ascii="Cambria" w:hAnsi="Cambria"/>
          <w:bCs/>
          <w:sz w:val="24"/>
          <w:szCs w:val="24"/>
        </w:rPr>
        <w:t xml:space="preserve"> (рецессивный эпистаз, доминирование по гену E полное,d - подавитель)</w:t>
      </w:r>
    </w:p>
    <w:p w14:paraId="2C0D9CF4" w14:textId="77777777" w:rsidR="00657734" w:rsidRPr="0060504A" w:rsidRDefault="00657734" w:rsidP="00657734">
      <w:pPr>
        <w:spacing w:after="0" w:line="240" w:lineRule="auto"/>
        <w:jc w:val="both"/>
        <w:rPr>
          <w:rFonts w:ascii="Cambria" w:hAnsi="Cambria"/>
          <w:bCs/>
          <w:i/>
          <w:sz w:val="24"/>
          <w:szCs w:val="24"/>
        </w:rPr>
      </w:pPr>
      <w:r w:rsidRPr="0060504A">
        <w:rPr>
          <w:rFonts w:ascii="Cambria" w:hAnsi="Cambria"/>
          <w:bCs/>
          <w:sz w:val="24"/>
          <w:szCs w:val="24"/>
        </w:rPr>
        <w:t xml:space="preserve">4. </w:t>
      </w:r>
      <w:r w:rsidRPr="0060504A">
        <w:rPr>
          <w:rFonts w:ascii="Cambria" w:hAnsi="Cambria"/>
          <w:bCs/>
          <w:sz w:val="24"/>
          <w:szCs w:val="24"/>
          <w:lang w:val="en-US"/>
        </w:rPr>
        <w:t>AaBbCc</w:t>
      </w:r>
      <w:r w:rsidRPr="0060504A">
        <w:rPr>
          <w:rFonts w:ascii="Cambria" w:hAnsi="Cambria"/>
          <w:bCs/>
          <w:sz w:val="24"/>
          <w:szCs w:val="24"/>
        </w:rPr>
        <w:t xml:space="preserve"> (неполное доминирование по </w:t>
      </w:r>
      <w:r w:rsidRPr="0060504A">
        <w:rPr>
          <w:rFonts w:ascii="Cambria" w:hAnsi="Cambria"/>
          <w:bCs/>
          <w:sz w:val="24"/>
          <w:szCs w:val="24"/>
          <w:lang w:val="en-US"/>
        </w:rPr>
        <w:t>A</w:t>
      </w:r>
      <w:r w:rsidRPr="0060504A">
        <w:rPr>
          <w:rFonts w:ascii="Cambria" w:hAnsi="Cambria"/>
          <w:bCs/>
          <w:sz w:val="24"/>
          <w:szCs w:val="24"/>
        </w:rPr>
        <w:t xml:space="preserve"> и </w:t>
      </w:r>
      <w:r w:rsidRPr="0060504A">
        <w:rPr>
          <w:rFonts w:ascii="Cambria" w:hAnsi="Cambria"/>
          <w:bCs/>
          <w:sz w:val="24"/>
          <w:szCs w:val="24"/>
          <w:lang w:val="en-US"/>
        </w:rPr>
        <w:t>B</w:t>
      </w:r>
      <w:r w:rsidRPr="0060504A">
        <w:rPr>
          <w:rFonts w:ascii="Cambria" w:hAnsi="Cambria"/>
          <w:bCs/>
          <w:sz w:val="24"/>
          <w:szCs w:val="24"/>
        </w:rPr>
        <w:t>, полное по С)</w:t>
      </w:r>
    </w:p>
    <w:p w14:paraId="214B0300" w14:textId="77777777" w:rsidR="00657734" w:rsidRPr="0060504A" w:rsidRDefault="00657734" w:rsidP="00657734">
      <w:pPr>
        <w:spacing w:after="0" w:line="240" w:lineRule="auto"/>
        <w:jc w:val="both"/>
        <w:rPr>
          <w:rFonts w:ascii="Cambria" w:hAnsi="Cambria"/>
          <w:bCs/>
          <w:sz w:val="24"/>
          <w:szCs w:val="24"/>
        </w:rPr>
      </w:pPr>
      <w:r w:rsidRPr="0060504A">
        <w:rPr>
          <w:rFonts w:ascii="Cambria" w:hAnsi="Cambria"/>
          <w:bCs/>
          <w:sz w:val="24"/>
          <w:szCs w:val="24"/>
        </w:rPr>
        <w:t>5. АаВв</w:t>
      </w:r>
      <w:r w:rsidRPr="0060504A">
        <w:rPr>
          <w:rFonts w:ascii="Cambria" w:hAnsi="Cambria"/>
          <w:bCs/>
          <w:sz w:val="24"/>
          <w:szCs w:val="24"/>
          <w:lang w:val="en-US"/>
        </w:rPr>
        <w:t>Dd</w:t>
      </w:r>
      <w:r w:rsidRPr="0060504A">
        <w:rPr>
          <w:rFonts w:ascii="Cambria" w:hAnsi="Cambria"/>
          <w:bCs/>
          <w:sz w:val="24"/>
          <w:szCs w:val="24"/>
        </w:rPr>
        <w:t xml:space="preserve"> (полное доминирование по всем генам)</w:t>
      </w:r>
    </w:p>
    <w:p w14:paraId="40AABE8F" w14:textId="77777777" w:rsidR="00657734" w:rsidRPr="0060504A" w:rsidRDefault="00657734" w:rsidP="00657734">
      <w:pPr>
        <w:spacing w:after="0" w:line="240" w:lineRule="auto"/>
        <w:jc w:val="both"/>
        <w:rPr>
          <w:rFonts w:ascii="Cambria" w:hAnsi="Cambria"/>
          <w:b/>
          <w:bCs/>
          <w:sz w:val="24"/>
          <w:szCs w:val="24"/>
        </w:rPr>
      </w:pPr>
    </w:p>
    <w:p w14:paraId="715D5787" w14:textId="77777777" w:rsidR="00657734" w:rsidRPr="00520433" w:rsidRDefault="00657734" w:rsidP="00657734">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типов гамет</w:t>
      </w:r>
      <w:r>
        <w:rPr>
          <w:rFonts w:ascii="Cambria" w:hAnsi="Cambria"/>
          <w:b/>
          <w:bCs/>
          <w:sz w:val="24"/>
          <w:szCs w:val="24"/>
        </w:rPr>
        <w:t>, которые</w:t>
      </w:r>
      <w:r w:rsidRPr="00520433">
        <w:rPr>
          <w:rFonts w:ascii="Cambria" w:hAnsi="Cambria"/>
          <w:b/>
          <w:bCs/>
          <w:sz w:val="24"/>
          <w:szCs w:val="24"/>
        </w:rPr>
        <w:t xml:space="preserve"> образует организм с данным генотипом </w:t>
      </w:r>
      <w:r>
        <w:rPr>
          <w:rFonts w:ascii="Cambria" w:hAnsi="Cambria"/>
          <w:b/>
          <w:bCs/>
          <w:sz w:val="24"/>
          <w:szCs w:val="24"/>
        </w:rPr>
        <w:t>(с</w:t>
      </w:r>
      <w:r w:rsidRPr="00520433">
        <w:rPr>
          <w:rFonts w:ascii="Cambria" w:hAnsi="Cambria"/>
          <w:b/>
          <w:bCs/>
          <w:sz w:val="24"/>
          <w:szCs w:val="24"/>
        </w:rPr>
        <w:t>писок избыточен, в нем есть лишние значения, но количество типов гамет может быть одинаковы</w:t>
      </w:r>
      <w:r>
        <w:rPr>
          <w:rFonts w:ascii="Cambria" w:hAnsi="Cambria"/>
          <w:b/>
          <w:bCs/>
          <w:sz w:val="24"/>
          <w:szCs w:val="24"/>
        </w:rPr>
        <w:t>м</w:t>
      </w:r>
      <w:r w:rsidRPr="00520433">
        <w:rPr>
          <w:rFonts w:ascii="Cambria" w:hAnsi="Cambria"/>
          <w:b/>
          <w:bCs/>
          <w:sz w:val="24"/>
          <w:szCs w:val="24"/>
        </w:rPr>
        <w:t xml:space="preserve"> у особей с разным генотипом</w:t>
      </w:r>
      <w:r>
        <w:rPr>
          <w:rFonts w:ascii="Cambria" w:hAnsi="Cambria"/>
          <w:b/>
          <w:bCs/>
          <w:sz w:val="24"/>
          <w:szCs w:val="24"/>
        </w:rPr>
        <w:t>)</w:t>
      </w:r>
      <w:r w:rsidRPr="00520433">
        <w:rPr>
          <w:rFonts w:ascii="Cambria" w:hAnsi="Cambria"/>
          <w:b/>
          <w:bCs/>
          <w:sz w:val="24"/>
          <w:szCs w:val="24"/>
        </w:rPr>
        <w:t>:</w:t>
      </w:r>
    </w:p>
    <w:p w14:paraId="24F3BF3F" w14:textId="77777777" w:rsidR="00657734" w:rsidRPr="00520433" w:rsidRDefault="00657734" w:rsidP="00844E34">
      <w:pPr>
        <w:numPr>
          <w:ilvl w:val="0"/>
          <w:numId w:val="244"/>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35FC8843" w14:textId="77777777" w:rsidR="00657734" w:rsidRPr="00520433" w:rsidRDefault="00657734" w:rsidP="00844E34">
      <w:pPr>
        <w:numPr>
          <w:ilvl w:val="0"/>
          <w:numId w:val="244"/>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34044AE8" w14:textId="77777777" w:rsidR="00657734" w:rsidRPr="00520433" w:rsidRDefault="00657734" w:rsidP="00844E34">
      <w:pPr>
        <w:numPr>
          <w:ilvl w:val="0"/>
          <w:numId w:val="244"/>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23BA7495" w14:textId="77777777" w:rsidR="00657734" w:rsidRPr="00520433" w:rsidRDefault="00657734" w:rsidP="00844E34">
      <w:pPr>
        <w:numPr>
          <w:ilvl w:val="0"/>
          <w:numId w:val="244"/>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6</w:t>
      </w:r>
      <w:r w:rsidRPr="00520433">
        <w:rPr>
          <w:rFonts w:ascii="Cambria" w:hAnsi="Cambria"/>
          <w:bCs/>
          <w:sz w:val="24"/>
          <w:szCs w:val="24"/>
        </w:rPr>
        <w:t>;</w:t>
      </w:r>
    </w:p>
    <w:p w14:paraId="43174ADA" w14:textId="77777777" w:rsidR="00657734" w:rsidRPr="00520433" w:rsidRDefault="00657734" w:rsidP="00844E34">
      <w:pPr>
        <w:numPr>
          <w:ilvl w:val="0"/>
          <w:numId w:val="244"/>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6F9F550D" w14:textId="77777777" w:rsidR="00657734" w:rsidRPr="00520433" w:rsidRDefault="00657734" w:rsidP="00657734">
      <w:pPr>
        <w:spacing w:after="0" w:line="240" w:lineRule="auto"/>
        <w:jc w:val="both"/>
        <w:rPr>
          <w:rFonts w:ascii="Cambria" w:hAnsi="Cambria"/>
          <w:b/>
          <w:bCs/>
          <w:sz w:val="24"/>
          <w:szCs w:val="24"/>
        </w:rPr>
      </w:pPr>
    </w:p>
    <w:p w14:paraId="4E8EB4FB" w14:textId="77777777" w:rsidR="00657734" w:rsidRPr="00520433" w:rsidRDefault="00657734" w:rsidP="00657734">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фенотипических классов</w:t>
      </w:r>
      <w:r>
        <w:rPr>
          <w:rFonts w:ascii="Cambria" w:hAnsi="Cambria"/>
          <w:b/>
          <w:bCs/>
          <w:sz w:val="24"/>
          <w:szCs w:val="24"/>
        </w:rPr>
        <w:t>, которые</w:t>
      </w:r>
      <w:r w:rsidRPr="00520433">
        <w:rPr>
          <w:rFonts w:ascii="Cambria" w:hAnsi="Cambria"/>
          <w:b/>
          <w:bCs/>
          <w:sz w:val="24"/>
          <w:szCs w:val="24"/>
        </w:rPr>
        <w:t xml:space="preserve"> можно получить в потомстве от скрещивания родителей с одинаковыми генотипами (список избыточен):</w:t>
      </w:r>
    </w:p>
    <w:p w14:paraId="53C1D254"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4DAED5DA"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474EF745"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3B70DB32"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6;</w:t>
      </w:r>
    </w:p>
    <w:p w14:paraId="7395F1CA"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5A69D069"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18</w:t>
      </w:r>
      <w:r w:rsidRPr="00520433">
        <w:rPr>
          <w:rFonts w:ascii="Cambria" w:hAnsi="Cambria"/>
          <w:bCs/>
          <w:sz w:val="24"/>
          <w:szCs w:val="24"/>
        </w:rPr>
        <w:t>;</w:t>
      </w:r>
    </w:p>
    <w:p w14:paraId="286D3A11" w14:textId="77777777" w:rsidR="00657734" w:rsidRPr="00520433" w:rsidRDefault="00657734" w:rsidP="00844E34">
      <w:pPr>
        <w:numPr>
          <w:ilvl w:val="0"/>
          <w:numId w:val="245"/>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27;</w:t>
      </w:r>
    </w:p>
    <w:p w14:paraId="01596390" w14:textId="77777777" w:rsidR="00657734" w:rsidRPr="00520433" w:rsidRDefault="00657734" w:rsidP="00657734">
      <w:pPr>
        <w:spacing w:after="0" w:line="240" w:lineRule="auto"/>
        <w:jc w:val="both"/>
        <w:rPr>
          <w:rFonts w:ascii="Cambria" w:hAnsi="Cambria"/>
          <w:b/>
          <w:bCs/>
          <w:sz w:val="24"/>
          <w:szCs w:val="24"/>
        </w:rPr>
      </w:pPr>
    </w:p>
    <w:p w14:paraId="5D4D466E" w14:textId="77777777" w:rsidR="00657734" w:rsidRPr="00520433" w:rsidRDefault="00657734" w:rsidP="00657734">
      <w:pPr>
        <w:spacing w:after="0" w:line="240" w:lineRule="auto"/>
        <w:jc w:val="both"/>
        <w:rPr>
          <w:rFonts w:ascii="Cambria" w:hAnsi="Cambria"/>
          <w:b/>
          <w:bCs/>
          <w:sz w:val="24"/>
          <w:szCs w:val="24"/>
        </w:rPr>
      </w:pPr>
    </w:p>
    <w:p w14:paraId="7893CFDD" w14:textId="77777777" w:rsidR="00657734" w:rsidRPr="00520433" w:rsidRDefault="00657734" w:rsidP="00657734">
      <w:pPr>
        <w:spacing w:after="0" w:line="240" w:lineRule="auto"/>
        <w:jc w:val="both"/>
        <w:rPr>
          <w:rFonts w:ascii="Cambria" w:hAnsi="Cambria"/>
          <w:b/>
          <w:bCs/>
          <w:sz w:val="24"/>
          <w:szCs w:val="24"/>
        </w:rPr>
      </w:pPr>
      <w:r w:rsidRPr="00520433">
        <w:rPr>
          <w:rFonts w:ascii="Cambria" w:hAnsi="Cambria"/>
          <w:b/>
          <w:bCs/>
          <w:sz w:val="24"/>
          <w:szCs w:val="24"/>
        </w:rPr>
        <w:t>Ответ:</w:t>
      </w:r>
    </w:p>
    <w:p w14:paraId="599A37C9" w14:textId="77777777" w:rsidR="00657734" w:rsidRPr="00520433" w:rsidRDefault="00657734" w:rsidP="00657734">
      <w:pPr>
        <w:spacing w:after="0" w:line="240" w:lineRule="auto"/>
        <w:jc w:val="both"/>
        <w:rPr>
          <w:rFonts w:ascii="Cambria" w:hAnsi="Cambria"/>
          <w:b/>
          <w:bCs/>
          <w:sz w:val="24"/>
          <w:szCs w:val="24"/>
        </w:rPr>
      </w:pPr>
    </w:p>
    <w:tbl>
      <w:tblPr>
        <w:tblpPr w:leftFromText="180" w:rightFromText="180" w:vertAnchor="text" w:horzAnchor="margin" w:tblpXSpec="center" w:tblpY="406"/>
        <w:tblW w:w="10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305"/>
        <w:gridCol w:w="1305"/>
        <w:gridCol w:w="1305"/>
        <w:gridCol w:w="1305"/>
        <w:gridCol w:w="1305"/>
      </w:tblGrid>
      <w:tr w:rsidR="00657734" w:rsidRPr="00520433" w14:paraId="5CF91A89" w14:textId="77777777" w:rsidTr="00D6165C">
        <w:trPr>
          <w:trHeight w:val="397"/>
        </w:trPr>
        <w:tc>
          <w:tcPr>
            <w:tcW w:w="3823" w:type="dxa"/>
            <w:tcBorders>
              <w:top w:val="single" w:sz="4" w:space="0" w:color="auto"/>
              <w:left w:val="single" w:sz="4" w:space="0" w:color="auto"/>
              <w:bottom w:val="single" w:sz="4" w:space="0" w:color="auto"/>
              <w:right w:val="single" w:sz="4" w:space="0" w:color="auto"/>
            </w:tcBorders>
            <w:shd w:val="clear" w:color="auto" w:fill="D9D9D9"/>
            <w:vAlign w:val="center"/>
          </w:tcPr>
          <w:p w14:paraId="5B91AA5A" w14:textId="77777777" w:rsidR="00657734" w:rsidRPr="00520433" w:rsidRDefault="00657734" w:rsidP="00D6165C">
            <w:pPr>
              <w:spacing w:after="0" w:line="240" w:lineRule="auto"/>
              <w:jc w:val="both"/>
              <w:rPr>
                <w:rFonts w:ascii="Cambria" w:hAnsi="Cambria"/>
                <w:b/>
                <w:bCs/>
                <w:sz w:val="24"/>
                <w:szCs w:val="24"/>
              </w:rPr>
            </w:pPr>
            <w:r w:rsidRPr="00520433">
              <w:rPr>
                <w:rFonts w:ascii="Cambria" w:hAnsi="Cambria"/>
                <w:b/>
                <w:bCs/>
                <w:sz w:val="24"/>
                <w:szCs w:val="24"/>
              </w:rPr>
              <w:t>Картинка</w:t>
            </w:r>
          </w:p>
        </w:tc>
        <w:tc>
          <w:tcPr>
            <w:tcW w:w="1305" w:type="dxa"/>
            <w:tcBorders>
              <w:top w:val="single" w:sz="4" w:space="0" w:color="auto"/>
              <w:left w:val="single" w:sz="4" w:space="0" w:color="auto"/>
              <w:bottom w:val="single" w:sz="4" w:space="0" w:color="auto"/>
              <w:right w:val="single" w:sz="4" w:space="0" w:color="auto"/>
            </w:tcBorders>
            <w:shd w:val="clear" w:color="auto" w:fill="D9D9D9"/>
            <w:vAlign w:val="center"/>
          </w:tcPr>
          <w:p w14:paraId="7E412425" w14:textId="77777777" w:rsidR="00657734" w:rsidRPr="00520433" w:rsidRDefault="00657734" w:rsidP="00D6165C">
            <w:pPr>
              <w:spacing w:after="0" w:line="240" w:lineRule="auto"/>
              <w:jc w:val="center"/>
              <w:rPr>
                <w:rFonts w:ascii="Cambria" w:hAnsi="Cambria"/>
                <w:b/>
                <w:bCs/>
                <w:sz w:val="24"/>
                <w:szCs w:val="24"/>
              </w:rPr>
            </w:pPr>
            <w:r w:rsidRPr="00520433">
              <w:rPr>
                <w:rFonts w:ascii="Cambria" w:hAnsi="Cambria"/>
                <w:b/>
                <w:bCs/>
                <w:sz w:val="24"/>
                <w:szCs w:val="24"/>
              </w:rPr>
              <w:t>1</w:t>
            </w:r>
          </w:p>
        </w:tc>
        <w:tc>
          <w:tcPr>
            <w:tcW w:w="1305" w:type="dxa"/>
            <w:tcBorders>
              <w:top w:val="single" w:sz="4" w:space="0" w:color="auto"/>
              <w:left w:val="single" w:sz="4" w:space="0" w:color="auto"/>
              <w:bottom w:val="single" w:sz="4" w:space="0" w:color="auto"/>
              <w:right w:val="single" w:sz="4" w:space="0" w:color="auto"/>
            </w:tcBorders>
            <w:shd w:val="clear" w:color="auto" w:fill="D9D9D9"/>
            <w:vAlign w:val="center"/>
          </w:tcPr>
          <w:p w14:paraId="24149D66" w14:textId="77777777" w:rsidR="00657734" w:rsidRPr="00520433" w:rsidRDefault="00657734" w:rsidP="00D6165C">
            <w:pPr>
              <w:spacing w:after="0" w:line="240" w:lineRule="auto"/>
              <w:jc w:val="center"/>
              <w:rPr>
                <w:rFonts w:ascii="Cambria" w:hAnsi="Cambria"/>
                <w:b/>
                <w:bCs/>
                <w:sz w:val="24"/>
                <w:szCs w:val="24"/>
              </w:rPr>
            </w:pPr>
            <w:r w:rsidRPr="00520433">
              <w:rPr>
                <w:rFonts w:ascii="Cambria" w:hAnsi="Cambria"/>
                <w:b/>
                <w:bCs/>
                <w:sz w:val="24"/>
                <w:szCs w:val="24"/>
              </w:rPr>
              <w:t>2</w:t>
            </w:r>
          </w:p>
        </w:tc>
        <w:tc>
          <w:tcPr>
            <w:tcW w:w="1305" w:type="dxa"/>
            <w:tcBorders>
              <w:top w:val="single" w:sz="4" w:space="0" w:color="auto"/>
              <w:left w:val="single" w:sz="4" w:space="0" w:color="auto"/>
              <w:bottom w:val="single" w:sz="4" w:space="0" w:color="auto"/>
              <w:right w:val="single" w:sz="4" w:space="0" w:color="auto"/>
            </w:tcBorders>
            <w:shd w:val="clear" w:color="auto" w:fill="D9D9D9"/>
            <w:vAlign w:val="center"/>
          </w:tcPr>
          <w:p w14:paraId="45E71291" w14:textId="77777777" w:rsidR="00657734" w:rsidRPr="00520433" w:rsidRDefault="00657734" w:rsidP="00D6165C">
            <w:pPr>
              <w:spacing w:after="0" w:line="240" w:lineRule="auto"/>
              <w:jc w:val="center"/>
              <w:rPr>
                <w:rFonts w:ascii="Cambria" w:hAnsi="Cambria"/>
                <w:b/>
                <w:bCs/>
                <w:sz w:val="24"/>
                <w:szCs w:val="24"/>
              </w:rPr>
            </w:pPr>
            <w:r w:rsidRPr="00520433">
              <w:rPr>
                <w:rFonts w:ascii="Cambria" w:hAnsi="Cambria"/>
                <w:b/>
                <w:bCs/>
                <w:sz w:val="24"/>
                <w:szCs w:val="24"/>
              </w:rPr>
              <w:t>3</w:t>
            </w:r>
          </w:p>
        </w:tc>
        <w:tc>
          <w:tcPr>
            <w:tcW w:w="1305" w:type="dxa"/>
            <w:tcBorders>
              <w:top w:val="single" w:sz="4" w:space="0" w:color="auto"/>
              <w:left w:val="single" w:sz="4" w:space="0" w:color="auto"/>
              <w:bottom w:val="single" w:sz="4" w:space="0" w:color="auto"/>
              <w:right w:val="single" w:sz="4" w:space="0" w:color="auto"/>
            </w:tcBorders>
            <w:shd w:val="clear" w:color="auto" w:fill="D9D9D9"/>
            <w:vAlign w:val="center"/>
          </w:tcPr>
          <w:p w14:paraId="4CC02D93" w14:textId="77777777" w:rsidR="00657734" w:rsidRPr="00520433" w:rsidRDefault="00657734" w:rsidP="00D6165C">
            <w:pPr>
              <w:spacing w:after="0" w:line="240" w:lineRule="auto"/>
              <w:jc w:val="center"/>
              <w:rPr>
                <w:rFonts w:ascii="Cambria" w:hAnsi="Cambria"/>
                <w:b/>
                <w:bCs/>
                <w:sz w:val="24"/>
                <w:szCs w:val="24"/>
              </w:rPr>
            </w:pPr>
            <w:r w:rsidRPr="00520433">
              <w:rPr>
                <w:rFonts w:ascii="Cambria" w:hAnsi="Cambria"/>
                <w:b/>
                <w:bCs/>
                <w:sz w:val="24"/>
                <w:szCs w:val="24"/>
              </w:rPr>
              <w:t>4</w:t>
            </w:r>
          </w:p>
        </w:tc>
        <w:tc>
          <w:tcPr>
            <w:tcW w:w="1305" w:type="dxa"/>
            <w:tcBorders>
              <w:top w:val="single" w:sz="4" w:space="0" w:color="auto"/>
              <w:left w:val="single" w:sz="4" w:space="0" w:color="auto"/>
              <w:bottom w:val="single" w:sz="4" w:space="0" w:color="auto"/>
              <w:right w:val="single" w:sz="4" w:space="0" w:color="auto"/>
            </w:tcBorders>
            <w:shd w:val="clear" w:color="auto" w:fill="D9D9D9"/>
            <w:vAlign w:val="center"/>
          </w:tcPr>
          <w:p w14:paraId="03A145A2" w14:textId="77777777" w:rsidR="00657734" w:rsidRPr="00520433" w:rsidRDefault="00657734" w:rsidP="00D6165C">
            <w:pPr>
              <w:spacing w:after="0" w:line="240" w:lineRule="auto"/>
              <w:jc w:val="center"/>
              <w:rPr>
                <w:rFonts w:ascii="Cambria" w:hAnsi="Cambria"/>
                <w:b/>
                <w:bCs/>
                <w:sz w:val="24"/>
                <w:szCs w:val="24"/>
              </w:rPr>
            </w:pPr>
            <w:r w:rsidRPr="00520433">
              <w:rPr>
                <w:rFonts w:ascii="Cambria" w:hAnsi="Cambria"/>
                <w:b/>
                <w:bCs/>
                <w:sz w:val="24"/>
                <w:szCs w:val="24"/>
              </w:rPr>
              <w:t>5</w:t>
            </w:r>
          </w:p>
        </w:tc>
      </w:tr>
      <w:tr w:rsidR="00657734" w:rsidRPr="00520433" w14:paraId="784E068E" w14:textId="77777777" w:rsidTr="00D6165C">
        <w:trPr>
          <w:trHeight w:val="397"/>
        </w:trPr>
        <w:tc>
          <w:tcPr>
            <w:tcW w:w="3823" w:type="dxa"/>
            <w:tcBorders>
              <w:top w:val="single" w:sz="4" w:space="0" w:color="auto"/>
              <w:left w:val="single" w:sz="4" w:space="0" w:color="auto"/>
              <w:bottom w:val="single" w:sz="4" w:space="0" w:color="auto"/>
              <w:right w:val="single" w:sz="4" w:space="0" w:color="auto"/>
            </w:tcBorders>
            <w:vAlign w:val="center"/>
          </w:tcPr>
          <w:p w14:paraId="5B7BECEF" w14:textId="77777777" w:rsidR="00657734" w:rsidRPr="00520433" w:rsidRDefault="00657734" w:rsidP="00D6165C">
            <w:pPr>
              <w:spacing w:after="0" w:line="240" w:lineRule="auto"/>
              <w:jc w:val="both"/>
              <w:rPr>
                <w:rFonts w:ascii="Cambria" w:hAnsi="Cambria"/>
                <w:bCs/>
                <w:sz w:val="24"/>
                <w:szCs w:val="24"/>
              </w:rPr>
            </w:pPr>
            <w:r w:rsidRPr="00520433">
              <w:rPr>
                <w:rFonts w:ascii="Cambria" w:hAnsi="Cambria"/>
                <w:bCs/>
                <w:sz w:val="24"/>
                <w:szCs w:val="24"/>
              </w:rPr>
              <w:t>Количество типов гамет</w:t>
            </w:r>
          </w:p>
        </w:tc>
        <w:tc>
          <w:tcPr>
            <w:tcW w:w="1305" w:type="dxa"/>
            <w:tcBorders>
              <w:top w:val="single" w:sz="4" w:space="0" w:color="auto"/>
              <w:left w:val="single" w:sz="4" w:space="0" w:color="auto"/>
              <w:bottom w:val="single" w:sz="4" w:space="0" w:color="auto"/>
              <w:right w:val="single" w:sz="4" w:space="0" w:color="auto"/>
            </w:tcBorders>
            <w:vAlign w:val="center"/>
          </w:tcPr>
          <w:p w14:paraId="3C3D6DA2" w14:textId="77777777" w:rsidR="00657734" w:rsidRPr="00520433" w:rsidRDefault="00657734" w:rsidP="00D6165C">
            <w:pPr>
              <w:spacing w:after="0" w:line="240" w:lineRule="auto"/>
              <w:jc w:val="center"/>
              <w:rPr>
                <w:rFonts w:ascii="Cambria" w:hAnsi="Cambria"/>
                <w:sz w:val="24"/>
                <w:szCs w:val="24"/>
              </w:rPr>
            </w:pPr>
            <w:r w:rsidRPr="00520433">
              <w:rPr>
                <w:rFonts w:ascii="Cambria" w:hAnsi="Cambria"/>
                <w:sz w:val="24"/>
                <w:szCs w:val="24"/>
              </w:rPr>
              <w:t>A</w:t>
            </w:r>
          </w:p>
        </w:tc>
        <w:tc>
          <w:tcPr>
            <w:tcW w:w="1305" w:type="dxa"/>
            <w:tcBorders>
              <w:top w:val="single" w:sz="4" w:space="0" w:color="auto"/>
              <w:left w:val="single" w:sz="4" w:space="0" w:color="auto"/>
              <w:bottom w:val="single" w:sz="4" w:space="0" w:color="auto"/>
              <w:right w:val="single" w:sz="4" w:space="0" w:color="auto"/>
            </w:tcBorders>
            <w:vAlign w:val="center"/>
          </w:tcPr>
          <w:p w14:paraId="1BA3AD68" w14:textId="77777777" w:rsidR="00657734" w:rsidRPr="00520433" w:rsidRDefault="00657734" w:rsidP="00D6165C">
            <w:pPr>
              <w:spacing w:after="0" w:line="240" w:lineRule="auto"/>
              <w:jc w:val="center"/>
              <w:rPr>
                <w:rFonts w:ascii="Cambria" w:hAnsi="Cambria"/>
                <w:sz w:val="24"/>
                <w:szCs w:val="24"/>
              </w:rPr>
            </w:pPr>
            <w:r w:rsidRPr="00520433">
              <w:rPr>
                <w:rFonts w:ascii="Cambria" w:hAnsi="Cambria"/>
                <w:sz w:val="24"/>
                <w:szCs w:val="24"/>
              </w:rPr>
              <w:t>C</w:t>
            </w:r>
          </w:p>
        </w:tc>
        <w:tc>
          <w:tcPr>
            <w:tcW w:w="1305" w:type="dxa"/>
            <w:tcBorders>
              <w:top w:val="single" w:sz="4" w:space="0" w:color="auto"/>
              <w:left w:val="single" w:sz="4" w:space="0" w:color="auto"/>
              <w:bottom w:val="single" w:sz="4" w:space="0" w:color="auto"/>
              <w:right w:val="single" w:sz="4" w:space="0" w:color="auto"/>
            </w:tcBorders>
            <w:vAlign w:val="center"/>
          </w:tcPr>
          <w:p w14:paraId="7140222E" w14:textId="77777777" w:rsidR="00657734" w:rsidRPr="00520433" w:rsidRDefault="00657734" w:rsidP="00D6165C">
            <w:pPr>
              <w:spacing w:after="0" w:line="240" w:lineRule="auto"/>
              <w:jc w:val="center"/>
              <w:rPr>
                <w:rFonts w:ascii="Cambria" w:hAnsi="Cambria"/>
                <w:sz w:val="24"/>
                <w:szCs w:val="24"/>
              </w:rPr>
            </w:pPr>
            <w:r w:rsidRPr="00520433">
              <w:rPr>
                <w:rFonts w:ascii="Cambria" w:hAnsi="Cambria"/>
                <w:sz w:val="24"/>
                <w:szCs w:val="24"/>
              </w:rPr>
              <w:t>C</w:t>
            </w:r>
          </w:p>
        </w:tc>
        <w:tc>
          <w:tcPr>
            <w:tcW w:w="1305" w:type="dxa"/>
            <w:tcBorders>
              <w:top w:val="single" w:sz="4" w:space="0" w:color="auto"/>
              <w:left w:val="single" w:sz="4" w:space="0" w:color="auto"/>
              <w:bottom w:val="single" w:sz="4" w:space="0" w:color="auto"/>
              <w:right w:val="single" w:sz="4" w:space="0" w:color="auto"/>
            </w:tcBorders>
            <w:vAlign w:val="center"/>
          </w:tcPr>
          <w:p w14:paraId="446C2FC7" w14:textId="77777777" w:rsidR="00657734" w:rsidRPr="00520433" w:rsidRDefault="00657734" w:rsidP="00D6165C">
            <w:pPr>
              <w:spacing w:after="0" w:line="240" w:lineRule="auto"/>
              <w:jc w:val="center"/>
              <w:rPr>
                <w:rFonts w:ascii="Cambria" w:hAnsi="Cambria"/>
                <w:sz w:val="24"/>
                <w:szCs w:val="24"/>
              </w:rPr>
            </w:pPr>
            <w:r w:rsidRPr="00520433">
              <w:rPr>
                <w:rFonts w:ascii="Cambria" w:hAnsi="Cambria"/>
                <w:sz w:val="24"/>
                <w:szCs w:val="24"/>
              </w:rPr>
              <w:t>E</w:t>
            </w:r>
          </w:p>
        </w:tc>
        <w:tc>
          <w:tcPr>
            <w:tcW w:w="1305" w:type="dxa"/>
            <w:tcBorders>
              <w:top w:val="single" w:sz="4" w:space="0" w:color="auto"/>
              <w:left w:val="single" w:sz="4" w:space="0" w:color="auto"/>
              <w:bottom w:val="single" w:sz="4" w:space="0" w:color="auto"/>
              <w:right w:val="single" w:sz="4" w:space="0" w:color="auto"/>
            </w:tcBorders>
            <w:vAlign w:val="center"/>
          </w:tcPr>
          <w:p w14:paraId="0571C2E2" w14:textId="77777777" w:rsidR="00657734" w:rsidRPr="00520433" w:rsidRDefault="00657734" w:rsidP="00D6165C">
            <w:pPr>
              <w:spacing w:after="0" w:line="240" w:lineRule="auto"/>
              <w:jc w:val="center"/>
              <w:rPr>
                <w:rFonts w:ascii="Cambria" w:hAnsi="Cambria"/>
                <w:sz w:val="24"/>
                <w:szCs w:val="24"/>
              </w:rPr>
            </w:pPr>
            <w:r w:rsidRPr="00520433">
              <w:rPr>
                <w:rFonts w:ascii="Cambria" w:hAnsi="Cambria"/>
                <w:sz w:val="24"/>
                <w:szCs w:val="24"/>
              </w:rPr>
              <w:t>E</w:t>
            </w:r>
          </w:p>
        </w:tc>
      </w:tr>
      <w:tr w:rsidR="00657734" w:rsidRPr="00520433" w14:paraId="6F35CD9A" w14:textId="77777777" w:rsidTr="00D6165C">
        <w:trPr>
          <w:trHeight w:val="397"/>
        </w:trPr>
        <w:tc>
          <w:tcPr>
            <w:tcW w:w="3823" w:type="dxa"/>
            <w:tcBorders>
              <w:top w:val="single" w:sz="4" w:space="0" w:color="auto"/>
              <w:left w:val="single" w:sz="4" w:space="0" w:color="auto"/>
              <w:bottom w:val="single" w:sz="4" w:space="0" w:color="auto"/>
              <w:right w:val="single" w:sz="4" w:space="0" w:color="auto"/>
            </w:tcBorders>
            <w:vAlign w:val="center"/>
          </w:tcPr>
          <w:p w14:paraId="645E671A" w14:textId="77777777" w:rsidR="00657734" w:rsidRPr="00520433" w:rsidRDefault="00657734" w:rsidP="00D6165C">
            <w:pPr>
              <w:spacing w:after="0" w:line="240" w:lineRule="auto"/>
              <w:jc w:val="both"/>
              <w:rPr>
                <w:rFonts w:ascii="Cambria" w:hAnsi="Cambria"/>
                <w:bCs/>
                <w:sz w:val="24"/>
                <w:szCs w:val="24"/>
              </w:rPr>
            </w:pPr>
            <w:r w:rsidRPr="00520433">
              <w:rPr>
                <w:rFonts w:ascii="Cambria" w:hAnsi="Cambria"/>
                <w:bCs/>
                <w:sz w:val="24"/>
                <w:szCs w:val="24"/>
              </w:rPr>
              <w:t>Число фенотипических классов</w:t>
            </w:r>
          </w:p>
        </w:tc>
        <w:tc>
          <w:tcPr>
            <w:tcW w:w="1305" w:type="dxa"/>
            <w:tcBorders>
              <w:top w:val="single" w:sz="4" w:space="0" w:color="auto"/>
              <w:left w:val="single" w:sz="4" w:space="0" w:color="auto"/>
              <w:bottom w:val="single" w:sz="4" w:space="0" w:color="auto"/>
              <w:right w:val="single" w:sz="4" w:space="0" w:color="auto"/>
            </w:tcBorders>
            <w:vAlign w:val="center"/>
          </w:tcPr>
          <w:p w14:paraId="14A6317B" w14:textId="77777777" w:rsidR="00657734" w:rsidRPr="00520433" w:rsidRDefault="00657734" w:rsidP="00D6165C">
            <w:pPr>
              <w:spacing w:after="0" w:line="240" w:lineRule="auto"/>
              <w:jc w:val="center"/>
              <w:rPr>
                <w:rFonts w:ascii="Cambria" w:hAnsi="Cambria"/>
                <w:sz w:val="24"/>
                <w:szCs w:val="24"/>
              </w:rPr>
            </w:pPr>
            <w:r w:rsidRPr="00520433">
              <w:rPr>
                <w:rFonts w:ascii="Cambria" w:hAnsi="Cambria"/>
                <w:sz w:val="24"/>
                <w:szCs w:val="24"/>
              </w:rPr>
              <w:t>I</w:t>
            </w:r>
          </w:p>
        </w:tc>
        <w:tc>
          <w:tcPr>
            <w:tcW w:w="1305" w:type="dxa"/>
            <w:tcBorders>
              <w:top w:val="single" w:sz="4" w:space="0" w:color="auto"/>
              <w:left w:val="single" w:sz="4" w:space="0" w:color="auto"/>
              <w:bottom w:val="single" w:sz="4" w:space="0" w:color="auto"/>
              <w:right w:val="single" w:sz="4" w:space="0" w:color="auto"/>
            </w:tcBorders>
            <w:vAlign w:val="center"/>
          </w:tcPr>
          <w:p w14:paraId="46C4F7C7" w14:textId="77777777" w:rsidR="00657734" w:rsidRPr="00520433" w:rsidRDefault="00657734" w:rsidP="00D6165C">
            <w:pPr>
              <w:spacing w:after="0" w:line="240" w:lineRule="auto"/>
              <w:jc w:val="center"/>
              <w:rPr>
                <w:rFonts w:ascii="Cambria" w:hAnsi="Cambria"/>
                <w:sz w:val="24"/>
                <w:szCs w:val="24"/>
              </w:rPr>
            </w:pPr>
            <w:r w:rsidRPr="00520433">
              <w:rPr>
                <w:rFonts w:ascii="Cambria" w:hAnsi="Cambria"/>
                <w:sz w:val="24"/>
                <w:szCs w:val="24"/>
              </w:rPr>
              <w:t>III</w:t>
            </w:r>
          </w:p>
        </w:tc>
        <w:tc>
          <w:tcPr>
            <w:tcW w:w="1305" w:type="dxa"/>
            <w:tcBorders>
              <w:top w:val="single" w:sz="4" w:space="0" w:color="auto"/>
              <w:left w:val="single" w:sz="4" w:space="0" w:color="auto"/>
              <w:bottom w:val="single" w:sz="4" w:space="0" w:color="auto"/>
              <w:right w:val="single" w:sz="4" w:space="0" w:color="auto"/>
            </w:tcBorders>
            <w:vAlign w:val="center"/>
          </w:tcPr>
          <w:p w14:paraId="0D625AB3" w14:textId="77777777" w:rsidR="00657734" w:rsidRPr="00520433" w:rsidRDefault="00657734" w:rsidP="00D6165C">
            <w:pPr>
              <w:spacing w:after="0" w:line="240" w:lineRule="auto"/>
              <w:jc w:val="center"/>
              <w:rPr>
                <w:rFonts w:ascii="Cambria" w:hAnsi="Cambria"/>
                <w:sz w:val="24"/>
                <w:szCs w:val="24"/>
              </w:rPr>
            </w:pPr>
            <w:r w:rsidRPr="00520433">
              <w:rPr>
                <w:rFonts w:ascii="Cambria" w:hAnsi="Cambria"/>
                <w:sz w:val="24"/>
                <w:szCs w:val="24"/>
              </w:rPr>
              <w:t>II</w:t>
            </w:r>
          </w:p>
        </w:tc>
        <w:tc>
          <w:tcPr>
            <w:tcW w:w="1305" w:type="dxa"/>
            <w:tcBorders>
              <w:top w:val="single" w:sz="4" w:space="0" w:color="auto"/>
              <w:left w:val="single" w:sz="4" w:space="0" w:color="auto"/>
              <w:bottom w:val="single" w:sz="4" w:space="0" w:color="auto"/>
              <w:right w:val="single" w:sz="4" w:space="0" w:color="auto"/>
            </w:tcBorders>
            <w:vAlign w:val="center"/>
          </w:tcPr>
          <w:p w14:paraId="113E2A7F" w14:textId="77777777" w:rsidR="00657734" w:rsidRPr="00520433" w:rsidRDefault="00657734" w:rsidP="00D6165C">
            <w:pPr>
              <w:spacing w:after="0" w:line="240" w:lineRule="auto"/>
              <w:jc w:val="center"/>
              <w:rPr>
                <w:rFonts w:ascii="Cambria" w:hAnsi="Cambria"/>
                <w:sz w:val="24"/>
                <w:szCs w:val="24"/>
              </w:rPr>
            </w:pPr>
            <w:r w:rsidRPr="00520433">
              <w:rPr>
                <w:rFonts w:ascii="Cambria" w:hAnsi="Cambria"/>
                <w:sz w:val="24"/>
                <w:szCs w:val="24"/>
              </w:rPr>
              <w:t>VI</w:t>
            </w:r>
          </w:p>
        </w:tc>
        <w:tc>
          <w:tcPr>
            <w:tcW w:w="1305" w:type="dxa"/>
            <w:tcBorders>
              <w:top w:val="single" w:sz="4" w:space="0" w:color="auto"/>
              <w:left w:val="single" w:sz="4" w:space="0" w:color="auto"/>
              <w:bottom w:val="single" w:sz="4" w:space="0" w:color="auto"/>
              <w:right w:val="single" w:sz="4" w:space="0" w:color="auto"/>
            </w:tcBorders>
            <w:vAlign w:val="center"/>
          </w:tcPr>
          <w:p w14:paraId="18F0F6B9" w14:textId="77777777" w:rsidR="00657734" w:rsidRPr="00520433" w:rsidRDefault="00657734" w:rsidP="00D6165C">
            <w:pPr>
              <w:spacing w:after="0" w:line="240" w:lineRule="auto"/>
              <w:jc w:val="center"/>
              <w:rPr>
                <w:rFonts w:ascii="Cambria" w:hAnsi="Cambria"/>
                <w:sz w:val="24"/>
                <w:szCs w:val="24"/>
              </w:rPr>
            </w:pPr>
            <w:r w:rsidRPr="00520433">
              <w:rPr>
                <w:rFonts w:ascii="Cambria" w:hAnsi="Cambria"/>
                <w:sz w:val="24"/>
                <w:szCs w:val="24"/>
              </w:rPr>
              <w:t>V</w:t>
            </w:r>
          </w:p>
        </w:tc>
      </w:tr>
    </w:tbl>
    <w:p w14:paraId="4DFF0516" w14:textId="77777777" w:rsidR="00657734" w:rsidRPr="00520433" w:rsidRDefault="00657734" w:rsidP="00657734">
      <w:pPr>
        <w:spacing w:after="0" w:line="240" w:lineRule="auto"/>
        <w:jc w:val="both"/>
        <w:rPr>
          <w:rFonts w:ascii="Cambria" w:hAnsi="Cambria"/>
          <w:bCs/>
          <w:sz w:val="24"/>
          <w:szCs w:val="24"/>
        </w:rPr>
      </w:pPr>
    </w:p>
    <w:p w14:paraId="4B7300DF" w14:textId="77777777" w:rsidR="00657734" w:rsidRPr="00520433" w:rsidRDefault="00657734" w:rsidP="00657734">
      <w:pPr>
        <w:spacing w:after="0" w:line="240" w:lineRule="auto"/>
        <w:jc w:val="both"/>
        <w:rPr>
          <w:rFonts w:ascii="Cambria" w:hAnsi="Cambria"/>
          <w:bCs/>
          <w:sz w:val="24"/>
          <w:szCs w:val="24"/>
        </w:rPr>
      </w:pPr>
    </w:p>
    <w:p w14:paraId="06FEC263" w14:textId="77777777" w:rsidR="00657734" w:rsidRDefault="00657734" w:rsidP="00657734">
      <w:pPr>
        <w:rPr>
          <w:rFonts w:ascii="Cambria" w:hAnsi="Cambria"/>
          <w:bCs/>
          <w:sz w:val="24"/>
          <w:szCs w:val="24"/>
        </w:rPr>
      </w:pPr>
      <w:r>
        <w:rPr>
          <w:rFonts w:ascii="Cambria" w:hAnsi="Cambria"/>
          <w:bCs/>
          <w:sz w:val="24"/>
          <w:szCs w:val="24"/>
        </w:rPr>
        <w:br w:type="page"/>
      </w:r>
    </w:p>
    <w:p w14:paraId="7673F3ED" w14:textId="0FB38269" w:rsidR="00657734" w:rsidRPr="00520433" w:rsidRDefault="00657734" w:rsidP="00657734">
      <w:pPr>
        <w:pStyle w:val="ac"/>
      </w:pPr>
      <w:bookmarkStart w:id="73" w:name="_Toc133446948"/>
      <w:r w:rsidRPr="00520433">
        <w:lastRenderedPageBreak/>
        <w:t xml:space="preserve">Задание </w:t>
      </w:r>
      <w:r w:rsidRPr="00520433">
        <w:rPr>
          <w:lang w:val="en-US"/>
        </w:rPr>
        <w:t>ID</w:t>
      </w:r>
      <w:r w:rsidRPr="00520433">
        <w:t xml:space="preserve"> 70 – 5 баллов</w:t>
      </w:r>
      <w:r>
        <w:t xml:space="preserve"> (Вариант 3)</w:t>
      </w:r>
      <w:bookmarkEnd w:id="73"/>
    </w:p>
    <w:p w14:paraId="18D50E4F" w14:textId="77777777" w:rsidR="00657734" w:rsidRPr="00520433" w:rsidRDefault="00657734" w:rsidP="00657734">
      <w:pPr>
        <w:spacing w:after="0" w:line="240" w:lineRule="auto"/>
        <w:jc w:val="both"/>
        <w:rPr>
          <w:rFonts w:ascii="Cambria" w:hAnsi="Cambria"/>
          <w:b/>
          <w:bCs/>
          <w:sz w:val="24"/>
          <w:szCs w:val="24"/>
        </w:rPr>
      </w:pPr>
      <w:r w:rsidRPr="00520433">
        <w:rPr>
          <w:rFonts w:ascii="Cambria" w:hAnsi="Cambria"/>
          <w:b/>
          <w:bCs/>
          <w:sz w:val="24"/>
          <w:szCs w:val="24"/>
        </w:rPr>
        <w:t>Соотнесите генотипы родителей, количество типов гамет, которое производят особи с данным генотипом, и количество фенотипических классов у потомков при скрещивании двух особей с одинаковыми генотипами, умершие особи отдельным фенотипическим классом не считаются:</w:t>
      </w:r>
    </w:p>
    <w:p w14:paraId="40929AB5" w14:textId="77777777" w:rsidR="00657734" w:rsidRPr="00520433" w:rsidRDefault="00657734" w:rsidP="00657734">
      <w:pPr>
        <w:spacing w:after="0" w:line="240" w:lineRule="auto"/>
        <w:jc w:val="both"/>
        <w:rPr>
          <w:rFonts w:ascii="Cambria" w:hAnsi="Cambria"/>
          <w:b/>
          <w:bCs/>
          <w:sz w:val="24"/>
          <w:szCs w:val="24"/>
        </w:rPr>
      </w:pPr>
    </w:p>
    <w:p w14:paraId="290D55EC" w14:textId="77777777" w:rsidR="00657734" w:rsidRPr="009C28D4" w:rsidRDefault="00657734" w:rsidP="00657734">
      <w:pPr>
        <w:spacing w:after="0" w:line="240" w:lineRule="auto"/>
        <w:jc w:val="both"/>
        <w:rPr>
          <w:rFonts w:ascii="Cambria" w:hAnsi="Cambria"/>
          <w:bCs/>
          <w:i/>
          <w:sz w:val="24"/>
          <w:szCs w:val="24"/>
        </w:rPr>
      </w:pPr>
      <w:r w:rsidRPr="009C28D4">
        <w:rPr>
          <w:rFonts w:ascii="Cambria" w:hAnsi="Cambria"/>
          <w:bCs/>
          <w:sz w:val="24"/>
          <w:szCs w:val="24"/>
        </w:rPr>
        <w:t>1. Аа (А летален в гомозиготе)</w:t>
      </w:r>
    </w:p>
    <w:p w14:paraId="7FA605C3" w14:textId="77777777" w:rsidR="00657734" w:rsidRPr="009C28D4" w:rsidRDefault="00657734" w:rsidP="00657734">
      <w:pPr>
        <w:spacing w:after="0" w:line="240" w:lineRule="auto"/>
        <w:jc w:val="both"/>
        <w:rPr>
          <w:rFonts w:ascii="Cambria" w:hAnsi="Cambria"/>
          <w:bCs/>
          <w:i/>
          <w:sz w:val="24"/>
          <w:szCs w:val="24"/>
        </w:rPr>
      </w:pPr>
      <w:r w:rsidRPr="009C28D4">
        <w:rPr>
          <w:rFonts w:ascii="Cambria" w:hAnsi="Cambria"/>
          <w:bCs/>
          <w:sz w:val="24"/>
          <w:szCs w:val="24"/>
        </w:rPr>
        <w:t>2. АаВв (неполное доминирование по гену А, полное – по гену B)</w:t>
      </w:r>
    </w:p>
    <w:p w14:paraId="1F38118A" w14:textId="77777777" w:rsidR="00657734" w:rsidRPr="009C28D4" w:rsidRDefault="00657734" w:rsidP="00657734">
      <w:pPr>
        <w:spacing w:after="0" w:line="240" w:lineRule="auto"/>
        <w:jc w:val="both"/>
        <w:rPr>
          <w:rFonts w:ascii="Cambria" w:hAnsi="Cambria"/>
          <w:bCs/>
          <w:i/>
          <w:sz w:val="24"/>
          <w:szCs w:val="24"/>
        </w:rPr>
      </w:pPr>
      <w:r w:rsidRPr="009C28D4">
        <w:rPr>
          <w:rFonts w:ascii="Cambria" w:hAnsi="Cambria"/>
          <w:bCs/>
          <w:sz w:val="24"/>
          <w:szCs w:val="24"/>
        </w:rPr>
        <w:t xml:space="preserve">3. </w:t>
      </w:r>
      <w:r w:rsidRPr="009C28D4">
        <w:rPr>
          <w:rFonts w:ascii="Cambria" w:hAnsi="Cambria"/>
          <w:bCs/>
          <w:sz w:val="24"/>
          <w:szCs w:val="24"/>
          <w:lang w:val="en-US"/>
        </w:rPr>
        <w:t>DdEe</w:t>
      </w:r>
      <w:r w:rsidRPr="009C28D4">
        <w:rPr>
          <w:rFonts w:ascii="Cambria" w:hAnsi="Cambria"/>
          <w:bCs/>
          <w:sz w:val="24"/>
          <w:szCs w:val="24"/>
        </w:rPr>
        <w:t xml:space="preserve"> (доминантный эпистаз, доминирование по гену E полное, D - подавитель)</w:t>
      </w:r>
    </w:p>
    <w:p w14:paraId="45058CCF" w14:textId="77777777" w:rsidR="00657734" w:rsidRPr="009C28D4" w:rsidRDefault="00657734" w:rsidP="00657734">
      <w:pPr>
        <w:spacing w:after="0" w:line="240" w:lineRule="auto"/>
        <w:jc w:val="both"/>
        <w:rPr>
          <w:rFonts w:ascii="Cambria" w:hAnsi="Cambria"/>
          <w:bCs/>
          <w:i/>
          <w:sz w:val="24"/>
          <w:szCs w:val="24"/>
        </w:rPr>
      </w:pPr>
      <w:r w:rsidRPr="009C28D4">
        <w:rPr>
          <w:rFonts w:ascii="Cambria" w:hAnsi="Cambria"/>
          <w:bCs/>
          <w:sz w:val="24"/>
          <w:szCs w:val="24"/>
        </w:rPr>
        <w:t xml:space="preserve">4. </w:t>
      </w:r>
      <w:r w:rsidRPr="009C28D4">
        <w:rPr>
          <w:rFonts w:ascii="Cambria" w:hAnsi="Cambria"/>
          <w:bCs/>
          <w:sz w:val="24"/>
          <w:szCs w:val="24"/>
          <w:lang w:val="en-US"/>
        </w:rPr>
        <w:t>AaBbCc</w:t>
      </w:r>
      <w:r w:rsidRPr="009C28D4">
        <w:rPr>
          <w:rFonts w:ascii="Cambria" w:hAnsi="Cambria"/>
          <w:bCs/>
          <w:sz w:val="24"/>
          <w:szCs w:val="24"/>
        </w:rPr>
        <w:t xml:space="preserve"> (неполное доминирование по </w:t>
      </w:r>
      <w:r w:rsidRPr="009C28D4">
        <w:rPr>
          <w:rFonts w:ascii="Cambria" w:hAnsi="Cambria"/>
          <w:bCs/>
          <w:sz w:val="24"/>
          <w:szCs w:val="24"/>
          <w:lang w:val="en-US"/>
        </w:rPr>
        <w:t>A</w:t>
      </w:r>
      <w:r w:rsidRPr="009C28D4">
        <w:rPr>
          <w:rFonts w:ascii="Cambria" w:hAnsi="Cambria"/>
          <w:bCs/>
          <w:sz w:val="24"/>
          <w:szCs w:val="24"/>
        </w:rPr>
        <w:t xml:space="preserve"> и </w:t>
      </w:r>
      <w:r w:rsidRPr="009C28D4">
        <w:rPr>
          <w:rFonts w:ascii="Cambria" w:hAnsi="Cambria"/>
          <w:bCs/>
          <w:sz w:val="24"/>
          <w:szCs w:val="24"/>
          <w:lang w:val="en-US"/>
        </w:rPr>
        <w:t>B</w:t>
      </w:r>
      <w:r w:rsidRPr="009C28D4">
        <w:rPr>
          <w:rFonts w:ascii="Cambria" w:hAnsi="Cambria"/>
          <w:bCs/>
          <w:sz w:val="24"/>
          <w:szCs w:val="24"/>
        </w:rPr>
        <w:t>, полное по С)</w:t>
      </w:r>
    </w:p>
    <w:p w14:paraId="00F7CB74" w14:textId="77777777" w:rsidR="00657734" w:rsidRPr="009C28D4" w:rsidRDefault="00657734" w:rsidP="00657734">
      <w:pPr>
        <w:spacing w:after="0" w:line="240" w:lineRule="auto"/>
        <w:jc w:val="both"/>
        <w:rPr>
          <w:rFonts w:ascii="Cambria" w:hAnsi="Cambria"/>
          <w:bCs/>
          <w:sz w:val="24"/>
          <w:szCs w:val="24"/>
        </w:rPr>
      </w:pPr>
      <w:r w:rsidRPr="009C28D4">
        <w:rPr>
          <w:rFonts w:ascii="Cambria" w:hAnsi="Cambria"/>
          <w:bCs/>
          <w:sz w:val="24"/>
          <w:szCs w:val="24"/>
        </w:rPr>
        <w:t>5. АаВв</w:t>
      </w:r>
      <w:r w:rsidRPr="009C28D4">
        <w:rPr>
          <w:rFonts w:ascii="Cambria" w:hAnsi="Cambria"/>
          <w:bCs/>
          <w:sz w:val="24"/>
          <w:szCs w:val="24"/>
          <w:lang w:val="en-US"/>
        </w:rPr>
        <w:t>Dd</w:t>
      </w:r>
      <w:r w:rsidRPr="009C28D4">
        <w:rPr>
          <w:rFonts w:ascii="Cambria" w:hAnsi="Cambria"/>
          <w:bCs/>
          <w:sz w:val="24"/>
          <w:szCs w:val="24"/>
        </w:rPr>
        <w:t xml:space="preserve"> (полное доминирование по всем генам)</w:t>
      </w:r>
    </w:p>
    <w:p w14:paraId="121F5FC9" w14:textId="77777777" w:rsidR="00657734" w:rsidRPr="00520433" w:rsidRDefault="00657734" w:rsidP="00657734">
      <w:pPr>
        <w:spacing w:after="0" w:line="240" w:lineRule="auto"/>
        <w:jc w:val="both"/>
        <w:rPr>
          <w:rFonts w:ascii="Cambria" w:hAnsi="Cambria"/>
          <w:b/>
          <w:bCs/>
          <w:sz w:val="24"/>
          <w:szCs w:val="24"/>
        </w:rPr>
      </w:pPr>
    </w:p>
    <w:p w14:paraId="58AA5AAA" w14:textId="77777777" w:rsidR="00657734" w:rsidRPr="00520433" w:rsidRDefault="00657734" w:rsidP="00657734">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типов гамет</w:t>
      </w:r>
      <w:r>
        <w:rPr>
          <w:rFonts w:ascii="Cambria" w:hAnsi="Cambria"/>
          <w:b/>
          <w:bCs/>
          <w:sz w:val="24"/>
          <w:szCs w:val="24"/>
        </w:rPr>
        <w:t>, которые</w:t>
      </w:r>
      <w:r w:rsidRPr="00520433">
        <w:rPr>
          <w:rFonts w:ascii="Cambria" w:hAnsi="Cambria"/>
          <w:b/>
          <w:bCs/>
          <w:sz w:val="24"/>
          <w:szCs w:val="24"/>
        </w:rPr>
        <w:t xml:space="preserve"> образует организм с данным генотипом </w:t>
      </w:r>
      <w:r>
        <w:rPr>
          <w:rFonts w:ascii="Cambria" w:hAnsi="Cambria"/>
          <w:b/>
          <w:bCs/>
          <w:sz w:val="24"/>
          <w:szCs w:val="24"/>
        </w:rPr>
        <w:t>(с</w:t>
      </w:r>
      <w:r w:rsidRPr="00520433">
        <w:rPr>
          <w:rFonts w:ascii="Cambria" w:hAnsi="Cambria"/>
          <w:b/>
          <w:bCs/>
          <w:sz w:val="24"/>
          <w:szCs w:val="24"/>
        </w:rPr>
        <w:t>писок избыточен, в нем есть лишние значения, но количество типов гамет может быть одинаковы</w:t>
      </w:r>
      <w:r>
        <w:rPr>
          <w:rFonts w:ascii="Cambria" w:hAnsi="Cambria"/>
          <w:b/>
          <w:bCs/>
          <w:sz w:val="24"/>
          <w:szCs w:val="24"/>
        </w:rPr>
        <w:t>м</w:t>
      </w:r>
      <w:r w:rsidRPr="00520433">
        <w:rPr>
          <w:rFonts w:ascii="Cambria" w:hAnsi="Cambria"/>
          <w:b/>
          <w:bCs/>
          <w:sz w:val="24"/>
          <w:szCs w:val="24"/>
        </w:rPr>
        <w:t xml:space="preserve"> у особей с разным генотипом</w:t>
      </w:r>
      <w:r>
        <w:rPr>
          <w:rFonts w:ascii="Cambria" w:hAnsi="Cambria"/>
          <w:b/>
          <w:bCs/>
          <w:sz w:val="24"/>
          <w:szCs w:val="24"/>
        </w:rPr>
        <w:t>)</w:t>
      </w:r>
      <w:r w:rsidRPr="00520433">
        <w:rPr>
          <w:rFonts w:ascii="Cambria" w:hAnsi="Cambria"/>
          <w:b/>
          <w:bCs/>
          <w:sz w:val="24"/>
          <w:szCs w:val="24"/>
        </w:rPr>
        <w:t>:</w:t>
      </w:r>
    </w:p>
    <w:p w14:paraId="1A6511E3" w14:textId="77777777" w:rsidR="00657734" w:rsidRPr="00520433" w:rsidRDefault="00657734" w:rsidP="00844E34">
      <w:pPr>
        <w:numPr>
          <w:ilvl w:val="0"/>
          <w:numId w:val="246"/>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326BFB0C" w14:textId="77777777" w:rsidR="00657734" w:rsidRPr="00520433" w:rsidRDefault="00657734" w:rsidP="00844E34">
      <w:pPr>
        <w:numPr>
          <w:ilvl w:val="0"/>
          <w:numId w:val="246"/>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738ABD12" w14:textId="77777777" w:rsidR="00657734" w:rsidRPr="00520433" w:rsidRDefault="00657734" w:rsidP="00844E34">
      <w:pPr>
        <w:numPr>
          <w:ilvl w:val="0"/>
          <w:numId w:val="246"/>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2C8440D8" w14:textId="77777777" w:rsidR="00657734" w:rsidRPr="00520433" w:rsidRDefault="00657734" w:rsidP="00844E34">
      <w:pPr>
        <w:numPr>
          <w:ilvl w:val="0"/>
          <w:numId w:val="246"/>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6</w:t>
      </w:r>
      <w:r w:rsidRPr="00520433">
        <w:rPr>
          <w:rFonts w:ascii="Cambria" w:hAnsi="Cambria"/>
          <w:bCs/>
          <w:sz w:val="24"/>
          <w:szCs w:val="24"/>
        </w:rPr>
        <w:t>;</w:t>
      </w:r>
    </w:p>
    <w:p w14:paraId="68B8681F" w14:textId="77777777" w:rsidR="00657734" w:rsidRPr="00520433" w:rsidRDefault="00657734" w:rsidP="00844E34">
      <w:pPr>
        <w:numPr>
          <w:ilvl w:val="0"/>
          <w:numId w:val="246"/>
        </w:numPr>
        <w:tabs>
          <w:tab w:val="left" w:pos="426"/>
        </w:tabs>
        <w:spacing w:after="0" w:line="240" w:lineRule="auto"/>
        <w:ind w:left="0" w:firstLine="0"/>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057F5C4F" w14:textId="77777777" w:rsidR="00657734" w:rsidRPr="00520433" w:rsidRDefault="00657734" w:rsidP="00657734">
      <w:pPr>
        <w:spacing w:after="0" w:line="240" w:lineRule="auto"/>
        <w:jc w:val="both"/>
        <w:rPr>
          <w:rFonts w:ascii="Cambria" w:hAnsi="Cambria"/>
          <w:b/>
          <w:bCs/>
          <w:sz w:val="24"/>
          <w:szCs w:val="24"/>
        </w:rPr>
      </w:pPr>
    </w:p>
    <w:p w14:paraId="0204FD86" w14:textId="77777777" w:rsidR="00657734" w:rsidRPr="00520433" w:rsidRDefault="00657734" w:rsidP="00657734">
      <w:pPr>
        <w:spacing w:after="0" w:line="240" w:lineRule="auto"/>
        <w:jc w:val="both"/>
        <w:rPr>
          <w:rFonts w:ascii="Cambria" w:hAnsi="Cambria"/>
          <w:b/>
          <w:bCs/>
          <w:sz w:val="24"/>
          <w:szCs w:val="24"/>
        </w:rPr>
      </w:pPr>
      <w:r>
        <w:rPr>
          <w:rFonts w:ascii="Cambria" w:hAnsi="Cambria"/>
          <w:b/>
          <w:bCs/>
          <w:sz w:val="24"/>
          <w:szCs w:val="24"/>
        </w:rPr>
        <w:t>Количество</w:t>
      </w:r>
      <w:r w:rsidRPr="00520433">
        <w:rPr>
          <w:rFonts w:ascii="Cambria" w:hAnsi="Cambria"/>
          <w:b/>
          <w:bCs/>
          <w:sz w:val="24"/>
          <w:szCs w:val="24"/>
        </w:rPr>
        <w:t xml:space="preserve"> фенотипических классов</w:t>
      </w:r>
      <w:r>
        <w:rPr>
          <w:rFonts w:ascii="Cambria" w:hAnsi="Cambria"/>
          <w:b/>
          <w:bCs/>
          <w:sz w:val="24"/>
          <w:szCs w:val="24"/>
        </w:rPr>
        <w:t>, которые</w:t>
      </w:r>
      <w:r w:rsidRPr="00520433">
        <w:rPr>
          <w:rFonts w:ascii="Cambria" w:hAnsi="Cambria"/>
          <w:b/>
          <w:bCs/>
          <w:sz w:val="24"/>
          <w:szCs w:val="24"/>
        </w:rPr>
        <w:t xml:space="preserve"> можно получить в потомстве от скрещивания родителей с одинаковыми генотипами (список избыточен):</w:t>
      </w:r>
    </w:p>
    <w:p w14:paraId="147EA159"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2</w:t>
      </w:r>
      <w:r w:rsidRPr="00520433">
        <w:rPr>
          <w:rFonts w:ascii="Cambria" w:hAnsi="Cambria"/>
          <w:bCs/>
          <w:sz w:val="24"/>
          <w:szCs w:val="24"/>
        </w:rPr>
        <w:t>;</w:t>
      </w:r>
    </w:p>
    <w:p w14:paraId="5900987E"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3</w:t>
      </w:r>
      <w:r w:rsidRPr="00520433">
        <w:rPr>
          <w:rFonts w:ascii="Cambria" w:hAnsi="Cambria"/>
          <w:bCs/>
          <w:sz w:val="24"/>
          <w:szCs w:val="24"/>
        </w:rPr>
        <w:t>;</w:t>
      </w:r>
    </w:p>
    <w:p w14:paraId="06E6FD5B"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4</w:t>
      </w:r>
      <w:r w:rsidRPr="00520433">
        <w:rPr>
          <w:rFonts w:ascii="Cambria" w:hAnsi="Cambria"/>
          <w:bCs/>
          <w:sz w:val="24"/>
          <w:szCs w:val="24"/>
        </w:rPr>
        <w:t>;</w:t>
      </w:r>
    </w:p>
    <w:p w14:paraId="66924EE5"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6;</w:t>
      </w:r>
    </w:p>
    <w:p w14:paraId="15E981EF"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8</w:t>
      </w:r>
      <w:r w:rsidRPr="00520433">
        <w:rPr>
          <w:rFonts w:ascii="Cambria" w:hAnsi="Cambria"/>
          <w:bCs/>
          <w:sz w:val="24"/>
          <w:szCs w:val="24"/>
        </w:rPr>
        <w:t>;</w:t>
      </w:r>
    </w:p>
    <w:p w14:paraId="3A2A6007"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lang w:val="en-US"/>
        </w:rPr>
        <w:t>18</w:t>
      </w:r>
      <w:r w:rsidRPr="00520433">
        <w:rPr>
          <w:rFonts w:ascii="Cambria" w:hAnsi="Cambria"/>
          <w:bCs/>
          <w:sz w:val="24"/>
          <w:szCs w:val="24"/>
        </w:rPr>
        <w:t>;</w:t>
      </w:r>
    </w:p>
    <w:p w14:paraId="06B2BAD9" w14:textId="77777777" w:rsidR="00657734" w:rsidRPr="00520433" w:rsidRDefault="00657734" w:rsidP="00844E34">
      <w:pPr>
        <w:numPr>
          <w:ilvl w:val="0"/>
          <w:numId w:val="247"/>
        </w:numPr>
        <w:tabs>
          <w:tab w:val="left" w:pos="426"/>
        </w:tabs>
        <w:spacing w:after="0" w:line="240" w:lineRule="auto"/>
        <w:ind w:left="426" w:hanging="142"/>
        <w:jc w:val="both"/>
        <w:rPr>
          <w:rFonts w:ascii="Cambria" w:hAnsi="Cambria"/>
          <w:bCs/>
          <w:sz w:val="24"/>
          <w:szCs w:val="24"/>
        </w:rPr>
      </w:pPr>
      <w:r w:rsidRPr="00520433">
        <w:rPr>
          <w:rFonts w:ascii="Cambria" w:hAnsi="Cambria"/>
          <w:bCs/>
          <w:sz w:val="24"/>
          <w:szCs w:val="24"/>
        </w:rPr>
        <w:t>27;</w:t>
      </w:r>
    </w:p>
    <w:p w14:paraId="11B6C331" w14:textId="77777777" w:rsidR="00657734" w:rsidRPr="00520433" w:rsidRDefault="00657734" w:rsidP="00657734">
      <w:pPr>
        <w:spacing w:after="0" w:line="240" w:lineRule="auto"/>
        <w:jc w:val="both"/>
        <w:rPr>
          <w:rFonts w:ascii="Cambria" w:hAnsi="Cambria"/>
          <w:b/>
          <w:bCs/>
          <w:sz w:val="24"/>
          <w:szCs w:val="24"/>
        </w:rPr>
      </w:pPr>
    </w:p>
    <w:p w14:paraId="2B6AF6A9" w14:textId="77777777" w:rsidR="00657734" w:rsidRPr="00520433" w:rsidRDefault="00657734" w:rsidP="00657734">
      <w:pPr>
        <w:spacing w:after="0" w:line="240" w:lineRule="auto"/>
        <w:jc w:val="both"/>
        <w:rPr>
          <w:rFonts w:ascii="Cambria" w:hAnsi="Cambria"/>
          <w:b/>
          <w:bCs/>
          <w:sz w:val="24"/>
          <w:szCs w:val="24"/>
        </w:rPr>
      </w:pPr>
    </w:p>
    <w:p w14:paraId="41856C4A" w14:textId="77777777" w:rsidR="00657734" w:rsidRPr="00520433" w:rsidRDefault="00657734" w:rsidP="00657734">
      <w:pPr>
        <w:spacing w:after="0" w:line="240" w:lineRule="auto"/>
        <w:jc w:val="both"/>
        <w:rPr>
          <w:rFonts w:ascii="Cambria" w:hAnsi="Cambria"/>
          <w:b/>
          <w:bCs/>
          <w:sz w:val="24"/>
          <w:szCs w:val="24"/>
        </w:rPr>
      </w:pPr>
      <w:r w:rsidRPr="00520433">
        <w:rPr>
          <w:rFonts w:ascii="Cambria" w:hAnsi="Cambria"/>
          <w:b/>
          <w:bCs/>
          <w:sz w:val="24"/>
          <w:szCs w:val="24"/>
        </w:rPr>
        <w:t>Ответ:</w:t>
      </w:r>
    </w:p>
    <w:p w14:paraId="369823E2" w14:textId="77777777" w:rsidR="00657734" w:rsidRPr="00520433" w:rsidRDefault="00657734" w:rsidP="00657734">
      <w:pPr>
        <w:spacing w:after="0" w:line="240" w:lineRule="auto"/>
        <w:jc w:val="both"/>
        <w:rPr>
          <w:rFonts w:ascii="Cambria" w:hAnsi="Cambria"/>
          <w:b/>
          <w:bCs/>
          <w:sz w:val="24"/>
          <w:szCs w:val="24"/>
        </w:rPr>
      </w:pPr>
    </w:p>
    <w:p w14:paraId="505D21D6" w14:textId="77777777" w:rsidR="00657734" w:rsidRPr="00520433" w:rsidRDefault="00657734" w:rsidP="00657734">
      <w:pPr>
        <w:spacing w:after="0" w:line="240" w:lineRule="auto"/>
        <w:jc w:val="both"/>
        <w:rPr>
          <w:rFonts w:ascii="Cambria" w:hAnsi="Cambria"/>
          <w:bCs/>
          <w:sz w:val="24"/>
          <w:szCs w:val="24"/>
        </w:rPr>
      </w:pPr>
    </w:p>
    <w:tbl>
      <w:tblPr>
        <w:tblW w:w="1034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1304"/>
        <w:gridCol w:w="1304"/>
        <w:gridCol w:w="1304"/>
        <w:gridCol w:w="1304"/>
        <w:gridCol w:w="1304"/>
      </w:tblGrid>
      <w:tr w:rsidR="00657734" w:rsidRPr="00520433" w14:paraId="349BDF7B" w14:textId="77777777" w:rsidTr="009C28D4">
        <w:trPr>
          <w:trHeight w:val="427"/>
        </w:trPr>
        <w:tc>
          <w:tcPr>
            <w:tcW w:w="3828" w:type="dxa"/>
            <w:tcBorders>
              <w:top w:val="single" w:sz="4" w:space="0" w:color="auto"/>
              <w:left w:val="single" w:sz="4" w:space="0" w:color="auto"/>
              <w:bottom w:val="single" w:sz="4" w:space="0" w:color="auto"/>
              <w:right w:val="single" w:sz="4" w:space="0" w:color="auto"/>
            </w:tcBorders>
            <w:shd w:val="clear" w:color="auto" w:fill="D9D9D9"/>
            <w:vAlign w:val="center"/>
          </w:tcPr>
          <w:p w14:paraId="1FE7F0AD" w14:textId="77777777" w:rsidR="00657734" w:rsidRPr="00520433" w:rsidRDefault="00657734" w:rsidP="00D6165C">
            <w:pPr>
              <w:spacing w:after="0" w:line="240" w:lineRule="auto"/>
              <w:jc w:val="both"/>
              <w:rPr>
                <w:rFonts w:ascii="Cambria" w:hAnsi="Cambria"/>
                <w:b/>
                <w:bCs/>
                <w:sz w:val="24"/>
                <w:szCs w:val="24"/>
              </w:rPr>
            </w:pPr>
            <w:r w:rsidRPr="00520433">
              <w:rPr>
                <w:rFonts w:ascii="Cambria" w:hAnsi="Cambria"/>
                <w:b/>
                <w:bCs/>
                <w:sz w:val="24"/>
                <w:szCs w:val="24"/>
              </w:rPr>
              <w:t>Картинка</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tcPr>
          <w:p w14:paraId="2008DFD6" w14:textId="77777777" w:rsidR="00657734" w:rsidRPr="00520433" w:rsidRDefault="00657734" w:rsidP="00D6165C">
            <w:pPr>
              <w:spacing w:after="0" w:line="240" w:lineRule="auto"/>
              <w:jc w:val="center"/>
              <w:rPr>
                <w:rFonts w:ascii="Cambria" w:hAnsi="Cambria"/>
                <w:b/>
                <w:bCs/>
                <w:sz w:val="24"/>
                <w:szCs w:val="24"/>
              </w:rPr>
            </w:pPr>
            <w:r w:rsidRPr="00520433">
              <w:rPr>
                <w:rFonts w:ascii="Cambria" w:hAnsi="Cambria"/>
                <w:b/>
                <w:bCs/>
                <w:sz w:val="24"/>
                <w:szCs w:val="24"/>
              </w:rPr>
              <w:t>1</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tcPr>
          <w:p w14:paraId="0F7FD70F" w14:textId="77777777" w:rsidR="00657734" w:rsidRPr="00520433" w:rsidRDefault="00657734" w:rsidP="00D6165C">
            <w:pPr>
              <w:spacing w:after="0" w:line="240" w:lineRule="auto"/>
              <w:jc w:val="center"/>
              <w:rPr>
                <w:rFonts w:ascii="Cambria" w:hAnsi="Cambria"/>
                <w:b/>
                <w:bCs/>
                <w:sz w:val="24"/>
                <w:szCs w:val="24"/>
              </w:rPr>
            </w:pPr>
            <w:r w:rsidRPr="00520433">
              <w:rPr>
                <w:rFonts w:ascii="Cambria" w:hAnsi="Cambria"/>
                <w:b/>
                <w:bCs/>
                <w:sz w:val="24"/>
                <w:szCs w:val="24"/>
              </w:rPr>
              <w:t>2</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tcPr>
          <w:p w14:paraId="366A0469" w14:textId="77777777" w:rsidR="00657734" w:rsidRPr="00520433" w:rsidRDefault="00657734" w:rsidP="00D6165C">
            <w:pPr>
              <w:spacing w:after="0" w:line="240" w:lineRule="auto"/>
              <w:jc w:val="center"/>
              <w:rPr>
                <w:rFonts w:ascii="Cambria" w:hAnsi="Cambria"/>
                <w:b/>
                <w:bCs/>
                <w:sz w:val="24"/>
                <w:szCs w:val="24"/>
              </w:rPr>
            </w:pPr>
            <w:r w:rsidRPr="00520433">
              <w:rPr>
                <w:rFonts w:ascii="Cambria" w:hAnsi="Cambria"/>
                <w:b/>
                <w:bCs/>
                <w:sz w:val="24"/>
                <w:szCs w:val="24"/>
              </w:rPr>
              <w:t>3</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tcPr>
          <w:p w14:paraId="1C37FF32" w14:textId="77777777" w:rsidR="00657734" w:rsidRPr="00520433" w:rsidRDefault="00657734" w:rsidP="00D6165C">
            <w:pPr>
              <w:spacing w:after="0" w:line="240" w:lineRule="auto"/>
              <w:jc w:val="center"/>
              <w:rPr>
                <w:rFonts w:ascii="Cambria" w:hAnsi="Cambria"/>
                <w:b/>
                <w:bCs/>
                <w:sz w:val="24"/>
                <w:szCs w:val="24"/>
              </w:rPr>
            </w:pPr>
            <w:r w:rsidRPr="00520433">
              <w:rPr>
                <w:rFonts w:ascii="Cambria" w:hAnsi="Cambria"/>
                <w:b/>
                <w:bCs/>
                <w:sz w:val="24"/>
                <w:szCs w:val="24"/>
              </w:rPr>
              <w:t>4</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tcPr>
          <w:p w14:paraId="2B45ECD8" w14:textId="77777777" w:rsidR="00657734" w:rsidRPr="00520433" w:rsidRDefault="00657734" w:rsidP="00D6165C">
            <w:pPr>
              <w:spacing w:after="0" w:line="240" w:lineRule="auto"/>
              <w:jc w:val="center"/>
              <w:rPr>
                <w:rFonts w:ascii="Cambria" w:hAnsi="Cambria"/>
                <w:b/>
                <w:bCs/>
                <w:sz w:val="24"/>
                <w:szCs w:val="24"/>
              </w:rPr>
            </w:pPr>
            <w:r w:rsidRPr="00520433">
              <w:rPr>
                <w:rFonts w:ascii="Cambria" w:hAnsi="Cambria"/>
                <w:b/>
                <w:bCs/>
                <w:sz w:val="24"/>
                <w:szCs w:val="24"/>
              </w:rPr>
              <w:t>5</w:t>
            </w:r>
          </w:p>
        </w:tc>
      </w:tr>
      <w:tr w:rsidR="00657734" w:rsidRPr="00520433" w14:paraId="1699D044" w14:textId="77777777" w:rsidTr="009C28D4">
        <w:trPr>
          <w:trHeight w:val="427"/>
        </w:trPr>
        <w:tc>
          <w:tcPr>
            <w:tcW w:w="3828" w:type="dxa"/>
            <w:tcBorders>
              <w:top w:val="single" w:sz="4" w:space="0" w:color="auto"/>
              <w:left w:val="single" w:sz="4" w:space="0" w:color="auto"/>
              <w:bottom w:val="single" w:sz="4" w:space="0" w:color="auto"/>
              <w:right w:val="single" w:sz="4" w:space="0" w:color="auto"/>
            </w:tcBorders>
            <w:vAlign w:val="center"/>
          </w:tcPr>
          <w:p w14:paraId="5AD93053" w14:textId="77777777" w:rsidR="00657734" w:rsidRPr="00520433" w:rsidRDefault="00657734" w:rsidP="00D6165C">
            <w:pPr>
              <w:spacing w:after="0" w:line="240" w:lineRule="auto"/>
              <w:jc w:val="both"/>
              <w:rPr>
                <w:rFonts w:ascii="Cambria" w:hAnsi="Cambria"/>
                <w:bCs/>
                <w:sz w:val="24"/>
                <w:szCs w:val="24"/>
              </w:rPr>
            </w:pPr>
            <w:r w:rsidRPr="00520433">
              <w:rPr>
                <w:rFonts w:ascii="Cambria" w:hAnsi="Cambria"/>
                <w:bCs/>
                <w:sz w:val="24"/>
                <w:szCs w:val="24"/>
              </w:rPr>
              <w:t>Количество типов гамет</w:t>
            </w:r>
          </w:p>
        </w:tc>
        <w:tc>
          <w:tcPr>
            <w:tcW w:w="1304" w:type="dxa"/>
            <w:tcBorders>
              <w:top w:val="single" w:sz="4" w:space="0" w:color="auto"/>
              <w:left w:val="single" w:sz="4" w:space="0" w:color="auto"/>
              <w:bottom w:val="single" w:sz="4" w:space="0" w:color="auto"/>
              <w:right w:val="single" w:sz="4" w:space="0" w:color="auto"/>
            </w:tcBorders>
            <w:vAlign w:val="center"/>
          </w:tcPr>
          <w:p w14:paraId="591FB44C" w14:textId="77777777" w:rsidR="00657734" w:rsidRPr="00520433" w:rsidRDefault="00657734" w:rsidP="00D6165C">
            <w:pPr>
              <w:spacing w:after="0" w:line="240" w:lineRule="auto"/>
              <w:jc w:val="center"/>
              <w:rPr>
                <w:rFonts w:ascii="Cambria" w:hAnsi="Cambria"/>
                <w:sz w:val="24"/>
                <w:szCs w:val="24"/>
              </w:rPr>
            </w:pPr>
            <w:r w:rsidRPr="00520433">
              <w:rPr>
                <w:rFonts w:ascii="Cambria" w:hAnsi="Cambria"/>
                <w:sz w:val="24"/>
                <w:szCs w:val="24"/>
              </w:rPr>
              <w:t>A</w:t>
            </w:r>
          </w:p>
        </w:tc>
        <w:tc>
          <w:tcPr>
            <w:tcW w:w="1304" w:type="dxa"/>
            <w:tcBorders>
              <w:top w:val="single" w:sz="4" w:space="0" w:color="auto"/>
              <w:left w:val="single" w:sz="4" w:space="0" w:color="auto"/>
              <w:bottom w:val="single" w:sz="4" w:space="0" w:color="auto"/>
              <w:right w:val="single" w:sz="4" w:space="0" w:color="auto"/>
            </w:tcBorders>
            <w:vAlign w:val="center"/>
          </w:tcPr>
          <w:p w14:paraId="3054A0C6" w14:textId="77777777" w:rsidR="00657734" w:rsidRPr="00520433" w:rsidRDefault="00657734" w:rsidP="00D6165C">
            <w:pPr>
              <w:spacing w:after="0" w:line="240" w:lineRule="auto"/>
              <w:jc w:val="center"/>
              <w:rPr>
                <w:rFonts w:ascii="Cambria" w:hAnsi="Cambria"/>
                <w:sz w:val="24"/>
                <w:szCs w:val="24"/>
              </w:rPr>
            </w:pPr>
            <w:r w:rsidRPr="00520433">
              <w:rPr>
                <w:rFonts w:ascii="Cambria" w:hAnsi="Cambria"/>
                <w:sz w:val="24"/>
                <w:szCs w:val="24"/>
              </w:rPr>
              <w:t>C</w:t>
            </w:r>
          </w:p>
        </w:tc>
        <w:tc>
          <w:tcPr>
            <w:tcW w:w="1304" w:type="dxa"/>
            <w:tcBorders>
              <w:top w:val="single" w:sz="4" w:space="0" w:color="auto"/>
              <w:left w:val="single" w:sz="4" w:space="0" w:color="auto"/>
              <w:bottom w:val="single" w:sz="4" w:space="0" w:color="auto"/>
              <w:right w:val="single" w:sz="4" w:space="0" w:color="auto"/>
            </w:tcBorders>
            <w:vAlign w:val="center"/>
          </w:tcPr>
          <w:p w14:paraId="39A8AB9D" w14:textId="77777777" w:rsidR="00657734" w:rsidRPr="00520433" w:rsidRDefault="00657734" w:rsidP="00D6165C">
            <w:pPr>
              <w:spacing w:after="0" w:line="240" w:lineRule="auto"/>
              <w:jc w:val="center"/>
              <w:rPr>
                <w:rFonts w:ascii="Cambria" w:hAnsi="Cambria"/>
                <w:sz w:val="24"/>
                <w:szCs w:val="24"/>
              </w:rPr>
            </w:pPr>
            <w:r w:rsidRPr="00520433">
              <w:rPr>
                <w:rFonts w:ascii="Cambria" w:hAnsi="Cambria"/>
                <w:sz w:val="24"/>
                <w:szCs w:val="24"/>
              </w:rPr>
              <w:t>C</w:t>
            </w:r>
          </w:p>
        </w:tc>
        <w:tc>
          <w:tcPr>
            <w:tcW w:w="1304" w:type="dxa"/>
            <w:tcBorders>
              <w:top w:val="single" w:sz="4" w:space="0" w:color="auto"/>
              <w:left w:val="single" w:sz="4" w:space="0" w:color="auto"/>
              <w:bottom w:val="single" w:sz="4" w:space="0" w:color="auto"/>
              <w:right w:val="single" w:sz="4" w:space="0" w:color="auto"/>
            </w:tcBorders>
            <w:vAlign w:val="center"/>
          </w:tcPr>
          <w:p w14:paraId="16CC7E27" w14:textId="77777777" w:rsidR="00657734" w:rsidRPr="00520433" w:rsidRDefault="00657734" w:rsidP="00D6165C">
            <w:pPr>
              <w:spacing w:after="0" w:line="240" w:lineRule="auto"/>
              <w:jc w:val="center"/>
              <w:rPr>
                <w:rFonts w:ascii="Cambria" w:hAnsi="Cambria"/>
                <w:sz w:val="24"/>
                <w:szCs w:val="24"/>
              </w:rPr>
            </w:pPr>
            <w:r w:rsidRPr="00520433">
              <w:rPr>
                <w:rFonts w:ascii="Cambria" w:hAnsi="Cambria"/>
                <w:sz w:val="24"/>
                <w:szCs w:val="24"/>
              </w:rPr>
              <w:t>E</w:t>
            </w:r>
          </w:p>
        </w:tc>
        <w:tc>
          <w:tcPr>
            <w:tcW w:w="1304" w:type="dxa"/>
            <w:tcBorders>
              <w:top w:val="single" w:sz="4" w:space="0" w:color="auto"/>
              <w:left w:val="single" w:sz="4" w:space="0" w:color="auto"/>
              <w:bottom w:val="single" w:sz="4" w:space="0" w:color="auto"/>
              <w:right w:val="single" w:sz="4" w:space="0" w:color="auto"/>
            </w:tcBorders>
            <w:vAlign w:val="center"/>
          </w:tcPr>
          <w:p w14:paraId="3E106906" w14:textId="77777777" w:rsidR="00657734" w:rsidRPr="00520433" w:rsidRDefault="00657734" w:rsidP="00D6165C">
            <w:pPr>
              <w:spacing w:after="0" w:line="240" w:lineRule="auto"/>
              <w:jc w:val="center"/>
              <w:rPr>
                <w:rFonts w:ascii="Cambria" w:hAnsi="Cambria"/>
                <w:sz w:val="24"/>
                <w:szCs w:val="24"/>
              </w:rPr>
            </w:pPr>
            <w:r w:rsidRPr="00520433">
              <w:rPr>
                <w:rFonts w:ascii="Cambria" w:hAnsi="Cambria"/>
                <w:sz w:val="24"/>
                <w:szCs w:val="24"/>
              </w:rPr>
              <w:t>E</w:t>
            </w:r>
          </w:p>
        </w:tc>
      </w:tr>
      <w:tr w:rsidR="00657734" w14:paraId="265619C5" w14:textId="77777777" w:rsidTr="009C28D4">
        <w:trPr>
          <w:trHeight w:val="427"/>
        </w:trPr>
        <w:tc>
          <w:tcPr>
            <w:tcW w:w="3828" w:type="dxa"/>
            <w:tcBorders>
              <w:top w:val="single" w:sz="4" w:space="0" w:color="auto"/>
              <w:left w:val="single" w:sz="4" w:space="0" w:color="auto"/>
              <w:bottom w:val="single" w:sz="4" w:space="0" w:color="auto"/>
              <w:right w:val="single" w:sz="4" w:space="0" w:color="auto"/>
            </w:tcBorders>
            <w:vAlign w:val="center"/>
          </w:tcPr>
          <w:p w14:paraId="25D78650" w14:textId="77777777" w:rsidR="00657734" w:rsidRPr="00520433" w:rsidRDefault="00657734" w:rsidP="00D6165C">
            <w:pPr>
              <w:spacing w:after="0" w:line="240" w:lineRule="auto"/>
              <w:jc w:val="both"/>
              <w:rPr>
                <w:rFonts w:ascii="Cambria" w:hAnsi="Cambria"/>
                <w:bCs/>
                <w:sz w:val="24"/>
                <w:szCs w:val="24"/>
              </w:rPr>
            </w:pPr>
            <w:r w:rsidRPr="00520433">
              <w:rPr>
                <w:rFonts w:ascii="Cambria" w:hAnsi="Cambria"/>
                <w:bCs/>
                <w:sz w:val="24"/>
                <w:szCs w:val="24"/>
              </w:rPr>
              <w:t>Число фенотипических классов</w:t>
            </w:r>
          </w:p>
        </w:tc>
        <w:tc>
          <w:tcPr>
            <w:tcW w:w="1304" w:type="dxa"/>
            <w:tcBorders>
              <w:top w:val="single" w:sz="4" w:space="0" w:color="auto"/>
              <w:left w:val="single" w:sz="4" w:space="0" w:color="auto"/>
              <w:bottom w:val="single" w:sz="4" w:space="0" w:color="auto"/>
              <w:right w:val="single" w:sz="4" w:space="0" w:color="auto"/>
            </w:tcBorders>
            <w:vAlign w:val="center"/>
          </w:tcPr>
          <w:p w14:paraId="58487B16" w14:textId="77777777" w:rsidR="00657734" w:rsidRPr="00520433" w:rsidRDefault="00657734" w:rsidP="00D6165C">
            <w:pPr>
              <w:spacing w:after="0" w:line="240" w:lineRule="auto"/>
              <w:jc w:val="center"/>
              <w:rPr>
                <w:rFonts w:ascii="Cambria" w:hAnsi="Cambria"/>
                <w:sz w:val="24"/>
                <w:szCs w:val="24"/>
              </w:rPr>
            </w:pPr>
            <w:r w:rsidRPr="00520433">
              <w:rPr>
                <w:rFonts w:ascii="Cambria" w:hAnsi="Cambria"/>
                <w:sz w:val="24"/>
                <w:szCs w:val="24"/>
              </w:rPr>
              <w:t>I</w:t>
            </w:r>
          </w:p>
        </w:tc>
        <w:tc>
          <w:tcPr>
            <w:tcW w:w="1304" w:type="dxa"/>
            <w:tcBorders>
              <w:top w:val="single" w:sz="4" w:space="0" w:color="auto"/>
              <w:left w:val="single" w:sz="4" w:space="0" w:color="auto"/>
              <w:bottom w:val="single" w:sz="4" w:space="0" w:color="auto"/>
              <w:right w:val="single" w:sz="4" w:space="0" w:color="auto"/>
            </w:tcBorders>
            <w:vAlign w:val="center"/>
          </w:tcPr>
          <w:p w14:paraId="6FA6D487" w14:textId="77777777" w:rsidR="00657734" w:rsidRPr="00520433" w:rsidRDefault="00657734" w:rsidP="00D6165C">
            <w:pPr>
              <w:spacing w:after="0" w:line="240" w:lineRule="auto"/>
              <w:jc w:val="center"/>
              <w:rPr>
                <w:rFonts w:ascii="Cambria" w:hAnsi="Cambria"/>
                <w:sz w:val="24"/>
                <w:szCs w:val="24"/>
              </w:rPr>
            </w:pPr>
            <w:r w:rsidRPr="00520433">
              <w:rPr>
                <w:rFonts w:ascii="Cambria" w:hAnsi="Cambria"/>
                <w:sz w:val="24"/>
                <w:szCs w:val="24"/>
              </w:rPr>
              <w:t>IV</w:t>
            </w:r>
          </w:p>
        </w:tc>
        <w:tc>
          <w:tcPr>
            <w:tcW w:w="1304" w:type="dxa"/>
            <w:tcBorders>
              <w:top w:val="single" w:sz="4" w:space="0" w:color="auto"/>
              <w:left w:val="single" w:sz="4" w:space="0" w:color="auto"/>
              <w:bottom w:val="single" w:sz="4" w:space="0" w:color="auto"/>
              <w:right w:val="single" w:sz="4" w:space="0" w:color="auto"/>
            </w:tcBorders>
            <w:vAlign w:val="center"/>
          </w:tcPr>
          <w:p w14:paraId="6E344191" w14:textId="77777777" w:rsidR="00657734" w:rsidRPr="00520433" w:rsidRDefault="00657734" w:rsidP="00D6165C">
            <w:pPr>
              <w:spacing w:after="0" w:line="240" w:lineRule="auto"/>
              <w:jc w:val="center"/>
              <w:rPr>
                <w:rFonts w:ascii="Cambria" w:hAnsi="Cambria"/>
                <w:sz w:val="24"/>
                <w:szCs w:val="24"/>
              </w:rPr>
            </w:pPr>
            <w:r w:rsidRPr="00520433">
              <w:rPr>
                <w:rFonts w:ascii="Cambria" w:hAnsi="Cambria"/>
                <w:sz w:val="24"/>
                <w:szCs w:val="24"/>
              </w:rPr>
              <w:t>II</w:t>
            </w:r>
          </w:p>
        </w:tc>
        <w:tc>
          <w:tcPr>
            <w:tcW w:w="1304" w:type="dxa"/>
            <w:tcBorders>
              <w:top w:val="single" w:sz="4" w:space="0" w:color="auto"/>
              <w:left w:val="single" w:sz="4" w:space="0" w:color="auto"/>
              <w:bottom w:val="single" w:sz="4" w:space="0" w:color="auto"/>
              <w:right w:val="single" w:sz="4" w:space="0" w:color="auto"/>
            </w:tcBorders>
            <w:vAlign w:val="center"/>
          </w:tcPr>
          <w:p w14:paraId="65C441B3" w14:textId="77777777" w:rsidR="00657734" w:rsidRPr="00520433" w:rsidRDefault="00657734" w:rsidP="00D6165C">
            <w:pPr>
              <w:spacing w:after="0" w:line="240" w:lineRule="auto"/>
              <w:jc w:val="center"/>
              <w:rPr>
                <w:rFonts w:ascii="Cambria" w:hAnsi="Cambria"/>
                <w:sz w:val="24"/>
                <w:szCs w:val="24"/>
              </w:rPr>
            </w:pPr>
            <w:r w:rsidRPr="00520433">
              <w:rPr>
                <w:rFonts w:ascii="Cambria" w:hAnsi="Cambria"/>
                <w:sz w:val="24"/>
                <w:szCs w:val="24"/>
              </w:rPr>
              <w:t>VI</w:t>
            </w:r>
          </w:p>
        </w:tc>
        <w:tc>
          <w:tcPr>
            <w:tcW w:w="1304" w:type="dxa"/>
            <w:tcBorders>
              <w:top w:val="single" w:sz="4" w:space="0" w:color="auto"/>
              <w:left w:val="single" w:sz="4" w:space="0" w:color="auto"/>
              <w:bottom w:val="single" w:sz="4" w:space="0" w:color="auto"/>
              <w:right w:val="single" w:sz="4" w:space="0" w:color="auto"/>
            </w:tcBorders>
            <w:vAlign w:val="center"/>
          </w:tcPr>
          <w:p w14:paraId="35194AC4" w14:textId="77777777" w:rsidR="00657734" w:rsidRPr="00520433" w:rsidRDefault="00657734" w:rsidP="00D6165C">
            <w:pPr>
              <w:spacing w:after="0" w:line="240" w:lineRule="auto"/>
              <w:jc w:val="center"/>
              <w:rPr>
                <w:rFonts w:ascii="Cambria" w:hAnsi="Cambria"/>
                <w:sz w:val="24"/>
                <w:szCs w:val="24"/>
              </w:rPr>
            </w:pPr>
            <w:r w:rsidRPr="00520433">
              <w:rPr>
                <w:rFonts w:ascii="Cambria" w:hAnsi="Cambria"/>
                <w:sz w:val="24"/>
                <w:szCs w:val="24"/>
              </w:rPr>
              <w:t>V</w:t>
            </w:r>
          </w:p>
        </w:tc>
      </w:tr>
    </w:tbl>
    <w:p w14:paraId="502768DE" w14:textId="77777777" w:rsidR="00657734" w:rsidRDefault="00657734" w:rsidP="00657734">
      <w:pPr>
        <w:spacing w:after="0" w:line="240" w:lineRule="auto"/>
        <w:jc w:val="both"/>
        <w:rPr>
          <w:rFonts w:ascii="Cambria" w:hAnsi="Cambria"/>
          <w:bCs/>
          <w:sz w:val="24"/>
          <w:szCs w:val="24"/>
        </w:rPr>
      </w:pPr>
    </w:p>
    <w:p w14:paraId="12EEDF5F" w14:textId="77777777" w:rsidR="00657734" w:rsidRDefault="00657734" w:rsidP="00657734">
      <w:pPr>
        <w:rPr>
          <w:rFonts w:ascii="Cambria" w:hAnsi="Cambria"/>
          <w:bCs/>
          <w:sz w:val="24"/>
          <w:szCs w:val="24"/>
        </w:rPr>
      </w:pPr>
      <w:r>
        <w:rPr>
          <w:rFonts w:ascii="Cambria" w:hAnsi="Cambria"/>
          <w:bCs/>
          <w:sz w:val="24"/>
          <w:szCs w:val="24"/>
        </w:rPr>
        <w:br w:type="page"/>
      </w:r>
    </w:p>
    <w:p w14:paraId="5B658383" w14:textId="4F29C66F" w:rsidR="0095716B" w:rsidRPr="00420589" w:rsidRDefault="0095716B" w:rsidP="00C63B16">
      <w:pPr>
        <w:pStyle w:val="ac"/>
        <w:rPr>
          <w:bCs/>
          <w:szCs w:val="28"/>
        </w:rPr>
      </w:pPr>
      <w:bookmarkStart w:id="74" w:name="_Toc133446949"/>
      <w:r w:rsidRPr="00420589">
        <w:lastRenderedPageBreak/>
        <w:t xml:space="preserve">Задание </w:t>
      </w:r>
      <w:r w:rsidRPr="00420589">
        <w:rPr>
          <w:lang w:val="en-US"/>
        </w:rPr>
        <w:t>ID</w:t>
      </w:r>
      <w:r w:rsidRPr="00420589">
        <w:t xml:space="preserve"> 71 – 5 баллов</w:t>
      </w:r>
      <w:r w:rsidR="009C28D4">
        <w:t xml:space="preserve"> (Вариант 1)</w:t>
      </w:r>
      <w:bookmarkEnd w:id="74"/>
    </w:p>
    <w:p w14:paraId="3A770D8C"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Современная домашняя кошка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catus</w:t>
      </w:r>
      <w:r w:rsidRPr="00420589">
        <w:rPr>
          <w:rFonts w:ascii="Cambria" w:hAnsi="Cambria"/>
          <w:b/>
          <w:bCs/>
          <w:sz w:val="24"/>
          <w:szCs w:val="24"/>
        </w:rPr>
        <w:t>) – результат длительной селекции исходно небольшой популяции степной кошки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silvestris</w:t>
      </w:r>
      <w:r w:rsidRPr="00420589">
        <w:rPr>
          <w:rFonts w:ascii="Cambria" w:hAnsi="Cambria"/>
          <w:b/>
          <w:bCs/>
          <w:i/>
          <w:sz w:val="24"/>
          <w:szCs w:val="24"/>
        </w:rPr>
        <w:t xml:space="preserve"> </w:t>
      </w:r>
      <w:r w:rsidRPr="00420589">
        <w:rPr>
          <w:rFonts w:ascii="Cambria" w:hAnsi="Cambria"/>
          <w:b/>
          <w:bCs/>
          <w:i/>
          <w:sz w:val="24"/>
          <w:szCs w:val="24"/>
          <w:lang w:val="en-US"/>
        </w:rPr>
        <w:t>lybica</w:t>
      </w:r>
      <w:r w:rsidRPr="00420589">
        <w:rPr>
          <w:rFonts w:ascii="Cambria" w:hAnsi="Cambria"/>
          <w:b/>
          <w:bCs/>
          <w:sz w:val="24"/>
          <w:szCs w:val="24"/>
        </w:rPr>
        <w:t xml:space="preserve">), одомашненной около 13 – 9 тыс. лет назад на Ближнем Востоке. Однако целенаправленное выведение пород началось относительно недавно (в начале XIX века). Нередко селекция по декоративным качествам может приводить к развитию признаков, которые могут являться вредными и снижать потенциальную выживаемость в естественных условиях, а также затруднять уход за такими кошками. </w:t>
      </w:r>
    </w:p>
    <w:p w14:paraId="044F7EB7"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Попробуйте проанализировать приведенные изображения и сопоставить их с признаком, по которому шла селекция и со связанным признаком, снижающим биологическую приспособленность.</w:t>
      </w:r>
    </w:p>
    <w:p w14:paraId="78BCF790" w14:textId="49C8DD51" w:rsidR="0095716B" w:rsidRPr="00590CAD" w:rsidRDefault="0095716B" w:rsidP="0095716B">
      <w:pPr>
        <w:pBdr>
          <w:top w:val="none" w:sz="4" w:space="0" w:color="000000"/>
          <w:left w:val="none" w:sz="4" w:space="0" w:color="000000"/>
          <w:bottom w:val="none" w:sz="4" w:space="0" w:color="000000"/>
          <w:right w:val="none" w:sz="4" w:space="0" w:color="000000"/>
        </w:pBdr>
        <w:spacing w:after="0" w:line="240" w:lineRule="auto"/>
        <w:jc w:val="both"/>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95716B" w:rsidRPr="00590CAD" w14:paraId="681DBC52" w14:textId="77777777" w:rsidTr="0014504D">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4723B4A"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2B2434A" wp14:editId="5BCC3031">
                  <wp:extent cx="2160270" cy="1620520"/>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лайд11.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D592F9F"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361BE7D" wp14:editId="17D59076">
                  <wp:extent cx="2160270" cy="1620520"/>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лайд12.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184A0E8"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713CA8B" wp14:editId="4D4E21DE">
                  <wp:extent cx="2160270" cy="1620520"/>
                  <wp:effectExtent l="0" t="0" r="0" b="0"/>
                  <wp:docPr id="12294" name="Рисунок 1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лайд13.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95716B" w:rsidRPr="00590CAD" w14:paraId="3466CE27" w14:textId="77777777" w:rsidTr="0014504D">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7CE8009"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97626BA" wp14:editId="54B888AF">
                  <wp:extent cx="2160270" cy="1620520"/>
                  <wp:effectExtent l="0" t="0" r="0" b="0"/>
                  <wp:docPr id="12295" name="Рисунок 1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лайд14.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2812C8D7"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660769E" wp14:editId="7DB36B74">
                  <wp:extent cx="2160270" cy="1620520"/>
                  <wp:effectExtent l="0" t="0" r="0" b="0"/>
                  <wp:docPr id="12296" name="Рисунок 1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лайд15.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3AFA556" w14:textId="77777777" w:rsidR="0095716B" w:rsidRPr="00590CAD" w:rsidRDefault="0095716B" w:rsidP="0014504D">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702F0750" w14:textId="77777777" w:rsidR="0095716B" w:rsidRDefault="0095716B" w:rsidP="0095716B">
      <w:pPr>
        <w:spacing w:after="0" w:line="240" w:lineRule="auto"/>
        <w:jc w:val="both"/>
        <w:rPr>
          <w:rFonts w:ascii="Cambria" w:hAnsi="Cambria"/>
          <w:bCs/>
          <w:i/>
          <w:sz w:val="24"/>
          <w:szCs w:val="24"/>
        </w:rPr>
      </w:pPr>
    </w:p>
    <w:p w14:paraId="57387F59"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Декоративные признаки, по которым шла селекция (список избыточен – в нем есть лишние признаки):</w:t>
      </w:r>
    </w:p>
    <w:p w14:paraId="2D7A59C4"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Большие размеры;</w:t>
      </w:r>
    </w:p>
    <w:p w14:paraId="49D28546"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Короткая морда;</w:t>
      </w:r>
    </w:p>
    <w:p w14:paraId="2C4FBCCD"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Длинная шерсть;</w:t>
      </w:r>
    </w:p>
    <w:p w14:paraId="0A0ACD4E"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Короткие лапы;</w:t>
      </w:r>
    </w:p>
    <w:p w14:paraId="5B72F217"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Короткий хвост;</w:t>
      </w:r>
    </w:p>
    <w:p w14:paraId="63BE4481"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Загнутые уши;</w:t>
      </w:r>
    </w:p>
    <w:p w14:paraId="1556F523"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Вытянутое и изящное туловище;</w:t>
      </w:r>
    </w:p>
    <w:p w14:paraId="44070540" w14:textId="77777777" w:rsidR="0095716B" w:rsidRPr="00420589" w:rsidRDefault="0095716B" w:rsidP="00844E34">
      <w:pPr>
        <w:numPr>
          <w:ilvl w:val="0"/>
          <w:numId w:val="197"/>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Отсутствие шерсти.</w:t>
      </w:r>
    </w:p>
    <w:p w14:paraId="5C61314E" w14:textId="77777777" w:rsidR="0095716B" w:rsidRPr="00420589" w:rsidRDefault="0095716B" w:rsidP="0095716B">
      <w:pPr>
        <w:tabs>
          <w:tab w:val="left" w:pos="426"/>
        </w:tabs>
        <w:spacing w:after="0" w:line="240" w:lineRule="auto"/>
        <w:jc w:val="both"/>
        <w:rPr>
          <w:rFonts w:ascii="Cambria" w:hAnsi="Cambria"/>
          <w:bCs/>
          <w:sz w:val="24"/>
          <w:szCs w:val="24"/>
        </w:rPr>
      </w:pPr>
    </w:p>
    <w:p w14:paraId="17AD5B00"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Биологические особенности, снижающие биологическую приспособленность (список избыточен – в нем есть лишние особенности):</w:t>
      </w:r>
    </w:p>
    <w:p w14:paraId="7088C46C"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Искривленные дыхательные пути;</w:t>
      </w:r>
    </w:p>
    <w:p w14:paraId="49E450A1"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Нарушения в кровеносной системе;</w:t>
      </w:r>
    </w:p>
    <w:p w14:paraId="56F611D2"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Нарушение координации движения;</w:t>
      </w:r>
    </w:p>
    <w:p w14:paraId="39167D41"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Патологическое развитие микрофлоры ушных проходов;</w:t>
      </w:r>
    </w:p>
    <w:p w14:paraId="2ED009E5"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Затрудненная терморегуляция;</w:t>
      </w:r>
    </w:p>
    <w:p w14:paraId="7E186384"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Закупорка ЖКТ;</w:t>
      </w:r>
    </w:p>
    <w:p w14:paraId="08AEAA2E"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Снижение подвижности;</w:t>
      </w:r>
    </w:p>
    <w:p w14:paraId="2FC3577E" w14:textId="77777777" w:rsidR="0095716B" w:rsidRPr="00420589" w:rsidRDefault="0095716B" w:rsidP="00844E34">
      <w:pPr>
        <w:numPr>
          <w:ilvl w:val="0"/>
          <w:numId w:val="198"/>
        </w:numPr>
        <w:tabs>
          <w:tab w:val="left" w:pos="709"/>
        </w:tabs>
        <w:spacing w:after="0" w:line="240" w:lineRule="auto"/>
        <w:jc w:val="both"/>
        <w:rPr>
          <w:rFonts w:ascii="Cambria" w:hAnsi="Cambria"/>
          <w:bCs/>
          <w:sz w:val="24"/>
          <w:szCs w:val="24"/>
        </w:rPr>
      </w:pPr>
      <w:r w:rsidRPr="00420589">
        <w:rPr>
          <w:rFonts w:ascii="Cambria" w:hAnsi="Cambria"/>
          <w:bCs/>
          <w:sz w:val="24"/>
          <w:szCs w:val="24"/>
        </w:rPr>
        <w:t>Синдром плоской грудной клетки.</w:t>
      </w:r>
    </w:p>
    <w:p w14:paraId="47B4E87F" w14:textId="77777777" w:rsidR="0095716B" w:rsidRPr="00420589" w:rsidRDefault="0095716B" w:rsidP="0095716B">
      <w:pPr>
        <w:spacing w:after="0" w:line="240" w:lineRule="auto"/>
        <w:jc w:val="both"/>
        <w:rPr>
          <w:rFonts w:ascii="Cambria" w:hAnsi="Cambria"/>
          <w:b/>
          <w:bCs/>
          <w:sz w:val="24"/>
          <w:szCs w:val="24"/>
        </w:rPr>
      </w:pPr>
    </w:p>
    <w:p w14:paraId="02483751" w14:textId="77777777" w:rsidR="0095716B" w:rsidRPr="00420589" w:rsidRDefault="0095716B" w:rsidP="0095716B">
      <w:pPr>
        <w:spacing w:after="0" w:line="240" w:lineRule="auto"/>
        <w:jc w:val="both"/>
        <w:rPr>
          <w:rFonts w:ascii="Cambria" w:hAnsi="Cambria"/>
          <w:b/>
          <w:bCs/>
          <w:sz w:val="24"/>
          <w:szCs w:val="24"/>
        </w:rPr>
      </w:pPr>
      <w:r w:rsidRPr="00420589">
        <w:rPr>
          <w:rFonts w:ascii="Cambria" w:hAnsi="Cambria"/>
          <w:b/>
          <w:bCs/>
          <w:sz w:val="24"/>
          <w:szCs w:val="24"/>
        </w:rPr>
        <w:t>Ответ:</w:t>
      </w:r>
    </w:p>
    <w:p w14:paraId="277ED679" w14:textId="77777777" w:rsidR="0095716B" w:rsidRPr="00420589" w:rsidRDefault="0095716B" w:rsidP="0095716B">
      <w:pPr>
        <w:spacing w:after="0" w:line="240" w:lineRule="auto"/>
        <w:jc w:val="both"/>
        <w:rPr>
          <w:rFonts w:ascii="Cambria" w:hAnsi="Cambria"/>
          <w:b/>
          <w:bCs/>
          <w:sz w:val="24"/>
          <w:szCs w:val="24"/>
        </w:rPr>
      </w:pPr>
    </w:p>
    <w:p w14:paraId="5E7F3894" w14:textId="77777777" w:rsidR="0095716B" w:rsidRPr="00420589" w:rsidRDefault="0095716B" w:rsidP="0095716B">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360"/>
        <w:gridCol w:w="1361"/>
        <w:gridCol w:w="1361"/>
        <w:gridCol w:w="1361"/>
        <w:gridCol w:w="1361"/>
      </w:tblGrid>
      <w:tr w:rsidR="0095716B" w:rsidRPr="00420589" w14:paraId="340512DD" w14:textId="77777777" w:rsidTr="0014504D">
        <w:trPr>
          <w:trHeight w:val="397"/>
        </w:trPr>
        <w:tc>
          <w:tcPr>
            <w:tcW w:w="3544" w:type="dxa"/>
            <w:tcBorders>
              <w:top w:val="single" w:sz="4" w:space="0" w:color="auto"/>
              <w:left w:val="single" w:sz="4" w:space="0" w:color="auto"/>
              <w:bottom w:val="single" w:sz="4" w:space="0" w:color="auto"/>
              <w:right w:val="single" w:sz="4" w:space="0" w:color="auto"/>
            </w:tcBorders>
            <w:shd w:val="clear" w:color="auto" w:fill="D9D9D9"/>
            <w:vAlign w:val="center"/>
          </w:tcPr>
          <w:p w14:paraId="51AA61C7" w14:textId="77777777" w:rsidR="0095716B" w:rsidRPr="00420589" w:rsidRDefault="0095716B" w:rsidP="0014504D">
            <w:pPr>
              <w:spacing w:after="0" w:line="240" w:lineRule="auto"/>
              <w:jc w:val="both"/>
              <w:rPr>
                <w:rFonts w:ascii="Cambria" w:hAnsi="Cambria"/>
                <w:b/>
                <w:bCs/>
                <w:sz w:val="24"/>
                <w:szCs w:val="24"/>
              </w:rPr>
            </w:pPr>
            <w:r w:rsidRPr="00420589">
              <w:rPr>
                <w:rFonts w:ascii="Cambria" w:hAnsi="Cambria"/>
                <w:b/>
                <w:bCs/>
                <w:sz w:val="24"/>
                <w:szCs w:val="24"/>
              </w:rPr>
              <w:t>Картинка</w:t>
            </w:r>
          </w:p>
        </w:tc>
        <w:tc>
          <w:tcPr>
            <w:tcW w:w="1360" w:type="dxa"/>
            <w:tcBorders>
              <w:top w:val="single" w:sz="4" w:space="0" w:color="auto"/>
              <w:left w:val="single" w:sz="4" w:space="0" w:color="auto"/>
              <w:bottom w:val="single" w:sz="4" w:space="0" w:color="auto"/>
              <w:right w:val="single" w:sz="4" w:space="0" w:color="auto"/>
            </w:tcBorders>
            <w:shd w:val="clear" w:color="auto" w:fill="D9D9D9"/>
            <w:vAlign w:val="center"/>
          </w:tcPr>
          <w:p w14:paraId="1075EB3C" w14:textId="77777777" w:rsidR="0095716B" w:rsidRPr="00420589" w:rsidRDefault="0095716B" w:rsidP="0014504D">
            <w:pPr>
              <w:spacing w:after="0" w:line="240" w:lineRule="auto"/>
              <w:jc w:val="center"/>
              <w:rPr>
                <w:rFonts w:ascii="Cambria" w:hAnsi="Cambria"/>
                <w:b/>
                <w:bCs/>
                <w:sz w:val="24"/>
                <w:szCs w:val="24"/>
              </w:rPr>
            </w:pPr>
            <w:r w:rsidRPr="00420589">
              <w:rPr>
                <w:rFonts w:ascii="Cambria" w:hAnsi="Cambria"/>
                <w:b/>
                <w:bCs/>
                <w:sz w:val="24"/>
                <w:szCs w:val="24"/>
              </w:rPr>
              <w:t>1</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16CE0B68" w14:textId="77777777" w:rsidR="0095716B" w:rsidRPr="00420589" w:rsidRDefault="0095716B" w:rsidP="0014504D">
            <w:pPr>
              <w:spacing w:after="0" w:line="240" w:lineRule="auto"/>
              <w:jc w:val="center"/>
              <w:rPr>
                <w:rFonts w:ascii="Cambria" w:hAnsi="Cambria"/>
                <w:b/>
                <w:bCs/>
                <w:sz w:val="24"/>
                <w:szCs w:val="24"/>
              </w:rPr>
            </w:pPr>
            <w:r w:rsidRPr="00420589">
              <w:rPr>
                <w:rFonts w:ascii="Cambria" w:hAnsi="Cambria"/>
                <w:b/>
                <w:bCs/>
                <w:sz w:val="24"/>
                <w:szCs w:val="24"/>
              </w:rPr>
              <w:t>2</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79984781" w14:textId="77777777" w:rsidR="0095716B" w:rsidRPr="00420589" w:rsidRDefault="0095716B" w:rsidP="0014504D">
            <w:pPr>
              <w:spacing w:after="0" w:line="240" w:lineRule="auto"/>
              <w:jc w:val="center"/>
              <w:rPr>
                <w:rFonts w:ascii="Cambria" w:hAnsi="Cambria"/>
                <w:b/>
                <w:bCs/>
                <w:sz w:val="24"/>
                <w:szCs w:val="24"/>
              </w:rPr>
            </w:pPr>
            <w:r w:rsidRPr="00420589">
              <w:rPr>
                <w:rFonts w:ascii="Cambria" w:hAnsi="Cambria"/>
                <w:b/>
                <w:bCs/>
                <w:sz w:val="24"/>
                <w:szCs w:val="24"/>
              </w:rPr>
              <w:t>3</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61FC1EF1" w14:textId="77777777" w:rsidR="0095716B" w:rsidRPr="00420589" w:rsidRDefault="0095716B" w:rsidP="0014504D">
            <w:pPr>
              <w:spacing w:after="0" w:line="240" w:lineRule="auto"/>
              <w:jc w:val="center"/>
              <w:rPr>
                <w:rFonts w:ascii="Cambria" w:hAnsi="Cambria"/>
                <w:b/>
                <w:bCs/>
                <w:sz w:val="24"/>
                <w:szCs w:val="24"/>
              </w:rPr>
            </w:pPr>
            <w:r w:rsidRPr="00420589">
              <w:rPr>
                <w:rFonts w:ascii="Cambria" w:hAnsi="Cambria"/>
                <w:b/>
                <w:bCs/>
                <w:sz w:val="24"/>
                <w:szCs w:val="24"/>
              </w:rPr>
              <w:t>4</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203BDFCA" w14:textId="77777777" w:rsidR="0095716B" w:rsidRPr="00420589" w:rsidRDefault="0095716B" w:rsidP="0014504D">
            <w:pPr>
              <w:spacing w:after="0" w:line="240" w:lineRule="auto"/>
              <w:jc w:val="center"/>
              <w:rPr>
                <w:rFonts w:ascii="Cambria" w:hAnsi="Cambria"/>
                <w:b/>
                <w:bCs/>
                <w:sz w:val="24"/>
                <w:szCs w:val="24"/>
              </w:rPr>
            </w:pPr>
            <w:r w:rsidRPr="00420589">
              <w:rPr>
                <w:rFonts w:ascii="Cambria" w:hAnsi="Cambria"/>
                <w:b/>
                <w:bCs/>
                <w:sz w:val="24"/>
                <w:szCs w:val="24"/>
              </w:rPr>
              <w:t>5</w:t>
            </w:r>
          </w:p>
        </w:tc>
      </w:tr>
      <w:tr w:rsidR="0095716B" w:rsidRPr="00420589" w14:paraId="55DE19D8" w14:textId="77777777" w:rsidTr="0014504D">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41B170E4" w14:textId="77777777" w:rsidR="0095716B" w:rsidRPr="00420589" w:rsidRDefault="0095716B" w:rsidP="0014504D">
            <w:pPr>
              <w:spacing w:after="0" w:line="240" w:lineRule="auto"/>
              <w:jc w:val="both"/>
              <w:rPr>
                <w:rFonts w:ascii="Cambria" w:hAnsi="Cambria"/>
                <w:bCs/>
                <w:sz w:val="24"/>
                <w:szCs w:val="24"/>
              </w:rPr>
            </w:pPr>
            <w:r w:rsidRPr="00420589">
              <w:rPr>
                <w:rFonts w:ascii="Cambria" w:hAnsi="Cambria"/>
                <w:bCs/>
                <w:sz w:val="24"/>
                <w:szCs w:val="24"/>
              </w:rPr>
              <w:t>Декоративный признак</w:t>
            </w:r>
          </w:p>
        </w:tc>
        <w:tc>
          <w:tcPr>
            <w:tcW w:w="1360" w:type="dxa"/>
            <w:tcBorders>
              <w:top w:val="single" w:sz="4" w:space="0" w:color="auto"/>
              <w:left w:val="single" w:sz="4" w:space="0" w:color="auto"/>
              <w:bottom w:val="single" w:sz="4" w:space="0" w:color="auto"/>
              <w:right w:val="single" w:sz="4" w:space="0" w:color="auto"/>
            </w:tcBorders>
            <w:vAlign w:val="center"/>
          </w:tcPr>
          <w:p w14:paraId="4F44B50B" w14:textId="77777777" w:rsidR="0095716B" w:rsidRPr="00420589" w:rsidRDefault="0095716B" w:rsidP="0014504D">
            <w:pPr>
              <w:spacing w:after="0" w:line="240" w:lineRule="auto"/>
              <w:jc w:val="center"/>
              <w:rPr>
                <w:rFonts w:ascii="Cambria" w:hAnsi="Cambria"/>
                <w:sz w:val="24"/>
                <w:szCs w:val="24"/>
                <w:lang w:val="en-US"/>
              </w:rPr>
            </w:pPr>
            <w:r w:rsidRPr="00420589">
              <w:rPr>
                <w:rFonts w:ascii="Cambria" w:hAnsi="Cambria"/>
                <w:sz w:val="24"/>
                <w:szCs w:val="24"/>
                <w:lang w:val="en-US"/>
              </w:rPr>
              <w:t>C</w:t>
            </w:r>
          </w:p>
        </w:tc>
        <w:tc>
          <w:tcPr>
            <w:tcW w:w="1361" w:type="dxa"/>
            <w:tcBorders>
              <w:top w:val="single" w:sz="4" w:space="0" w:color="auto"/>
              <w:left w:val="single" w:sz="4" w:space="0" w:color="auto"/>
              <w:bottom w:val="single" w:sz="4" w:space="0" w:color="auto"/>
              <w:right w:val="single" w:sz="4" w:space="0" w:color="auto"/>
            </w:tcBorders>
            <w:vAlign w:val="center"/>
          </w:tcPr>
          <w:p w14:paraId="19E23526" w14:textId="77777777" w:rsidR="0095716B" w:rsidRPr="00420589" w:rsidRDefault="0095716B" w:rsidP="0014504D">
            <w:pPr>
              <w:spacing w:after="0" w:line="240" w:lineRule="auto"/>
              <w:jc w:val="center"/>
              <w:rPr>
                <w:rFonts w:ascii="Cambria" w:hAnsi="Cambria"/>
                <w:sz w:val="24"/>
                <w:szCs w:val="24"/>
                <w:lang w:val="en-US"/>
              </w:rPr>
            </w:pPr>
            <w:r w:rsidRPr="00420589">
              <w:rPr>
                <w:rFonts w:ascii="Cambria" w:hAnsi="Cambria"/>
                <w:sz w:val="24"/>
                <w:szCs w:val="24"/>
                <w:lang w:val="en-US"/>
              </w:rPr>
              <w:t>G</w:t>
            </w:r>
          </w:p>
        </w:tc>
        <w:tc>
          <w:tcPr>
            <w:tcW w:w="1361" w:type="dxa"/>
            <w:tcBorders>
              <w:top w:val="single" w:sz="4" w:space="0" w:color="auto"/>
              <w:left w:val="single" w:sz="4" w:space="0" w:color="auto"/>
              <w:bottom w:val="single" w:sz="4" w:space="0" w:color="auto"/>
              <w:right w:val="single" w:sz="4" w:space="0" w:color="auto"/>
            </w:tcBorders>
            <w:vAlign w:val="center"/>
          </w:tcPr>
          <w:p w14:paraId="161DB797" w14:textId="77777777" w:rsidR="0095716B" w:rsidRPr="00420589" w:rsidRDefault="0095716B" w:rsidP="0014504D">
            <w:pPr>
              <w:spacing w:after="0" w:line="240" w:lineRule="auto"/>
              <w:jc w:val="center"/>
              <w:rPr>
                <w:rFonts w:ascii="Cambria" w:hAnsi="Cambria"/>
                <w:sz w:val="24"/>
                <w:szCs w:val="24"/>
                <w:lang w:val="en-US"/>
              </w:rPr>
            </w:pPr>
            <w:r w:rsidRPr="00420589">
              <w:rPr>
                <w:rFonts w:ascii="Cambria" w:hAnsi="Cambria"/>
                <w:sz w:val="24"/>
                <w:szCs w:val="24"/>
                <w:lang w:val="en-US"/>
              </w:rPr>
              <w:t>D</w:t>
            </w:r>
          </w:p>
        </w:tc>
        <w:tc>
          <w:tcPr>
            <w:tcW w:w="1361" w:type="dxa"/>
            <w:tcBorders>
              <w:top w:val="single" w:sz="4" w:space="0" w:color="auto"/>
              <w:left w:val="single" w:sz="4" w:space="0" w:color="auto"/>
              <w:bottom w:val="single" w:sz="4" w:space="0" w:color="auto"/>
              <w:right w:val="single" w:sz="4" w:space="0" w:color="auto"/>
            </w:tcBorders>
            <w:vAlign w:val="center"/>
          </w:tcPr>
          <w:p w14:paraId="0D18EBF5" w14:textId="77777777" w:rsidR="0095716B" w:rsidRPr="00420589" w:rsidRDefault="0095716B" w:rsidP="0014504D">
            <w:pPr>
              <w:spacing w:after="0" w:line="240" w:lineRule="auto"/>
              <w:jc w:val="center"/>
              <w:rPr>
                <w:rFonts w:ascii="Cambria" w:hAnsi="Cambria"/>
                <w:sz w:val="24"/>
                <w:szCs w:val="24"/>
                <w:lang w:val="en-US"/>
              </w:rPr>
            </w:pPr>
            <w:r w:rsidRPr="00420589">
              <w:rPr>
                <w:rFonts w:ascii="Cambria" w:hAnsi="Cambria"/>
                <w:sz w:val="24"/>
                <w:szCs w:val="24"/>
                <w:lang w:val="en-US"/>
              </w:rPr>
              <w:t>B</w:t>
            </w:r>
          </w:p>
        </w:tc>
        <w:tc>
          <w:tcPr>
            <w:tcW w:w="1361" w:type="dxa"/>
            <w:tcBorders>
              <w:top w:val="single" w:sz="4" w:space="0" w:color="auto"/>
              <w:left w:val="single" w:sz="4" w:space="0" w:color="auto"/>
              <w:bottom w:val="single" w:sz="4" w:space="0" w:color="auto"/>
              <w:right w:val="single" w:sz="4" w:space="0" w:color="auto"/>
            </w:tcBorders>
            <w:vAlign w:val="center"/>
          </w:tcPr>
          <w:p w14:paraId="1020D027" w14:textId="77777777" w:rsidR="0095716B" w:rsidRPr="00420589" w:rsidRDefault="0095716B" w:rsidP="0014504D">
            <w:pPr>
              <w:spacing w:after="0" w:line="240" w:lineRule="auto"/>
              <w:jc w:val="center"/>
              <w:rPr>
                <w:rFonts w:ascii="Cambria" w:hAnsi="Cambria"/>
                <w:sz w:val="24"/>
                <w:szCs w:val="24"/>
                <w:lang w:val="en-US"/>
              </w:rPr>
            </w:pPr>
            <w:r w:rsidRPr="00420589">
              <w:rPr>
                <w:rFonts w:ascii="Cambria" w:hAnsi="Cambria"/>
                <w:sz w:val="24"/>
                <w:szCs w:val="24"/>
                <w:lang w:val="en-US"/>
              </w:rPr>
              <w:t>H</w:t>
            </w:r>
          </w:p>
        </w:tc>
      </w:tr>
      <w:tr w:rsidR="0095716B" w:rsidRPr="00420589" w14:paraId="25B826CA" w14:textId="77777777" w:rsidTr="0014504D">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44925DB8" w14:textId="77777777" w:rsidR="0095716B" w:rsidRPr="00420589" w:rsidRDefault="0095716B" w:rsidP="0014504D">
            <w:pPr>
              <w:spacing w:after="0" w:line="240" w:lineRule="auto"/>
              <w:jc w:val="both"/>
              <w:rPr>
                <w:rFonts w:ascii="Cambria" w:hAnsi="Cambria"/>
                <w:bCs/>
                <w:sz w:val="24"/>
                <w:szCs w:val="24"/>
              </w:rPr>
            </w:pPr>
            <w:r w:rsidRPr="00420589">
              <w:rPr>
                <w:rFonts w:ascii="Cambria" w:hAnsi="Cambria"/>
                <w:bCs/>
                <w:sz w:val="24"/>
                <w:szCs w:val="24"/>
              </w:rPr>
              <w:t>Биологические особенности</w:t>
            </w:r>
          </w:p>
        </w:tc>
        <w:tc>
          <w:tcPr>
            <w:tcW w:w="1360" w:type="dxa"/>
            <w:tcBorders>
              <w:top w:val="single" w:sz="4" w:space="0" w:color="auto"/>
              <w:left w:val="single" w:sz="4" w:space="0" w:color="auto"/>
              <w:bottom w:val="single" w:sz="4" w:space="0" w:color="auto"/>
              <w:right w:val="single" w:sz="4" w:space="0" w:color="auto"/>
            </w:tcBorders>
            <w:vAlign w:val="center"/>
          </w:tcPr>
          <w:p w14:paraId="3E22250D" w14:textId="77777777" w:rsidR="0095716B" w:rsidRPr="00420589" w:rsidRDefault="0095716B" w:rsidP="0014504D">
            <w:pPr>
              <w:spacing w:after="0" w:line="240" w:lineRule="auto"/>
              <w:jc w:val="center"/>
              <w:rPr>
                <w:rFonts w:ascii="Cambria" w:hAnsi="Cambria"/>
                <w:sz w:val="24"/>
                <w:szCs w:val="24"/>
                <w:lang w:val="en-US"/>
              </w:rPr>
            </w:pPr>
            <w:r w:rsidRPr="00420589">
              <w:rPr>
                <w:rFonts w:ascii="Cambria" w:hAnsi="Cambria"/>
                <w:sz w:val="24"/>
                <w:szCs w:val="24"/>
                <w:lang w:val="en-US"/>
              </w:rPr>
              <w:t>VI</w:t>
            </w:r>
          </w:p>
        </w:tc>
        <w:tc>
          <w:tcPr>
            <w:tcW w:w="1361" w:type="dxa"/>
            <w:tcBorders>
              <w:top w:val="single" w:sz="4" w:space="0" w:color="auto"/>
              <w:left w:val="single" w:sz="4" w:space="0" w:color="auto"/>
              <w:bottom w:val="single" w:sz="4" w:space="0" w:color="auto"/>
              <w:right w:val="single" w:sz="4" w:space="0" w:color="auto"/>
            </w:tcBorders>
            <w:vAlign w:val="center"/>
          </w:tcPr>
          <w:p w14:paraId="3EF428F5" w14:textId="77777777" w:rsidR="0095716B" w:rsidRPr="00420589" w:rsidRDefault="0095716B" w:rsidP="0014504D">
            <w:pPr>
              <w:spacing w:after="0" w:line="240" w:lineRule="auto"/>
              <w:jc w:val="center"/>
              <w:rPr>
                <w:rFonts w:ascii="Cambria" w:hAnsi="Cambria"/>
                <w:sz w:val="24"/>
                <w:szCs w:val="24"/>
                <w:lang w:val="en-US"/>
              </w:rPr>
            </w:pPr>
            <w:r w:rsidRPr="00420589">
              <w:rPr>
                <w:rFonts w:ascii="Cambria" w:hAnsi="Cambria"/>
                <w:sz w:val="24"/>
                <w:szCs w:val="24"/>
                <w:lang w:val="en-US"/>
              </w:rPr>
              <w:t>VIII</w:t>
            </w:r>
          </w:p>
        </w:tc>
        <w:tc>
          <w:tcPr>
            <w:tcW w:w="1361" w:type="dxa"/>
            <w:tcBorders>
              <w:top w:val="single" w:sz="4" w:space="0" w:color="auto"/>
              <w:left w:val="single" w:sz="4" w:space="0" w:color="auto"/>
              <w:bottom w:val="single" w:sz="4" w:space="0" w:color="auto"/>
              <w:right w:val="single" w:sz="4" w:space="0" w:color="auto"/>
            </w:tcBorders>
            <w:vAlign w:val="center"/>
          </w:tcPr>
          <w:p w14:paraId="37D4128D" w14:textId="77777777" w:rsidR="0095716B" w:rsidRPr="00420589" w:rsidRDefault="0095716B" w:rsidP="0014504D">
            <w:pPr>
              <w:spacing w:after="0" w:line="240" w:lineRule="auto"/>
              <w:jc w:val="center"/>
              <w:rPr>
                <w:rFonts w:ascii="Cambria" w:hAnsi="Cambria"/>
                <w:sz w:val="24"/>
                <w:szCs w:val="24"/>
                <w:lang w:val="en-US"/>
              </w:rPr>
            </w:pPr>
            <w:r w:rsidRPr="00420589">
              <w:rPr>
                <w:rFonts w:ascii="Cambria" w:hAnsi="Cambria"/>
                <w:sz w:val="24"/>
                <w:szCs w:val="24"/>
                <w:lang w:val="en-US"/>
              </w:rPr>
              <w:t>VII</w:t>
            </w:r>
          </w:p>
        </w:tc>
        <w:tc>
          <w:tcPr>
            <w:tcW w:w="1361" w:type="dxa"/>
            <w:tcBorders>
              <w:top w:val="single" w:sz="4" w:space="0" w:color="auto"/>
              <w:left w:val="single" w:sz="4" w:space="0" w:color="auto"/>
              <w:bottom w:val="single" w:sz="4" w:space="0" w:color="auto"/>
              <w:right w:val="single" w:sz="4" w:space="0" w:color="auto"/>
            </w:tcBorders>
            <w:vAlign w:val="center"/>
          </w:tcPr>
          <w:p w14:paraId="5DD87301" w14:textId="77777777" w:rsidR="0095716B" w:rsidRPr="00420589" w:rsidRDefault="0095716B" w:rsidP="0014504D">
            <w:pPr>
              <w:spacing w:after="0" w:line="240" w:lineRule="auto"/>
              <w:jc w:val="center"/>
              <w:rPr>
                <w:rFonts w:ascii="Cambria" w:hAnsi="Cambria"/>
                <w:sz w:val="24"/>
                <w:szCs w:val="24"/>
                <w:lang w:val="en-US"/>
              </w:rPr>
            </w:pPr>
            <w:r w:rsidRPr="00420589">
              <w:rPr>
                <w:rFonts w:ascii="Cambria" w:hAnsi="Cambria"/>
                <w:sz w:val="24"/>
                <w:szCs w:val="24"/>
                <w:lang w:val="en-US"/>
              </w:rPr>
              <w:t>I</w:t>
            </w:r>
          </w:p>
        </w:tc>
        <w:tc>
          <w:tcPr>
            <w:tcW w:w="1361" w:type="dxa"/>
            <w:tcBorders>
              <w:top w:val="single" w:sz="4" w:space="0" w:color="auto"/>
              <w:left w:val="single" w:sz="4" w:space="0" w:color="auto"/>
              <w:bottom w:val="single" w:sz="4" w:space="0" w:color="auto"/>
              <w:right w:val="single" w:sz="4" w:space="0" w:color="auto"/>
            </w:tcBorders>
            <w:vAlign w:val="center"/>
          </w:tcPr>
          <w:p w14:paraId="53C0C7A7" w14:textId="77777777" w:rsidR="0095716B" w:rsidRPr="00420589" w:rsidRDefault="0095716B" w:rsidP="0014504D">
            <w:pPr>
              <w:spacing w:after="0" w:line="240" w:lineRule="auto"/>
              <w:jc w:val="center"/>
              <w:rPr>
                <w:rFonts w:ascii="Cambria" w:hAnsi="Cambria"/>
                <w:sz w:val="24"/>
                <w:szCs w:val="24"/>
                <w:lang w:val="en-US"/>
              </w:rPr>
            </w:pPr>
            <w:r w:rsidRPr="00420589">
              <w:rPr>
                <w:rFonts w:ascii="Cambria" w:hAnsi="Cambria"/>
                <w:sz w:val="24"/>
                <w:szCs w:val="24"/>
                <w:lang w:val="en-US"/>
              </w:rPr>
              <w:t>V</w:t>
            </w:r>
          </w:p>
        </w:tc>
      </w:tr>
    </w:tbl>
    <w:p w14:paraId="24B4D40C" w14:textId="77777777" w:rsidR="0095716B" w:rsidRPr="00420589" w:rsidRDefault="0095716B" w:rsidP="0095716B">
      <w:pPr>
        <w:spacing w:after="0" w:line="240" w:lineRule="auto"/>
        <w:jc w:val="both"/>
        <w:rPr>
          <w:rFonts w:ascii="Cambria" w:hAnsi="Cambria"/>
          <w:bCs/>
          <w:sz w:val="24"/>
          <w:szCs w:val="24"/>
        </w:rPr>
      </w:pPr>
    </w:p>
    <w:p w14:paraId="57808634" w14:textId="77777777" w:rsidR="0095716B" w:rsidRDefault="0095716B" w:rsidP="0095716B">
      <w:pPr>
        <w:spacing w:after="0" w:line="240" w:lineRule="auto"/>
        <w:jc w:val="both"/>
        <w:rPr>
          <w:rFonts w:ascii="Cambria" w:hAnsi="Cambria"/>
          <w:bCs/>
          <w:sz w:val="24"/>
          <w:szCs w:val="24"/>
        </w:rPr>
      </w:pPr>
    </w:p>
    <w:p w14:paraId="0049EB1E" w14:textId="29A8D73D" w:rsidR="0095716B" w:rsidRDefault="0095716B">
      <w:pPr>
        <w:rPr>
          <w:rFonts w:ascii="Cambria" w:hAnsi="Cambria"/>
          <w:bCs/>
          <w:sz w:val="24"/>
          <w:szCs w:val="24"/>
        </w:rPr>
      </w:pPr>
      <w:r>
        <w:rPr>
          <w:rFonts w:ascii="Cambria" w:hAnsi="Cambria"/>
          <w:bCs/>
          <w:sz w:val="24"/>
          <w:szCs w:val="24"/>
        </w:rPr>
        <w:br w:type="page"/>
      </w:r>
    </w:p>
    <w:p w14:paraId="41E5FC3E" w14:textId="5E3A28B8" w:rsidR="00996182" w:rsidRPr="00420589" w:rsidRDefault="00996182" w:rsidP="00996182">
      <w:pPr>
        <w:pStyle w:val="ac"/>
        <w:rPr>
          <w:bCs/>
          <w:szCs w:val="28"/>
        </w:rPr>
      </w:pPr>
      <w:bookmarkStart w:id="75" w:name="_Toc133446950"/>
      <w:r w:rsidRPr="00420589">
        <w:lastRenderedPageBreak/>
        <w:t xml:space="preserve">Задание </w:t>
      </w:r>
      <w:r w:rsidRPr="00420589">
        <w:rPr>
          <w:lang w:val="en-US"/>
        </w:rPr>
        <w:t>ID</w:t>
      </w:r>
      <w:r w:rsidRPr="00420589">
        <w:t xml:space="preserve"> 71 – 5 баллов</w:t>
      </w:r>
      <w:r>
        <w:t xml:space="preserve"> (Вариант 2)</w:t>
      </w:r>
      <w:bookmarkEnd w:id="75"/>
    </w:p>
    <w:p w14:paraId="488CCC6A"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Современная домашняя кошка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catus</w:t>
      </w:r>
      <w:r w:rsidRPr="00420589">
        <w:rPr>
          <w:rFonts w:ascii="Cambria" w:hAnsi="Cambria"/>
          <w:b/>
          <w:bCs/>
          <w:sz w:val="24"/>
          <w:szCs w:val="24"/>
        </w:rPr>
        <w:t>) – результат длительной селекции исходно небольшой популяции степной кошки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silvestris</w:t>
      </w:r>
      <w:r w:rsidRPr="00420589">
        <w:rPr>
          <w:rFonts w:ascii="Cambria" w:hAnsi="Cambria"/>
          <w:b/>
          <w:bCs/>
          <w:i/>
          <w:sz w:val="24"/>
          <w:szCs w:val="24"/>
        </w:rPr>
        <w:t xml:space="preserve"> </w:t>
      </w:r>
      <w:r w:rsidRPr="00420589">
        <w:rPr>
          <w:rFonts w:ascii="Cambria" w:hAnsi="Cambria"/>
          <w:b/>
          <w:bCs/>
          <w:i/>
          <w:sz w:val="24"/>
          <w:szCs w:val="24"/>
          <w:lang w:val="en-US"/>
        </w:rPr>
        <w:t>lybica</w:t>
      </w:r>
      <w:r w:rsidRPr="00420589">
        <w:rPr>
          <w:rFonts w:ascii="Cambria" w:hAnsi="Cambria"/>
          <w:b/>
          <w:bCs/>
          <w:sz w:val="24"/>
          <w:szCs w:val="24"/>
        </w:rPr>
        <w:t xml:space="preserve">), одомашненной около 13 – 9 тыс. лет назад на Ближнем Востоке. Однако целенаправленное выведение пород началось относительно недавно (в начале XIX века). Нередко селекция по декоративным качествам может приводить к развитию признаков, которые могут являться вредными и снижать потенциальную выживаемость в естественных условиях, а также затруднять уход за такими кошками. </w:t>
      </w:r>
    </w:p>
    <w:p w14:paraId="5C8AD0A1"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Попробуйте проанализировать приведенные изображения и сопоставить их с признаком, по которому шла селекция и со связанным признаком, снижающим биологическую приспособленность.</w:t>
      </w:r>
    </w:p>
    <w:p w14:paraId="2FC3427D" w14:textId="6AED343D" w:rsidR="00996182" w:rsidRPr="00D6165C" w:rsidRDefault="00996182" w:rsidP="00996182">
      <w:pPr>
        <w:pBdr>
          <w:top w:val="none" w:sz="4" w:space="0" w:color="000000"/>
          <w:left w:val="none" w:sz="4" w:space="0" w:color="000000"/>
          <w:bottom w:val="none" w:sz="4" w:space="0" w:color="000000"/>
          <w:right w:val="none" w:sz="4" w:space="0" w:color="000000"/>
        </w:pBdr>
        <w:spacing w:after="0" w:line="240" w:lineRule="auto"/>
        <w:jc w:val="both"/>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996182" w:rsidRPr="00590CAD" w14:paraId="19B3A46C" w14:textId="77777777" w:rsidTr="00D6165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0DA7C4A"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2AC14AB" wp14:editId="6EA18C6E">
                  <wp:extent cx="2160270" cy="1620520"/>
                  <wp:effectExtent l="0" t="0" r="0" b="0"/>
                  <wp:docPr id="12471" name="Рисунок 1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лайд16.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8DF1CA5"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46954D86" wp14:editId="68CBE75E">
                  <wp:extent cx="2160270" cy="1620520"/>
                  <wp:effectExtent l="0" t="0" r="0" b="0"/>
                  <wp:docPr id="12472" name="Рисунок 1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Слайд17.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25A9FDC"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7177EB3F" wp14:editId="2088B185">
                  <wp:extent cx="2160270" cy="1620520"/>
                  <wp:effectExtent l="0" t="0" r="0" b="0"/>
                  <wp:docPr id="12473" name="Рисунок 1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лайд18.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996182" w:rsidRPr="00590CAD" w14:paraId="07FB0B19" w14:textId="77777777" w:rsidTr="00D6165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BB7937C"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70F08DE" wp14:editId="56D40669">
                  <wp:extent cx="2160270" cy="1620520"/>
                  <wp:effectExtent l="0" t="0" r="0" b="0"/>
                  <wp:docPr id="12474" name="Рисунок 1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лайд19.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6CA1C420"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F06DB37" wp14:editId="65148420">
                  <wp:extent cx="2160270" cy="1620520"/>
                  <wp:effectExtent l="0" t="0" r="0" b="0"/>
                  <wp:docPr id="12475" name="Рисунок 1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лайд20.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4EDF5CA"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4BA50DC9" w14:textId="77777777" w:rsidR="00996182" w:rsidRDefault="00996182" w:rsidP="00996182">
      <w:pPr>
        <w:spacing w:after="0" w:line="240" w:lineRule="auto"/>
        <w:jc w:val="both"/>
        <w:rPr>
          <w:rFonts w:ascii="Cambria" w:hAnsi="Cambria"/>
          <w:bCs/>
          <w:i/>
          <w:sz w:val="24"/>
          <w:szCs w:val="24"/>
        </w:rPr>
      </w:pPr>
    </w:p>
    <w:p w14:paraId="160EC784"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Декоративные признаки, по которым шла селекция (список избыточен – в нем есть лишние признаки):</w:t>
      </w:r>
    </w:p>
    <w:p w14:paraId="5008D138"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Большие размеры;</w:t>
      </w:r>
    </w:p>
    <w:p w14:paraId="7D4F2902"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Короткая морда;</w:t>
      </w:r>
    </w:p>
    <w:p w14:paraId="60E51F7F"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Длинная шерсть;</w:t>
      </w:r>
    </w:p>
    <w:p w14:paraId="50F62905"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Короткие лапы;</w:t>
      </w:r>
    </w:p>
    <w:p w14:paraId="0E909583"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Короткий хвост;</w:t>
      </w:r>
    </w:p>
    <w:p w14:paraId="5BC47D42"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Загнутые уши;</w:t>
      </w:r>
    </w:p>
    <w:p w14:paraId="1C062F6F"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Вытянутое и изящное туловище;</w:t>
      </w:r>
    </w:p>
    <w:p w14:paraId="345682BA" w14:textId="77777777" w:rsidR="00996182" w:rsidRPr="00420589" w:rsidRDefault="00996182" w:rsidP="00844E34">
      <w:pPr>
        <w:numPr>
          <w:ilvl w:val="0"/>
          <w:numId w:val="248"/>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Отсутствие шерсти.</w:t>
      </w:r>
    </w:p>
    <w:p w14:paraId="75E1E565" w14:textId="77777777" w:rsidR="00996182" w:rsidRPr="00420589" w:rsidRDefault="00996182" w:rsidP="00996182">
      <w:pPr>
        <w:tabs>
          <w:tab w:val="left" w:pos="426"/>
        </w:tabs>
        <w:spacing w:after="0" w:line="240" w:lineRule="auto"/>
        <w:jc w:val="both"/>
        <w:rPr>
          <w:rFonts w:ascii="Cambria" w:hAnsi="Cambria"/>
          <w:bCs/>
          <w:sz w:val="24"/>
          <w:szCs w:val="24"/>
        </w:rPr>
      </w:pPr>
    </w:p>
    <w:p w14:paraId="762A4CFF"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Биологические особенности, снижающие биологическую приспособленность (список избыточен – в нем есть лишние особенности):</w:t>
      </w:r>
    </w:p>
    <w:p w14:paraId="4FD8D5D6"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Искривленные дыхательные пути;</w:t>
      </w:r>
    </w:p>
    <w:p w14:paraId="4C904EAE"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Нарушения в кровеносной системе;</w:t>
      </w:r>
    </w:p>
    <w:p w14:paraId="57273E2E"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Нарушение координации движения;</w:t>
      </w:r>
    </w:p>
    <w:p w14:paraId="178943CE"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Патологическое развитие микрофлоры ушных проходов;</w:t>
      </w:r>
    </w:p>
    <w:p w14:paraId="07FAE831"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Затрудненная терморегуляция;</w:t>
      </w:r>
    </w:p>
    <w:p w14:paraId="3FAA55AD"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Закупорка ЖКТ;</w:t>
      </w:r>
    </w:p>
    <w:p w14:paraId="04A59855"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Снижение подвижности;</w:t>
      </w:r>
    </w:p>
    <w:p w14:paraId="5FD1971F" w14:textId="77777777" w:rsidR="00996182" w:rsidRPr="00420589" w:rsidRDefault="00996182" w:rsidP="00844E34">
      <w:pPr>
        <w:numPr>
          <w:ilvl w:val="0"/>
          <w:numId w:val="249"/>
        </w:numPr>
        <w:tabs>
          <w:tab w:val="left" w:pos="709"/>
        </w:tabs>
        <w:spacing w:after="0" w:line="240" w:lineRule="auto"/>
        <w:jc w:val="both"/>
        <w:rPr>
          <w:rFonts w:ascii="Cambria" w:hAnsi="Cambria"/>
          <w:bCs/>
          <w:sz w:val="24"/>
          <w:szCs w:val="24"/>
        </w:rPr>
      </w:pPr>
      <w:r w:rsidRPr="00420589">
        <w:rPr>
          <w:rFonts w:ascii="Cambria" w:hAnsi="Cambria"/>
          <w:bCs/>
          <w:sz w:val="24"/>
          <w:szCs w:val="24"/>
        </w:rPr>
        <w:t>Синдром плоской грудной клетки.</w:t>
      </w:r>
    </w:p>
    <w:p w14:paraId="2A5EC879" w14:textId="77777777" w:rsidR="00996182" w:rsidRPr="00420589" w:rsidRDefault="00996182" w:rsidP="00996182">
      <w:pPr>
        <w:spacing w:after="0" w:line="240" w:lineRule="auto"/>
        <w:jc w:val="both"/>
        <w:rPr>
          <w:rFonts w:ascii="Cambria" w:hAnsi="Cambria"/>
          <w:b/>
          <w:bCs/>
          <w:sz w:val="24"/>
          <w:szCs w:val="24"/>
        </w:rPr>
      </w:pPr>
    </w:p>
    <w:p w14:paraId="113D8EBF"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Ответ:</w:t>
      </w:r>
    </w:p>
    <w:p w14:paraId="0199DF20" w14:textId="77777777" w:rsidR="00996182" w:rsidRPr="00420589" w:rsidRDefault="00996182" w:rsidP="00996182">
      <w:pPr>
        <w:spacing w:after="0" w:line="240" w:lineRule="auto"/>
        <w:jc w:val="both"/>
        <w:rPr>
          <w:rFonts w:ascii="Cambria" w:hAnsi="Cambria"/>
          <w:b/>
          <w:bCs/>
          <w:sz w:val="24"/>
          <w:szCs w:val="24"/>
        </w:rPr>
      </w:pPr>
    </w:p>
    <w:p w14:paraId="2E549218" w14:textId="77777777" w:rsidR="00996182" w:rsidRPr="00420589" w:rsidRDefault="00996182" w:rsidP="00996182">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360"/>
        <w:gridCol w:w="1361"/>
        <w:gridCol w:w="1361"/>
        <w:gridCol w:w="1361"/>
        <w:gridCol w:w="1361"/>
      </w:tblGrid>
      <w:tr w:rsidR="00996182" w:rsidRPr="00420589" w14:paraId="0775C894" w14:textId="77777777" w:rsidTr="00D6165C">
        <w:trPr>
          <w:trHeight w:val="397"/>
        </w:trPr>
        <w:tc>
          <w:tcPr>
            <w:tcW w:w="3544" w:type="dxa"/>
            <w:tcBorders>
              <w:top w:val="single" w:sz="4" w:space="0" w:color="auto"/>
              <w:left w:val="single" w:sz="4" w:space="0" w:color="auto"/>
              <w:bottom w:val="single" w:sz="4" w:space="0" w:color="auto"/>
              <w:right w:val="single" w:sz="4" w:space="0" w:color="auto"/>
            </w:tcBorders>
            <w:shd w:val="clear" w:color="auto" w:fill="D9D9D9"/>
            <w:vAlign w:val="center"/>
          </w:tcPr>
          <w:p w14:paraId="7D757A3B" w14:textId="77777777" w:rsidR="00996182" w:rsidRPr="00420589" w:rsidRDefault="00996182" w:rsidP="00D6165C">
            <w:pPr>
              <w:spacing w:after="0" w:line="240" w:lineRule="auto"/>
              <w:jc w:val="both"/>
              <w:rPr>
                <w:rFonts w:ascii="Cambria" w:hAnsi="Cambria"/>
                <w:b/>
                <w:bCs/>
                <w:sz w:val="24"/>
                <w:szCs w:val="24"/>
              </w:rPr>
            </w:pPr>
            <w:r w:rsidRPr="00420589">
              <w:rPr>
                <w:rFonts w:ascii="Cambria" w:hAnsi="Cambria"/>
                <w:b/>
                <w:bCs/>
                <w:sz w:val="24"/>
                <w:szCs w:val="24"/>
              </w:rPr>
              <w:t>Картинка</w:t>
            </w:r>
          </w:p>
        </w:tc>
        <w:tc>
          <w:tcPr>
            <w:tcW w:w="1360" w:type="dxa"/>
            <w:tcBorders>
              <w:top w:val="single" w:sz="4" w:space="0" w:color="auto"/>
              <w:left w:val="single" w:sz="4" w:space="0" w:color="auto"/>
              <w:bottom w:val="single" w:sz="4" w:space="0" w:color="auto"/>
              <w:right w:val="single" w:sz="4" w:space="0" w:color="auto"/>
            </w:tcBorders>
            <w:shd w:val="clear" w:color="auto" w:fill="D9D9D9"/>
            <w:vAlign w:val="center"/>
          </w:tcPr>
          <w:p w14:paraId="1EDF2FA2" w14:textId="77777777" w:rsidR="00996182" w:rsidRPr="00420589" w:rsidRDefault="00996182" w:rsidP="00D6165C">
            <w:pPr>
              <w:spacing w:after="0" w:line="240" w:lineRule="auto"/>
              <w:jc w:val="center"/>
              <w:rPr>
                <w:rFonts w:ascii="Cambria" w:hAnsi="Cambria"/>
                <w:b/>
                <w:bCs/>
                <w:sz w:val="24"/>
                <w:szCs w:val="24"/>
              </w:rPr>
            </w:pPr>
            <w:r w:rsidRPr="00420589">
              <w:rPr>
                <w:rFonts w:ascii="Cambria" w:hAnsi="Cambria"/>
                <w:b/>
                <w:bCs/>
                <w:sz w:val="24"/>
                <w:szCs w:val="24"/>
              </w:rPr>
              <w:t>1</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7333199D" w14:textId="77777777" w:rsidR="00996182" w:rsidRPr="00420589" w:rsidRDefault="00996182" w:rsidP="00D6165C">
            <w:pPr>
              <w:spacing w:after="0" w:line="240" w:lineRule="auto"/>
              <w:jc w:val="center"/>
              <w:rPr>
                <w:rFonts w:ascii="Cambria" w:hAnsi="Cambria"/>
                <w:b/>
                <w:bCs/>
                <w:sz w:val="24"/>
                <w:szCs w:val="24"/>
              </w:rPr>
            </w:pPr>
            <w:r w:rsidRPr="00420589">
              <w:rPr>
                <w:rFonts w:ascii="Cambria" w:hAnsi="Cambria"/>
                <w:b/>
                <w:bCs/>
                <w:sz w:val="24"/>
                <w:szCs w:val="24"/>
              </w:rPr>
              <w:t>2</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0A6A8BFB" w14:textId="77777777" w:rsidR="00996182" w:rsidRPr="00420589" w:rsidRDefault="00996182" w:rsidP="00D6165C">
            <w:pPr>
              <w:spacing w:after="0" w:line="240" w:lineRule="auto"/>
              <w:jc w:val="center"/>
              <w:rPr>
                <w:rFonts w:ascii="Cambria" w:hAnsi="Cambria"/>
                <w:b/>
                <w:bCs/>
                <w:sz w:val="24"/>
                <w:szCs w:val="24"/>
              </w:rPr>
            </w:pPr>
            <w:r w:rsidRPr="00420589">
              <w:rPr>
                <w:rFonts w:ascii="Cambria" w:hAnsi="Cambria"/>
                <w:b/>
                <w:bCs/>
                <w:sz w:val="24"/>
                <w:szCs w:val="24"/>
              </w:rPr>
              <w:t>3</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3488DE0C" w14:textId="77777777" w:rsidR="00996182" w:rsidRPr="00420589" w:rsidRDefault="00996182" w:rsidP="00D6165C">
            <w:pPr>
              <w:spacing w:after="0" w:line="240" w:lineRule="auto"/>
              <w:jc w:val="center"/>
              <w:rPr>
                <w:rFonts w:ascii="Cambria" w:hAnsi="Cambria"/>
                <w:b/>
                <w:bCs/>
                <w:sz w:val="24"/>
                <w:szCs w:val="24"/>
              </w:rPr>
            </w:pPr>
            <w:r w:rsidRPr="00420589">
              <w:rPr>
                <w:rFonts w:ascii="Cambria" w:hAnsi="Cambria"/>
                <w:b/>
                <w:bCs/>
                <w:sz w:val="24"/>
                <w:szCs w:val="24"/>
              </w:rPr>
              <w:t>4</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01BB3F3D" w14:textId="77777777" w:rsidR="00996182" w:rsidRPr="00420589" w:rsidRDefault="00996182" w:rsidP="00D6165C">
            <w:pPr>
              <w:spacing w:after="0" w:line="240" w:lineRule="auto"/>
              <w:jc w:val="center"/>
              <w:rPr>
                <w:rFonts w:ascii="Cambria" w:hAnsi="Cambria"/>
                <w:b/>
                <w:bCs/>
                <w:sz w:val="24"/>
                <w:szCs w:val="24"/>
              </w:rPr>
            </w:pPr>
            <w:r w:rsidRPr="00420589">
              <w:rPr>
                <w:rFonts w:ascii="Cambria" w:hAnsi="Cambria"/>
                <w:b/>
                <w:bCs/>
                <w:sz w:val="24"/>
                <w:szCs w:val="24"/>
              </w:rPr>
              <w:t>5</w:t>
            </w:r>
          </w:p>
        </w:tc>
      </w:tr>
      <w:tr w:rsidR="00996182" w:rsidRPr="00420589" w14:paraId="482D90A0" w14:textId="77777777" w:rsidTr="00D6165C">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4C9C78D5" w14:textId="77777777" w:rsidR="00996182" w:rsidRPr="00420589" w:rsidRDefault="00996182" w:rsidP="00D6165C">
            <w:pPr>
              <w:spacing w:after="0" w:line="240" w:lineRule="auto"/>
              <w:jc w:val="both"/>
              <w:rPr>
                <w:rFonts w:ascii="Cambria" w:hAnsi="Cambria"/>
              </w:rPr>
            </w:pPr>
            <w:r w:rsidRPr="00420589">
              <w:rPr>
                <w:rFonts w:ascii="Cambria" w:hAnsi="Cambria"/>
                <w:bCs/>
                <w:sz w:val="24"/>
                <w:szCs w:val="24"/>
              </w:rPr>
              <w:t>Декоративный признак</w:t>
            </w:r>
          </w:p>
        </w:tc>
        <w:tc>
          <w:tcPr>
            <w:tcW w:w="1360" w:type="dxa"/>
            <w:tcBorders>
              <w:top w:val="single" w:sz="4" w:space="0" w:color="auto"/>
              <w:left w:val="single" w:sz="4" w:space="0" w:color="auto"/>
              <w:bottom w:val="single" w:sz="4" w:space="0" w:color="auto"/>
              <w:right w:val="single" w:sz="4" w:space="0" w:color="auto"/>
            </w:tcBorders>
            <w:vAlign w:val="center"/>
          </w:tcPr>
          <w:p w14:paraId="29D47483" w14:textId="77777777" w:rsidR="00996182" w:rsidRPr="00420589" w:rsidRDefault="00996182" w:rsidP="00D6165C">
            <w:pPr>
              <w:spacing w:after="0" w:line="240" w:lineRule="auto"/>
              <w:jc w:val="center"/>
              <w:rPr>
                <w:rFonts w:ascii="Cambria" w:hAnsi="Cambria"/>
                <w:sz w:val="24"/>
                <w:szCs w:val="24"/>
                <w:lang w:val="en-US"/>
              </w:rPr>
            </w:pPr>
            <w:r w:rsidRPr="00420589">
              <w:rPr>
                <w:rFonts w:ascii="Cambria" w:hAnsi="Cambria"/>
                <w:sz w:val="24"/>
                <w:szCs w:val="24"/>
                <w:lang w:val="en-US"/>
              </w:rPr>
              <w:t>A</w:t>
            </w:r>
          </w:p>
        </w:tc>
        <w:tc>
          <w:tcPr>
            <w:tcW w:w="1361" w:type="dxa"/>
            <w:tcBorders>
              <w:top w:val="single" w:sz="4" w:space="0" w:color="auto"/>
              <w:left w:val="single" w:sz="4" w:space="0" w:color="auto"/>
              <w:bottom w:val="single" w:sz="4" w:space="0" w:color="auto"/>
              <w:right w:val="single" w:sz="4" w:space="0" w:color="auto"/>
            </w:tcBorders>
            <w:vAlign w:val="center"/>
          </w:tcPr>
          <w:p w14:paraId="56869AC8" w14:textId="77777777" w:rsidR="00996182" w:rsidRPr="00420589" w:rsidRDefault="00996182" w:rsidP="00D6165C">
            <w:pPr>
              <w:spacing w:after="0" w:line="240" w:lineRule="auto"/>
              <w:jc w:val="center"/>
              <w:rPr>
                <w:rFonts w:ascii="Cambria" w:hAnsi="Cambria"/>
                <w:sz w:val="24"/>
                <w:szCs w:val="24"/>
                <w:lang w:val="en-US"/>
              </w:rPr>
            </w:pPr>
            <w:r w:rsidRPr="00420589">
              <w:rPr>
                <w:rFonts w:ascii="Cambria" w:hAnsi="Cambria"/>
                <w:sz w:val="24"/>
                <w:szCs w:val="24"/>
                <w:lang w:val="en-US"/>
              </w:rPr>
              <w:t>E</w:t>
            </w:r>
          </w:p>
        </w:tc>
        <w:tc>
          <w:tcPr>
            <w:tcW w:w="1361" w:type="dxa"/>
            <w:tcBorders>
              <w:top w:val="single" w:sz="4" w:space="0" w:color="auto"/>
              <w:left w:val="single" w:sz="4" w:space="0" w:color="auto"/>
              <w:bottom w:val="single" w:sz="4" w:space="0" w:color="auto"/>
              <w:right w:val="single" w:sz="4" w:space="0" w:color="auto"/>
            </w:tcBorders>
            <w:vAlign w:val="center"/>
          </w:tcPr>
          <w:p w14:paraId="04ECD8A8" w14:textId="77777777" w:rsidR="00996182" w:rsidRPr="00420589" w:rsidRDefault="00996182" w:rsidP="00D6165C">
            <w:pPr>
              <w:spacing w:after="0" w:line="240" w:lineRule="auto"/>
              <w:jc w:val="center"/>
              <w:rPr>
                <w:rFonts w:ascii="Cambria" w:hAnsi="Cambria"/>
                <w:sz w:val="24"/>
                <w:szCs w:val="24"/>
                <w:lang w:val="en-US"/>
              </w:rPr>
            </w:pPr>
            <w:r w:rsidRPr="00420589">
              <w:rPr>
                <w:rFonts w:ascii="Cambria" w:hAnsi="Cambria"/>
                <w:sz w:val="24"/>
                <w:szCs w:val="24"/>
                <w:lang w:val="en-US"/>
              </w:rPr>
              <w:t>F</w:t>
            </w:r>
          </w:p>
        </w:tc>
        <w:tc>
          <w:tcPr>
            <w:tcW w:w="1361" w:type="dxa"/>
            <w:tcBorders>
              <w:top w:val="single" w:sz="4" w:space="0" w:color="auto"/>
              <w:left w:val="single" w:sz="4" w:space="0" w:color="auto"/>
              <w:bottom w:val="single" w:sz="4" w:space="0" w:color="auto"/>
              <w:right w:val="single" w:sz="4" w:space="0" w:color="auto"/>
            </w:tcBorders>
            <w:vAlign w:val="center"/>
          </w:tcPr>
          <w:p w14:paraId="0D404B06" w14:textId="77777777" w:rsidR="00996182" w:rsidRPr="00420589" w:rsidRDefault="00996182" w:rsidP="00D6165C">
            <w:pPr>
              <w:spacing w:after="0" w:line="240" w:lineRule="auto"/>
              <w:jc w:val="center"/>
              <w:rPr>
                <w:rFonts w:ascii="Cambria" w:hAnsi="Cambria"/>
                <w:sz w:val="24"/>
                <w:szCs w:val="24"/>
                <w:lang w:val="en-US"/>
              </w:rPr>
            </w:pPr>
            <w:r w:rsidRPr="00420589">
              <w:rPr>
                <w:rFonts w:ascii="Cambria" w:hAnsi="Cambria"/>
                <w:sz w:val="24"/>
                <w:szCs w:val="24"/>
                <w:lang w:val="en-US"/>
              </w:rPr>
              <w:t>G</w:t>
            </w:r>
          </w:p>
        </w:tc>
        <w:tc>
          <w:tcPr>
            <w:tcW w:w="1361" w:type="dxa"/>
            <w:tcBorders>
              <w:top w:val="single" w:sz="4" w:space="0" w:color="auto"/>
              <w:left w:val="single" w:sz="4" w:space="0" w:color="auto"/>
              <w:bottom w:val="single" w:sz="4" w:space="0" w:color="auto"/>
              <w:right w:val="single" w:sz="4" w:space="0" w:color="auto"/>
            </w:tcBorders>
            <w:vAlign w:val="center"/>
          </w:tcPr>
          <w:p w14:paraId="768ADC2D" w14:textId="77777777" w:rsidR="00996182" w:rsidRPr="00420589" w:rsidRDefault="00996182" w:rsidP="00D6165C">
            <w:pPr>
              <w:spacing w:after="0" w:line="240" w:lineRule="auto"/>
              <w:jc w:val="center"/>
              <w:rPr>
                <w:rFonts w:ascii="Cambria" w:hAnsi="Cambria"/>
                <w:sz w:val="24"/>
                <w:szCs w:val="24"/>
                <w:lang w:val="en-US"/>
              </w:rPr>
            </w:pPr>
            <w:r w:rsidRPr="00420589">
              <w:rPr>
                <w:rFonts w:ascii="Cambria" w:hAnsi="Cambria"/>
                <w:sz w:val="24"/>
                <w:szCs w:val="24"/>
                <w:lang w:val="en-US"/>
              </w:rPr>
              <w:t>H</w:t>
            </w:r>
          </w:p>
        </w:tc>
      </w:tr>
      <w:tr w:rsidR="00996182" w:rsidRPr="00420589" w14:paraId="40B5B6BC" w14:textId="77777777" w:rsidTr="00D6165C">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171221B8" w14:textId="77777777" w:rsidR="00996182" w:rsidRPr="00420589" w:rsidRDefault="00996182" w:rsidP="00D6165C">
            <w:pPr>
              <w:spacing w:after="0" w:line="240" w:lineRule="auto"/>
              <w:jc w:val="both"/>
              <w:rPr>
                <w:rFonts w:ascii="Cambria" w:hAnsi="Cambria"/>
              </w:rPr>
            </w:pPr>
            <w:r w:rsidRPr="00420589">
              <w:rPr>
                <w:rFonts w:ascii="Cambria" w:hAnsi="Cambria"/>
                <w:bCs/>
                <w:sz w:val="24"/>
                <w:szCs w:val="24"/>
              </w:rPr>
              <w:t>Биологические особенности</w:t>
            </w:r>
          </w:p>
        </w:tc>
        <w:tc>
          <w:tcPr>
            <w:tcW w:w="1360" w:type="dxa"/>
            <w:tcBorders>
              <w:top w:val="single" w:sz="4" w:space="0" w:color="auto"/>
              <w:left w:val="single" w:sz="4" w:space="0" w:color="auto"/>
              <w:bottom w:val="single" w:sz="4" w:space="0" w:color="auto"/>
              <w:right w:val="single" w:sz="4" w:space="0" w:color="auto"/>
            </w:tcBorders>
            <w:vAlign w:val="center"/>
          </w:tcPr>
          <w:p w14:paraId="2DA45049" w14:textId="77777777" w:rsidR="00996182" w:rsidRPr="00420589" w:rsidRDefault="00996182" w:rsidP="00D6165C">
            <w:pPr>
              <w:spacing w:after="0" w:line="240" w:lineRule="auto"/>
              <w:jc w:val="center"/>
              <w:rPr>
                <w:rFonts w:ascii="Cambria" w:hAnsi="Cambria"/>
                <w:sz w:val="24"/>
                <w:szCs w:val="24"/>
                <w:lang w:val="en-US"/>
              </w:rPr>
            </w:pPr>
            <w:r w:rsidRPr="00420589">
              <w:rPr>
                <w:rFonts w:ascii="Cambria" w:hAnsi="Cambria"/>
                <w:sz w:val="24"/>
                <w:szCs w:val="24"/>
                <w:lang w:val="en-US"/>
              </w:rPr>
              <w:t>II</w:t>
            </w:r>
          </w:p>
        </w:tc>
        <w:tc>
          <w:tcPr>
            <w:tcW w:w="1361" w:type="dxa"/>
            <w:tcBorders>
              <w:top w:val="single" w:sz="4" w:space="0" w:color="auto"/>
              <w:left w:val="single" w:sz="4" w:space="0" w:color="auto"/>
              <w:bottom w:val="single" w:sz="4" w:space="0" w:color="auto"/>
              <w:right w:val="single" w:sz="4" w:space="0" w:color="auto"/>
            </w:tcBorders>
            <w:vAlign w:val="center"/>
          </w:tcPr>
          <w:p w14:paraId="13A8BC17" w14:textId="77777777" w:rsidR="00996182" w:rsidRPr="00420589" w:rsidRDefault="00996182" w:rsidP="00D6165C">
            <w:pPr>
              <w:spacing w:after="0" w:line="240" w:lineRule="auto"/>
              <w:jc w:val="center"/>
              <w:rPr>
                <w:rFonts w:ascii="Cambria" w:hAnsi="Cambria"/>
                <w:sz w:val="24"/>
                <w:szCs w:val="24"/>
                <w:lang w:val="en-US"/>
              </w:rPr>
            </w:pPr>
            <w:r w:rsidRPr="00420589">
              <w:rPr>
                <w:rFonts w:ascii="Cambria" w:hAnsi="Cambria"/>
                <w:sz w:val="24"/>
                <w:szCs w:val="24"/>
                <w:lang w:val="en-US"/>
              </w:rPr>
              <w:t>III</w:t>
            </w:r>
          </w:p>
        </w:tc>
        <w:tc>
          <w:tcPr>
            <w:tcW w:w="1361" w:type="dxa"/>
            <w:tcBorders>
              <w:top w:val="single" w:sz="4" w:space="0" w:color="auto"/>
              <w:left w:val="single" w:sz="4" w:space="0" w:color="auto"/>
              <w:bottom w:val="single" w:sz="4" w:space="0" w:color="auto"/>
              <w:right w:val="single" w:sz="4" w:space="0" w:color="auto"/>
            </w:tcBorders>
            <w:vAlign w:val="center"/>
          </w:tcPr>
          <w:p w14:paraId="4B448157" w14:textId="77777777" w:rsidR="00996182" w:rsidRPr="00420589" w:rsidRDefault="00996182" w:rsidP="00D6165C">
            <w:pPr>
              <w:spacing w:after="0" w:line="240" w:lineRule="auto"/>
              <w:jc w:val="center"/>
              <w:rPr>
                <w:rFonts w:ascii="Cambria" w:hAnsi="Cambria"/>
                <w:sz w:val="24"/>
                <w:szCs w:val="24"/>
                <w:lang w:val="en-US"/>
              </w:rPr>
            </w:pPr>
            <w:r w:rsidRPr="00420589">
              <w:rPr>
                <w:rFonts w:ascii="Cambria" w:hAnsi="Cambria"/>
                <w:sz w:val="24"/>
                <w:szCs w:val="24"/>
                <w:lang w:val="en-US"/>
              </w:rPr>
              <w:t>IV</w:t>
            </w:r>
          </w:p>
        </w:tc>
        <w:tc>
          <w:tcPr>
            <w:tcW w:w="1361" w:type="dxa"/>
            <w:tcBorders>
              <w:top w:val="single" w:sz="4" w:space="0" w:color="auto"/>
              <w:left w:val="single" w:sz="4" w:space="0" w:color="auto"/>
              <w:bottom w:val="single" w:sz="4" w:space="0" w:color="auto"/>
              <w:right w:val="single" w:sz="4" w:space="0" w:color="auto"/>
            </w:tcBorders>
            <w:vAlign w:val="center"/>
          </w:tcPr>
          <w:p w14:paraId="1E22CF48" w14:textId="77777777" w:rsidR="00996182" w:rsidRPr="00420589" w:rsidRDefault="00996182" w:rsidP="00D6165C">
            <w:pPr>
              <w:spacing w:after="0" w:line="240" w:lineRule="auto"/>
              <w:jc w:val="center"/>
              <w:rPr>
                <w:rFonts w:ascii="Cambria" w:hAnsi="Cambria"/>
                <w:sz w:val="24"/>
                <w:szCs w:val="24"/>
                <w:lang w:val="en-US"/>
              </w:rPr>
            </w:pPr>
            <w:r w:rsidRPr="00420589">
              <w:rPr>
                <w:rFonts w:ascii="Cambria" w:hAnsi="Cambria"/>
                <w:sz w:val="24"/>
                <w:szCs w:val="24"/>
                <w:lang w:val="en-US"/>
              </w:rPr>
              <w:t>VIII</w:t>
            </w:r>
          </w:p>
        </w:tc>
        <w:tc>
          <w:tcPr>
            <w:tcW w:w="1361" w:type="dxa"/>
            <w:tcBorders>
              <w:top w:val="single" w:sz="4" w:space="0" w:color="auto"/>
              <w:left w:val="single" w:sz="4" w:space="0" w:color="auto"/>
              <w:bottom w:val="single" w:sz="4" w:space="0" w:color="auto"/>
              <w:right w:val="single" w:sz="4" w:space="0" w:color="auto"/>
            </w:tcBorders>
            <w:vAlign w:val="center"/>
          </w:tcPr>
          <w:p w14:paraId="3876CD7B" w14:textId="77777777" w:rsidR="00996182" w:rsidRPr="00420589" w:rsidRDefault="00996182" w:rsidP="00D6165C">
            <w:pPr>
              <w:spacing w:after="0" w:line="240" w:lineRule="auto"/>
              <w:jc w:val="center"/>
              <w:rPr>
                <w:rFonts w:ascii="Cambria" w:hAnsi="Cambria"/>
                <w:sz w:val="24"/>
                <w:szCs w:val="24"/>
                <w:lang w:val="en-US"/>
              </w:rPr>
            </w:pPr>
            <w:r w:rsidRPr="00420589">
              <w:rPr>
                <w:rFonts w:ascii="Cambria" w:hAnsi="Cambria"/>
                <w:sz w:val="24"/>
                <w:szCs w:val="24"/>
                <w:lang w:val="en-US"/>
              </w:rPr>
              <w:t>V</w:t>
            </w:r>
          </w:p>
        </w:tc>
      </w:tr>
    </w:tbl>
    <w:p w14:paraId="163015FA" w14:textId="77777777" w:rsidR="00996182" w:rsidRPr="00420589" w:rsidRDefault="00996182" w:rsidP="00996182">
      <w:pPr>
        <w:spacing w:after="0" w:line="240" w:lineRule="auto"/>
        <w:jc w:val="both"/>
        <w:rPr>
          <w:rFonts w:ascii="Cambria" w:hAnsi="Cambria"/>
          <w:bCs/>
          <w:sz w:val="24"/>
          <w:szCs w:val="24"/>
        </w:rPr>
      </w:pPr>
    </w:p>
    <w:p w14:paraId="5650C4DC" w14:textId="77777777" w:rsidR="00996182" w:rsidRDefault="00996182" w:rsidP="00996182">
      <w:pPr>
        <w:spacing w:after="0" w:line="240" w:lineRule="auto"/>
        <w:jc w:val="both"/>
        <w:rPr>
          <w:rFonts w:ascii="Cambria" w:hAnsi="Cambria"/>
          <w:bCs/>
          <w:sz w:val="24"/>
          <w:szCs w:val="24"/>
        </w:rPr>
      </w:pPr>
    </w:p>
    <w:p w14:paraId="739D1EA2" w14:textId="77777777" w:rsidR="00996182" w:rsidRDefault="00996182" w:rsidP="00996182">
      <w:pPr>
        <w:rPr>
          <w:rFonts w:ascii="Cambria" w:hAnsi="Cambria"/>
          <w:bCs/>
          <w:sz w:val="24"/>
          <w:szCs w:val="24"/>
        </w:rPr>
      </w:pPr>
      <w:r>
        <w:rPr>
          <w:rFonts w:ascii="Cambria" w:hAnsi="Cambria"/>
          <w:bCs/>
          <w:sz w:val="24"/>
          <w:szCs w:val="24"/>
        </w:rPr>
        <w:br w:type="page"/>
      </w:r>
    </w:p>
    <w:p w14:paraId="571BD6CA" w14:textId="76A0056F" w:rsidR="00996182" w:rsidRPr="00420589" w:rsidRDefault="00996182" w:rsidP="00996182">
      <w:pPr>
        <w:pStyle w:val="ac"/>
        <w:rPr>
          <w:bCs/>
          <w:szCs w:val="28"/>
        </w:rPr>
      </w:pPr>
      <w:bookmarkStart w:id="76" w:name="_Toc133446951"/>
      <w:r w:rsidRPr="00420589">
        <w:lastRenderedPageBreak/>
        <w:t xml:space="preserve">Задание </w:t>
      </w:r>
      <w:r w:rsidRPr="00420589">
        <w:rPr>
          <w:lang w:val="en-US"/>
        </w:rPr>
        <w:t>ID</w:t>
      </w:r>
      <w:r w:rsidRPr="00420589">
        <w:t xml:space="preserve"> 71 – 5 баллов</w:t>
      </w:r>
      <w:r>
        <w:t xml:space="preserve"> (Вариант 3)</w:t>
      </w:r>
      <w:bookmarkEnd w:id="76"/>
    </w:p>
    <w:p w14:paraId="7B275167"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Современная домашняя кошка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catus</w:t>
      </w:r>
      <w:r w:rsidRPr="00420589">
        <w:rPr>
          <w:rFonts w:ascii="Cambria" w:hAnsi="Cambria"/>
          <w:b/>
          <w:bCs/>
          <w:sz w:val="24"/>
          <w:szCs w:val="24"/>
        </w:rPr>
        <w:t>) – результат длительной селекции исходно небольшой популяции степной кошки (</w:t>
      </w:r>
      <w:r w:rsidRPr="00420589">
        <w:rPr>
          <w:rFonts w:ascii="Cambria" w:hAnsi="Cambria"/>
          <w:b/>
          <w:bCs/>
          <w:i/>
          <w:sz w:val="24"/>
          <w:szCs w:val="24"/>
          <w:lang w:val="en-US"/>
        </w:rPr>
        <w:t>Felis</w:t>
      </w:r>
      <w:r w:rsidRPr="00420589">
        <w:rPr>
          <w:rFonts w:ascii="Cambria" w:hAnsi="Cambria"/>
          <w:b/>
          <w:bCs/>
          <w:i/>
          <w:sz w:val="24"/>
          <w:szCs w:val="24"/>
        </w:rPr>
        <w:t xml:space="preserve"> </w:t>
      </w:r>
      <w:r w:rsidRPr="00420589">
        <w:rPr>
          <w:rFonts w:ascii="Cambria" w:hAnsi="Cambria"/>
          <w:b/>
          <w:bCs/>
          <w:i/>
          <w:sz w:val="24"/>
          <w:szCs w:val="24"/>
          <w:lang w:val="en-US"/>
        </w:rPr>
        <w:t>silvestris</w:t>
      </w:r>
      <w:r w:rsidRPr="00420589">
        <w:rPr>
          <w:rFonts w:ascii="Cambria" w:hAnsi="Cambria"/>
          <w:b/>
          <w:bCs/>
          <w:i/>
          <w:sz w:val="24"/>
          <w:szCs w:val="24"/>
        </w:rPr>
        <w:t xml:space="preserve"> </w:t>
      </w:r>
      <w:r w:rsidRPr="00420589">
        <w:rPr>
          <w:rFonts w:ascii="Cambria" w:hAnsi="Cambria"/>
          <w:b/>
          <w:bCs/>
          <w:i/>
          <w:sz w:val="24"/>
          <w:szCs w:val="24"/>
          <w:lang w:val="en-US"/>
        </w:rPr>
        <w:t>lybica</w:t>
      </w:r>
      <w:r w:rsidRPr="00420589">
        <w:rPr>
          <w:rFonts w:ascii="Cambria" w:hAnsi="Cambria"/>
          <w:b/>
          <w:bCs/>
          <w:sz w:val="24"/>
          <w:szCs w:val="24"/>
        </w:rPr>
        <w:t xml:space="preserve">), одомашненной около 13 – 9 тыс. лет назад на Ближнем Востоке. Однако целенаправленное выведение пород началось относительно недавно (в начале XIX века). Нередко селекция по декоративным качествам может приводить к развитию признаков, которые могут являться вредными и снижать потенциальную выживаемость в естественных условиях, а также затруднять уход за такими кошками. </w:t>
      </w:r>
    </w:p>
    <w:p w14:paraId="2E6ADBCC"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Попробуйте проанализировать приведенные изображения и сопоставить их с признаком, по которому шла селекция и со связанным признаком, снижающим биологическую приспособленность.</w:t>
      </w:r>
    </w:p>
    <w:p w14:paraId="11A7E54D" w14:textId="766226C3" w:rsidR="00996182" w:rsidRPr="00D6165C" w:rsidRDefault="00996182" w:rsidP="00996182">
      <w:pPr>
        <w:pBdr>
          <w:top w:val="none" w:sz="4" w:space="0" w:color="000000"/>
          <w:left w:val="none" w:sz="4" w:space="0" w:color="000000"/>
          <w:bottom w:val="none" w:sz="4" w:space="0" w:color="000000"/>
          <w:right w:val="none" w:sz="4" w:space="0" w:color="000000"/>
        </w:pBdr>
        <w:spacing w:after="0" w:line="240" w:lineRule="auto"/>
        <w:jc w:val="both"/>
      </w:pPr>
    </w:p>
    <w:tbl>
      <w:tblPr>
        <w:tblStyle w:val="a3"/>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996182" w:rsidRPr="00590CAD" w14:paraId="00671C8D" w14:textId="77777777" w:rsidTr="00D6165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711474AA"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09384B8D" wp14:editId="4FB7053D">
                  <wp:extent cx="2160270" cy="1620520"/>
                  <wp:effectExtent l="0" t="0" r="0" b="0"/>
                  <wp:docPr id="12491" name="Рисунок 1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лайд21.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38CC98B7"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3B50C4A9" wp14:editId="24955685">
                  <wp:extent cx="2160270" cy="1620520"/>
                  <wp:effectExtent l="0" t="0" r="0" b="0"/>
                  <wp:docPr id="12492" name="Рисунок 1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лайд22.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1C0B812B"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1024FEF7" wp14:editId="76560A9E">
                  <wp:extent cx="2160270" cy="1620520"/>
                  <wp:effectExtent l="0" t="0" r="0" b="0"/>
                  <wp:docPr id="12493" name="Рисунок 1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Слайд23.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r>
      <w:tr w:rsidR="00996182" w:rsidRPr="00590CAD" w14:paraId="33D53C96" w14:textId="77777777" w:rsidTr="00D6165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0EBEFD1B"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DE234C6" wp14:editId="4A0F86FE">
                  <wp:extent cx="2160270" cy="1620520"/>
                  <wp:effectExtent l="0" t="0" r="0" b="0"/>
                  <wp:docPr id="12494" name="Рисунок 1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лайд24.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5000AAE8"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Pr>
                <w:noProof/>
              </w:rPr>
              <w:drawing>
                <wp:inline distT="0" distB="0" distL="0" distR="0" wp14:anchorId="50BA89CD" wp14:editId="1F455AE9">
                  <wp:extent cx="2160270" cy="1620520"/>
                  <wp:effectExtent l="0" t="0" r="0" b="0"/>
                  <wp:docPr id="12495" name="Рисунок 1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Слайд25.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160270" cy="1620520"/>
                          </a:xfrm>
                          <a:prstGeom prst="rect">
                            <a:avLst/>
                          </a:prstGeom>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tcMar>
              <w:top w:w="0" w:type="dxa"/>
              <w:left w:w="0" w:type="dxa"/>
              <w:bottom w:w="0" w:type="dxa"/>
              <w:right w:w="0" w:type="dxa"/>
            </w:tcMar>
            <w:vAlign w:val="center"/>
          </w:tcPr>
          <w:p w14:paraId="44A97408" w14:textId="77777777" w:rsidR="00996182" w:rsidRPr="00590CAD" w:rsidRDefault="00996182" w:rsidP="00D6165C">
            <w:pPr>
              <w:pBdr>
                <w:top w:val="none" w:sz="4" w:space="0" w:color="000000"/>
                <w:left w:val="none" w:sz="4" w:space="0" w:color="000000"/>
                <w:bottom w:val="none" w:sz="4" w:space="0" w:color="000000"/>
                <w:right w:val="none" w:sz="4" w:space="0" w:color="000000"/>
              </w:pBdr>
              <w:jc w:val="center"/>
            </w:pPr>
            <w:r w:rsidRPr="00590CAD">
              <w:rPr>
                <w:rFonts w:ascii="Cambria" w:eastAsia="Cambria" w:hAnsi="Cambria" w:cs="Cambria"/>
                <w:b/>
                <w:color w:val="000000"/>
              </w:rPr>
              <w:t> </w:t>
            </w:r>
          </w:p>
        </w:tc>
      </w:tr>
    </w:tbl>
    <w:p w14:paraId="162B3091" w14:textId="77777777" w:rsidR="00996182" w:rsidRDefault="00996182" w:rsidP="00996182">
      <w:pPr>
        <w:spacing w:after="0" w:line="240" w:lineRule="auto"/>
        <w:jc w:val="both"/>
        <w:rPr>
          <w:rFonts w:ascii="Cambria" w:hAnsi="Cambria"/>
          <w:bCs/>
          <w:i/>
          <w:sz w:val="24"/>
          <w:szCs w:val="24"/>
        </w:rPr>
      </w:pPr>
    </w:p>
    <w:p w14:paraId="11F2E75F"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Декоративные признаки, по которым шла селекция (список избыточен – в нем есть лишние признаки):</w:t>
      </w:r>
    </w:p>
    <w:p w14:paraId="2EA2DFEF"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Большие размеры;</w:t>
      </w:r>
    </w:p>
    <w:p w14:paraId="3975A50C"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Короткая морда;</w:t>
      </w:r>
    </w:p>
    <w:p w14:paraId="7149934D"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Длинная шерсть;</w:t>
      </w:r>
    </w:p>
    <w:p w14:paraId="2EA4D7ED"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Короткие лапы;</w:t>
      </w:r>
    </w:p>
    <w:p w14:paraId="04FC68C2"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Короткий хвост;</w:t>
      </w:r>
    </w:p>
    <w:p w14:paraId="624B7CCB"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Загнутые уши;</w:t>
      </w:r>
    </w:p>
    <w:p w14:paraId="04FF58EF"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Вытянутое и изящное туловище;</w:t>
      </w:r>
    </w:p>
    <w:p w14:paraId="53036C7D" w14:textId="77777777" w:rsidR="00996182" w:rsidRPr="00420589" w:rsidRDefault="00996182" w:rsidP="00844E34">
      <w:pPr>
        <w:numPr>
          <w:ilvl w:val="0"/>
          <w:numId w:val="250"/>
        </w:numPr>
        <w:tabs>
          <w:tab w:val="left" w:pos="426"/>
        </w:tabs>
        <w:spacing w:after="0" w:line="240" w:lineRule="auto"/>
        <w:ind w:left="0" w:firstLine="0"/>
        <w:jc w:val="both"/>
        <w:rPr>
          <w:rFonts w:ascii="Cambria" w:hAnsi="Cambria"/>
          <w:bCs/>
          <w:sz w:val="24"/>
          <w:szCs w:val="24"/>
        </w:rPr>
      </w:pPr>
      <w:r w:rsidRPr="00420589">
        <w:rPr>
          <w:rFonts w:ascii="Cambria" w:hAnsi="Cambria"/>
          <w:bCs/>
          <w:sz w:val="24"/>
          <w:szCs w:val="24"/>
        </w:rPr>
        <w:t>Отсутствие шерсти.</w:t>
      </w:r>
    </w:p>
    <w:p w14:paraId="4565E2EF" w14:textId="77777777" w:rsidR="00996182" w:rsidRPr="00420589" w:rsidRDefault="00996182" w:rsidP="00996182">
      <w:pPr>
        <w:tabs>
          <w:tab w:val="left" w:pos="426"/>
        </w:tabs>
        <w:spacing w:after="0" w:line="240" w:lineRule="auto"/>
        <w:jc w:val="both"/>
        <w:rPr>
          <w:rFonts w:ascii="Cambria" w:hAnsi="Cambria"/>
          <w:bCs/>
          <w:sz w:val="24"/>
          <w:szCs w:val="24"/>
        </w:rPr>
      </w:pPr>
    </w:p>
    <w:p w14:paraId="70BFB766"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Биологические особенности, снижающие биологическую приспособленность (список избыточен – в нем есть лишние особенности):</w:t>
      </w:r>
    </w:p>
    <w:p w14:paraId="05EBB653"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Искривленные дыхательные пути;</w:t>
      </w:r>
    </w:p>
    <w:p w14:paraId="3EBE41C7"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Нарушения в кровеносной системе;</w:t>
      </w:r>
    </w:p>
    <w:p w14:paraId="23EE4EE7"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Нарушение координации движения;</w:t>
      </w:r>
    </w:p>
    <w:p w14:paraId="0855C512"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Патологическое развитие микрофлоры ушных проходов;</w:t>
      </w:r>
    </w:p>
    <w:p w14:paraId="5D75EC26"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Затрудненная терморегуляция;</w:t>
      </w:r>
    </w:p>
    <w:p w14:paraId="0FF158E1"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Закупорка ЖКТ;</w:t>
      </w:r>
    </w:p>
    <w:p w14:paraId="38EB78DE"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Снижение подвижности;</w:t>
      </w:r>
    </w:p>
    <w:p w14:paraId="3C88C147" w14:textId="77777777" w:rsidR="00996182" w:rsidRPr="00420589" w:rsidRDefault="00996182" w:rsidP="00844E34">
      <w:pPr>
        <w:numPr>
          <w:ilvl w:val="0"/>
          <w:numId w:val="251"/>
        </w:numPr>
        <w:tabs>
          <w:tab w:val="left" w:pos="709"/>
        </w:tabs>
        <w:spacing w:after="0" w:line="240" w:lineRule="auto"/>
        <w:jc w:val="both"/>
        <w:rPr>
          <w:rFonts w:ascii="Cambria" w:hAnsi="Cambria"/>
          <w:bCs/>
          <w:sz w:val="24"/>
          <w:szCs w:val="24"/>
        </w:rPr>
      </w:pPr>
      <w:r w:rsidRPr="00420589">
        <w:rPr>
          <w:rFonts w:ascii="Cambria" w:hAnsi="Cambria"/>
          <w:bCs/>
          <w:sz w:val="24"/>
          <w:szCs w:val="24"/>
        </w:rPr>
        <w:t>Синдром плоской грудной клетки.</w:t>
      </w:r>
    </w:p>
    <w:p w14:paraId="6BC4AE46" w14:textId="77777777" w:rsidR="00996182" w:rsidRPr="00420589" w:rsidRDefault="00996182" w:rsidP="00996182">
      <w:pPr>
        <w:spacing w:after="0" w:line="240" w:lineRule="auto"/>
        <w:jc w:val="both"/>
        <w:rPr>
          <w:rFonts w:ascii="Cambria" w:hAnsi="Cambria"/>
          <w:b/>
          <w:bCs/>
          <w:sz w:val="24"/>
          <w:szCs w:val="24"/>
        </w:rPr>
      </w:pPr>
    </w:p>
    <w:p w14:paraId="735E913D" w14:textId="77777777" w:rsidR="00996182" w:rsidRPr="00420589" w:rsidRDefault="00996182" w:rsidP="00996182">
      <w:pPr>
        <w:spacing w:after="0" w:line="240" w:lineRule="auto"/>
        <w:jc w:val="both"/>
        <w:rPr>
          <w:rFonts w:ascii="Cambria" w:hAnsi="Cambria"/>
          <w:b/>
          <w:bCs/>
          <w:sz w:val="24"/>
          <w:szCs w:val="24"/>
        </w:rPr>
      </w:pPr>
      <w:r w:rsidRPr="00420589">
        <w:rPr>
          <w:rFonts w:ascii="Cambria" w:hAnsi="Cambria"/>
          <w:b/>
          <w:bCs/>
          <w:sz w:val="24"/>
          <w:szCs w:val="24"/>
        </w:rPr>
        <w:t>Ответ:</w:t>
      </w:r>
    </w:p>
    <w:p w14:paraId="0DF6BAE3" w14:textId="77777777" w:rsidR="00996182" w:rsidRPr="00420589" w:rsidRDefault="00996182" w:rsidP="00996182">
      <w:pPr>
        <w:spacing w:after="0" w:line="240" w:lineRule="auto"/>
        <w:jc w:val="both"/>
        <w:rPr>
          <w:rFonts w:ascii="Cambria" w:hAnsi="Cambria"/>
          <w:b/>
          <w:bCs/>
          <w:sz w:val="24"/>
          <w:szCs w:val="24"/>
        </w:rPr>
      </w:pPr>
    </w:p>
    <w:p w14:paraId="791762E5" w14:textId="77777777" w:rsidR="00996182" w:rsidRPr="00420589" w:rsidRDefault="00996182" w:rsidP="00996182">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360"/>
        <w:gridCol w:w="1361"/>
        <w:gridCol w:w="1361"/>
        <w:gridCol w:w="1361"/>
        <w:gridCol w:w="1361"/>
      </w:tblGrid>
      <w:tr w:rsidR="00996182" w:rsidRPr="00420589" w14:paraId="6C56B0BF" w14:textId="77777777" w:rsidTr="00D6165C">
        <w:trPr>
          <w:trHeight w:val="397"/>
        </w:trPr>
        <w:tc>
          <w:tcPr>
            <w:tcW w:w="3544" w:type="dxa"/>
            <w:tcBorders>
              <w:top w:val="single" w:sz="4" w:space="0" w:color="auto"/>
              <w:left w:val="single" w:sz="4" w:space="0" w:color="auto"/>
              <w:bottom w:val="single" w:sz="4" w:space="0" w:color="auto"/>
              <w:right w:val="single" w:sz="4" w:space="0" w:color="auto"/>
            </w:tcBorders>
            <w:shd w:val="clear" w:color="auto" w:fill="D9D9D9"/>
            <w:vAlign w:val="center"/>
          </w:tcPr>
          <w:p w14:paraId="1139E7CD" w14:textId="77777777" w:rsidR="00996182" w:rsidRPr="00420589" w:rsidRDefault="00996182" w:rsidP="00D6165C">
            <w:pPr>
              <w:spacing w:after="0" w:line="240" w:lineRule="auto"/>
              <w:jc w:val="both"/>
              <w:rPr>
                <w:rFonts w:ascii="Cambria" w:hAnsi="Cambria"/>
                <w:b/>
                <w:bCs/>
                <w:sz w:val="24"/>
                <w:szCs w:val="24"/>
              </w:rPr>
            </w:pPr>
            <w:r w:rsidRPr="00420589">
              <w:rPr>
                <w:rFonts w:ascii="Cambria" w:hAnsi="Cambria"/>
                <w:b/>
                <w:bCs/>
                <w:sz w:val="24"/>
                <w:szCs w:val="24"/>
              </w:rPr>
              <w:t>Картинка</w:t>
            </w:r>
          </w:p>
        </w:tc>
        <w:tc>
          <w:tcPr>
            <w:tcW w:w="1360" w:type="dxa"/>
            <w:tcBorders>
              <w:top w:val="single" w:sz="4" w:space="0" w:color="auto"/>
              <w:left w:val="single" w:sz="4" w:space="0" w:color="auto"/>
              <w:bottom w:val="single" w:sz="4" w:space="0" w:color="auto"/>
              <w:right w:val="single" w:sz="4" w:space="0" w:color="auto"/>
            </w:tcBorders>
            <w:shd w:val="clear" w:color="auto" w:fill="D9D9D9"/>
            <w:vAlign w:val="center"/>
          </w:tcPr>
          <w:p w14:paraId="757E59A5" w14:textId="77777777" w:rsidR="00996182" w:rsidRPr="00420589" w:rsidRDefault="00996182" w:rsidP="00D6165C">
            <w:pPr>
              <w:spacing w:after="0" w:line="240" w:lineRule="auto"/>
              <w:jc w:val="center"/>
              <w:rPr>
                <w:rFonts w:ascii="Cambria" w:hAnsi="Cambria"/>
                <w:b/>
                <w:bCs/>
                <w:sz w:val="24"/>
                <w:szCs w:val="24"/>
              </w:rPr>
            </w:pPr>
            <w:r w:rsidRPr="00420589">
              <w:rPr>
                <w:rFonts w:ascii="Cambria" w:hAnsi="Cambria"/>
                <w:b/>
                <w:bCs/>
                <w:sz w:val="24"/>
                <w:szCs w:val="24"/>
              </w:rPr>
              <w:t>1</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0B41F54C" w14:textId="77777777" w:rsidR="00996182" w:rsidRPr="00420589" w:rsidRDefault="00996182" w:rsidP="00D6165C">
            <w:pPr>
              <w:spacing w:after="0" w:line="240" w:lineRule="auto"/>
              <w:jc w:val="center"/>
              <w:rPr>
                <w:rFonts w:ascii="Cambria" w:hAnsi="Cambria"/>
                <w:b/>
                <w:bCs/>
                <w:sz w:val="24"/>
                <w:szCs w:val="24"/>
              </w:rPr>
            </w:pPr>
            <w:r w:rsidRPr="00420589">
              <w:rPr>
                <w:rFonts w:ascii="Cambria" w:hAnsi="Cambria"/>
                <w:b/>
                <w:bCs/>
                <w:sz w:val="24"/>
                <w:szCs w:val="24"/>
              </w:rPr>
              <w:t>2</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7C6C1CE1" w14:textId="77777777" w:rsidR="00996182" w:rsidRPr="00420589" w:rsidRDefault="00996182" w:rsidP="00D6165C">
            <w:pPr>
              <w:spacing w:after="0" w:line="240" w:lineRule="auto"/>
              <w:jc w:val="center"/>
              <w:rPr>
                <w:rFonts w:ascii="Cambria" w:hAnsi="Cambria"/>
                <w:b/>
                <w:bCs/>
                <w:sz w:val="24"/>
                <w:szCs w:val="24"/>
              </w:rPr>
            </w:pPr>
            <w:r w:rsidRPr="00420589">
              <w:rPr>
                <w:rFonts w:ascii="Cambria" w:hAnsi="Cambria"/>
                <w:b/>
                <w:bCs/>
                <w:sz w:val="24"/>
                <w:szCs w:val="24"/>
              </w:rPr>
              <w:t>3</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5A9CCD63" w14:textId="77777777" w:rsidR="00996182" w:rsidRPr="00420589" w:rsidRDefault="00996182" w:rsidP="00D6165C">
            <w:pPr>
              <w:spacing w:after="0" w:line="240" w:lineRule="auto"/>
              <w:jc w:val="center"/>
              <w:rPr>
                <w:rFonts w:ascii="Cambria" w:hAnsi="Cambria"/>
                <w:b/>
                <w:bCs/>
                <w:sz w:val="24"/>
                <w:szCs w:val="24"/>
              </w:rPr>
            </w:pPr>
            <w:r w:rsidRPr="00420589">
              <w:rPr>
                <w:rFonts w:ascii="Cambria" w:hAnsi="Cambria"/>
                <w:b/>
                <w:bCs/>
                <w:sz w:val="24"/>
                <w:szCs w:val="24"/>
              </w:rPr>
              <w:t>4</w:t>
            </w:r>
          </w:p>
        </w:tc>
        <w:tc>
          <w:tcPr>
            <w:tcW w:w="1361" w:type="dxa"/>
            <w:tcBorders>
              <w:top w:val="single" w:sz="4" w:space="0" w:color="auto"/>
              <w:left w:val="single" w:sz="4" w:space="0" w:color="auto"/>
              <w:bottom w:val="single" w:sz="4" w:space="0" w:color="auto"/>
              <w:right w:val="single" w:sz="4" w:space="0" w:color="auto"/>
            </w:tcBorders>
            <w:shd w:val="clear" w:color="auto" w:fill="D9D9D9"/>
            <w:vAlign w:val="center"/>
          </w:tcPr>
          <w:p w14:paraId="4C802D4D" w14:textId="77777777" w:rsidR="00996182" w:rsidRPr="00420589" w:rsidRDefault="00996182" w:rsidP="00D6165C">
            <w:pPr>
              <w:spacing w:after="0" w:line="240" w:lineRule="auto"/>
              <w:jc w:val="center"/>
              <w:rPr>
                <w:rFonts w:ascii="Cambria" w:hAnsi="Cambria"/>
                <w:b/>
                <w:bCs/>
                <w:sz w:val="24"/>
                <w:szCs w:val="24"/>
              </w:rPr>
            </w:pPr>
            <w:r w:rsidRPr="00420589">
              <w:rPr>
                <w:rFonts w:ascii="Cambria" w:hAnsi="Cambria"/>
                <w:b/>
                <w:bCs/>
                <w:sz w:val="24"/>
                <w:szCs w:val="24"/>
              </w:rPr>
              <w:t>5</w:t>
            </w:r>
          </w:p>
        </w:tc>
      </w:tr>
      <w:tr w:rsidR="00996182" w:rsidRPr="00420589" w14:paraId="4CDC5CD4" w14:textId="77777777" w:rsidTr="00D6165C">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54C77E0E" w14:textId="77777777" w:rsidR="00996182" w:rsidRPr="00420589" w:rsidRDefault="00996182" w:rsidP="00D6165C">
            <w:pPr>
              <w:spacing w:after="0" w:line="240" w:lineRule="auto"/>
              <w:jc w:val="both"/>
              <w:rPr>
                <w:rFonts w:ascii="Cambria" w:hAnsi="Cambria"/>
              </w:rPr>
            </w:pPr>
            <w:r w:rsidRPr="00420589">
              <w:rPr>
                <w:rFonts w:ascii="Cambria" w:hAnsi="Cambria"/>
                <w:bCs/>
                <w:sz w:val="24"/>
                <w:szCs w:val="24"/>
              </w:rPr>
              <w:t>Декоративный признак</w:t>
            </w:r>
          </w:p>
        </w:tc>
        <w:tc>
          <w:tcPr>
            <w:tcW w:w="1360" w:type="dxa"/>
            <w:tcBorders>
              <w:top w:val="single" w:sz="4" w:space="0" w:color="auto"/>
              <w:left w:val="single" w:sz="4" w:space="0" w:color="auto"/>
              <w:bottom w:val="single" w:sz="4" w:space="0" w:color="auto"/>
              <w:right w:val="single" w:sz="4" w:space="0" w:color="auto"/>
            </w:tcBorders>
            <w:vAlign w:val="center"/>
          </w:tcPr>
          <w:p w14:paraId="043BC3DE" w14:textId="77777777" w:rsidR="00996182" w:rsidRPr="00420589" w:rsidRDefault="00996182" w:rsidP="00D6165C">
            <w:pPr>
              <w:spacing w:after="0" w:line="240" w:lineRule="auto"/>
              <w:jc w:val="center"/>
              <w:rPr>
                <w:rFonts w:ascii="Cambria" w:hAnsi="Cambria"/>
                <w:sz w:val="24"/>
                <w:szCs w:val="24"/>
                <w:lang w:val="en-US"/>
              </w:rPr>
            </w:pPr>
            <w:r w:rsidRPr="00420589">
              <w:rPr>
                <w:rFonts w:ascii="Cambria" w:hAnsi="Cambria"/>
                <w:sz w:val="24"/>
                <w:szCs w:val="24"/>
                <w:lang w:val="en-US"/>
              </w:rPr>
              <w:t>C</w:t>
            </w:r>
          </w:p>
        </w:tc>
        <w:tc>
          <w:tcPr>
            <w:tcW w:w="1361" w:type="dxa"/>
            <w:tcBorders>
              <w:top w:val="single" w:sz="4" w:space="0" w:color="auto"/>
              <w:left w:val="single" w:sz="4" w:space="0" w:color="auto"/>
              <w:bottom w:val="single" w:sz="4" w:space="0" w:color="auto"/>
              <w:right w:val="single" w:sz="4" w:space="0" w:color="auto"/>
            </w:tcBorders>
            <w:vAlign w:val="center"/>
          </w:tcPr>
          <w:p w14:paraId="03D5DAE4" w14:textId="77777777" w:rsidR="00996182" w:rsidRPr="00420589" w:rsidRDefault="00996182" w:rsidP="00D6165C">
            <w:pPr>
              <w:spacing w:after="0" w:line="240" w:lineRule="auto"/>
              <w:jc w:val="center"/>
              <w:rPr>
                <w:rFonts w:ascii="Cambria" w:hAnsi="Cambria"/>
                <w:sz w:val="24"/>
                <w:szCs w:val="24"/>
                <w:lang w:val="en-US"/>
              </w:rPr>
            </w:pPr>
            <w:r w:rsidRPr="00420589">
              <w:rPr>
                <w:rFonts w:ascii="Cambria" w:hAnsi="Cambria"/>
                <w:sz w:val="24"/>
                <w:szCs w:val="24"/>
                <w:lang w:val="en-US"/>
              </w:rPr>
              <w:t>A</w:t>
            </w:r>
          </w:p>
        </w:tc>
        <w:tc>
          <w:tcPr>
            <w:tcW w:w="1361" w:type="dxa"/>
            <w:tcBorders>
              <w:top w:val="single" w:sz="4" w:space="0" w:color="auto"/>
              <w:left w:val="single" w:sz="4" w:space="0" w:color="auto"/>
              <w:bottom w:val="single" w:sz="4" w:space="0" w:color="auto"/>
              <w:right w:val="single" w:sz="4" w:space="0" w:color="auto"/>
            </w:tcBorders>
            <w:vAlign w:val="center"/>
          </w:tcPr>
          <w:p w14:paraId="3E3B1BFE" w14:textId="77777777" w:rsidR="00996182" w:rsidRPr="00420589" w:rsidRDefault="00996182" w:rsidP="00D6165C">
            <w:pPr>
              <w:spacing w:after="0" w:line="240" w:lineRule="auto"/>
              <w:jc w:val="center"/>
              <w:rPr>
                <w:rFonts w:ascii="Cambria" w:hAnsi="Cambria"/>
                <w:sz w:val="24"/>
                <w:szCs w:val="24"/>
                <w:lang w:val="en-US"/>
              </w:rPr>
            </w:pPr>
            <w:r w:rsidRPr="00420589">
              <w:rPr>
                <w:rFonts w:ascii="Cambria" w:hAnsi="Cambria"/>
                <w:sz w:val="24"/>
                <w:szCs w:val="24"/>
                <w:lang w:val="en-US"/>
              </w:rPr>
              <w:t>F</w:t>
            </w:r>
          </w:p>
        </w:tc>
        <w:tc>
          <w:tcPr>
            <w:tcW w:w="1361" w:type="dxa"/>
            <w:tcBorders>
              <w:top w:val="single" w:sz="4" w:space="0" w:color="auto"/>
              <w:left w:val="single" w:sz="4" w:space="0" w:color="auto"/>
              <w:bottom w:val="single" w:sz="4" w:space="0" w:color="auto"/>
              <w:right w:val="single" w:sz="4" w:space="0" w:color="auto"/>
            </w:tcBorders>
            <w:vAlign w:val="center"/>
          </w:tcPr>
          <w:p w14:paraId="7CADBDD4" w14:textId="77777777" w:rsidR="00996182" w:rsidRPr="00420589" w:rsidRDefault="00996182" w:rsidP="00D6165C">
            <w:pPr>
              <w:spacing w:after="0" w:line="240" w:lineRule="auto"/>
              <w:jc w:val="center"/>
              <w:rPr>
                <w:rFonts w:ascii="Cambria" w:hAnsi="Cambria"/>
                <w:sz w:val="24"/>
                <w:szCs w:val="24"/>
                <w:lang w:val="en-US"/>
              </w:rPr>
            </w:pPr>
            <w:r w:rsidRPr="00420589">
              <w:rPr>
                <w:rFonts w:ascii="Cambria" w:hAnsi="Cambria"/>
                <w:sz w:val="24"/>
                <w:szCs w:val="24"/>
                <w:lang w:val="en-US"/>
              </w:rPr>
              <w:t>E</w:t>
            </w:r>
          </w:p>
        </w:tc>
        <w:tc>
          <w:tcPr>
            <w:tcW w:w="1361" w:type="dxa"/>
            <w:tcBorders>
              <w:top w:val="single" w:sz="4" w:space="0" w:color="auto"/>
              <w:left w:val="single" w:sz="4" w:space="0" w:color="auto"/>
              <w:bottom w:val="single" w:sz="4" w:space="0" w:color="auto"/>
              <w:right w:val="single" w:sz="4" w:space="0" w:color="auto"/>
            </w:tcBorders>
            <w:vAlign w:val="center"/>
          </w:tcPr>
          <w:p w14:paraId="30587710" w14:textId="77777777" w:rsidR="00996182" w:rsidRPr="00420589" w:rsidRDefault="00996182" w:rsidP="00D6165C">
            <w:pPr>
              <w:spacing w:after="0" w:line="240" w:lineRule="auto"/>
              <w:jc w:val="center"/>
              <w:rPr>
                <w:rFonts w:ascii="Cambria" w:hAnsi="Cambria"/>
                <w:sz w:val="24"/>
                <w:szCs w:val="24"/>
                <w:lang w:val="en-US"/>
              </w:rPr>
            </w:pPr>
            <w:r w:rsidRPr="00420589">
              <w:rPr>
                <w:rFonts w:ascii="Cambria" w:hAnsi="Cambria"/>
                <w:sz w:val="24"/>
                <w:szCs w:val="24"/>
                <w:lang w:val="en-US"/>
              </w:rPr>
              <w:t>B</w:t>
            </w:r>
          </w:p>
        </w:tc>
      </w:tr>
      <w:tr w:rsidR="00996182" w14:paraId="1200EEB7" w14:textId="77777777" w:rsidTr="00D6165C">
        <w:trPr>
          <w:trHeight w:val="397"/>
        </w:trPr>
        <w:tc>
          <w:tcPr>
            <w:tcW w:w="3544" w:type="dxa"/>
            <w:tcBorders>
              <w:top w:val="single" w:sz="4" w:space="0" w:color="auto"/>
              <w:left w:val="single" w:sz="4" w:space="0" w:color="auto"/>
              <w:bottom w:val="single" w:sz="4" w:space="0" w:color="auto"/>
              <w:right w:val="single" w:sz="4" w:space="0" w:color="auto"/>
            </w:tcBorders>
            <w:vAlign w:val="center"/>
          </w:tcPr>
          <w:p w14:paraId="3CE21DD0" w14:textId="77777777" w:rsidR="00996182" w:rsidRPr="00420589" w:rsidRDefault="00996182" w:rsidP="00D6165C">
            <w:pPr>
              <w:spacing w:after="0" w:line="240" w:lineRule="auto"/>
              <w:jc w:val="both"/>
              <w:rPr>
                <w:rFonts w:ascii="Cambria" w:hAnsi="Cambria"/>
              </w:rPr>
            </w:pPr>
            <w:r w:rsidRPr="00420589">
              <w:rPr>
                <w:rFonts w:ascii="Cambria" w:hAnsi="Cambria"/>
                <w:bCs/>
                <w:sz w:val="24"/>
                <w:szCs w:val="24"/>
              </w:rPr>
              <w:t>Биологические особенности</w:t>
            </w:r>
          </w:p>
        </w:tc>
        <w:tc>
          <w:tcPr>
            <w:tcW w:w="1360" w:type="dxa"/>
            <w:tcBorders>
              <w:top w:val="single" w:sz="4" w:space="0" w:color="auto"/>
              <w:left w:val="single" w:sz="4" w:space="0" w:color="auto"/>
              <w:bottom w:val="single" w:sz="4" w:space="0" w:color="auto"/>
              <w:right w:val="single" w:sz="4" w:space="0" w:color="auto"/>
            </w:tcBorders>
            <w:vAlign w:val="center"/>
          </w:tcPr>
          <w:p w14:paraId="499E8483" w14:textId="77777777" w:rsidR="00996182" w:rsidRPr="00420589" w:rsidRDefault="00996182" w:rsidP="00D6165C">
            <w:pPr>
              <w:spacing w:after="0" w:line="240" w:lineRule="auto"/>
              <w:jc w:val="center"/>
              <w:rPr>
                <w:rFonts w:ascii="Cambria" w:hAnsi="Cambria"/>
                <w:sz w:val="24"/>
                <w:szCs w:val="24"/>
                <w:lang w:val="en-US"/>
              </w:rPr>
            </w:pPr>
            <w:r w:rsidRPr="00420589">
              <w:rPr>
                <w:rFonts w:ascii="Cambria" w:hAnsi="Cambria"/>
                <w:sz w:val="24"/>
                <w:szCs w:val="24"/>
                <w:lang w:val="en-US"/>
              </w:rPr>
              <w:t>VI</w:t>
            </w:r>
          </w:p>
        </w:tc>
        <w:tc>
          <w:tcPr>
            <w:tcW w:w="1361" w:type="dxa"/>
            <w:tcBorders>
              <w:top w:val="single" w:sz="4" w:space="0" w:color="auto"/>
              <w:left w:val="single" w:sz="4" w:space="0" w:color="auto"/>
              <w:bottom w:val="single" w:sz="4" w:space="0" w:color="auto"/>
              <w:right w:val="single" w:sz="4" w:space="0" w:color="auto"/>
            </w:tcBorders>
            <w:vAlign w:val="center"/>
          </w:tcPr>
          <w:p w14:paraId="614E6829" w14:textId="77777777" w:rsidR="00996182" w:rsidRPr="00420589" w:rsidRDefault="00996182" w:rsidP="00D6165C">
            <w:pPr>
              <w:spacing w:after="0" w:line="240" w:lineRule="auto"/>
              <w:jc w:val="center"/>
              <w:rPr>
                <w:rFonts w:ascii="Cambria" w:hAnsi="Cambria"/>
                <w:sz w:val="24"/>
                <w:szCs w:val="24"/>
                <w:lang w:val="en-US"/>
              </w:rPr>
            </w:pPr>
            <w:r w:rsidRPr="00420589">
              <w:rPr>
                <w:rFonts w:ascii="Cambria" w:hAnsi="Cambria"/>
                <w:sz w:val="24"/>
                <w:szCs w:val="24"/>
                <w:lang w:val="en-US"/>
              </w:rPr>
              <w:t>II</w:t>
            </w:r>
          </w:p>
        </w:tc>
        <w:tc>
          <w:tcPr>
            <w:tcW w:w="1361" w:type="dxa"/>
            <w:tcBorders>
              <w:top w:val="single" w:sz="4" w:space="0" w:color="auto"/>
              <w:left w:val="single" w:sz="4" w:space="0" w:color="auto"/>
              <w:bottom w:val="single" w:sz="4" w:space="0" w:color="auto"/>
              <w:right w:val="single" w:sz="4" w:space="0" w:color="auto"/>
            </w:tcBorders>
            <w:vAlign w:val="center"/>
          </w:tcPr>
          <w:p w14:paraId="17FECD2E" w14:textId="77777777" w:rsidR="00996182" w:rsidRPr="00420589" w:rsidRDefault="00996182" w:rsidP="00D6165C">
            <w:pPr>
              <w:spacing w:after="0" w:line="240" w:lineRule="auto"/>
              <w:jc w:val="center"/>
              <w:rPr>
                <w:rFonts w:ascii="Cambria" w:hAnsi="Cambria"/>
                <w:sz w:val="24"/>
                <w:szCs w:val="24"/>
                <w:lang w:val="en-US"/>
              </w:rPr>
            </w:pPr>
            <w:r w:rsidRPr="00420589">
              <w:rPr>
                <w:rFonts w:ascii="Cambria" w:hAnsi="Cambria"/>
                <w:sz w:val="24"/>
                <w:szCs w:val="24"/>
                <w:lang w:val="en-US"/>
              </w:rPr>
              <w:t>IV</w:t>
            </w:r>
          </w:p>
        </w:tc>
        <w:tc>
          <w:tcPr>
            <w:tcW w:w="1361" w:type="dxa"/>
            <w:tcBorders>
              <w:top w:val="single" w:sz="4" w:space="0" w:color="auto"/>
              <w:left w:val="single" w:sz="4" w:space="0" w:color="auto"/>
              <w:bottom w:val="single" w:sz="4" w:space="0" w:color="auto"/>
              <w:right w:val="single" w:sz="4" w:space="0" w:color="auto"/>
            </w:tcBorders>
            <w:vAlign w:val="center"/>
          </w:tcPr>
          <w:p w14:paraId="251220D9" w14:textId="77777777" w:rsidR="00996182" w:rsidRPr="00420589" w:rsidRDefault="00996182" w:rsidP="00D6165C">
            <w:pPr>
              <w:spacing w:after="0" w:line="240" w:lineRule="auto"/>
              <w:jc w:val="center"/>
              <w:rPr>
                <w:rFonts w:ascii="Cambria" w:hAnsi="Cambria"/>
                <w:sz w:val="24"/>
                <w:szCs w:val="24"/>
                <w:lang w:val="en-US"/>
              </w:rPr>
            </w:pPr>
            <w:r w:rsidRPr="00420589">
              <w:rPr>
                <w:rFonts w:ascii="Cambria" w:hAnsi="Cambria"/>
                <w:sz w:val="24"/>
                <w:szCs w:val="24"/>
                <w:lang w:val="en-US"/>
              </w:rPr>
              <w:t>III</w:t>
            </w:r>
          </w:p>
        </w:tc>
        <w:tc>
          <w:tcPr>
            <w:tcW w:w="1361" w:type="dxa"/>
            <w:tcBorders>
              <w:top w:val="single" w:sz="4" w:space="0" w:color="auto"/>
              <w:left w:val="single" w:sz="4" w:space="0" w:color="auto"/>
              <w:bottom w:val="single" w:sz="4" w:space="0" w:color="auto"/>
              <w:right w:val="single" w:sz="4" w:space="0" w:color="auto"/>
            </w:tcBorders>
            <w:vAlign w:val="center"/>
          </w:tcPr>
          <w:p w14:paraId="4382F515" w14:textId="77777777" w:rsidR="00996182" w:rsidRDefault="00996182" w:rsidP="00D6165C">
            <w:pPr>
              <w:spacing w:after="0" w:line="240" w:lineRule="auto"/>
              <w:jc w:val="center"/>
              <w:rPr>
                <w:rFonts w:ascii="Cambria" w:hAnsi="Cambria"/>
                <w:sz w:val="24"/>
                <w:szCs w:val="24"/>
                <w:lang w:val="en-US"/>
              </w:rPr>
            </w:pPr>
            <w:r w:rsidRPr="00420589">
              <w:rPr>
                <w:rFonts w:ascii="Cambria" w:hAnsi="Cambria"/>
                <w:sz w:val="24"/>
                <w:szCs w:val="24"/>
                <w:lang w:val="en-US"/>
              </w:rPr>
              <w:t>I</w:t>
            </w:r>
          </w:p>
        </w:tc>
      </w:tr>
    </w:tbl>
    <w:p w14:paraId="48D28BEA" w14:textId="77777777" w:rsidR="00996182" w:rsidRDefault="00996182" w:rsidP="00996182">
      <w:pPr>
        <w:spacing w:after="0" w:line="240" w:lineRule="auto"/>
        <w:jc w:val="both"/>
        <w:rPr>
          <w:rFonts w:ascii="Cambria" w:hAnsi="Cambria"/>
          <w:bCs/>
          <w:sz w:val="24"/>
          <w:szCs w:val="24"/>
        </w:rPr>
      </w:pPr>
    </w:p>
    <w:p w14:paraId="504E7B01" w14:textId="77777777" w:rsidR="00996182" w:rsidRDefault="00996182" w:rsidP="00996182">
      <w:pPr>
        <w:spacing w:after="0" w:line="240" w:lineRule="auto"/>
        <w:jc w:val="both"/>
        <w:rPr>
          <w:rFonts w:ascii="Cambria" w:hAnsi="Cambria"/>
          <w:bCs/>
          <w:sz w:val="24"/>
          <w:szCs w:val="24"/>
        </w:rPr>
      </w:pPr>
    </w:p>
    <w:p w14:paraId="6DD1BDE3" w14:textId="77777777" w:rsidR="00996182" w:rsidRDefault="00996182" w:rsidP="00996182">
      <w:pPr>
        <w:rPr>
          <w:rFonts w:ascii="Cambria" w:hAnsi="Cambria"/>
          <w:bCs/>
          <w:sz w:val="24"/>
          <w:szCs w:val="24"/>
        </w:rPr>
      </w:pPr>
      <w:r>
        <w:rPr>
          <w:rFonts w:ascii="Cambria" w:hAnsi="Cambria"/>
          <w:bCs/>
          <w:sz w:val="24"/>
          <w:szCs w:val="24"/>
        </w:rPr>
        <w:br w:type="page"/>
      </w:r>
    </w:p>
    <w:sectPr w:rsidR="00996182" w:rsidSect="00386396">
      <w:headerReference w:type="even" r:id="rId158"/>
      <w:headerReference w:type="default" r:id="rId159"/>
      <w:footerReference w:type="even" r:id="rId160"/>
      <w:footerReference w:type="default" r:id="rId161"/>
      <w:headerReference w:type="first" r:id="rId162"/>
      <w:footerReference w:type="first" r:id="rId163"/>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540969" w14:textId="77777777" w:rsidR="00227CF6" w:rsidRDefault="00227CF6" w:rsidP="009122CB">
      <w:pPr>
        <w:spacing w:after="0" w:line="240" w:lineRule="auto"/>
      </w:pPr>
      <w:r>
        <w:separator/>
      </w:r>
    </w:p>
  </w:endnote>
  <w:endnote w:type="continuationSeparator" w:id="0">
    <w:p w14:paraId="42ACE846" w14:textId="77777777" w:rsidR="00227CF6" w:rsidRDefault="00227CF6" w:rsidP="009122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Times">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Liberation Sans">
    <w:altName w:val="Arial"/>
    <w:charset w:val="00"/>
    <w:family w:val="auto"/>
    <w:pitch w:val="default"/>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77A7D9" w14:textId="77777777" w:rsidR="00163DD1" w:rsidRDefault="00163DD1">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2967442"/>
      <w:docPartObj>
        <w:docPartGallery w:val="Page Numbers (Bottom of Page)"/>
        <w:docPartUnique/>
      </w:docPartObj>
    </w:sdtPr>
    <w:sdtEndPr/>
    <w:sdtContent>
      <w:p w14:paraId="1EB4DD3F" w14:textId="672593DF" w:rsidR="0046371E" w:rsidRDefault="0046371E" w:rsidP="009122CB">
        <w:pPr>
          <w:pStyle w:val="a8"/>
          <w:jc w:val="center"/>
        </w:pPr>
        <w:r>
          <w:fldChar w:fldCharType="begin"/>
        </w:r>
        <w:r>
          <w:instrText>PAGE   \* MERGEFORMAT</w:instrText>
        </w:r>
        <w:r>
          <w:fldChar w:fldCharType="separate"/>
        </w:r>
        <w: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937084" w14:textId="77777777" w:rsidR="00163DD1" w:rsidRDefault="00163DD1">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F5D3E7" w14:textId="77777777" w:rsidR="00227CF6" w:rsidRDefault="00227CF6" w:rsidP="009122CB">
      <w:pPr>
        <w:spacing w:after="0" w:line="240" w:lineRule="auto"/>
      </w:pPr>
      <w:r>
        <w:separator/>
      </w:r>
    </w:p>
  </w:footnote>
  <w:footnote w:type="continuationSeparator" w:id="0">
    <w:p w14:paraId="6159ED70" w14:textId="77777777" w:rsidR="00227CF6" w:rsidRDefault="00227CF6" w:rsidP="009122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EA23FB" w14:textId="77777777" w:rsidR="00163DD1" w:rsidRDefault="00163DD1">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C17AF3" w14:textId="0F86F54E" w:rsidR="0046371E" w:rsidRPr="009122CB" w:rsidRDefault="0046371E" w:rsidP="00386396">
    <w:pPr>
      <w:pStyle w:val="a6"/>
      <w:tabs>
        <w:tab w:val="clear" w:pos="9355"/>
        <w:tab w:val="right" w:pos="10065"/>
      </w:tabs>
      <w:spacing w:after="160"/>
      <w:rPr>
        <w:rFonts w:ascii="Cambria" w:hAnsi="Cambria"/>
        <w:b/>
        <w:i/>
        <w:color w:val="FF0000"/>
      </w:rPr>
    </w:pPr>
    <w:r>
      <w:rPr>
        <w:rFonts w:ascii="Cambria" w:hAnsi="Cambria"/>
        <w:i/>
        <w:sz w:val="20"/>
        <w:szCs w:val="20"/>
      </w:rPr>
      <w:t>Ответы на з</w:t>
    </w:r>
    <w:r w:rsidRPr="009122CB">
      <w:rPr>
        <w:rFonts w:ascii="Cambria" w:hAnsi="Cambria"/>
        <w:i/>
        <w:sz w:val="20"/>
        <w:szCs w:val="20"/>
      </w:rPr>
      <w:t xml:space="preserve">адания олимпиады «Физтех» по биологии. </w:t>
    </w:r>
    <w:r>
      <w:rPr>
        <w:rFonts w:ascii="Cambria" w:hAnsi="Cambria"/>
        <w:i/>
        <w:sz w:val="20"/>
        <w:szCs w:val="20"/>
      </w:rPr>
      <w:t>Отборочный</w:t>
    </w:r>
    <w:r w:rsidRPr="009122CB">
      <w:rPr>
        <w:rFonts w:ascii="Cambria" w:hAnsi="Cambria"/>
        <w:i/>
        <w:sz w:val="20"/>
        <w:szCs w:val="20"/>
      </w:rPr>
      <w:t xml:space="preserve"> этап 202</w:t>
    </w:r>
    <w:r w:rsidRPr="00EE0BB5">
      <w:rPr>
        <w:rFonts w:ascii="Cambria" w:hAnsi="Cambria"/>
        <w:i/>
        <w:sz w:val="20"/>
        <w:szCs w:val="20"/>
      </w:rPr>
      <w:t>2</w:t>
    </w:r>
    <w:r w:rsidRPr="009122CB">
      <w:rPr>
        <w:rFonts w:ascii="Cambria" w:hAnsi="Cambria"/>
        <w:i/>
        <w:sz w:val="20"/>
        <w:szCs w:val="20"/>
      </w:rPr>
      <w:t>/2</w:t>
    </w:r>
    <w:r w:rsidRPr="00EE0BB5">
      <w:rPr>
        <w:rFonts w:ascii="Cambria" w:hAnsi="Cambria"/>
        <w:i/>
        <w:sz w:val="20"/>
        <w:szCs w:val="20"/>
      </w:rPr>
      <w:t>3</w:t>
    </w:r>
    <w:r w:rsidRPr="009122CB">
      <w:rPr>
        <w:rFonts w:ascii="Cambria" w:hAnsi="Cambria"/>
        <w:i/>
        <w:sz w:val="20"/>
        <w:szCs w:val="20"/>
      </w:rPr>
      <w:t xml:space="preserve"> уч.год</w:t>
    </w:r>
    <w:r w:rsidRPr="00815F4E">
      <w:rPr>
        <w:rFonts w:ascii="Cambria" w:hAnsi="Cambria"/>
        <w:i/>
      </w:rPr>
      <w:tab/>
    </w:r>
    <w:r w:rsidR="00163DD1">
      <w:rPr>
        <w:rFonts w:ascii="Cambria" w:hAnsi="Cambria"/>
        <w:b/>
        <w:i/>
        <w:color w:val="FF0000"/>
      </w:rPr>
      <w:t>10</w:t>
    </w:r>
    <w:r>
      <w:rPr>
        <w:rFonts w:ascii="Cambria" w:hAnsi="Cambria"/>
        <w:b/>
        <w:i/>
        <w:color w:val="FF0000"/>
      </w:rPr>
      <w:t xml:space="preserve"> К</w:t>
    </w:r>
    <w:r w:rsidRPr="00815F4E">
      <w:rPr>
        <w:rFonts w:ascii="Cambria" w:hAnsi="Cambria"/>
        <w:b/>
        <w:i/>
        <w:color w:val="FF0000"/>
      </w:rPr>
      <w:t>ЛАСС</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68D8F5" w14:textId="77777777" w:rsidR="00163DD1" w:rsidRDefault="00163DD1">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5"/>
    <w:lvl w:ilvl="0">
      <w:start w:val="1"/>
      <w:numFmt w:val="decimal"/>
      <w:lvlText w:val="%1."/>
      <w:lvlJc w:val="left"/>
      <w:pPr>
        <w:tabs>
          <w:tab w:val="num" w:pos="360"/>
        </w:tabs>
        <w:ind w:left="360" w:hanging="360"/>
      </w:pPr>
      <w:rPr>
        <w:rFonts w:ascii="Cambria" w:hAnsi="Cambria" w:cs="Cambria" w:hint="default"/>
        <w:bCs/>
        <w:sz w:val="24"/>
        <w:szCs w:val="24"/>
        <w:lang w:val="en-US"/>
      </w:r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0000002"/>
    <w:multiLevelType w:val="multilevel"/>
    <w:tmpl w:val="00000002"/>
    <w:name w:val="WW8Num2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15:restartNumberingAfterBreak="0">
    <w:nsid w:val="00000003"/>
    <w:multiLevelType w:val="multilevel"/>
    <w:tmpl w:val="00000003"/>
    <w:name w:val="WW8Num20"/>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0000004"/>
    <w:multiLevelType w:val="multilevel"/>
    <w:tmpl w:val="00000004"/>
    <w:name w:val="WW8Num25"/>
    <w:lvl w:ilvl="0">
      <w:start w:val="1"/>
      <w:numFmt w:val="decimal"/>
      <w:lvlText w:val="%1."/>
      <w:lvlJc w:val="left"/>
      <w:pPr>
        <w:tabs>
          <w:tab w:val="num" w:pos="360"/>
        </w:tabs>
        <w:ind w:left="360" w:hanging="360"/>
      </w:pPr>
      <w:rPr>
        <w:rFonts w:cs="Cambria"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0000005"/>
    <w:multiLevelType w:val="multilevel"/>
    <w:tmpl w:val="00000005"/>
    <w:name w:val="WW8Num23"/>
    <w:lvl w:ilvl="0">
      <w:start w:val="1"/>
      <w:numFmt w:val="upperLetter"/>
      <w:lvlText w:val="%1)"/>
      <w:lvlJc w:val="left"/>
      <w:pPr>
        <w:tabs>
          <w:tab w:val="num" w:pos="0"/>
        </w:tabs>
        <w:ind w:left="720" w:hanging="360"/>
      </w:pPr>
      <w:rPr>
        <w:rFonts w:cs="Times"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00000006"/>
    <w:multiLevelType w:val="multilevel"/>
    <w:tmpl w:val="00000006"/>
    <w:name w:val="WW8Num24"/>
    <w:lvl w:ilvl="0">
      <w:start w:val="1"/>
      <w:numFmt w:val="upperRoman"/>
      <w:lvlText w:val="%1)"/>
      <w:lvlJc w:val="right"/>
      <w:pPr>
        <w:tabs>
          <w:tab w:val="num" w:pos="0"/>
        </w:tabs>
        <w:ind w:left="720" w:hanging="360"/>
      </w:pPr>
      <w:rPr>
        <w:rFonts w:ascii="Cambria" w:hAnsi="Cambria" w:cs="Cambria" w:hint="default"/>
        <w:bCs/>
        <w:sz w:val="24"/>
        <w:szCs w:val="24"/>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00000007"/>
    <w:multiLevelType w:val="singleLevel"/>
    <w:tmpl w:val="00000007"/>
    <w:name w:val="WW8Num4"/>
    <w:lvl w:ilvl="0">
      <w:start w:val="1"/>
      <w:numFmt w:val="upperRoman"/>
      <w:lvlText w:val="%1)"/>
      <w:lvlJc w:val="right"/>
      <w:pPr>
        <w:tabs>
          <w:tab w:val="num" w:pos="0"/>
        </w:tabs>
        <w:ind w:left="720" w:hanging="360"/>
      </w:pPr>
      <w:rPr>
        <w:rFonts w:ascii="Cambria" w:hAnsi="Cambria" w:cs="Cambria" w:hint="default"/>
        <w:sz w:val="24"/>
        <w:szCs w:val="24"/>
      </w:rPr>
    </w:lvl>
  </w:abstractNum>
  <w:abstractNum w:abstractNumId="7" w15:restartNumberingAfterBreak="0">
    <w:nsid w:val="00000008"/>
    <w:multiLevelType w:val="singleLevel"/>
    <w:tmpl w:val="00000008"/>
    <w:name w:val="WW8Num16"/>
    <w:lvl w:ilvl="0">
      <w:start w:val="1"/>
      <w:numFmt w:val="upperRoman"/>
      <w:lvlText w:val="%1)"/>
      <w:lvlJc w:val="right"/>
      <w:pPr>
        <w:tabs>
          <w:tab w:val="num" w:pos="0"/>
        </w:tabs>
        <w:ind w:left="720" w:hanging="360"/>
      </w:pPr>
      <w:rPr>
        <w:rFonts w:ascii="Cambria" w:hAnsi="Cambria" w:cs="Cambria" w:hint="default"/>
        <w:bCs/>
        <w:sz w:val="24"/>
        <w:szCs w:val="24"/>
      </w:rPr>
    </w:lvl>
  </w:abstractNum>
  <w:abstractNum w:abstractNumId="8" w15:restartNumberingAfterBreak="0">
    <w:nsid w:val="002664CD"/>
    <w:multiLevelType w:val="hybridMultilevel"/>
    <w:tmpl w:val="76726EA6"/>
    <w:lvl w:ilvl="0" w:tplc="6C126804">
      <w:start w:val="1"/>
      <w:numFmt w:val="upperRoman"/>
      <w:lvlText w:val="%1)"/>
      <w:lvlJc w:val="right"/>
      <w:pPr>
        <w:ind w:left="720" w:hanging="360"/>
      </w:pPr>
      <w:rPr>
        <w:rFonts w:hint="default"/>
      </w:rPr>
    </w:lvl>
    <w:lvl w:ilvl="1" w:tplc="CA2695EE">
      <w:start w:val="1"/>
      <w:numFmt w:val="lowerLetter"/>
      <w:lvlText w:val="%2."/>
      <w:lvlJc w:val="left"/>
      <w:pPr>
        <w:ind w:left="1440" w:hanging="360"/>
      </w:pPr>
    </w:lvl>
    <w:lvl w:ilvl="2" w:tplc="7340C5D2">
      <w:start w:val="1"/>
      <w:numFmt w:val="lowerRoman"/>
      <w:lvlText w:val="%3."/>
      <w:lvlJc w:val="right"/>
      <w:pPr>
        <w:ind w:left="2160" w:hanging="180"/>
      </w:pPr>
    </w:lvl>
    <w:lvl w:ilvl="3" w:tplc="C11E53D0">
      <w:start w:val="1"/>
      <w:numFmt w:val="decimal"/>
      <w:lvlText w:val="%4."/>
      <w:lvlJc w:val="left"/>
      <w:pPr>
        <w:ind w:left="2880" w:hanging="360"/>
      </w:pPr>
    </w:lvl>
    <w:lvl w:ilvl="4" w:tplc="E2101304">
      <w:start w:val="1"/>
      <w:numFmt w:val="lowerLetter"/>
      <w:lvlText w:val="%5."/>
      <w:lvlJc w:val="left"/>
      <w:pPr>
        <w:ind w:left="3600" w:hanging="360"/>
      </w:pPr>
    </w:lvl>
    <w:lvl w:ilvl="5" w:tplc="CFCC3D1E">
      <w:start w:val="1"/>
      <w:numFmt w:val="lowerRoman"/>
      <w:lvlText w:val="%6."/>
      <w:lvlJc w:val="right"/>
      <w:pPr>
        <w:ind w:left="4320" w:hanging="180"/>
      </w:pPr>
    </w:lvl>
    <w:lvl w:ilvl="6" w:tplc="FFB21DEA">
      <w:start w:val="1"/>
      <w:numFmt w:val="decimal"/>
      <w:lvlText w:val="%7."/>
      <w:lvlJc w:val="left"/>
      <w:pPr>
        <w:ind w:left="5040" w:hanging="360"/>
      </w:pPr>
    </w:lvl>
    <w:lvl w:ilvl="7" w:tplc="07862126">
      <w:start w:val="1"/>
      <w:numFmt w:val="lowerLetter"/>
      <w:lvlText w:val="%8."/>
      <w:lvlJc w:val="left"/>
      <w:pPr>
        <w:ind w:left="5760" w:hanging="360"/>
      </w:pPr>
    </w:lvl>
    <w:lvl w:ilvl="8" w:tplc="2C74B6E0">
      <w:start w:val="1"/>
      <w:numFmt w:val="lowerRoman"/>
      <w:lvlText w:val="%9."/>
      <w:lvlJc w:val="right"/>
      <w:pPr>
        <w:ind w:left="6480" w:hanging="180"/>
      </w:pPr>
    </w:lvl>
  </w:abstractNum>
  <w:abstractNum w:abstractNumId="9" w15:restartNumberingAfterBreak="0">
    <w:nsid w:val="003F2D17"/>
    <w:multiLevelType w:val="hybridMultilevel"/>
    <w:tmpl w:val="91F4D3B2"/>
    <w:lvl w:ilvl="0" w:tplc="D304CFF6">
      <w:start w:val="1"/>
      <w:numFmt w:val="upperLetter"/>
      <w:lvlText w:val="%1)"/>
      <w:lvlJc w:val="left"/>
      <w:pPr>
        <w:ind w:left="720" w:hanging="360"/>
      </w:pPr>
    </w:lvl>
    <w:lvl w:ilvl="1" w:tplc="C68A240C">
      <w:start w:val="1"/>
      <w:numFmt w:val="lowerLetter"/>
      <w:lvlText w:val="%2."/>
      <w:lvlJc w:val="left"/>
      <w:pPr>
        <w:ind w:left="1440" w:hanging="360"/>
      </w:pPr>
    </w:lvl>
    <w:lvl w:ilvl="2" w:tplc="2C08A87C">
      <w:start w:val="1"/>
      <w:numFmt w:val="lowerRoman"/>
      <w:lvlText w:val="%3."/>
      <w:lvlJc w:val="right"/>
      <w:pPr>
        <w:ind w:left="2160" w:hanging="360"/>
      </w:pPr>
    </w:lvl>
    <w:lvl w:ilvl="3" w:tplc="29364FE4">
      <w:start w:val="1"/>
      <w:numFmt w:val="decimal"/>
      <w:lvlText w:val="%4."/>
      <w:lvlJc w:val="left"/>
      <w:pPr>
        <w:ind w:left="2880" w:hanging="360"/>
      </w:pPr>
    </w:lvl>
    <w:lvl w:ilvl="4" w:tplc="4532EC9E">
      <w:start w:val="1"/>
      <w:numFmt w:val="lowerLetter"/>
      <w:lvlText w:val="%5."/>
      <w:lvlJc w:val="left"/>
      <w:pPr>
        <w:ind w:left="3600" w:hanging="360"/>
      </w:pPr>
    </w:lvl>
    <w:lvl w:ilvl="5" w:tplc="1A546F6E">
      <w:start w:val="1"/>
      <w:numFmt w:val="lowerRoman"/>
      <w:lvlText w:val="%6."/>
      <w:lvlJc w:val="right"/>
      <w:pPr>
        <w:ind w:left="4320" w:hanging="360"/>
      </w:pPr>
    </w:lvl>
    <w:lvl w:ilvl="6" w:tplc="5E903024">
      <w:start w:val="1"/>
      <w:numFmt w:val="decimal"/>
      <w:lvlText w:val="%7."/>
      <w:lvlJc w:val="left"/>
      <w:pPr>
        <w:ind w:left="5040" w:hanging="360"/>
      </w:pPr>
    </w:lvl>
    <w:lvl w:ilvl="7" w:tplc="5BE017F8">
      <w:start w:val="1"/>
      <w:numFmt w:val="lowerLetter"/>
      <w:lvlText w:val="%8."/>
      <w:lvlJc w:val="left"/>
      <w:pPr>
        <w:ind w:left="5760" w:hanging="360"/>
      </w:pPr>
    </w:lvl>
    <w:lvl w:ilvl="8" w:tplc="04C2F172">
      <w:start w:val="1"/>
      <w:numFmt w:val="lowerRoman"/>
      <w:lvlText w:val="%9."/>
      <w:lvlJc w:val="right"/>
      <w:pPr>
        <w:ind w:left="6480" w:hanging="360"/>
      </w:pPr>
    </w:lvl>
  </w:abstractNum>
  <w:abstractNum w:abstractNumId="10" w15:restartNumberingAfterBreak="0">
    <w:nsid w:val="004E6179"/>
    <w:multiLevelType w:val="hybridMultilevel"/>
    <w:tmpl w:val="76726EA6"/>
    <w:lvl w:ilvl="0" w:tplc="6C126804">
      <w:start w:val="1"/>
      <w:numFmt w:val="upperRoman"/>
      <w:lvlText w:val="%1)"/>
      <w:lvlJc w:val="right"/>
      <w:pPr>
        <w:ind w:left="720" w:hanging="360"/>
      </w:pPr>
      <w:rPr>
        <w:rFonts w:hint="default"/>
      </w:rPr>
    </w:lvl>
    <w:lvl w:ilvl="1" w:tplc="CA2695EE">
      <w:start w:val="1"/>
      <w:numFmt w:val="lowerLetter"/>
      <w:lvlText w:val="%2."/>
      <w:lvlJc w:val="left"/>
      <w:pPr>
        <w:ind w:left="1440" w:hanging="360"/>
      </w:pPr>
    </w:lvl>
    <w:lvl w:ilvl="2" w:tplc="7340C5D2">
      <w:start w:val="1"/>
      <w:numFmt w:val="lowerRoman"/>
      <w:lvlText w:val="%3."/>
      <w:lvlJc w:val="right"/>
      <w:pPr>
        <w:ind w:left="2160" w:hanging="180"/>
      </w:pPr>
    </w:lvl>
    <w:lvl w:ilvl="3" w:tplc="C11E53D0">
      <w:start w:val="1"/>
      <w:numFmt w:val="decimal"/>
      <w:lvlText w:val="%4."/>
      <w:lvlJc w:val="left"/>
      <w:pPr>
        <w:ind w:left="2880" w:hanging="360"/>
      </w:pPr>
    </w:lvl>
    <w:lvl w:ilvl="4" w:tplc="E2101304">
      <w:start w:val="1"/>
      <w:numFmt w:val="lowerLetter"/>
      <w:lvlText w:val="%5."/>
      <w:lvlJc w:val="left"/>
      <w:pPr>
        <w:ind w:left="3600" w:hanging="360"/>
      </w:pPr>
    </w:lvl>
    <w:lvl w:ilvl="5" w:tplc="CFCC3D1E">
      <w:start w:val="1"/>
      <w:numFmt w:val="lowerRoman"/>
      <w:lvlText w:val="%6."/>
      <w:lvlJc w:val="right"/>
      <w:pPr>
        <w:ind w:left="4320" w:hanging="180"/>
      </w:pPr>
    </w:lvl>
    <w:lvl w:ilvl="6" w:tplc="FFB21DEA">
      <w:start w:val="1"/>
      <w:numFmt w:val="decimal"/>
      <w:lvlText w:val="%7."/>
      <w:lvlJc w:val="left"/>
      <w:pPr>
        <w:ind w:left="5040" w:hanging="360"/>
      </w:pPr>
    </w:lvl>
    <w:lvl w:ilvl="7" w:tplc="07862126">
      <w:start w:val="1"/>
      <w:numFmt w:val="lowerLetter"/>
      <w:lvlText w:val="%8."/>
      <w:lvlJc w:val="left"/>
      <w:pPr>
        <w:ind w:left="5760" w:hanging="360"/>
      </w:pPr>
    </w:lvl>
    <w:lvl w:ilvl="8" w:tplc="2C74B6E0">
      <w:start w:val="1"/>
      <w:numFmt w:val="lowerRoman"/>
      <w:lvlText w:val="%9."/>
      <w:lvlJc w:val="right"/>
      <w:pPr>
        <w:ind w:left="6480" w:hanging="180"/>
      </w:pPr>
    </w:lvl>
  </w:abstractNum>
  <w:abstractNum w:abstractNumId="11" w15:restartNumberingAfterBreak="0">
    <w:nsid w:val="01E03000"/>
    <w:multiLevelType w:val="hybridMultilevel"/>
    <w:tmpl w:val="EE0A8800"/>
    <w:lvl w:ilvl="0" w:tplc="CBF63840">
      <w:start w:val="1"/>
      <w:numFmt w:val="upperLetter"/>
      <w:lvlText w:val="%1)"/>
      <w:lvlJc w:val="left"/>
      <w:pPr>
        <w:ind w:left="720" w:hanging="360"/>
      </w:pPr>
      <w:rPr>
        <w:rFonts w:hint="default"/>
      </w:rPr>
    </w:lvl>
    <w:lvl w:ilvl="1" w:tplc="70968920">
      <w:start w:val="1"/>
      <w:numFmt w:val="lowerLetter"/>
      <w:lvlText w:val="%2."/>
      <w:lvlJc w:val="left"/>
      <w:pPr>
        <w:ind w:left="1440" w:hanging="360"/>
      </w:pPr>
    </w:lvl>
    <w:lvl w:ilvl="2" w:tplc="2F88CA74">
      <w:start w:val="1"/>
      <w:numFmt w:val="lowerRoman"/>
      <w:lvlText w:val="%3."/>
      <w:lvlJc w:val="right"/>
      <w:pPr>
        <w:ind w:left="2160" w:hanging="180"/>
      </w:pPr>
    </w:lvl>
    <w:lvl w:ilvl="3" w:tplc="66F2D0B6">
      <w:start w:val="1"/>
      <w:numFmt w:val="decimal"/>
      <w:lvlText w:val="%4."/>
      <w:lvlJc w:val="left"/>
      <w:pPr>
        <w:ind w:left="2880" w:hanging="360"/>
      </w:pPr>
    </w:lvl>
    <w:lvl w:ilvl="4" w:tplc="574C6788">
      <w:start w:val="1"/>
      <w:numFmt w:val="lowerLetter"/>
      <w:lvlText w:val="%5."/>
      <w:lvlJc w:val="left"/>
      <w:pPr>
        <w:ind w:left="3600" w:hanging="360"/>
      </w:pPr>
    </w:lvl>
    <w:lvl w:ilvl="5" w:tplc="47E8DE7A">
      <w:start w:val="1"/>
      <w:numFmt w:val="lowerRoman"/>
      <w:lvlText w:val="%6."/>
      <w:lvlJc w:val="right"/>
      <w:pPr>
        <w:ind w:left="4320" w:hanging="180"/>
      </w:pPr>
    </w:lvl>
    <w:lvl w:ilvl="6" w:tplc="7396A28E">
      <w:start w:val="1"/>
      <w:numFmt w:val="decimal"/>
      <w:lvlText w:val="%7."/>
      <w:lvlJc w:val="left"/>
      <w:pPr>
        <w:ind w:left="5040" w:hanging="360"/>
      </w:pPr>
    </w:lvl>
    <w:lvl w:ilvl="7" w:tplc="9BAA5220">
      <w:start w:val="1"/>
      <w:numFmt w:val="lowerLetter"/>
      <w:lvlText w:val="%8."/>
      <w:lvlJc w:val="left"/>
      <w:pPr>
        <w:ind w:left="5760" w:hanging="360"/>
      </w:pPr>
    </w:lvl>
    <w:lvl w:ilvl="8" w:tplc="03B0E26A">
      <w:start w:val="1"/>
      <w:numFmt w:val="lowerRoman"/>
      <w:lvlText w:val="%9."/>
      <w:lvlJc w:val="right"/>
      <w:pPr>
        <w:ind w:left="6480" w:hanging="180"/>
      </w:pPr>
    </w:lvl>
  </w:abstractNum>
  <w:abstractNum w:abstractNumId="12" w15:restartNumberingAfterBreak="0">
    <w:nsid w:val="029E19C7"/>
    <w:multiLevelType w:val="hybridMultilevel"/>
    <w:tmpl w:val="F1FC020A"/>
    <w:lvl w:ilvl="0" w:tplc="87508CD2">
      <w:start w:val="1"/>
      <w:numFmt w:val="upperRoman"/>
      <w:lvlText w:val="%1)"/>
      <w:lvlJc w:val="right"/>
      <w:pPr>
        <w:ind w:left="720" w:hanging="360"/>
      </w:pPr>
      <w:rPr>
        <w:rFonts w:hint="default"/>
      </w:rPr>
    </w:lvl>
    <w:lvl w:ilvl="1" w:tplc="C6F42F70">
      <w:start w:val="1"/>
      <w:numFmt w:val="lowerLetter"/>
      <w:lvlText w:val="%2."/>
      <w:lvlJc w:val="left"/>
      <w:pPr>
        <w:ind w:left="1440" w:hanging="360"/>
      </w:pPr>
    </w:lvl>
    <w:lvl w:ilvl="2" w:tplc="3CE8F734">
      <w:start w:val="1"/>
      <w:numFmt w:val="lowerRoman"/>
      <w:lvlText w:val="%3."/>
      <w:lvlJc w:val="right"/>
      <w:pPr>
        <w:ind w:left="2160" w:hanging="180"/>
      </w:pPr>
    </w:lvl>
    <w:lvl w:ilvl="3" w:tplc="1206C77A">
      <w:start w:val="1"/>
      <w:numFmt w:val="decimal"/>
      <w:lvlText w:val="%4."/>
      <w:lvlJc w:val="left"/>
      <w:pPr>
        <w:ind w:left="2880" w:hanging="360"/>
      </w:pPr>
    </w:lvl>
    <w:lvl w:ilvl="4" w:tplc="2F8C6F06">
      <w:start w:val="1"/>
      <w:numFmt w:val="lowerLetter"/>
      <w:lvlText w:val="%5."/>
      <w:lvlJc w:val="left"/>
      <w:pPr>
        <w:ind w:left="3600" w:hanging="360"/>
      </w:pPr>
    </w:lvl>
    <w:lvl w:ilvl="5" w:tplc="C07832EC">
      <w:start w:val="1"/>
      <w:numFmt w:val="lowerRoman"/>
      <w:lvlText w:val="%6."/>
      <w:lvlJc w:val="right"/>
      <w:pPr>
        <w:ind w:left="4320" w:hanging="180"/>
      </w:pPr>
    </w:lvl>
    <w:lvl w:ilvl="6" w:tplc="08CE03F4">
      <w:start w:val="1"/>
      <w:numFmt w:val="decimal"/>
      <w:lvlText w:val="%7."/>
      <w:lvlJc w:val="left"/>
      <w:pPr>
        <w:ind w:left="5040" w:hanging="360"/>
      </w:pPr>
    </w:lvl>
    <w:lvl w:ilvl="7" w:tplc="25020C10">
      <w:start w:val="1"/>
      <w:numFmt w:val="lowerLetter"/>
      <w:lvlText w:val="%8."/>
      <w:lvlJc w:val="left"/>
      <w:pPr>
        <w:ind w:left="5760" w:hanging="360"/>
      </w:pPr>
    </w:lvl>
    <w:lvl w:ilvl="8" w:tplc="17A0D43E">
      <w:start w:val="1"/>
      <w:numFmt w:val="lowerRoman"/>
      <w:lvlText w:val="%9."/>
      <w:lvlJc w:val="right"/>
      <w:pPr>
        <w:ind w:left="6480" w:hanging="180"/>
      </w:pPr>
    </w:lvl>
  </w:abstractNum>
  <w:abstractNum w:abstractNumId="13" w15:restartNumberingAfterBreak="0">
    <w:nsid w:val="02B76098"/>
    <w:multiLevelType w:val="hybridMultilevel"/>
    <w:tmpl w:val="AE380D1A"/>
    <w:lvl w:ilvl="0" w:tplc="050E2FB8">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2C26D01"/>
    <w:multiLevelType w:val="hybridMultilevel"/>
    <w:tmpl w:val="5762CD42"/>
    <w:lvl w:ilvl="0" w:tplc="0BCA96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3267BE7"/>
    <w:multiLevelType w:val="hybridMultilevel"/>
    <w:tmpl w:val="5EDEE75A"/>
    <w:lvl w:ilvl="0" w:tplc="E542BC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37C6DFD"/>
    <w:multiLevelType w:val="hybridMultilevel"/>
    <w:tmpl w:val="9274FAFC"/>
    <w:lvl w:ilvl="0" w:tplc="22683BEA">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4CF225A"/>
    <w:multiLevelType w:val="hybridMultilevel"/>
    <w:tmpl w:val="5EDEE75A"/>
    <w:lvl w:ilvl="0" w:tplc="E542BC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067B3C50"/>
    <w:multiLevelType w:val="hybridMultilevel"/>
    <w:tmpl w:val="C664A1EC"/>
    <w:lvl w:ilvl="0" w:tplc="CBD2DB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8316708"/>
    <w:multiLevelType w:val="hybridMultilevel"/>
    <w:tmpl w:val="C8C85D6A"/>
    <w:lvl w:ilvl="0" w:tplc="BFB06DC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08B00337"/>
    <w:multiLevelType w:val="hybridMultilevel"/>
    <w:tmpl w:val="1D9C3DD8"/>
    <w:lvl w:ilvl="0" w:tplc="0388C4E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A4939CD"/>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A5220DA"/>
    <w:multiLevelType w:val="hybridMultilevel"/>
    <w:tmpl w:val="F1FC020A"/>
    <w:lvl w:ilvl="0" w:tplc="87508CD2">
      <w:start w:val="1"/>
      <w:numFmt w:val="upperRoman"/>
      <w:lvlText w:val="%1)"/>
      <w:lvlJc w:val="right"/>
      <w:pPr>
        <w:ind w:left="720" w:hanging="360"/>
      </w:pPr>
      <w:rPr>
        <w:rFonts w:hint="default"/>
      </w:rPr>
    </w:lvl>
    <w:lvl w:ilvl="1" w:tplc="C6F42F70">
      <w:start w:val="1"/>
      <w:numFmt w:val="lowerLetter"/>
      <w:lvlText w:val="%2."/>
      <w:lvlJc w:val="left"/>
      <w:pPr>
        <w:ind w:left="1440" w:hanging="360"/>
      </w:pPr>
    </w:lvl>
    <w:lvl w:ilvl="2" w:tplc="3CE8F734">
      <w:start w:val="1"/>
      <w:numFmt w:val="lowerRoman"/>
      <w:lvlText w:val="%3."/>
      <w:lvlJc w:val="right"/>
      <w:pPr>
        <w:ind w:left="2160" w:hanging="180"/>
      </w:pPr>
    </w:lvl>
    <w:lvl w:ilvl="3" w:tplc="1206C77A">
      <w:start w:val="1"/>
      <w:numFmt w:val="decimal"/>
      <w:lvlText w:val="%4."/>
      <w:lvlJc w:val="left"/>
      <w:pPr>
        <w:ind w:left="2880" w:hanging="360"/>
      </w:pPr>
    </w:lvl>
    <w:lvl w:ilvl="4" w:tplc="2F8C6F06">
      <w:start w:val="1"/>
      <w:numFmt w:val="lowerLetter"/>
      <w:lvlText w:val="%5."/>
      <w:lvlJc w:val="left"/>
      <w:pPr>
        <w:ind w:left="3600" w:hanging="360"/>
      </w:pPr>
    </w:lvl>
    <w:lvl w:ilvl="5" w:tplc="C07832EC">
      <w:start w:val="1"/>
      <w:numFmt w:val="lowerRoman"/>
      <w:lvlText w:val="%6."/>
      <w:lvlJc w:val="right"/>
      <w:pPr>
        <w:ind w:left="4320" w:hanging="180"/>
      </w:pPr>
    </w:lvl>
    <w:lvl w:ilvl="6" w:tplc="08CE03F4">
      <w:start w:val="1"/>
      <w:numFmt w:val="decimal"/>
      <w:lvlText w:val="%7."/>
      <w:lvlJc w:val="left"/>
      <w:pPr>
        <w:ind w:left="5040" w:hanging="360"/>
      </w:pPr>
    </w:lvl>
    <w:lvl w:ilvl="7" w:tplc="25020C10">
      <w:start w:val="1"/>
      <w:numFmt w:val="lowerLetter"/>
      <w:lvlText w:val="%8."/>
      <w:lvlJc w:val="left"/>
      <w:pPr>
        <w:ind w:left="5760" w:hanging="360"/>
      </w:pPr>
    </w:lvl>
    <w:lvl w:ilvl="8" w:tplc="17A0D43E">
      <w:start w:val="1"/>
      <w:numFmt w:val="lowerRoman"/>
      <w:lvlText w:val="%9."/>
      <w:lvlJc w:val="right"/>
      <w:pPr>
        <w:ind w:left="6480" w:hanging="180"/>
      </w:pPr>
    </w:lvl>
  </w:abstractNum>
  <w:abstractNum w:abstractNumId="23" w15:restartNumberingAfterBreak="0">
    <w:nsid w:val="0AB9025B"/>
    <w:multiLevelType w:val="hybridMultilevel"/>
    <w:tmpl w:val="1C2C14B0"/>
    <w:lvl w:ilvl="0" w:tplc="0B565AB0">
      <w:start w:val="1"/>
      <w:numFmt w:val="upperRoman"/>
      <w:lvlText w:val="%1)"/>
      <w:lvlJc w:val="right"/>
      <w:pPr>
        <w:ind w:left="720" w:hanging="360"/>
      </w:pPr>
    </w:lvl>
    <w:lvl w:ilvl="1" w:tplc="754C463E">
      <w:start w:val="1"/>
      <w:numFmt w:val="lowerLetter"/>
      <w:lvlText w:val="%2."/>
      <w:lvlJc w:val="left"/>
      <w:pPr>
        <w:ind w:left="1440" w:hanging="360"/>
      </w:pPr>
    </w:lvl>
    <w:lvl w:ilvl="2" w:tplc="4A1EF1CE">
      <w:start w:val="1"/>
      <w:numFmt w:val="lowerRoman"/>
      <w:lvlText w:val="%3."/>
      <w:lvlJc w:val="right"/>
      <w:pPr>
        <w:ind w:left="2160" w:hanging="360"/>
      </w:pPr>
    </w:lvl>
    <w:lvl w:ilvl="3" w:tplc="1054C3D0">
      <w:start w:val="1"/>
      <w:numFmt w:val="decimal"/>
      <w:lvlText w:val="%4."/>
      <w:lvlJc w:val="left"/>
      <w:pPr>
        <w:ind w:left="2880" w:hanging="360"/>
      </w:pPr>
    </w:lvl>
    <w:lvl w:ilvl="4" w:tplc="923A6682">
      <w:start w:val="1"/>
      <w:numFmt w:val="lowerLetter"/>
      <w:lvlText w:val="%5."/>
      <w:lvlJc w:val="left"/>
      <w:pPr>
        <w:ind w:left="3600" w:hanging="360"/>
      </w:pPr>
    </w:lvl>
    <w:lvl w:ilvl="5" w:tplc="0EF630F8">
      <w:start w:val="1"/>
      <w:numFmt w:val="lowerRoman"/>
      <w:lvlText w:val="%6."/>
      <w:lvlJc w:val="right"/>
      <w:pPr>
        <w:ind w:left="4320" w:hanging="360"/>
      </w:pPr>
    </w:lvl>
    <w:lvl w:ilvl="6" w:tplc="1CD20ED6">
      <w:start w:val="1"/>
      <w:numFmt w:val="decimal"/>
      <w:lvlText w:val="%7."/>
      <w:lvlJc w:val="left"/>
      <w:pPr>
        <w:ind w:left="5040" w:hanging="360"/>
      </w:pPr>
    </w:lvl>
    <w:lvl w:ilvl="7" w:tplc="70B67F36">
      <w:start w:val="1"/>
      <w:numFmt w:val="lowerLetter"/>
      <w:lvlText w:val="%8."/>
      <w:lvlJc w:val="left"/>
      <w:pPr>
        <w:ind w:left="5760" w:hanging="360"/>
      </w:pPr>
    </w:lvl>
    <w:lvl w:ilvl="8" w:tplc="9E247B5E">
      <w:start w:val="1"/>
      <w:numFmt w:val="lowerRoman"/>
      <w:lvlText w:val="%9."/>
      <w:lvlJc w:val="right"/>
      <w:pPr>
        <w:ind w:left="6480" w:hanging="360"/>
      </w:pPr>
    </w:lvl>
  </w:abstractNum>
  <w:abstractNum w:abstractNumId="24" w15:restartNumberingAfterBreak="0">
    <w:nsid w:val="0B9F09D7"/>
    <w:multiLevelType w:val="hybridMultilevel"/>
    <w:tmpl w:val="4B5A1DCE"/>
    <w:lvl w:ilvl="0" w:tplc="BA38A4E2">
      <w:start w:val="1"/>
      <w:numFmt w:val="upperLetter"/>
      <w:lvlText w:val="%1)"/>
      <w:lvlJc w:val="left"/>
      <w:pPr>
        <w:ind w:left="720" w:hanging="360"/>
      </w:pPr>
      <w:rPr>
        <w:rFonts w:hint="default"/>
      </w:rPr>
    </w:lvl>
    <w:lvl w:ilvl="1" w:tplc="F8C8CB92">
      <w:start w:val="1"/>
      <w:numFmt w:val="lowerLetter"/>
      <w:lvlText w:val="%2."/>
      <w:lvlJc w:val="left"/>
      <w:pPr>
        <w:ind w:left="1440" w:hanging="360"/>
      </w:pPr>
    </w:lvl>
    <w:lvl w:ilvl="2" w:tplc="5948717C">
      <w:start w:val="1"/>
      <w:numFmt w:val="lowerRoman"/>
      <w:lvlText w:val="%3."/>
      <w:lvlJc w:val="right"/>
      <w:pPr>
        <w:ind w:left="2160" w:hanging="180"/>
      </w:pPr>
    </w:lvl>
    <w:lvl w:ilvl="3" w:tplc="1EC48522">
      <w:start w:val="1"/>
      <w:numFmt w:val="decimal"/>
      <w:lvlText w:val="%4."/>
      <w:lvlJc w:val="left"/>
      <w:pPr>
        <w:ind w:left="2880" w:hanging="360"/>
      </w:pPr>
    </w:lvl>
    <w:lvl w:ilvl="4" w:tplc="088EA4B2">
      <w:start w:val="1"/>
      <w:numFmt w:val="lowerLetter"/>
      <w:lvlText w:val="%5."/>
      <w:lvlJc w:val="left"/>
      <w:pPr>
        <w:ind w:left="3600" w:hanging="360"/>
      </w:pPr>
    </w:lvl>
    <w:lvl w:ilvl="5" w:tplc="E0A845D2">
      <w:start w:val="1"/>
      <w:numFmt w:val="lowerRoman"/>
      <w:lvlText w:val="%6."/>
      <w:lvlJc w:val="right"/>
      <w:pPr>
        <w:ind w:left="4320" w:hanging="180"/>
      </w:pPr>
    </w:lvl>
    <w:lvl w:ilvl="6" w:tplc="D50E00CE">
      <w:start w:val="1"/>
      <w:numFmt w:val="decimal"/>
      <w:lvlText w:val="%7."/>
      <w:lvlJc w:val="left"/>
      <w:pPr>
        <w:ind w:left="5040" w:hanging="360"/>
      </w:pPr>
    </w:lvl>
    <w:lvl w:ilvl="7" w:tplc="1DB404D2">
      <w:start w:val="1"/>
      <w:numFmt w:val="lowerLetter"/>
      <w:lvlText w:val="%8."/>
      <w:lvlJc w:val="left"/>
      <w:pPr>
        <w:ind w:left="5760" w:hanging="360"/>
      </w:pPr>
    </w:lvl>
    <w:lvl w:ilvl="8" w:tplc="4ED0E36C">
      <w:start w:val="1"/>
      <w:numFmt w:val="lowerRoman"/>
      <w:lvlText w:val="%9."/>
      <w:lvlJc w:val="right"/>
      <w:pPr>
        <w:ind w:left="6480" w:hanging="180"/>
      </w:pPr>
    </w:lvl>
  </w:abstractNum>
  <w:abstractNum w:abstractNumId="25" w15:restartNumberingAfterBreak="0">
    <w:nsid w:val="0BCD5D59"/>
    <w:multiLevelType w:val="hybridMultilevel"/>
    <w:tmpl w:val="C1402684"/>
    <w:lvl w:ilvl="0" w:tplc="F394079A">
      <w:start w:val="1"/>
      <w:numFmt w:val="upperRoman"/>
      <w:lvlText w:val="%1)"/>
      <w:lvlJc w:val="right"/>
      <w:pPr>
        <w:ind w:left="720" w:hanging="360"/>
      </w:pPr>
    </w:lvl>
    <w:lvl w:ilvl="1" w:tplc="E5A484D0">
      <w:start w:val="1"/>
      <w:numFmt w:val="lowerLetter"/>
      <w:lvlText w:val="%2."/>
      <w:lvlJc w:val="left"/>
      <w:pPr>
        <w:ind w:left="1440" w:hanging="360"/>
      </w:pPr>
    </w:lvl>
    <w:lvl w:ilvl="2" w:tplc="C812F78E">
      <w:start w:val="1"/>
      <w:numFmt w:val="lowerRoman"/>
      <w:lvlText w:val="%3."/>
      <w:lvlJc w:val="right"/>
      <w:pPr>
        <w:ind w:left="2160" w:hanging="360"/>
      </w:pPr>
    </w:lvl>
    <w:lvl w:ilvl="3" w:tplc="9E20AE46">
      <w:start w:val="1"/>
      <w:numFmt w:val="decimal"/>
      <w:lvlText w:val="%4."/>
      <w:lvlJc w:val="left"/>
      <w:pPr>
        <w:ind w:left="2880" w:hanging="360"/>
      </w:pPr>
    </w:lvl>
    <w:lvl w:ilvl="4" w:tplc="32A2F22E">
      <w:start w:val="1"/>
      <w:numFmt w:val="lowerLetter"/>
      <w:lvlText w:val="%5."/>
      <w:lvlJc w:val="left"/>
      <w:pPr>
        <w:ind w:left="3600" w:hanging="360"/>
      </w:pPr>
    </w:lvl>
    <w:lvl w:ilvl="5" w:tplc="5D9A39E8">
      <w:start w:val="1"/>
      <w:numFmt w:val="lowerRoman"/>
      <w:lvlText w:val="%6."/>
      <w:lvlJc w:val="right"/>
      <w:pPr>
        <w:ind w:left="4320" w:hanging="360"/>
      </w:pPr>
    </w:lvl>
    <w:lvl w:ilvl="6" w:tplc="F6863B70">
      <w:start w:val="1"/>
      <w:numFmt w:val="decimal"/>
      <w:lvlText w:val="%7."/>
      <w:lvlJc w:val="left"/>
      <w:pPr>
        <w:ind w:left="5040" w:hanging="360"/>
      </w:pPr>
    </w:lvl>
    <w:lvl w:ilvl="7" w:tplc="BC72F44E">
      <w:start w:val="1"/>
      <w:numFmt w:val="lowerLetter"/>
      <w:lvlText w:val="%8."/>
      <w:lvlJc w:val="left"/>
      <w:pPr>
        <w:ind w:left="5760" w:hanging="360"/>
      </w:pPr>
    </w:lvl>
    <w:lvl w:ilvl="8" w:tplc="FA065468">
      <w:start w:val="1"/>
      <w:numFmt w:val="lowerRoman"/>
      <w:lvlText w:val="%9."/>
      <w:lvlJc w:val="right"/>
      <w:pPr>
        <w:ind w:left="6480" w:hanging="360"/>
      </w:pPr>
    </w:lvl>
  </w:abstractNum>
  <w:abstractNum w:abstractNumId="26" w15:restartNumberingAfterBreak="0">
    <w:nsid w:val="0BE505BC"/>
    <w:multiLevelType w:val="hybridMultilevel"/>
    <w:tmpl w:val="3990B61E"/>
    <w:lvl w:ilvl="0" w:tplc="1FEA9A7A">
      <w:start w:val="1"/>
      <w:numFmt w:val="upperRoman"/>
      <w:lvlText w:val="%1)"/>
      <w:lvlJc w:val="right"/>
      <w:pPr>
        <w:ind w:left="720" w:hanging="360"/>
      </w:pPr>
      <w:rPr>
        <w:rFonts w:hint="default"/>
      </w:rPr>
    </w:lvl>
    <w:lvl w:ilvl="1" w:tplc="CC265776">
      <w:start w:val="1"/>
      <w:numFmt w:val="lowerLetter"/>
      <w:lvlText w:val="%2."/>
      <w:lvlJc w:val="left"/>
      <w:pPr>
        <w:ind w:left="1440" w:hanging="360"/>
      </w:pPr>
    </w:lvl>
    <w:lvl w:ilvl="2" w:tplc="C8A05B4A">
      <w:start w:val="1"/>
      <w:numFmt w:val="lowerRoman"/>
      <w:lvlText w:val="%3."/>
      <w:lvlJc w:val="right"/>
      <w:pPr>
        <w:ind w:left="2160" w:hanging="180"/>
      </w:pPr>
    </w:lvl>
    <w:lvl w:ilvl="3" w:tplc="980ED124">
      <w:start w:val="1"/>
      <w:numFmt w:val="decimal"/>
      <w:lvlText w:val="%4."/>
      <w:lvlJc w:val="left"/>
      <w:pPr>
        <w:ind w:left="2880" w:hanging="360"/>
      </w:pPr>
    </w:lvl>
    <w:lvl w:ilvl="4" w:tplc="F348C846">
      <w:start w:val="1"/>
      <w:numFmt w:val="lowerLetter"/>
      <w:lvlText w:val="%5."/>
      <w:lvlJc w:val="left"/>
      <w:pPr>
        <w:ind w:left="3600" w:hanging="360"/>
      </w:pPr>
    </w:lvl>
    <w:lvl w:ilvl="5" w:tplc="C8226FEC">
      <w:start w:val="1"/>
      <w:numFmt w:val="lowerRoman"/>
      <w:lvlText w:val="%6."/>
      <w:lvlJc w:val="right"/>
      <w:pPr>
        <w:ind w:left="4320" w:hanging="180"/>
      </w:pPr>
    </w:lvl>
    <w:lvl w:ilvl="6" w:tplc="25B2A434">
      <w:start w:val="1"/>
      <w:numFmt w:val="decimal"/>
      <w:lvlText w:val="%7."/>
      <w:lvlJc w:val="left"/>
      <w:pPr>
        <w:ind w:left="5040" w:hanging="360"/>
      </w:pPr>
    </w:lvl>
    <w:lvl w:ilvl="7" w:tplc="F0AA328C">
      <w:start w:val="1"/>
      <w:numFmt w:val="lowerLetter"/>
      <w:lvlText w:val="%8."/>
      <w:lvlJc w:val="left"/>
      <w:pPr>
        <w:ind w:left="5760" w:hanging="360"/>
      </w:pPr>
    </w:lvl>
    <w:lvl w:ilvl="8" w:tplc="7B76E644">
      <w:start w:val="1"/>
      <w:numFmt w:val="lowerRoman"/>
      <w:lvlText w:val="%9."/>
      <w:lvlJc w:val="right"/>
      <w:pPr>
        <w:ind w:left="6480" w:hanging="180"/>
      </w:pPr>
    </w:lvl>
  </w:abstractNum>
  <w:abstractNum w:abstractNumId="27" w15:restartNumberingAfterBreak="0">
    <w:nsid w:val="0CDF76AE"/>
    <w:multiLevelType w:val="hybridMultilevel"/>
    <w:tmpl w:val="C664A1EC"/>
    <w:lvl w:ilvl="0" w:tplc="CBD2DB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0CEB3B1A"/>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29" w15:restartNumberingAfterBreak="0">
    <w:nsid w:val="0CEC60D2"/>
    <w:multiLevelType w:val="hybridMultilevel"/>
    <w:tmpl w:val="183AEACC"/>
    <w:lvl w:ilvl="0" w:tplc="6C2E7AC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D397877"/>
    <w:multiLevelType w:val="hybridMultilevel"/>
    <w:tmpl w:val="9AD6960C"/>
    <w:lvl w:ilvl="0" w:tplc="337C9BB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0D4412EC"/>
    <w:multiLevelType w:val="hybridMultilevel"/>
    <w:tmpl w:val="4314C94A"/>
    <w:lvl w:ilvl="0" w:tplc="93AA7C6A">
      <w:start w:val="1"/>
      <w:numFmt w:val="upperRoman"/>
      <w:lvlText w:val="%1)"/>
      <w:lvlJc w:val="right"/>
      <w:pPr>
        <w:tabs>
          <w:tab w:val="num" w:pos="0"/>
        </w:tabs>
        <w:ind w:left="720" w:hanging="360"/>
      </w:pPr>
      <w:rPr>
        <w:rFonts w:ascii="Cambria" w:hAnsi="Cambria" w:cs="Cambria" w:hint="default"/>
        <w:bCs/>
        <w:sz w:val="24"/>
        <w:szCs w:val="24"/>
      </w:rPr>
    </w:lvl>
    <w:lvl w:ilvl="1" w:tplc="72244AA6">
      <w:start w:val="1"/>
      <w:numFmt w:val="bullet"/>
      <w:lvlText w:val="o"/>
      <w:lvlJc w:val="left"/>
      <w:pPr>
        <w:ind w:left="1440" w:hanging="360"/>
      </w:pPr>
      <w:rPr>
        <w:rFonts w:ascii="Courier New" w:eastAsia="Courier New" w:hAnsi="Courier New" w:cs="Courier New" w:hint="default"/>
      </w:rPr>
    </w:lvl>
    <w:lvl w:ilvl="2" w:tplc="507061CE">
      <w:start w:val="1"/>
      <w:numFmt w:val="bullet"/>
      <w:lvlText w:val="§"/>
      <w:lvlJc w:val="left"/>
      <w:pPr>
        <w:ind w:left="2160" w:hanging="360"/>
      </w:pPr>
      <w:rPr>
        <w:rFonts w:ascii="Wingdings" w:eastAsia="Wingdings" w:hAnsi="Wingdings" w:cs="Wingdings" w:hint="default"/>
      </w:rPr>
    </w:lvl>
    <w:lvl w:ilvl="3" w:tplc="93886E96">
      <w:start w:val="1"/>
      <w:numFmt w:val="bullet"/>
      <w:lvlText w:val="·"/>
      <w:lvlJc w:val="left"/>
      <w:pPr>
        <w:ind w:left="2880" w:hanging="360"/>
      </w:pPr>
      <w:rPr>
        <w:rFonts w:ascii="Symbol" w:eastAsia="Symbol" w:hAnsi="Symbol" w:cs="Symbol" w:hint="default"/>
      </w:rPr>
    </w:lvl>
    <w:lvl w:ilvl="4" w:tplc="F4109F24">
      <w:start w:val="1"/>
      <w:numFmt w:val="bullet"/>
      <w:lvlText w:val="o"/>
      <w:lvlJc w:val="left"/>
      <w:pPr>
        <w:ind w:left="3600" w:hanging="360"/>
      </w:pPr>
      <w:rPr>
        <w:rFonts w:ascii="Courier New" w:eastAsia="Courier New" w:hAnsi="Courier New" w:cs="Courier New" w:hint="default"/>
      </w:rPr>
    </w:lvl>
    <w:lvl w:ilvl="5" w:tplc="8E3613B8">
      <w:start w:val="1"/>
      <w:numFmt w:val="bullet"/>
      <w:lvlText w:val="§"/>
      <w:lvlJc w:val="left"/>
      <w:pPr>
        <w:ind w:left="4320" w:hanging="360"/>
      </w:pPr>
      <w:rPr>
        <w:rFonts w:ascii="Wingdings" w:eastAsia="Wingdings" w:hAnsi="Wingdings" w:cs="Wingdings" w:hint="default"/>
      </w:rPr>
    </w:lvl>
    <w:lvl w:ilvl="6" w:tplc="F236830C">
      <w:start w:val="1"/>
      <w:numFmt w:val="bullet"/>
      <w:lvlText w:val="·"/>
      <w:lvlJc w:val="left"/>
      <w:pPr>
        <w:ind w:left="5040" w:hanging="360"/>
      </w:pPr>
      <w:rPr>
        <w:rFonts w:ascii="Symbol" w:eastAsia="Symbol" w:hAnsi="Symbol" w:cs="Symbol" w:hint="default"/>
      </w:rPr>
    </w:lvl>
    <w:lvl w:ilvl="7" w:tplc="C1D0BACA">
      <w:start w:val="1"/>
      <w:numFmt w:val="bullet"/>
      <w:lvlText w:val="o"/>
      <w:lvlJc w:val="left"/>
      <w:pPr>
        <w:ind w:left="5760" w:hanging="360"/>
      </w:pPr>
      <w:rPr>
        <w:rFonts w:ascii="Courier New" w:eastAsia="Courier New" w:hAnsi="Courier New" w:cs="Courier New" w:hint="default"/>
      </w:rPr>
    </w:lvl>
    <w:lvl w:ilvl="8" w:tplc="8020ED0A">
      <w:start w:val="1"/>
      <w:numFmt w:val="bullet"/>
      <w:lvlText w:val="§"/>
      <w:lvlJc w:val="left"/>
      <w:pPr>
        <w:ind w:left="6480" w:hanging="360"/>
      </w:pPr>
      <w:rPr>
        <w:rFonts w:ascii="Wingdings" w:eastAsia="Wingdings" w:hAnsi="Wingdings" w:cs="Wingdings" w:hint="default"/>
      </w:rPr>
    </w:lvl>
  </w:abstractNum>
  <w:abstractNum w:abstractNumId="32" w15:restartNumberingAfterBreak="0">
    <w:nsid w:val="0DC74CA8"/>
    <w:multiLevelType w:val="hybridMultilevel"/>
    <w:tmpl w:val="3D706DCC"/>
    <w:lvl w:ilvl="0" w:tplc="C0E472BC">
      <w:start w:val="1"/>
      <w:numFmt w:val="upperRoman"/>
      <w:lvlText w:val="%1)"/>
      <w:lvlJc w:val="right"/>
      <w:pPr>
        <w:ind w:left="720" w:hanging="360"/>
      </w:pPr>
    </w:lvl>
    <w:lvl w:ilvl="1" w:tplc="367ECF20">
      <w:start w:val="1"/>
      <w:numFmt w:val="lowerLetter"/>
      <w:lvlText w:val="%2."/>
      <w:lvlJc w:val="left"/>
      <w:pPr>
        <w:ind w:left="1440" w:hanging="360"/>
      </w:pPr>
    </w:lvl>
    <w:lvl w:ilvl="2" w:tplc="B390253E">
      <w:start w:val="1"/>
      <w:numFmt w:val="lowerRoman"/>
      <w:lvlText w:val="%3."/>
      <w:lvlJc w:val="right"/>
      <w:pPr>
        <w:ind w:left="2160" w:hanging="180"/>
      </w:pPr>
    </w:lvl>
    <w:lvl w:ilvl="3" w:tplc="1D36E642">
      <w:start w:val="1"/>
      <w:numFmt w:val="decimal"/>
      <w:lvlText w:val="%4."/>
      <w:lvlJc w:val="left"/>
      <w:pPr>
        <w:ind w:left="2880" w:hanging="360"/>
      </w:pPr>
    </w:lvl>
    <w:lvl w:ilvl="4" w:tplc="F96C2938">
      <w:start w:val="1"/>
      <w:numFmt w:val="lowerLetter"/>
      <w:lvlText w:val="%5."/>
      <w:lvlJc w:val="left"/>
      <w:pPr>
        <w:ind w:left="3600" w:hanging="360"/>
      </w:pPr>
    </w:lvl>
    <w:lvl w:ilvl="5" w:tplc="B150D5D2">
      <w:start w:val="1"/>
      <w:numFmt w:val="lowerRoman"/>
      <w:lvlText w:val="%6."/>
      <w:lvlJc w:val="right"/>
      <w:pPr>
        <w:ind w:left="4320" w:hanging="180"/>
      </w:pPr>
    </w:lvl>
    <w:lvl w:ilvl="6" w:tplc="68365CD8">
      <w:start w:val="1"/>
      <w:numFmt w:val="decimal"/>
      <w:lvlText w:val="%7."/>
      <w:lvlJc w:val="left"/>
      <w:pPr>
        <w:ind w:left="5040" w:hanging="360"/>
      </w:pPr>
    </w:lvl>
    <w:lvl w:ilvl="7" w:tplc="20FA5A26">
      <w:start w:val="1"/>
      <w:numFmt w:val="lowerLetter"/>
      <w:lvlText w:val="%8."/>
      <w:lvlJc w:val="left"/>
      <w:pPr>
        <w:ind w:left="5760" w:hanging="360"/>
      </w:pPr>
    </w:lvl>
    <w:lvl w:ilvl="8" w:tplc="FAB0F416">
      <w:start w:val="1"/>
      <w:numFmt w:val="lowerRoman"/>
      <w:lvlText w:val="%9."/>
      <w:lvlJc w:val="right"/>
      <w:pPr>
        <w:ind w:left="6480" w:hanging="180"/>
      </w:pPr>
    </w:lvl>
  </w:abstractNum>
  <w:abstractNum w:abstractNumId="33" w15:restartNumberingAfterBreak="0">
    <w:nsid w:val="0DFB1BC5"/>
    <w:multiLevelType w:val="hybridMultilevel"/>
    <w:tmpl w:val="1F94E46A"/>
    <w:lvl w:ilvl="0" w:tplc="501CA54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0E8D6466"/>
    <w:multiLevelType w:val="hybridMultilevel"/>
    <w:tmpl w:val="EFE6F54C"/>
    <w:lvl w:ilvl="0" w:tplc="E6CEEC2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0ECC64D9"/>
    <w:multiLevelType w:val="hybridMultilevel"/>
    <w:tmpl w:val="1D9C3DD8"/>
    <w:lvl w:ilvl="0" w:tplc="0388C4E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0EFE69CA"/>
    <w:multiLevelType w:val="hybridMultilevel"/>
    <w:tmpl w:val="C43CB088"/>
    <w:lvl w:ilvl="0" w:tplc="48EE2CB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0F597E27"/>
    <w:multiLevelType w:val="hybridMultilevel"/>
    <w:tmpl w:val="500AF286"/>
    <w:lvl w:ilvl="0" w:tplc="B83C50E8">
      <w:start w:val="1"/>
      <w:numFmt w:val="upperLetter"/>
      <w:lvlText w:val="%1)"/>
      <w:lvlJc w:val="left"/>
      <w:pPr>
        <w:ind w:left="720" w:hanging="360"/>
      </w:pPr>
      <w:rPr>
        <w:rFonts w:hint="default"/>
      </w:rPr>
    </w:lvl>
    <w:lvl w:ilvl="1" w:tplc="544C7C54">
      <w:start w:val="1"/>
      <w:numFmt w:val="lowerLetter"/>
      <w:lvlText w:val="%2."/>
      <w:lvlJc w:val="left"/>
      <w:pPr>
        <w:ind w:left="1440" w:hanging="360"/>
      </w:pPr>
    </w:lvl>
    <w:lvl w:ilvl="2" w:tplc="4936E9C8">
      <w:start w:val="1"/>
      <w:numFmt w:val="lowerRoman"/>
      <w:lvlText w:val="%3."/>
      <w:lvlJc w:val="right"/>
      <w:pPr>
        <w:ind w:left="2160" w:hanging="180"/>
      </w:pPr>
    </w:lvl>
    <w:lvl w:ilvl="3" w:tplc="410A7A58">
      <w:start w:val="1"/>
      <w:numFmt w:val="decimal"/>
      <w:lvlText w:val="%4."/>
      <w:lvlJc w:val="left"/>
      <w:pPr>
        <w:ind w:left="2880" w:hanging="360"/>
      </w:pPr>
    </w:lvl>
    <w:lvl w:ilvl="4" w:tplc="E8000376">
      <w:start w:val="1"/>
      <w:numFmt w:val="lowerLetter"/>
      <w:lvlText w:val="%5."/>
      <w:lvlJc w:val="left"/>
      <w:pPr>
        <w:ind w:left="3600" w:hanging="360"/>
      </w:pPr>
    </w:lvl>
    <w:lvl w:ilvl="5" w:tplc="0FA8E3F4">
      <w:start w:val="1"/>
      <w:numFmt w:val="lowerRoman"/>
      <w:lvlText w:val="%6."/>
      <w:lvlJc w:val="right"/>
      <w:pPr>
        <w:ind w:left="4320" w:hanging="180"/>
      </w:pPr>
    </w:lvl>
    <w:lvl w:ilvl="6" w:tplc="8DCEC04E">
      <w:start w:val="1"/>
      <w:numFmt w:val="decimal"/>
      <w:lvlText w:val="%7."/>
      <w:lvlJc w:val="left"/>
      <w:pPr>
        <w:ind w:left="5040" w:hanging="360"/>
      </w:pPr>
    </w:lvl>
    <w:lvl w:ilvl="7" w:tplc="0AA4930E">
      <w:start w:val="1"/>
      <w:numFmt w:val="lowerLetter"/>
      <w:lvlText w:val="%8."/>
      <w:lvlJc w:val="left"/>
      <w:pPr>
        <w:ind w:left="5760" w:hanging="360"/>
      </w:pPr>
    </w:lvl>
    <w:lvl w:ilvl="8" w:tplc="EEA82BB0">
      <w:start w:val="1"/>
      <w:numFmt w:val="lowerRoman"/>
      <w:lvlText w:val="%9."/>
      <w:lvlJc w:val="right"/>
      <w:pPr>
        <w:ind w:left="6480" w:hanging="180"/>
      </w:pPr>
    </w:lvl>
  </w:abstractNum>
  <w:abstractNum w:abstractNumId="38" w15:restartNumberingAfterBreak="0">
    <w:nsid w:val="11983824"/>
    <w:multiLevelType w:val="hybridMultilevel"/>
    <w:tmpl w:val="54D03BCE"/>
    <w:lvl w:ilvl="0" w:tplc="B0B4734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11F52937"/>
    <w:multiLevelType w:val="hybridMultilevel"/>
    <w:tmpl w:val="C43CB088"/>
    <w:lvl w:ilvl="0" w:tplc="48EE2CB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26C5D72"/>
    <w:multiLevelType w:val="hybridMultilevel"/>
    <w:tmpl w:val="33D27438"/>
    <w:lvl w:ilvl="0" w:tplc="24A8AF74">
      <w:start w:val="1"/>
      <w:numFmt w:val="upperLetter"/>
      <w:lvlText w:val="%1)"/>
      <w:lvlJc w:val="left"/>
      <w:pPr>
        <w:ind w:left="720" w:hanging="360"/>
      </w:pPr>
    </w:lvl>
    <w:lvl w:ilvl="1" w:tplc="836640B2">
      <w:start w:val="1"/>
      <w:numFmt w:val="lowerLetter"/>
      <w:lvlText w:val="%2."/>
      <w:lvlJc w:val="left"/>
      <w:pPr>
        <w:ind w:left="1440" w:hanging="360"/>
      </w:pPr>
    </w:lvl>
    <w:lvl w:ilvl="2" w:tplc="37D8B38E">
      <w:start w:val="1"/>
      <w:numFmt w:val="lowerRoman"/>
      <w:lvlText w:val="%3."/>
      <w:lvlJc w:val="right"/>
      <w:pPr>
        <w:ind w:left="2160" w:hanging="360"/>
      </w:pPr>
    </w:lvl>
    <w:lvl w:ilvl="3" w:tplc="FCF84066">
      <w:start w:val="1"/>
      <w:numFmt w:val="decimal"/>
      <w:lvlText w:val="%4."/>
      <w:lvlJc w:val="left"/>
      <w:pPr>
        <w:ind w:left="2880" w:hanging="360"/>
      </w:pPr>
    </w:lvl>
    <w:lvl w:ilvl="4" w:tplc="E8F0FD18">
      <w:start w:val="1"/>
      <w:numFmt w:val="lowerLetter"/>
      <w:lvlText w:val="%5."/>
      <w:lvlJc w:val="left"/>
      <w:pPr>
        <w:ind w:left="3600" w:hanging="360"/>
      </w:pPr>
    </w:lvl>
    <w:lvl w:ilvl="5" w:tplc="4C40B024">
      <w:start w:val="1"/>
      <w:numFmt w:val="lowerRoman"/>
      <w:lvlText w:val="%6."/>
      <w:lvlJc w:val="right"/>
      <w:pPr>
        <w:ind w:left="4320" w:hanging="360"/>
      </w:pPr>
    </w:lvl>
    <w:lvl w:ilvl="6" w:tplc="F1A4A854">
      <w:start w:val="1"/>
      <w:numFmt w:val="decimal"/>
      <w:lvlText w:val="%7."/>
      <w:lvlJc w:val="left"/>
      <w:pPr>
        <w:ind w:left="5040" w:hanging="360"/>
      </w:pPr>
    </w:lvl>
    <w:lvl w:ilvl="7" w:tplc="1F3A41C6">
      <w:start w:val="1"/>
      <w:numFmt w:val="lowerLetter"/>
      <w:lvlText w:val="%8."/>
      <w:lvlJc w:val="left"/>
      <w:pPr>
        <w:ind w:left="5760" w:hanging="360"/>
      </w:pPr>
    </w:lvl>
    <w:lvl w:ilvl="8" w:tplc="D19E3BC2">
      <w:start w:val="1"/>
      <w:numFmt w:val="lowerRoman"/>
      <w:lvlText w:val="%9."/>
      <w:lvlJc w:val="right"/>
      <w:pPr>
        <w:ind w:left="6480" w:hanging="360"/>
      </w:pPr>
    </w:lvl>
  </w:abstractNum>
  <w:abstractNum w:abstractNumId="41" w15:restartNumberingAfterBreak="0">
    <w:nsid w:val="129F2051"/>
    <w:multiLevelType w:val="hybridMultilevel"/>
    <w:tmpl w:val="9274FAFC"/>
    <w:lvl w:ilvl="0" w:tplc="22683BEA">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12C07A47"/>
    <w:multiLevelType w:val="hybridMultilevel"/>
    <w:tmpl w:val="DB443FDC"/>
    <w:lvl w:ilvl="0" w:tplc="1E04C6A8">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33620AD"/>
    <w:multiLevelType w:val="hybridMultilevel"/>
    <w:tmpl w:val="170CB0CC"/>
    <w:lvl w:ilvl="0" w:tplc="0A9EBA96">
      <w:start w:val="1"/>
      <w:numFmt w:val="upperRoman"/>
      <w:lvlText w:val="%1)"/>
      <w:lvlJc w:val="right"/>
      <w:pPr>
        <w:ind w:left="720" w:hanging="360"/>
      </w:pPr>
      <w:rPr>
        <w:rFonts w:hint="default"/>
      </w:rPr>
    </w:lvl>
    <w:lvl w:ilvl="1" w:tplc="8556AB6A">
      <w:start w:val="1"/>
      <w:numFmt w:val="lowerLetter"/>
      <w:lvlText w:val="%2."/>
      <w:lvlJc w:val="left"/>
      <w:pPr>
        <w:ind w:left="1440" w:hanging="360"/>
      </w:pPr>
    </w:lvl>
    <w:lvl w:ilvl="2" w:tplc="821A8EDC">
      <w:start w:val="1"/>
      <w:numFmt w:val="lowerRoman"/>
      <w:lvlText w:val="%3."/>
      <w:lvlJc w:val="right"/>
      <w:pPr>
        <w:ind w:left="2160" w:hanging="180"/>
      </w:pPr>
    </w:lvl>
    <w:lvl w:ilvl="3" w:tplc="FA58C714">
      <w:start w:val="1"/>
      <w:numFmt w:val="decimal"/>
      <w:lvlText w:val="%4."/>
      <w:lvlJc w:val="left"/>
      <w:pPr>
        <w:ind w:left="2880" w:hanging="360"/>
      </w:pPr>
    </w:lvl>
    <w:lvl w:ilvl="4" w:tplc="D0F036A0">
      <w:start w:val="1"/>
      <w:numFmt w:val="lowerLetter"/>
      <w:lvlText w:val="%5."/>
      <w:lvlJc w:val="left"/>
      <w:pPr>
        <w:ind w:left="3600" w:hanging="360"/>
      </w:pPr>
    </w:lvl>
    <w:lvl w:ilvl="5" w:tplc="03704466">
      <w:start w:val="1"/>
      <w:numFmt w:val="lowerRoman"/>
      <w:lvlText w:val="%6."/>
      <w:lvlJc w:val="right"/>
      <w:pPr>
        <w:ind w:left="4320" w:hanging="180"/>
      </w:pPr>
    </w:lvl>
    <w:lvl w:ilvl="6" w:tplc="5E22ACAE">
      <w:start w:val="1"/>
      <w:numFmt w:val="decimal"/>
      <w:lvlText w:val="%7."/>
      <w:lvlJc w:val="left"/>
      <w:pPr>
        <w:ind w:left="5040" w:hanging="360"/>
      </w:pPr>
    </w:lvl>
    <w:lvl w:ilvl="7" w:tplc="24424064">
      <w:start w:val="1"/>
      <w:numFmt w:val="lowerLetter"/>
      <w:lvlText w:val="%8."/>
      <w:lvlJc w:val="left"/>
      <w:pPr>
        <w:ind w:left="5760" w:hanging="360"/>
      </w:pPr>
    </w:lvl>
    <w:lvl w:ilvl="8" w:tplc="9CFC12C6">
      <w:start w:val="1"/>
      <w:numFmt w:val="lowerRoman"/>
      <w:lvlText w:val="%9."/>
      <w:lvlJc w:val="right"/>
      <w:pPr>
        <w:ind w:left="6480" w:hanging="180"/>
      </w:pPr>
    </w:lvl>
  </w:abstractNum>
  <w:abstractNum w:abstractNumId="44" w15:restartNumberingAfterBreak="0">
    <w:nsid w:val="1369577C"/>
    <w:multiLevelType w:val="hybridMultilevel"/>
    <w:tmpl w:val="DB443FDC"/>
    <w:lvl w:ilvl="0" w:tplc="1E04C6A8">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3EC0BE4"/>
    <w:multiLevelType w:val="hybridMultilevel"/>
    <w:tmpl w:val="AF46C776"/>
    <w:lvl w:ilvl="0" w:tplc="992A670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13FA086D"/>
    <w:multiLevelType w:val="hybridMultilevel"/>
    <w:tmpl w:val="D0865736"/>
    <w:lvl w:ilvl="0" w:tplc="230E3F94">
      <w:start w:val="1"/>
      <w:numFmt w:val="upperLetter"/>
      <w:lvlText w:val="%1)"/>
      <w:lvlJc w:val="left"/>
      <w:pPr>
        <w:tabs>
          <w:tab w:val="num" w:pos="0"/>
        </w:tabs>
        <w:ind w:left="720" w:hanging="360"/>
      </w:pPr>
      <w:rPr>
        <w:rFonts w:cs="Times" w:hint="default"/>
      </w:rPr>
    </w:lvl>
    <w:lvl w:ilvl="1" w:tplc="855EF704">
      <w:start w:val="1"/>
      <w:numFmt w:val="lowerLetter"/>
      <w:lvlText w:val="%2."/>
      <w:lvlJc w:val="left"/>
      <w:pPr>
        <w:tabs>
          <w:tab w:val="num" w:pos="0"/>
        </w:tabs>
        <w:ind w:left="1440" w:hanging="360"/>
      </w:pPr>
    </w:lvl>
    <w:lvl w:ilvl="2" w:tplc="1ADA7DEC">
      <w:start w:val="1"/>
      <w:numFmt w:val="lowerRoman"/>
      <w:lvlText w:val="%3."/>
      <w:lvlJc w:val="right"/>
      <w:pPr>
        <w:tabs>
          <w:tab w:val="num" w:pos="0"/>
        </w:tabs>
        <w:ind w:left="2160" w:hanging="180"/>
      </w:pPr>
    </w:lvl>
    <w:lvl w:ilvl="3" w:tplc="24CA9D92">
      <w:start w:val="1"/>
      <w:numFmt w:val="decimal"/>
      <w:lvlText w:val="%4."/>
      <w:lvlJc w:val="left"/>
      <w:pPr>
        <w:tabs>
          <w:tab w:val="num" w:pos="0"/>
        </w:tabs>
        <w:ind w:left="2880" w:hanging="360"/>
      </w:pPr>
    </w:lvl>
    <w:lvl w:ilvl="4" w:tplc="54605412">
      <w:start w:val="1"/>
      <w:numFmt w:val="lowerLetter"/>
      <w:lvlText w:val="%5."/>
      <w:lvlJc w:val="left"/>
      <w:pPr>
        <w:tabs>
          <w:tab w:val="num" w:pos="0"/>
        </w:tabs>
        <w:ind w:left="3600" w:hanging="360"/>
      </w:pPr>
    </w:lvl>
    <w:lvl w:ilvl="5" w:tplc="CC0CA486">
      <w:start w:val="1"/>
      <w:numFmt w:val="lowerRoman"/>
      <w:lvlText w:val="%6."/>
      <w:lvlJc w:val="right"/>
      <w:pPr>
        <w:tabs>
          <w:tab w:val="num" w:pos="0"/>
        </w:tabs>
        <w:ind w:left="4320" w:hanging="180"/>
      </w:pPr>
    </w:lvl>
    <w:lvl w:ilvl="6" w:tplc="47AAC1BA">
      <w:start w:val="1"/>
      <w:numFmt w:val="decimal"/>
      <w:lvlText w:val="%7."/>
      <w:lvlJc w:val="left"/>
      <w:pPr>
        <w:tabs>
          <w:tab w:val="num" w:pos="0"/>
        </w:tabs>
        <w:ind w:left="5040" w:hanging="360"/>
      </w:pPr>
    </w:lvl>
    <w:lvl w:ilvl="7" w:tplc="783635E2">
      <w:start w:val="1"/>
      <w:numFmt w:val="lowerLetter"/>
      <w:lvlText w:val="%8."/>
      <w:lvlJc w:val="left"/>
      <w:pPr>
        <w:tabs>
          <w:tab w:val="num" w:pos="0"/>
        </w:tabs>
        <w:ind w:left="5760" w:hanging="360"/>
      </w:pPr>
    </w:lvl>
    <w:lvl w:ilvl="8" w:tplc="966C2CD0">
      <w:start w:val="1"/>
      <w:numFmt w:val="lowerRoman"/>
      <w:lvlText w:val="%9."/>
      <w:lvlJc w:val="right"/>
      <w:pPr>
        <w:tabs>
          <w:tab w:val="num" w:pos="0"/>
        </w:tabs>
        <w:ind w:left="6480" w:hanging="180"/>
      </w:pPr>
    </w:lvl>
  </w:abstractNum>
  <w:abstractNum w:abstractNumId="47" w15:restartNumberingAfterBreak="0">
    <w:nsid w:val="149C5901"/>
    <w:multiLevelType w:val="hybridMultilevel"/>
    <w:tmpl w:val="ACE66A1A"/>
    <w:lvl w:ilvl="0" w:tplc="010A1D6C">
      <w:start w:val="1"/>
      <w:numFmt w:val="upperRoman"/>
      <w:lvlText w:val="%1)"/>
      <w:lvlJc w:val="right"/>
      <w:pPr>
        <w:ind w:left="720" w:hanging="360"/>
      </w:pPr>
    </w:lvl>
    <w:lvl w:ilvl="1" w:tplc="36FCE97E">
      <w:start w:val="1"/>
      <w:numFmt w:val="lowerLetter"/>
      <w:lvlText w:val="%2."/>
      <w:lvlJc w:val="left"/>
      <w:pPr>
        <w:ind w:left="1440" w:hanging="360"/>
      </w:pPr>
    </w:lvl>
    <w:lvl w:ilvl="2" w:tplc="3C5027F2">
      <w:start w:val="1"/>
      <w:numFmt w:val="lowerRoman"/>
      <w:lvlText w:val="%3."/>
      <w:lvlJc w:val="right"/>
      <w:pPr>
        <w:ind w:left="2160" w:hanging="360"/>
      </w:pPr>
    </w:lvl>
    <w:lvl w:ilvl="3" w:tplc="EDB25E22">
      <w:start w:val="1"/>
      <w:numFmt w:val="decimal"/>
      <w:lvlText w:val="%4."/>
      <w:lvlJc w:val="left"/>
      <w:pPr>
        <w:ind w:left="2880" w:hanging="360"/>
      </w:pPr>
    </w:lvl>
    <w:lvl w:ilvl="4" w:tplc="C81C815C">
      <w:start w:val="1"/>
      <w:numFmt w:val="lowerLetter"/>
      <w:lvlText w:val="%5."/>
      <w:lvlJc w:val="left"/>
      <w:pPr>
        <w:ind w:left="3600" w:hanging="360"/>
      </w:pPr>
    </w:lvl>
    <w:lvl w:ilvl="5" w:tplc="44F0FCA8">
      <w:start w:val="1"/>
      <w:numFmt w:val="lowerRoman"/>
      <w:lvlText w:val="%6."/>
      <w:lvlJc w:val="right"/>
      <w:pPr>
        <w:ind w:left="4320" w:hanging="360"/>
      </w:pPr>
    </w:lvl>
    <w:lvl w:ilvl="6" w:tplc="4132AFA2">
      <w:start w:val="1"/>
      <w:numFmt w:val="decimal"/>
      <w:lvlText w:val="%7."/>
      <w:lvlJc w:val="left"/>
      <w:pPr>
        <w:ind w:left="5040" w:hanging="360"/>
      </w:pPr>
    </w:lvl>
    <w:lvl w:ilvl="7" w:tplc="7A3CE000">
      <w:start w:val="1"/>
      <w:numFmt w:val="lowerLetter"/>
      <w:lvlText w:val="%8."/>
      <w:lvlJc w:val="left"/>
      <w:pPr>
        <w:ind w:left="5760" w:hanging="360"/>
      </w:pPr>
    </w:lvl>
    <w:lvl w:ilvl="8" w:tplc="E4669BD8">
      <w:start w:val="1"/>
      <w:numFmt w:val="lowerRoman"/>
      <w:lvlText w:val="%9."/>
      <w:lvlJc w:val="right"/>
      <w:pPr>
        <w:ind w:left="6480" w:hanging="360"/>
      </w:pPr>
    </w:lvl>
  </w:abstractNum>
  <w:abstractNum w:abstractNumId="48" w15:restartNumberingAfterBreak="0">
    <w:nsid w:val="14D616CB"/>
    <w:multiLevelType w:val="hybridMultilevel"/>
    <w:tmpl w:val="572483BA"/>
    <w:lvl w:ilvl="0" w:tplc="1738112E">
      <w:start w:val="1"/>
      <w:numFmt w:val="decimal"/>
      <w:lvlText w:val="%1."/>
      <w:lvlJc w:val="left"/>
      <w:pPr>
        <w:tabs>
          <w:tab w:val="num" w:pos="360"/>
        </w:tabs>
        <w:ind w:left="360" w:hanging="360"/>
      </w:pPr>
    </w:lvl>
    <w:lvl w:ilvl="1" w:tplc="63CCFE7C">
      <w:start w:val="1"/>
      <w:numFmt w:val="upperLetter"/>
      <w:lvlText w:val="%2)"/>
      <w:lvlJc w:val="left"/>
      <w:pPr>
        <w:tabs>
          <w:tab w:val="num" w:pos="720"/>
        </w:tabs>
        <w:ind w:left="720" w:hanging="380"/>
      </w:pPr>
    </w:lvl>
    <w:lvl w:ilvl="2" w:tplc="A4C242B4">
      <w:start w:val="1"/>
      <w:numFmt w:val="decimal"/>
      <w:lvlText w:val="%3)"/>
      <w:lvlJc w:val="left"/>
      <w:pPr>
        <w:tabs>
          <w:tab w:val="num" w:pos="1080"/>
        </w:tabs>
        <w:ind w:left="1080" w:hanging="229"/>
      </w:pPr>
    </w:lvl>
    <w:lvl w:ilvl="3" w:tplc="452274F4">
      <w:start w:val="1"/>
      <w:numFmt w:val="decimal"/>
      <w:lvlText w:val="(%4)"/>
      <w:lvlJc w:val="left"/>
      <w:pPr>
        <w:tabs>
          <w:tab w:val="num" w:pos="1440"/>
        </w:tabs>
        <w:ind w:left="1440" w:hanging="360"/>
      </w:pPr>
    </w:lvl>
    <w:lvl w:ilvl="4" w:tplc="1F1E3130">
      <w:start w:val="1"/>
      <w:numFmt w:val="lowerLetter"/>
      <w:lvlText w:val="(%5)"/>
      <w:lvlJc w:val="left"/>
      <w:pPr>
        <w:tabs>
          <w:tab w:val="num" w:pos="1800"/>
        </w:tabs>
        <w:ind w:left="1800" w:hanging="360"/>
      </w:pPr>
    </w:lvl>
    <w:lvl w:ilvl="5" w:tplc="8B20EA88">
      <w:start w:val="1"/>
      <w:numFmt w:val="lowerRoman"/>
      <w:lvlText w:val="(%6)"/>
      <w:lvlJc w:val="left"/>
      <w:pPr>
        <w:tabs>
          <w:tab w:val="num" w:pos="2160"/>
        </w:tabs>
        <w:ind w:left="2160" w:hanging="360"/>
      </w:pPr>
    </w:lvl>
    <w:lvl w:ilvl="6" w:tplc="18362130">
      <w:start w:val="1"/>
      <w:numFmt w:val="decimal"/>
      <w:lvlText w:val="%7."/>
      <w:lvlJc w:val="left"/>
      <w:pPr>
        <w:tabs>
          <w:tab w:val="num" w:pos="2520"/>
        </w:tabs>
        <w:ind w:left="2520" w:hanging="360"/>
      </w:pPr>
    </w:lvl>
    <w:lvl w:ilvl="7" w:tplc="722EE15C">
      <w:start w:val="1"/>
      <w:numFmt w:val="lowerLetter"/>
      <w:lvlText w:val="%8."/>
      <w:lvlJc w:val="left"/>
      <w:pPr>
        <w:tabs>
          <w:tab w:val="num" w:pos="2880"/>
        </w:tabs>
        <w:ind w:left="2880" w:hanging="360"/>
      </w:pPr>
    </w:lvl>
    <w:lvl w:ilvl="8" w:tplc="0E763E68">
      <w:start w:val="1"/>
      <w:numFmt w:val="lowerRoman"/>
      <w:lvlText w:val="%9."/>
      <w:lvlJc w:val="left"/>
      <w:pPr>
        <w:tabs>
          <w:tab w:val="num" w:pos="3240"/>
        </w:tabs>
        <w:ind w:left="3240" w:hanging="360"/>
      </w:pPr>
    </w:lvl>
  </w:abstractNum>
  <w:abstractNum w:abstractNumId="49" w15:restartNumberingAfterBreak="0">
    <w:nsid w:val="15DB2C4B"/>
    <w:multiLevelType w:val="hybridMultilevel"/>
    <w:tmpl w:val="D0865736"/>
    <w:lvl w:ilvl="0" w:tplc="230E3F94">
      <w:start w:val="1"/>
      <w:numFmt w:val="upperLetter"/>
      <w:lvlText w:val="%1)"/>
      <w:lvlJc w:val="left"/>
      <w:pPr>
        <w:tabs>
          <w:tab w:val="num" w:pos="0"/>
        </w:tabs>
        <w:ind w:left="720" w:hanging="360"/>
      </w:pPr>
      <w:rPr>
        <w:rFonts w:cs="Times" w:hint="default"/>
      </w:rPr>
    </w:lvl>
    <w:lvl w:ilvl="1" w:tplc="855EF704">
      <w:start w:val="1"/>
      <w:numFmt w:val="lowerLetter"/>
      <w:lvlText w:val="%2."/>
      <w:lvlJc w:val="left"/>
      <w:pPr>
        <w:tabs>
          <w:tab w:val="num" w:pos="0"/>
        </w:tabs>
        <w:ind w:left="1440" w:hanging="360"/>
      </w:pPr>
    </w:lvl>
    <w:lvl w:ilvl="2" w:tplc="1ADA7DEC">
      <w:start w:val="1"/>
      <w:numFmt w:val="lowerRoman"/>
      <w:lvlText w:val="%3."/>
      <w:lvlJc w:val="right"/>
      <w:pPr>
        <w:tabs>
          <w:tab w:val="num" w:pos="0"/>
        </w:tabs>
        <w:ind w:left="2160" w:hanging="180"/>
      </w:pPr>
    </w:lvl>
    <w:lvl w:ilvl="3" w:tplc="24CA9D92">
      <w:start w:val="1"/>
      <w:numFmt w:val="decimal"/>
      <w:lvlText w:val="%4."/>
      <w:lvlJc w:val="left"/>
      <w:pPr>
        <w:tabs>
          <w:tab w:val="num" w:pos="0"/>
        </w:tabs>
        <w:ind w:left="2880" w:hanging="360"/>
      </w:pPr>
    </w:lvl>
    <w:lvl w:ilvl="4" w:tplc="54605412">
      <w:start w:val="1"/>
      <w:numFmt w:val="lowerLetter"/>
      <w:lvlText w:val="%5."/>
      <w:lvlJc w:val="left"/>
      <w:pPr>
        <w:tabs>
          <w:tab w:val="num" w:pos="0"/>
        </w:tabs>
        <w:ind w:left="3600" w:hanging="360"/>
      </w:pPr>
    </w:lvl>
    <w:lvl w:ilvl="5" w:tplc="CC0CA486">
      <w:start w:val="1"/>
      <w:numFmt w:val="lowerRoman"/>
      <w:lvlText w:val="%6."/>
      <w:lvlJc w:val="right"/>
      <w:pPr>
        <w:tabs>
          <w:tab w:val="num" w:pos="0"/>
        </w:tabs>
        <w:ind w:left="4320" w:hanging="180"/>
      </w:pPr>
    </w:lvl>
    <w:lvl w:ilvl="6" w:tplc="47AAC1BA">
      <w:start w:val="1"/>
      <w:numFmt w:val="decimal"/>
      <w:lvlText w:val="%7."/>
      <w:lvlJc w:val="left"/>
      <w:pPr>
        <w:tabs>
          <w:tab w:val="num" w:pos="0"/>
        </w:tabs>
        <w:ind w:left="5040" w:hanging="360"/>
      </w:pPr>
    </w:lvl>
    <w:lvl w:ilvl="7" w:tplc="783635E2">
      <w:start w:val="1"/>
      <w:numFmt w:val="lowerLetter"/>
      <w:lvlText w:val="%8."/>
      <w:lvlJc w:val="left"/>
      <w:pPr>
        <w:tabs>
          <w:tab w:val="num" w:pos="0"/>
        </w:tabs>
        <w:ind w:left="5760" w:hanging="360"/>
      </w:pPr>
    </w:lvl>
    <w:lvl w:ilvl="8" w:tplc="966C2CD0">
      <w:start w:val="1"/>
      <w:numFmt w:val="lowerRoman"/>
      <w:lvlText w:val="%9."/>
      <w:lvlJc w:val="right"/>
      <w:pPr>
        <w:tabs>
          <w:tab w:val="num" w:pos="0"/>
        </w:tabs>
        <w:ind w:left="6480" w:hanging="180"/>
      </w:pPr>
    </w:lvl>
  </w:abstractNum>
  <w:abstractNum w:abstractNumId="50" w15:restartNumberingAfterBreak="0">
    <w:nsid w:val="16E742D9"/>
    <w:multiLevelType w:val="hybridMultilevel"/>
    <w:tmpl w:val="E7F0623A"/>
    <w:lvl w:ilvl="0" w:tplc="48184A2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17D046A0"/>
    <w:multiLevelType w:val="hybridMultilevel"/>
    <w:tmpl w:val="4596E6CE"/>
    <w:lvl w:ilvl="0" w:tplc="2E2CA5D6">
      <w:start w:val="1"/>
      <w:numFmt w:val="upperLetter"/>
      <w:lvlText w:val="%1)"/>
      <w:lvlJc w:val="left"/>
      <w:pPr>
        <w:ind w:left="360" w:hanging="360"/>
      </w:pPr>
      <w:rPr>
        <w:rFonts w:hint="default"/>
      </w:rPr>
    </w:lvl>
    <w:lvl w:ilvl="1" w:tplc="923EC826">
      <w:start w:val="1"/>
      <w:numFmt w:val="lowerLetter"/>
      <w:lvlText w:val="%2."/>
      <w:lvlJc w:val="left"/>
      <w:pPr>
        <w:ind w:left="1080" w:hanging="360"/>
      </w:pPr>
    </w:lvl>
    <w:lvl w:ilvl="2" w:tplc="CC7663BC">
      <w:start w:val="1"/>
      <w:numFmt w:val="lowerRoman"/>
      <w:lvlText w:val="%3."/>
      <w:lvlJc w:val="right"/>
      <w:pPr>
        <w:ind w:left="1800" w:hanging="180"/>
      </w:pPr>
    </w:lvl>
    <w:lvl w:ilvl="3" w:tplc="ABF8B6A0">
      <w:start w:val="1"/>
      <w:numFmt w:val="decimal"/>
      <w:lvlText w:val="%4."/>
      <w:lvlJc w:val="left"/>
      <w:pPr>
        <w:ind w:left="2520" w:hanging="360"/>
      </w:pPr>
    </w:lvl>
    <w:lvl w:ilvl="4" w:tplc="96D4B5F0">
      <w:start w:val="1"/>
      <w:numFmt w:val="lowerLetter"/>
      <w:lvlText w:val="%5."/>
      <w:lvlJc w:val="left"/>
      <w:pPr>
        <w:ind w:left="3240" w:hanging="360"/>
      </w:pPr>
    </w:lvl>
    <w:lvl w:ilvl="5" w:tplc="36CC94DE">
      <w:start w:val="1"/>
      <w:numFmt w:val="lowerRoman"/>
      <w:lvlText w:val="%6."/>
      <w:lvlJc w:val="right"/>
      <w:pPr>
        <w:ind w:left="3960" w:hanging="180"/>
      </w:pPr>
    </w:lvl>
    <w:lvl w:ilvl="6" w:tplc="766C8D78">
      <w:start w:val="1"/>
      <w:numFmt w:val="decimal"/>
      <w:lvlText w:val="%7."/>
      <w:lvlJc w:val="left"/>
      <w:pPr>
        <w:ind w:left="4680" w:hanging="360"/>
      </w:pPr>
    </w:lvl>
    <w:lvl w:ilvl="7" w:tplc="D45EB160">
      <w:start w:val="1"/>
      <w:numFmt w:val="lowerLetter"/>
      <w:lvlText w:val="%8."/>
      <w:lvlJc w:val="left"/>
      <w:pPr>
        <w:ind w:left="5400" w:hanging="360"/>
      </w:pPr>
    </w:lvl>
    <w:lvl w:ilvl="8" w:tplc="4520447C">
      <w:start w:val="1"/>
      <w:numFmt w:val="lowerRoman"/>
      <w:lvlText w:val="%9."/>
      <w:lvlJc w:val="right"/>
      <w:pPr>
        <w:ind w:left="6120" w:hanging="180"/>
      </w:pPr>
    </w:lvl>
  </w:abstractNum>
  <w:abstractNum w:abstractNumId="52" w15:restartNumberingAfterBreak="0">
    <w:nsid w:val="17FA0383"/>
    <w:multiLevelType w:val="hybridMultilevel"/>
    <w:tmpl w:val="F1FC020A"/>
    <w:lvl w:ilvl="0" w:tplc="87508CD2">
      <w:start w:val="1"/>
      <w:numFmt w:val="upperRoman"/>
      <w:lvlText w:val="%1)"/>
      <w:lvlJc w:val="right"/>
      <w:pPr>
        <w:ind w:left="720" w:hanging="360"/>
      </w:pPr>
      <w:rPr>
        <w:rFonts w:hint="default"/>
      </w:rPr>
    </w:lvl>
    <w:lvl w:ilvl="1" w:tplc="C6F42F70">
      <w:start w:val="1"/>
      <w:numFmt w:val="lowerLetter"/>
      <w:lvlText w:val="%2."/>
      <w:lvlJc w:val="left"/>
      <w:pPr>
        <w:ind w:left="1440" w:hanging="360"/>
      </w:pPr>
    </w:lvl>
    <w:lvl w:ilvl="2" w:tplc="3CE8F734">
      <w:start w:val="1"/>
      <w:numFmt w:val="lowerRoman"/>
      <w:lvlText w:val="%3."/>
      <w:lvlJc w:val="right"/>
      <w:pPr>
        <w:ind w:left="2160" w:hanging="180"/>
      </w:pPr>
    </w:lvl>
    <w:lvl w:ilvl="3" w:tplc="1206C77A">
      <w:start w:val="1"/>
      <w:numFmt w:val="decimal"/>
      <w:lvlText w:val="%4."/>
      <w:lvlJc w:val="left"/>
      <w:pPr>
        <w:ind w:left="2880" w:hanging="360"/>
      </w:pPr>
    </w:lvl>
    <w:lvl w:ilvl="4" w:tplc="2F8C6F06">
      <w:start w:val="1"/>
      <w:numFmt w:val="lowerLetter"/>
      <w:lvlText w:val="%5."/>
      <w:lvlJc w:val="left"/>
      <w:pPr>
        <w:ind w:left="3600" w:hanging="360"/>
      </w:pPr>
    </w:lvl>
    <w:lvl w:ilvl="5" w:tplc="C07832EC">
      <w:start w:val="1"/>
      <w:numFmt w:val="lowerRoman"/>
      <w:lvlText w:val="%6."/>
      <w:lvlJc w:val="right"/>
      <w:pPr>
        <w:ind w:left="4320" w:hanging="180"/>
      </w:pPr>
    </w:lvl>
    <w:lvl w:ilvl="6" w:tplc="08CE03F4">
      <w:start w:val="1"/>
      <w:numFmt w:val="decimal"/>
      <w:lvlText w:val="%7."/>
      <w:lvlJc w:val="left"/>
      <w:pPr>
        <w:ind w:left="5040" w:hanging="360"/>
      </w:pPr>
    </w:lvl>
    <w:lvl w:ilvl="7" w:tplc="25020C10">
      <w:start w:val="1"/>
      <w:numFmt w:val="lowerLetter"/>
      <w:lvlText w:val="%8."/>
      <w:lvlJc w:val="left"/>
      <w:pPr>
        <w:ind w:left="5760" w:hanging="360"/>
      </w:pPr>
    </w:lvl>
    <w:lvl w:ilvl="8" w:tplc="17A0D43E">
      <w:start w:val="1"/>
      <w:numFmt w:val="lowerRoman"/>
      <w:lvlText w:val="%9."/>
      <w:lvlJc w:val="right"/>
      <w:pPr>
        <w:ind w:left="6480" w:hanging="180"/>
      </w:pPr>
    </w:lvl>
  </w:abstractNum>
  <w:abstractNum w:abstractNumId="53" w15:restartNumberingAfterBreak="0">
    <w:nsid w:val="185937B2"/>
    <w:multiLevelType w:val="hybridMultilevel"/>
    <w:tmpl w:val="53EE43D4"/>
    <w:lvl w:ilvl="0" w:tplc="E9842F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18BB659A"/>
    <w:multiLevelType w:val="hybridMultilevel"/>
    <w:tmpl w:val="3F54F54E"/>
    <w:lvl w:ilvl="0" w:tplc="15441F42">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1AEE6039"/>
    <w:multiLevelType w:val="hybridMultilevel"/>
    <w:tmpl w:val="53EE43D4"/>
    <w:lvl w:ilvl="0" w:tplc="E9842F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1AF71C8E"/>
    <w:multiLevelType w:val="hybridMultilevel"/>
    <w:tmpl w:val="C940339E"/>
    <w:lvl w:ilvl="0" w:tplc="87A8B00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1B136977"/>
    <w:multiLevelType w:val="hybridMultilevel"/>
    <w:tmpl w:val="8E606132"/>
    <w:lvl w:ilvl="0" w:tplc="9F40DB3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1B30385C"/>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1B3216AB"/>
    <w:multiLevelType w:val="hybridMultilevel"/>
    <w:tmpl w:val="CD941CF4"/>
    <w:lvl w:ilvl="0" w:tplc="3F8427BA">
      <w:start w:val="1"/>
      <w:numFmt w:val="upperLetter"/>
      <w:lvlText w:val="%1)"/>
      <w:lvlJc w:val="left"/>
      <w:pPr>
        <w:ind w:left="360" w:hanging="360"/>
      </w:pPr>
      <w:rPr>
        <w:rFonts w:hint="default"/>
      </w:rPr>
    </w:lvl>
    <w:lvl w:ilvl="1" w:tplc="4D7C183A">
      <w:start w:val="1"/>
      <w:numFmt w:val="lowerLetter"/>
      <w:lvlText w:val="%2."/>
      <w:lvlJc w:val="left"/>
      <w:pPr>
        <w:ind w:left="1080" w:hanging="360"/>
      </w:pPr>
    </w:lvl>
    <w:lvl w:ilvl="2" w:tplc="B930D560">
      <w:start w:val="1"/>
      <w:numFmt w:val="lowerRoman"/>
      <w:lvlText w:val="%3."/>
      <w:lvlJc w:val="right"/>
      <w:pPr>
        <w:ind w:left="1800" w:hanging="180"/>
      </w:pPr>
    </w:lvl>
    <w:lvl w:ilvl="3" w:tplc="81C00466">
      <w:start w:val="1"/>
      <w:numFmt w:val="decimal"/>
      <w:lvlText w:val="%4."/>
      <w:lvlJc w:val="left"/>
      <w:pPr>
        <w:ind w:left="2520" w:hanging="360"/>
      </w:pPr>
    </w:lvl>
    <w:lvl w:ilvl="4" w:tplc="0AFCD57A">
      <w:start w:val="1"/>
      <w:numFmt w:val="lowerLetter"/>
      <w:lvlText w:val="%5."/>
      <w:lvlJc w:val="left"/>
      <w:pPr>
        <w:ind w:left="3240" w:hanging="360"/>
      </w:pPr>
    </w:lvl>
    <w:lvl w:ilvl="5" w:tplc="54825234">
      <w:start w:val="1"/>
      <w:numFmt w:val="lowerRoman"/>
      <w:lvlText w:val="%6."/>
      <w:lvlJc w:val="right"/>
      <w:pPr>
        <w:ind w:left="3960" w:hanging="180"/>
      </w:pPr>
    </w:lvl>
    <w:lvl w:ilvl="6" w:tplc="16B68440">
      <w:start w:val="1"/>
      <w:numFmt w:val="decimal"/>
      <w:lvlText w:val="%7."/>
      <w:lvlJc w:val="left"/>
      <w:pPr>
        <w:ind w:left="4680" w:hanging="360"/>
      </w:pPr>
    </w:lvl>
    <w:lvl w:ilvl="7" w:tplc="1AC43AF8">
      <w:start w:val="1"/>
      <w:numFmt w:val="lowerLetter"/>
      <w:lvlText w:val="%8."/>
      <w:lvlJc w:val="left"/>
      <w:pPr>
        <w:ind w:left="5400" w:hanging="360"/>
      </w:pPr>
    </w:lvl>
    <w:lvl w:ilvl="8" w:tplc="89EA5E5C">
      <w:start w:val="1"/>
      <w:numFmt w:val="lowerRoman"/>
      <w:lvlText w:val="%9."/>
      <w:lvlJc w:val="right"/>
      <w:pPr>
        <w:ind w:left="6120" w:hanging="180"/>
      </w:pPr>
    </w:lvl>
  </w:abstractNum>
  <w:abstractNum w:abstractNumId="60" w15:restartNumberingAfterBreak="0">
    <w:nsid w:val="1B4144D4"/>
    <w:multiLevelType w:val="hybridMultilevel"/>
    <w:tmpl w:val="1DBE70EA"/>
    <w:lvl w:ilvl="0" w:tplc="5A56FAF4">
      <w:start w:val="1"/>
      <w:numFmt w:val="upperLetter"/>
      <w:lvlText w:val="%1)"/>
      <w:lvlJc w:val="left"/>
      <w:pPr>
        <w:ind w:left="0" w:firstLine="360"/>
      </w:pPr>
    </w:lvl>
    <w:lvl w:ilvl="1" w:tplc="22DA64C4">
      <w:start w:val="1"/>
      <w:numFmt w:val="lowerLetter"/>
      <w:lvlText w:val="%2."/>
      <w:lvlJc w:val="left"/>
      <w:pPr>
        <w:ind w:left="1440" w:hanging="360"/>
      </w:pPr>
    </w:lvl>
    <w:lvl w:ilvl="2" w:tplc="08BEAFDC">
      <w:start w:val="1"/>
      <w:numFmt w:val="lowerRoman"/>
      <w:lvlText w:val="%3."/>
      <w:lvlJc w:val="right"/>
      <w:pPr>
        <w:ind w:left="2160" w:hanging="360"/>
      </w:pPr>
    </w:lvl>
    <w:lvl w:ilvl="3" w:tplc="22EE6D22">
      <w:start w:val="1"/>
      <w:numFmt w:val="decimal"/>
      <w:lvlText w:val="%4."/>
      <w:lvlJc w:val="left"/>
      <w:pPr>
        <w:ind w:left="2880" w:hanging="360"/>
      </w:pPr>
    </w:lvl>
    <w:lvl w:ilvl="4" w:tplc="1B62E0F6">
      <w:start w:val="1"/>
      <w:numFmt w:val="lowerLetter"/>
      <w:lvlText w:val="%5."/>
      <w:lvlJc w:val="left"/>
      <w:pPr>
        <w:ind w:left="3600" w:hanging="360"/>
      </w:pPr>
    </w:lvl>
    <w:lvl w:ilvl="5" w:tplc="C41E4B96">
      <w:start w:val="1"/>
      <w:numFmt w:val="lowerRoman"/>
      <w:lvlText w:val="%6."/>
      <w:lvlJc w:val="right"/>
      <w:pPr>
        <w:ind w:left="4320" w:hanging="360"/>
      </w:pPr>
    </w:lvl>
    <w:lvl w:ilvl="6" w:tplc="2E888FA4">
      <w:start w:val="1"/>
      <w:numFmt w:val="decimal"/>
      <w:lvlText w:val="%7."/>
      <w:lvlJc w:val="left"/>
      <w:pPr>
        <w:ind w:left="5040" w:hanging="360"/>
      </w:pPr>
    </w:lvl>
    <w:lvl w:ilvl="7" w:tplc="1382DA3C">
      <w:start w:val="1"/>
      <w:numFmt w:val="lowerLetter"/>
      <w:lvlText w:val="%8."/>
      <w:lvlJc w:val="left"/>
      <w:pPr>
        <w:ind w:left="5760" w:hanging="360"/>
      </w:pPr>
    </w:lvl>
    <w:lvl w:ilvl="8" w:tplc="EF762CB6">
      <w:start w:val="1"/>
      <w:numFmt w:val="lowerRoman"/>
      <w:lvlText w:val="%9."/>
      <w:lvlJc w:val="right"/>
      <w:pPr>
        <w:ind w:left="6480" w:hanging="360"/>
      </w:pPr>
    </w:lvl>
  </w:abstractNum>
  <w:abstractNum w:abstractNumId="61" w15:restartNumberingAfterBreak="0">
    <w:nsid w:val="1D3531CD"/>
    <w:multiLevelType w:val="hybridMultilevel"/>
    <w:tmpl w:val="65BC7556"/>
    <w:lvl w:ilvl="0" w:tplc="094AD3A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1D3A6AE8"/>
    <w:multiLevelType w:val="hybridMultilevel"/>
    <w:tmpl w:val="54D03BCE"/>
    <w:lvl w:ilvl="0" w:tplc="B0B4734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1D9336E1"/>
    <w:multiLevelType w:val="hybridMultilevel"/>
    <w:tmpl w:val="5EDEE75A"/>
    <w:lvl w:ilvl="0" w:tplc="E542BC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1EEB451E"/>
    <w:multiLevelType w:val="hybridMultilevel"/>
    <w:tmpl w:val="8988B18C"/>
    <w:lvl w:ilvl="0" w:tplc="06B6AC8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1F8A1F4B"/>
    <w:multiLevelType w:val="hybridMultilevel"/>
    <w:tmpl w:val="BF1ABAB2"/>
    <w:lvl w:ilvl="0" w:tplc="1FC4EC1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1FDD0F97"/>
    <w:multiLevelType w:val="hybridMultilevel"/>
    <w:tmpl w:val="C18A4B8E"/>
    <w:lvl w:ilvl="0" w:tplc="0BE21806">
      <w:start w:val="1"/>
      <w:numFmt w:val="upperLetter"/>
      <w:lvlText w:val="%1)"/>
      <w:lvlJc w:val="left"/>
      <w:pPr>
        <w:ind w:left="720" w:hanging="360"/>
      </w:pPr>
      <w:rPr>
        <w:rFonts w:hint="default"/>
      </w:rPr>
    </w:lvl>
    <w:lvl w:ilvl="1" w:tplc="14B6EE30">
      <w:start w:val="1"/>
      <w:numFmt w:val="lowerLetter"/>
      <w:lvlText w:val="%2."/>
      <w:lvlJc w:val="left"/>
      <w:pPr>
        <w:ind w:left="1440" w:hanging="360"/>
      </w:pPr>
    </w:lvl>
    <w:lvl w:ilvl="2" w:tplc="6744158E">
      <w:start w:val="1"/>
      <w:numFmt w:val="lowerRoman"/>
      <w:lvlText w:val="%3."/>
      <w:lvlJc w:val="right"/>
      <w:pPr>
        <w:ind w:left="2160" w:hanging="180"/>
      </w:pPr>
    </w:lvl>
    <w:lvl w:ilvl="3" w:tplc="5992C8B8">
      <w:start w:val="1"/>
      <w:numFmt w:val="decimal"/>
      <w:lvlText w:val="%4."/>
      <w:lvlJc w:val="left"/>
      <w:pPr>
        <w:ind w:left="2880" w:hanging="360"/>
      </w:pPr>
    </w:lvl>
    <w:lvl w:ilvl="4" w:tplc="C3AE7CEA">
      <w:start w:val="1"/>
      <w:numFmt w:val="lowerLetter"/>
      <w:lvlText w:val="%5."/>
      <w:lvlJc w:val="left"/>
      <w:pPr>
        <w:ind w:left="3600" w:hanging="360"/>
      </w:pPr>
    </w:lvl>
    <w:lvl w:ilvl="5" w:tplc="BBC4E6F4">
      <w:start w:val="1"/>
      <w:numFmt w:val="lowerRoman"/>
      <w:lvlText w:val="%6."/>
      <w:lvlJc w:val="right"/>
      <w:pPr>
        <w:ind w:left="4320" w:hanging="180"/>
      </w:pPr>
    </w:lvl>
    <w:lvl w:ilvl="6" w:tplc="E18A052C">
      <w:start w:val="1"/>
      <w:numFmt w:val="decimal"/>
      <w:lvlText w:val="%7."/>
      <w:lvlJc w:val="left"/>
      <w:pPr>
        <w:ind w:left="5040" w:hanging="360"/>
      </w:pPr>
    </w:lvl>
    <w:lvl w:ilvl="7" w:tplc="A6F6AE7A">
      <w:start w:val="1"/>
      <w:numFmt w:val="lowerLetter"/>
      <w:lvlText w:val="%8."/>
      <w:lvlJc w:val="left"/>
      <w:pPr>
        <w:ind w:left="5760" w:hanging="360"/>
      </w:pPr>
    </w:lvl>
    <w:lvl w:ilvl="8" w:tplc="07104072">
      <w:start w:val="1"/>
      <w:numFmt w:val="lowerRoman"/>
      <w:lvlText w:val="%9."/>
      <w:lvlJc w:val="right"/>
      <w:pPr>
        <w:ind w:left="6480" w:hanging="180"/>
      </w:pPr>
    </w:lvl>
  </w:abstractNum>
  <w:abstractNum w:abstractNumId="67" w15:restartNumberingAfterBreak="0">
    <w:nsid w:val="200F156E"/>
    <w:multiLevelType w:val="hybridMultilevel"/>
    <w:tmpl w:val="C8C85D6A"/>
    <w:lvl w:ilvl="0" w:tplc="BFB06DC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20307DB3"/>
    <w:multiLevelType w:val="hybridMultilevel"/>
    <w:tmpl w:val="4596E6CE"/>
    <w:lvl w:ilvl="0" w:tplc="2E2CA5D6">
      <w:start w:val="1"/>
      <w:numFmt w:val="upperLetter"/>
      <w:lvlText w:val="%1)"/>
      <w:lvlJc w:val="left"/>
      <w:pPr>
        <w:ind w:left="360" w:hanging="360"/>
      </w:pPr>
      <w:rPr>
        <w:rFonts w:hint="default"/>
      </w:rPr>
    </w:lvl>
    <w:lvl w:ilvl="1" w:tplc="923EC826">
      <w:start w:val="1"/>
      <w:numFmt w:val="lowerLetter"/>
      <w:lvlText w:val="%2."/>
      <w:lvlJc w:val="left"/>
      <w:pPr>
        <w:ind w:left="1080" w:hanging="360"/>
      </w:pPr>
    </w:lvl>
    <w:lvl w:ilvl="2" w:tplc="CC7663BC">
      <w:start w:val="1"/>
      <w:numFmt w:val="lowerRoman"/>
      <w:lvlText w:val="%3."/>
      <w:lvlJc w:val="right"/>
      <w:pPr>
        <w:ind w:left="1800" w:hanging="180"/>
      </w:pPr>
    </w:lvl>
    <w:lvl w:ilvl="3" w:tplc="ABF8B6A0">
      <w:start w:val="1"/>
      <w:numFmt w:val="decimal"/>
      <w:lvlText w:val="%4."/>
      <w:lvlJc w:val="left"/>
      <w:pPr>
        <w:ind w:left="2520" w:hanging="360"/>
      </w:pPr>
    </w:lvl>
    <w:lvl w:ilvl="4" w:tplc="96D4B5F0">
      <w:start w:val="1"/>
      <w:numFmt w:val="lowerLetter"/>
      <w:lvlText w:val="%5."/>
      <w:lvlJc w:val="left"/>
      <w:pPr>
        <w:ind w:left="3240" w:hanging="360"/>
      </w:pPr>
    </w:lvl>
    <w:lvl w:ilvl="5" w:tplc="36CC94DE">
      <w:start w:val="1"/>
      <w:numFmt w:val="lowerRoman"/>
      <w:lvlText w:val="%6."/>
      <w:lvlJc w:val="right"/>
      <w:pPr>
        <w:ind w:left="3960" w:hanging="180"/>
      </w:pPr>
    </w:lvl>
    <w:lvl w:ilvl="6" w:tplc="766C8D78">
      <w:start w:val="1"/>
      <w:numFmt w:val="decimal"/>
      <w:lvlText w:val="%7."/>
      <w:lvlJc w:val="left"/>
      <w:pPr>
        <w:ind w:left="4680" w:hanging="360"/>
      </w:pPr>
    </w:lvl>
    <w:lvl w:ilvl="7" w:tplc="D45EB160">
      <w:start w:val="1"/>
      <w:numFmt w:val="lowerLetter"/>
      <w:lvlText w:val="%8."/>
      <w:lvlJc w:val="left"/>
      <w:pPr>
        <w:ind w:left="5400" w:hanging="360"/>
      </w:pPr>
    </w:lvl>
    <w:lvl w:ilvl="8" w:tplc="4520447C">
      <w:start w:val="1"/>
      <w:numFmt w:val="lowerRoman"/>
      <w:lvlText w:val="%9."/>
      <w:lvlJc w:val="right"/>
      <w:pPr>
        <w:ind w:left="6120" w:hanging="180"/>
      </w:pPr>
    </w:lvl>
  </w:abstractNum>
  <w:abstractNum w:abstractNumId="69" w15:restartNumberingAfterBreak="0">
    <w:nsid w:val="204A6A75"/>
    <w:multiLevelType w:val="hybridMultilevel"/>
    <w:tmpl w:val="7F8A4816"/>
    <w:lvl w:ilvl="0" w:tplc="EDFA1A34">
      <w:start w:val="1"/>
      <w:numFmt w:val="upperLetter"/>
      <w:lvlText w:val="%1)"/>
      <w:lvlJc w:val="left"/>
      <w:pPr>
        <w:ind w:left="720" w:hanging="360"/>
      </w:pPr>
    </w:lvl>
    <w:lvl w:ilvl="1" w:tplc="A64881CC">
      <w:start w:val="1"/>
      <w:numFmt w:val="lowerLetter"/>
      <w:lvlText w:val="%2."/>
      <w:lvlJc w:val="left"/>
      <w:pPr>
        <w:ind w:left="1440" w:hanging="360"/>
      </w:pPr>
    </w:lvl>
    <w:lvl w:ilvl="2" w:tplc="F54E7122">
      <w:start w:val="1"/>
      <w:numFmt w:val="lowerRoman"/>
      <w:lvlText w:val="%3."/>
      <w:lvlJc w:val="right"/>
      <w:pPr>
        <w:ind w:left="2160" w:hanging="360"/>
      </w:pPr>
    </w:lvl>
    <w:lvl w:ilvl="3" w:tplc="B0B477F6">
      <w:start w:val="1"/>
      <w:numFmt w:val="decimal"/>
      <w:lvlText w:val="%4."/>
      <w:lvlJc w:val="left"/>
      <w:pPr>
        <w:ind w:left="2880" w:hanging="360"/>
      </w:pPr>
    </w:lvl>
    <w:lvl w:ilvl="4" w:tplc="7990139A">
      <w:start w:val="1"/>
      <w:numFmt w:val="lowerLetter"/>
      <w:lvlText w:val="%5."/>
      <w:lvlJc w:val="left"/>
      <w:pPr>
        <w:ind w:left="3600" w:hanging="360"/>
      </w:pPr>
    </w:lvl>
    <w:lvl w:ilvl="5" w:tplc="747660DE">
      <w:start w:val="1"/>
      <w:numFmt w:val="lowerRoman"/>
      <w:lvlText w:val="%6."/>
      <w:lvlJc w:val="right"/>
      <w:pPr>
        <w:ind w:left="4320" w:hanging="360"/>
      </w:pPr>
    </w:lvl>
    <w:lvl w:ilvl="6" w:tplc="82CAE868">
      <w:start w:val="1"/>
      <w:numFmt w:val="decimal"/>
      <w:lvlText w:val="%7."/>
      <w:lvlJc w:val="left"/>
      <w:pPr>
        <w:ind w:left="5040" w:hanging="360"/>
      </w:pPr>
    </w:lvl>
    <w:lvl w:ilvl="7" w:tplc="5FEE9C4C">
      <w:start w:val="1"/>
      <w:numFmt w:val="lowerLetter"/>
      <w:lvlText w:val="%8."/>
      <w:lvlJc w:val="left"/>
      <w:pPr>
        <w:ind w:left="5760" w:hanging="360"/>
      </w:pPr>
    </w:lvl>
    <w:lvl w:ilvl="8" w:tplc="B8A8A2A0">
      <w:start w:val="1"/>
      <w:numFmt w:val="lowerRoman"/>
      <w:lvlText w:val="%9."/>
      <w:lvlJc w:val="right"/>
      <w:pPr>
        <w:ind w:left="6480" w:hanging="360"/>
      </w:pPr>
    </w:lvl>
  </w:abstractNum>
  <w:abstractNum w:abstractNumId="70" w15:restartNumberingAfterBreak="0">
    <w:nsid w:val="21C00649"/>
    <w:multiLevelType w:val="hybridMultilevel"/>
    <w:tmpl w:val="0D6AE33E"/>
    <w:lvl w:ilvl="0" w:tplc="9F004D0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22AF510F"/>
    <w:multiLevelType w:val="hybridMultilevel"/>
    <w:tmpl w:val="C12C5188"/>
    <w:lvl w:ilvl="0" w:tplc="8E34CBA2">
      <w:start w:val="1"/>
      <w:numFmt w:val="upperLetter"/>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22BF26C9"/>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231F1CDD"/>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234D6DD4"/>
    <w:multiLevelType w:val="hybridMultilevel"/>
    <w:tmpl w:val="E2D22742"/>
    <w:lvl w:ilvl="0" w:tplc="C26E834C">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35409B2"/>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76" w15:restartNumberingAfterBreak="0">
    <w:nsid w:val="23E25FB6"/>
    <w:multiLevelType w:val="hybridMultilevel"/>
    <w:tmpl w:val="9274FAFC"/>
    <w:lvl w:ilvl="0" w:tplc="22683BEA">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42A26F2"/>
    <w:multiLevelType w:val="hybridMultilevel"/>
    <w:tmpl w:val="85465FC4"/>
    <w:lvl w:ilvl="0" w:tplc="5098281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24F32A7A"/>
    <w:multiLevelType w:val="hybridMultilevel"/>
    <w:tmpl w:val="1F94E46A"/>
    <w:lvl w:ilvl="0" w:tplc="501CA54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256542EB"/>
    <w:multiLevelType w:val="hybridMultilevel"/>
    <w:tmpl w:val="8E606132"/>
    <w:lvl w:ilvl="0" w:tplc="9F40DB3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2568437A"/>
    <w:multiLevelType w:val="hybridMultilevel"/>
    <w:tmpl w:val="E79E43F2"/>
    <w:lvl w:ilvl="0" w:tplc="1B3E97A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257C45C4"/>
    <w:multiLevelType w:val="hybridMultilevel"/>
    <w:tmpl w:val="E26E312C"/>
    <w:lvl w:ilvl="0" w:tplc="B03A581E">
      <w:start w:val="1"/>
      <w:numFmt w:val="upperLetter"/>
      <w:lvlText w:val="%1)"/>
      <w:lvlJc w:val="left"/>
      <w:pPr>
        <w:ind w:left="720" w:hanging="360"/>
      </w:pPr>
    </w:lvl>
    <w:lvl w:ilvl="1" w:tplc="E04E9586">
      <w:start w:val="1"/>
      <w:numFmt w:val="lowerLetter"/>
      <w:lvlText w:val="%2."/>
      <w:lvlJc w:val="left"/>
      <w:pPr>
        <w:ind w:left="1440" w:hanging="360"/>
      </w:pPr>
    </w:lvl>
    <w:lvl w:ilvl="2" w:tplc="DCBCD086">
      <w:start w:val="1"/>
      <w:numFmt w:val="lowerRoman"/>
      <w:lvlText w:val="%3."/>
      <w:lvlJc w:val="right"/>
      <w:pPr>
        <w:ind w:left="2160" w:hanging="360"/>
      </w:pPr>
    </w:lvl>
    <w:lvl w:ilvl="3" w:tplc="3A508B14">
      <w:start w:val="1"/>
      <w:numFmt w:val="decimal"/>
      <w:lvlText w:val="%4."/>
      <w:lvlJc w:val="left"/>
      <w:pPr>
        <w:ind w:left="2880" w:hanging="360"/>
      </w:pPr>
    </w:lvl>
    <w:lvl w:ilvl="4" w:tplc="0666F6D4">
      <w:start w:val="1"/>
      <w:numFmt w:val="lowerLetter"/>
      <w:lvlText w:val="%5."/>
      <w:lvlJc w:val="left"/>
      <w:pPr>
        <w:ind w:left="3600" w:hanging="360"/>
      </w:pPr>
    </w:lvl>
    <w:lvl w:ilvl="5" w:tplc="B95EDC4A">
      <w:start w:val="1"/>
      <w:numFmt w:val="lowerRoman"/>
      <w:lvlText w:val="%6."/>
      <w:lvlJc w:val="right"/>
      <w:pPr>
        <w:ind w:left="4320" w:hanging="360"/>
      </w:pPr>
    </w:lvl>
    <w:lvl w:ilvl="6" w:tplc="A3CC6D6A">
      <w:start w:val="1"/>
      <w:numFmt w:val="decimal"/>
      <w:lvlText w:val="%7."/>
      <w:lvlJc w:val="left"/>
      <w:pPr>
        <w:ind w:left="5040" w:hanging="360"/>
      </w:pPr>
    </w:lvl>
    <w:lvl w:ilvl="7" w:tplc="0DBA0096">
      <w:start w:val="1"/>
      <w:numFmt w:val="lowerLetter"/>
      <w:lvlText w:val="%8."/>
      <w:lvlJc w:val="left"/>
      <w:pPr>
        <w:ind w:left="5760" w:hanging="360"/>
      </w:pPr>
    </w:lvl>
    <w:lvl w:ilvl="8" w:tplc="F5F4348E">
      <w:start w:val="1"/>
      <w:numFmt w:val="lowerRoman"/>
      <w:lvlText w:val="%9."/>
      <w:lvlJc w:val="right"/>
      <w:pPr>
        <w:ind w:left="6480" w:hanging="360"/>
      </w:pPr>
    </w:lvl>
  </w:abstractNum>
  <w:abstractNum w:abstractNumId="82" w15:restartNumberingAfterBreak="0">
    <w:nsid w:val="257D55AB"/>
    <w:multiLevelType w:val="hybridMultilevel"/>
    <w:tmpl w:val="3F54F54E"/>
    <w:lvl w:ilvl="0" w:tplc="15441F42">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265364FF"/>
    <w:multiLevelType w:val="hybridMultilevel"/>
    <w:tmpl w:val="4BD0E0E0"/>
    <w:lvl w:ilvl="0" w:tplc="59D81D6A">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271D2DEF"/>
    <w:multiLevelType w:val="hybridMultilevel"/>
    <w:tmpl w:val="C664A1EC"/>
    <w:lvl w:ilvl="0" w:tplc="CBD2DB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7EE0365"/>
    <w:multiLevelType w:val="hybridMultilevel"/>
    <w:tmpl w:val="E2D22742"/>
    <w:lvl w:ilvl="0" w:tplc="C26E834C">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2870133A"/>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288D6B0D"/>
    <w:multiLevelType w:val="hybridMultilevel"/>
    <w:tmpl w:val="85465FC4"/>
    <w:lvl w:ilvl="0" w:tplc="5098281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28A1595B"/>
    <w:multiLevelType w:val="hybridMultilevel"/>
    <w:tmpl w:val="C43CB088"/>
    <w:lvl w:ilvl="0" w:tplc="48EE2CB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28EE67FD"/>
    <w:multiLevelType w:val="hybridMultilevel"/>
    <w:tmpl w:val="50C62DB6"/>
    <w:lvl w:ilvl="0" w:tplc="21645E40">
      <w:start w:val="1"/>
      <w:numFmt w:val="upperLetter"/>
      <w:lvlText w:val="%1)"/>
      <w:lvlJc w:val="left"/>
      <w:pPr>
        <w:tabs>
          <w:tab w:val="num" w:pos="380"/>
        </w:tabs>
        <w:ind w:left="380" w:hanging="38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28F916BB"/>
    <w:multiLevelType w:val="hybridMultilevel"/>
    <w:tmpl w:val="61C438D6"/>
    <w:lvl w:ilvl="0" w:tplc="FD3A2A48">
      <w:start w:val="1"/>
      <w:numFmt w:val="upperLetter"/>
      <w:lvlText w:val="%1)"/>
      <w:lvlJc w:val="left"/>
      <w:pPr>
        <w:ind w:left="720" w:hanging="360"/>
      </w:pPr>
      <w:rPr>
        <w:rFonts w:hint="default"/>
      </w:rPr>
    </w:lvl>
    <w:lvl w:ilvl="1" w:tplc="69AC45BC">
      <w:start w:val="1"/>
      <w:numFmt w:val="lowerLetter"/>
      <w:lvlText w:val="%2."/>
      <w:lvlJc w:val="left"/>
      <w:pPr>
        <w:ind w:left="1440" w:hanging="360"/>
      </w:pPr>
    </w:lvl>
    <w:lvl w:ilvl="2" w:tplc="A582100C">
      <w:start w:val="1"/>
      <w:numFmt w:val="lowerRoman"/>
      <w:lvlText w:val="%3."/>
      <w:lvlJc w:val="right"/>
      <w:pPr>
        <w:ind w:left="2160" w:hanging="180"/>
      </w:pPr>
    </w:lvl>
    <w:lvl w:ilvl="3" w:tplc="147E6566">
      <w:start w:val="1"/>
      <w:numFmt w:val="decimal"/>
      <w:lvlText w:val="%4."/>
      <w:lvlJc w:val="left"/>
      <w:pPr>
        <w:ind w:left="2880" w:hanging="360"/>
      </w:pPr>
    </w:lvl>
    <w:lvl w:ilvl="4" w:tplc="92D20768">
      <w:start w:val="1"/>
      <w:numFmt w:val="lowerLetter"/>
      <w:lvlText w:val="%5."/>
      <w:lvlJc w:val="left"/>
      <w:pPr>
        <w:ind w:left="3600" w:hanging="360"/>
      </w:pPr>
    </w:lvl>
    <w:lvl w:ilvl="5" w:tplc="A2DC7FDA">
      <w:start w:val="1"/>
      <w:numFmt w:val="lowerRoman"/>
      <w:lvlText w:val="%6."/>
      <w:lvlJc w:val="right"/>
      <w:pPr>
        <w:ind w:left="4320" w:hanging="180"/>
      </w:pPr>
    </w:lvl>
    <w:lvl w:ilvl="6" w:tplc="59AA2B50">
      <w:start w:val="1"/>
      <w:numFmt w:val="decimal"/>
      <w:lvlText w:val="%7."/>
      <w:lvlJc w:val="left"/>
      <w:pPr>
        <w:ind w:left="5040" w:hanging="360"/>
      </w:pPr>
    </w:lvl>
    <w:lvl w:ilvl="7" w:tplc="227C3E9E">
      <w:start w:val="1"/>
      <w:numFmt w:val="lowerLetter"/>
      <w:lvlText w:val="%8."/>
      <w:lvlJc w:val="left"/>
      <w:pPr>
        <w:ind w:left="5760" w:hanging="360"/>
      </w:pPr>
    </w:lvl>
    <w:lvl w:ilvl="8" w:tplc="BC802D56">
      <w:start w:val="1"/>
      <w:numFmt w:val="lowerRoman"/>
      <w:lvlText w:val="%9."/>
      <w:lvlJc w:val="right"/>
      <w:pPr>
        <w:ind w:left="6480" w:hanging="180"/>
      </w:pPr>
    </w:lvl>
  </w:abstractNum>
  <w:abstractNum w:abstractNumId="91" w15:restartNumberingAfterBreak="0">
    <w:nsid w:val="291C6388"/>
    <w:multiLevelType w:val="hybridMultilevel"/>
    <w:tmpl w:val="CD941CF4"/>
    <w:lvl w:ilvl="0" w:tplc="3F8427BA">
      <w:start w:val="1"/>
      <w:numFmt w:val="upperLetter"/>
      <w:lvlText w:val="%1)"/>
      <w:lvlJc w:val="left"/>
      <w:pPr>
        <w:ind w:left="360" w:hanging="360"/>
      </w:pPr>
      <w:rPr>
        <w:rFonts w:hint="default"/>
      </w:rPr>
    </w:lvl>
    <w:lvl w:ilvl="1" w:tplc="4D7C183A">
      <w:start w:val="1"/>
      <w:numFmt w:val="lowerLetter"/>
      <w:lvlText w:val="%2."/>
      <w:lvlJc w:val="left"/>
      <w:pPr>
        <w:ind w:left="1080" w:hanging="360"/>
      </w:pPr>
    </w:lvl>
    <w:lvl w:ilvl="2" w:tplc="B930D560">
      <w:start w:val="1"/>
      <w:numFmt w:val="lowerRoman"/>
      <w:lvlText w:val="%3."/>
      <w:lvlJc w:val="right"/>
      <w:pPr>
        <w:ind w:left="1800" w:hanging="180"/>
      </w:pPr>
    </w:lvl>
    <w:lvl w:ilvl="3" w:tplc="81C00466">
      <w:start w:val="1"/>
      <w:numFmt w:val="decimal"/>
      <w:lvlText w:val="%4."/>
      <w:lvlJc w:val="left"/>
      <w:pPr>
        <w:ind w:left="2520" w:hanging="360"/>
      </w:pPr>
    </w:lvl>
    <w:lvl w:ilvl="4" w:tplc="0AFCD57A">
      <w:start w:val="1"/>
      <w:numFmt w:val="lowerLetter"/>
      <w:lvlText w:val="%5."/>
      <w:lvlJc w:val="left"/>
      <w:pPr>
        <w:ind w:left="3240" w:hanging="360"/>
      </w:pPr>
    </w:lvl>
    <w:lvl w:ilvl="5" w:tplc="54825234">
      <w:start w:val="1"/>
      <w:numFmt w:val="lowerRoman"/>
      <w:lvlText w:val="%6."/>
      <w:lvlJc w:val="right"/>
      <w:pPr>
        <w:ind w:left="3960" w:hanging="180"/>
      </w:pPr>
    </w:lvl>
    <w:lvl w:ilvl="6" w:tplc="16B68440">
      <w:start w:val="1"/>
      <w:numFmt w:val="decimal"/>
      <w:lvlText w:val="%7."/>
      <w:lvlJc w:val="left"/>
      <w:pPr>
        <w:ind w:left="4680" w:hanging="360"/>
      </w:pPr>
    </w:lvl>
    <w:lvl w:ilvl="7" w:tplc="1AC43AF8">
      <w:start w:val="1"/>
      <w:numFmt w:val="lowerLetter"/>
      <w:lvlText w:val="%8."/>
      <w:lvlJc w:val="left"/>
      <w:pPr>
        <w:ind w:left="5400" w:hanging="360"/>
      </w:pPr>
    </w:lvl>
    <w:lvl w:ilvl="8" w:tplc="89EA5E5C">
      <w:start w:val="1"/>
      <w:numFmt w:val="lowerRoman"/>
      <w:lvlText w:val="%9."/>
      <w:lvlJc w:val="right"/>
      <w:pPr>
        <w:ind w:left="6120" w:hanging="180"/>
      </w:pPr>
    </w:lvl>
  </w:abstractNum>
  <w:abstractNum w:abstractNumId="92" w15:restartNumberingAfterBreak="0">
    <w:nsid w:val="2A036F36"/>
    <w:multiLevelType w:val="hybridMultilevel"/>
    <w:tmpl w:val="178EF4B8"/>
    <w:lvl w:ilvl="0" w:tplc="6DBEA246">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2A856012"/>
    <w:multiLevelType w:val="hybridMultilevel"/>
    <w:tmpl w:val="A088EF0E"/>
    <w:lvl w:ilvl="0" w:tplc="957C3D3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2B0941AD"/>
    <w:multiLevelType w:val="hybridMultilevel"/>
    <w:tmpl w:val="3D706DCC"/>
    <w:lvl w:ilvl="0" w:tplc="C0E472BC">
      <w:start w:val="1"/>
      <w:numFmt w:val="upperRoman"/>
      <w:lvlText w:val="%1)"/>
      <w:lvlJc w:val="right"/>
      <w:pPr>
        <w:ind w:left="720" w:hanging="360"/>
      </w:pPr>
    </w:lvl>
    <w:lvl w:ilvl="1" w:tplc="367ECF20">
      <w:start w:val="1"/>
      <w:numFmt w:val="lowerLetter"/>
      <w:lvlText w:val="%2."/>
      <w:lvlJc w:val="left"/>
      <w:pPr>
        <w:ind w:left="1440" w:hanging="360"/>
      </w:pPr>
    </w:lvl>
    <w:lvl w:ilvl="2" w:tplc="B390253E">
      <w:start w:val="1"/>
      <w:numFmt w:val="lowerRoman"/>
      <w:lvlText w:val="%3."/>
      <w:lvlJc w:val="right"/>
      <w:pPr>
        <w:ind w:left="2160" w:hanging="180"/>
      </w:pPr>
    </w:lvl>
    <w:lvl w:ilvl="3" w:tplc="1D36E642">
      <w:start w:val="1"/>
      <w:numFmt w:val="decimal"/>
      <w:lvlText w:val="%4."/>
      <w:lvlJc w:val="left"/>
      <w:pPr>
        <w:ind w:left="2880" w:hanging="360"/>
      </w:pPr>
    </w:lvl>
    <w:lvl w:ilvl="4" w:tplc="F96C2938">
      <w:start w:val="1"/>
      <w:numFmt w:val="lowerLetter"/>
      <w:lvlText w:val="%5."/>
      <w:lvlJc w:val="left"/>
      <w:pPr>
        <w:ind w:left="3600" w:hanging="360"/>
      </w:pPr>
    </w:lvl>
    <w:lvl w:ilvl="5" w:tplc="B150D5D2">
      <w:start w:val="1"/>
      <w:numFmt w:val="lowerRoman"/>
      <w:lvlText w:val="%6."/>
      <w:lvlJc w:val="right"/>
      <w:pPr>
        <w:ind w:left="4320" w:hanging="180"/>
      </w:pPr>
    </w:lvl>
    <w:lvl w:ilvl="6" w:tplc="68365CD8">
      <w:start w:val="1"/>
      <w:numFmt w:val="decimal"/>
      <w:lvlText w:val="%7."/>
      <w:lvlJc w:val="left"/>
      <w:pPr>
        <w:ind w:left="5040" w:hanging="360"/>
      </w:pPr>
    </w:lvl>
    <w:lvl w:ilvl="7" w:tplc="20FA5A26">
      <w:start w:val="1"/>
      <w:numFmt w:val="lowerLetter"/>
      <w:lvlText w:val="%8."/>
      <w:lvlJc w:val="left"/>
      <w:pPr>
        <w:ind w:left="5760" w:hanging="360"/>
      </w:pPr>
    </w:lvl>
    <w:lvl w:ilvl="8" w:tplc="FAB0F416">
      <w:start w:val="1"/>
      <w:numFmt w:val="lowerRoman"/>
      <w:lvlText w:val="%9."/>
      <w:lvlJc w:val="right"/>
      <w:pPr>
        <w:ind w:left="6480" w:hanging="180"/>
      </w:pPr>
    </w:lvl>
  </w:abstractNum>
  <w:abstractNum w:abstractNumId="95" w15:restartNumberingAfterBreak="0">
    <w:nsid w:val="2B2E36FE"/>
    <w:multiLevelType w:val="hybridMultilevel"/>
    <w:tmpl w:val="3990B61E"/>
    <w:lvl w:ilvl="0" w:tplc="1FEA9A7A">
      <w:start w:val="1"/>
      <w:numFmt w:val="upperRoman"/>
      <w:lvlText w:val="%1)"/>
      <w:lvlJc w:val="right"/>
      <w:pPr>
        <w:ind w:left="720" w:hanging="360"/>
      </w:pPr>
      <w:rPr>
        <w:rFonts w:hint="default"/>
      </w:rPr>
    </w:lvl>
    <w:lvl w:ilvl="1" w:tplc="CC265776">
      <w:start w:val="1"/>
      <w:numFmt w:val="lowerLetter"/>
      <w:lvlText w:val="%2."/>
      <w:lvlJc w:val="left"/>
      <w:pPr>
        <w:ind w:left="1440" w:hanging="360"/>
      </w:pPr>
    </w:lvl>
    <w:lvl w:ilvl="2" w:tplc="C8A05B4A">
      <w:start w:val="1"/>
      <w:numFmt w:val="lowerRoman"/>
      <w:lvlText w:val="%3."/>
      <w:lvlJc w:val="right"/>
      <w:pPr>
        <w:ind w:left="2160" w:hanging="180"/>
      </w:pPr>
    </w:lvl>
    <w:lvl w:ilvl="3" w:tplc="980ED124">
      <w:start w:val="1"/>
      <w:numFmt w:val="decimal"/>
      <w:lvlText w:val="%4."/>
      <w:lvlJc w:val="left"/>
      <w:pPr>
        <w:ind w:left="2880" w:hanging="360"/>
      </w:pPr>
    </w:lvl>
    <w:lvl w:ilvl="4" w:tplc="F348C846">
      <w:start w:val="1"/>
      <w:numFmt w:val="lowerLetter"/>
      <w:lvlText w:val="%5."/>
      <w:lvlJc w:val="left"/>
      <w:pPr>
        <w:ind w:left="3600" w:hanging="360"/>
      </w:pPr>
    </w:lvl>
    <w:lvl w:ilvl="5" w:tplc="C8226FEC">
      <w:start w:val="1"/>
      <w:numFmt w:val="lowerRoman"/>
      <w:lvlText w:val="%6."/>
      <w:lvlJc w:val="right"/>
      <w:pPr>
        <w:ind w:left="4320" w:hanging="180"/>
      </w:pPr>
    </w:lvl>
    <w:lvl w:ilvl="6" w:tplc="25B2A434">
      <w:start w:val="1"/>
      <w:numFmt w:val="decimal"/>
      <w:lvlText w:val="%7."/>
      <w:lvlJc w:val="left"/>
      <w:pPr>
        <w:ind w:left="5040" w:hanging="360"/>
      </w:pPr>
    </w:lvl>
    <w:lvl w:ilvl="7" w:tplc="F0AA328C">
      <w:start w:val="1"/>
      <w:numFmt w:val="lowerLetter"/>
      <w:lvlText w:val="%8."/>
      <w:lvlJc w:val="left"/>
      <w:pPr>
        <w:ind w:left="5760" w:hanging="360"/>
      </w:pPr>
    </w:lvl>
    <w:lvl w:ilvl="8" w:tplc="7B76E644">
      <w:start w:val="1"/>
      <w:numFmt w:val="lowerRoman"/>
      <w:lvlText w:val="%9."/>
      <w:lvlJc w:val="right"/>
      <w:pPr>
        <w:ind w:left="6480" w:hanging="180"/>
      </w:pPr>
    </w:lvl>
  </w:abstractNum>
  <w:abstractNum w:abstractNumId="96" w15:restartNumberingAfterBreak="0">
    <w:nsid w:val="2C4461F9"/>
    <w:multiLevelType w:val="hybridMultilevel"/>
    <w:tmpl w:val="0748CB84"/>
    <w:lvl w:ilvl="0" w:tplc="1736D0DA">
      <w:start w:val="1"/>
      <w:numFmt w:val="upperLetter"/>
      <w:lvlText w:val="%1)"/>
      <w:lvlJc w:val="left"/>
      <w:pPr>
        <w:ind w:left="720" w:hanging="360"/>
      </w:pPr>
    </w:lvl>
    <w:lvl w:ilvl="1" w:tplc="EBF6DF0E">
      <w:start w:val="1"/>
      <w:numFmt w:val="lowerLetter"/>
      <w:lvlText w:val="%2)"/>
      <w:lvlJc w:val="left"/>
      <w:pPr>
        <w:ind w:left="1440" w:hanging="360"/>
      </w:pPr>
    </w:lvl>
    <w:lvl w:ilvl="2" w:tplc="9A80AD18">
      <w:start w:val="1"/>
      <w:numFmt w:val="lowerRoman"/>
      <w:lvlText w:val="%3)"/>
      <w:lvlJc w:val="right"/>
      <w:pPr>
        <w:ind w:left="2160" w:hanging="360"/>
      </w:pPr>
    </w:lvl>
    <w:lvl w:ilvl="3" w:tplc="FC90ECF2">
      <w:start w:val="1"/>
      <w:numFmt w:val="decimal"/>
      <w:lvlText w:val="(%4)"/>
      <w:lvlJc w:val="left"/>
      <w:pPr>
        <w:ind w:left="2880" w:hanging="360"/>
      </w:pPr>
    </w:lvl>
    <w:lvl w:ilvl="4" w:tplc="BAC00C64">
      <w:start w:val="1"/>
      <w:numFmt w:val="lowerLetter"/>
      <w:lvlText w:val="(%5)"/>
      <w:lvlJc w:val="left"/>
      <w:pPr>
        <w:ind w:left="3600" w:hanging="360"/>
      </w:pPr>
    </w:lvl>
    <w:lvl w:ilvl="5" w:tplc="9692E096">
      <w:start w:val="1"/>
      <w:numFmt w:val="lowerRoman"/>
      <w:lvlText w:val="(%6)"/>
      <w:lvlJc w:val="right"/>
      <w:pPr>
        <w:ind w:left="4320" w:hanging="360"/>
      </w:pPr>
    </w:lvl>
    <w:lvl w:ilvl="6" w:tplc="87C4FFD4">
      <w:start w:val="1"/>
      <w:numFmt w:val="decimal"/>
      <w:lvlText w:val="%7."/>
      <w:lvlJc w:val="left"/>
      <w:pPr>
        <w:ind w:left="5040" w:hanging="360"/>
      </w:pPr>
    </w:lvl>
    <w:lvl w:ilvl="7" w:tplc="EB5235AE">
      <w:start w:val="1"/>
      <w:numFmt w:val="lowerLetter"/>
      <w:lvlText w:val="%8."/>
      <w:lvlJc w:val="left"/>
      <w:pPr>
        <w:ind w:left="5760" w:hanging="360"/>
      </w:pPr>
    </w:lvl>
    <w:lvl w:ilvl="8" w:tplc="D70C8192">
      <w:start w:val="1"/>
      <w:numFmt w:val="lowerRoman"/>
      <w:lvlText w:val="%9."/>
      <w:lvlJc w:val="right"/>
      <w:pPr>
        <w:ind w:left="6480" w:hanging="360"/>
      </w:pPr>
    </w:lvl>
  </w:abstractNum>
  <w:abstractNum w:abstractNumId="97" w15:restartNumberingAfterBreak="0">
    <w:nsid w:val="2C7538E5"/>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2CA74183"/>
    <w:multiLevelType w:val="hybridMultilevel"/>
    <w:tmpl w:val="03C28DE4"/>
    <w:lvl w:ilvl="0" w:tplc="FC46C1F6">
      <w:start w:val="1"/>
      <w:numFmt w:val="upperLetter"/>
      <w:lvlText w:val="%1)"/>
      <w:lvlJc w:val="left"/>
      <w:pPr>
        <w:ind w:left="720" w:hanging="360"/>
      </w:pPr>
    </w:lvl>
    <w:lvl w:ilvl="1" w:tplc="A87E5CF0">
      <w:start w:val="1"/>
      <w:numFmt w:val="lowerLetter"/>
      <w:lvlText w:val="%2."/>
      <w:lvlJc w:val="left"/>
      <w:pPr>
        <w:ind w:left="1440" w:hanging="360"/>
      </w:pPr>
    </w:lvl>
    <w:lvl w:ilvl="2" w:tplc="FAF4F1D6">
      <w:start w:val="1"/>
      <w:numFmt w:val="lowerRoman"/>
      <w:lvlText w:val="%3."/>
      <w:lvlJc w:val="right"/>
      <w:pPr>
        <w:ind w:left="2160" w:hanging="180"/>
      </w:pPr>
    </w:lvl>
    <w:lvl w:ilvl="3" w:tplc="30386518">
      <w:start w:val="1"/>
      <w:numFmt w:val="decimal"/>
      <w:lvlText w:val="%4."/>
      <w:lvlJc w:val="left"/>
      <w:pPr>
        <w:ind w:left="2880" w:hanging="360"/>
      </w:pPr>
    </w:lvl>
    <w:lvl w:ilvl="4" w:tplc="E60E30C2">
      <w:start w:val="1"/>
      <w:numFmt w:val="lowerLetter"/>
      <w:lvlText w:val="%5."/>
      <w:lvlJc w:val="left"/>
      <w:pPr>
        <w:ind w:left="3600" w:hanging="360"/>
      </w:pPr>
    </w:lvl>
    <w:lvl w:ilvl="5" w:tplc="DDA463CE">
      <w:start w:val="1"/>
      <w:numFmt w:val="lowerRoman"/>
      <w:lvlText w:val="%6."/>
      <w:lvlJc w:val="right"/>
      <w:pPr>
        <w:ind w:left="4320" w:hanging="180"/>
      </w:pPr>
    </w:lvl>
    <w:lvl w:ilvl="6" w:tplc="2BDCF602">
      <w:start w:val="1"/>
      <w:numFmt w:val="decimal"/>
      <w:lvlText w:val="%7."/>
      <w:lvlJc w:val="left"/>
      <w:pPr>
        <w:ind w:left="5040" w:hanging="360"/>
      </w:pPr>
    </w:lvl>
    <w:lvl w:ilvl="7" w:tplc="68EA63E2">
      <w:start w:val="1"/>
      <w:numFmt w:val="lowerLetter"/>
      <w:lvlText w:val="%8."/>
      <w:lvlJc w:val="left"/>
      <w:pPr>
        <w:ind w:left="5760" w:hanging="360"/>
      </w:pPr>
    </w:lvl>
    <w:lvl w:ilvl="8" w:tplc="4BEC29A8">
      <w:start w:val="1"/>
      <w:numFmt w:val="lowerRoman"/>
      <w:lvlText w:val="%9."/>
      <w:lvlJc w:val="right"/>
      <w:pPr>
        <w:ind w:left="6480" w:hanging="180"/>
      </w:pPr>
    </w:lvl>
  </w:abstractNum>
  <w:abstractNum w:abstractNumId="99" w15:restartNumberingAfterBreak="0">
    <w:nsid w:val="2CB97F21"/>
    <w:multiLevelType w:val="hybridMultilevel"/>
    <w:tmpl w:val="E7F0623A"/>
    <w:lvl w:ilvl="0" w:tplc="48184A2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2D763FF8"/>
    <w:multiLevelType w:val="hybridMultilevel"/>
    <w:tmpl w:val="9E222842"/>
    <w:lvl w:ilvl="0" w:tplc="B0AEAAE8">
      <w:start w:val="1"/>
      <w:numFmt w:val="upperRoman"/>
      <w:lvlText w:val="%1)"/>
      <w:lvlJc w:val="right"/>
      <w:pPr>
        <w:ind w:left="720" w:hanging="360"/>
      </w:pPr>
      <w:rPr>
        <w:rFonts w:hint="default"/>
      </w:rPr>
    </w:lvl>
    <w:lvl w:ilvl="1" w:tplc="03228602">
      <w:start w:val="1"/>
      <w:numFmt w:val="lowerLetter"/>
      <w:lvlText w:val="%2."/>
      <w:lvlJc w:val="left"/>
      <w:pPr>
        <w:ind w:left="1440" w:hanging="360"/>
      </w:pPr>
    </w:lvl>
    <w:lvl w:ilvl="2" w:tplc="6BA89D92">
      <w:start w:val="1"/>
      <w:numFmt w:val="lowerRoman"/>
      <w:lvlText w:val="%3."/>
      <w:lvlJc w:val="right"/>
      <w:pPr>
        <w:ind w:left="2160" w:hanging="180"/>
      </w:pPr>
    </w:lvl>
    <w:lvl w:ilvl="3" w:tplc="74FA3CB8">
      <w:start w:val="1"/>
      <w:numFmt w:val="decimal"/>
      <w:lvlText w:val="%4."/>
      <w:lvlJc w:val="left"/>
      <w:pPr>
        <w:ind w:left="2880" w:hanging="360"/>
      </w:pPr>
    </w:lvl>
    <w:lvl w:ilvl="4" w:tplc="E01AD2E6">
      <w:start w:val="1"/>
      <w:numFmt w:val="lowerLetter"/>
      <w:lvlText w:val="%5."/>
      <w:lvlJc w:val="left"/>
      <w:pPr>
        <w:ind w:left="3600" w:hanging="360"/>
      </w:pPr>
    </w:lvl>
    <w:lvl w:ilvl="5" w:tplc="79E81BD6">
      <w:start w:val="1"/>
      <w:numFmt w:val="lowerRoman"/>
      <w:lvlText w:val="%6."/>
      <w:lvlJc w:val="right"/>
      <w:pPr>
        <w:ind w:left="4320" w:hanging="180"/>
      </w:pPr>
    </w:lvl>
    <w:lvl w:ilvl="6" w:tplc="427C18FA">
      <w:start w:val="1"/>
      <w:numFmt w:val="decimal"/>
      <w:lvlText w:val="%7."/>
      <w:lvlJc w:val="left"/>
      <w:pPr>
        <w:ind w:left="5040" w:hanging="360"/>
      </w:pPr>
    </w:lvl>
    <w:lvl w:ilvl="7" w:tplc="A39C3902">
      <w:start w:val="1"/>
      <w:numFmt w:val="lowerLetter"/>
      <w:lvlText w:val="%8."/>
      <w:lvlJc w:val="left"/>
      <w:pPr>
        <w:ind w:left="5760" w:hanging="360"/>
      </w:pPr>
    </w:lvl>
    <w:lvl w:ilvl="8" w:tplc="8976DB0A">
      <w:start w:val="1"/>
      <w:numFmt w:val="lowerRoman"/>
      <w:lvlText w:val="%9."/>
      <w:lvlJc w:val="right"/>
      <w:pPr>
        <w:ind w:left="6480" w:hanging="180"/>
      </w:pPr>
    </w:lvl>
  </w:abstractNum>
  <w:abstractNum w:abstractNumId="101" w15:restartNumberingAfterBreak="0">
    <w:nsid w:val="2D8B59A1"/>
    <w:multiLevelType w:val="hybridMultilevel"/>
    <w:tmpl w:val="708AD3D2"/>
    <w:lvl w:ilvl="0" w:tplc="DEB2CDAA">
      <w:start w:val="1"/>
      <w:numFmt w:val="upperLetter"/>
      <w:lvlText w:val="%1)"/>
      <w:lvlJc w:val="left"/>
      <w:pPr>
        <w:ind w:left="2629" w:hanging="360"/>
      </w:pPr>
      <w:rPr>
        <w:rFonts w:hint="default"/>
      </w:rPr>
    </w:lvl>
    <w:lvl w:ilvl="1" w:tplc="A15017CA">
      <w:start w:val="1"/>
      <w:numFmt w:val="lowerLetter"/>
      <w:lvlText w:val="%2."/>
      <w:lvlJc w:val="left"/>
      <w:pPr>
        <w:ind w:left="1440" w:hanging="360"/>
      </w:pPr>
    </w:lvl>
    <w:lvl w:ilvl="2" w:tplc="F41696DC">
      <w:start w:val="1"/>
      <w:numFmt w:val="lowerRoman"/>
      <w:lvlText w:val="%3."/>
      <w:lvlJc w:val="right"/>
      <w:pPr>
        <w:ind w:left="2160" w:hanging="180"/>
      </w:pPr>
    </w:lvl>
    <w:lvl w:ilvl="3" w:tplc="2162227C">
      <w:start w:val="1"/>
      <w:numFmt w:val="decimal"/>
      <w:lvlText w:val="%4."/>
      <w:lvlJc w:val="left"/>
      <w:pPr>
        <w:ind w:left="2880" w:hanging="360"/>
      </w:pPr>
    </w:lvl>
    <w:lvl w:ilvl="4" w:tplc="3A5AFD2E">
      <w:start w:val="1"/>
      <w:numFmt w:val="lowerLetter"/>
      <w:lvlText w:val="%5."/>
      <w:lvlJc w:val="left"/>
      <w:pPr>
        <w:ind w:left="3600" w:hanging="360"/>
      </w:pPr>
    </w:lvl>
    <w:lvl w:ilvl="5" w:tplc="8988CD64">
      <w:start w:val="1"/>
      <w:numFmt w:val="lowerRoman"/>
      <w:lvlText w:val="%6."/>
      <w:lvlJc w:val="right"/>
      <w:pPr>
        <w:ind w:left="4320" w:hanging="180"/>
      </w:pPr>
    </w:lvl>
    <w:lvl w:ilvl="6" w:tplc="19BED560">
      <w:start w:val="1"/>
      <w:numFmt w:val="decimal"/>
      <w:lvlText w:val="%7."/>
      <w:lvlJc w:val="left"/>
      <w:pPr>
        <w:ind w:left="5040" w:hanging="360"/>
      </w:pPr>
    </w:lvl>
    <w:lvl w:ilvl="7" w:tplc="83BEA73E">
      <w:start w:val="1"/>
      <w:numFmt w:val="lowerLetter"/>
      <w:lvlText w:val="%8."/>
      <w:lvlJc w:val="left"/>
      <w:pPr>
        <w:ind w:left="5760" w:hanging="360"/>
      </w:pPr>
    </w:lvl>
    <w:lvl w:ilvl="8" w:tplc="A67ED906">
      <w:start w:val="1"/>
      <w:numFmt w:val="lowerRoman"/>
      <w:lvlText w:val="%9."/>
      <w:lvlJc w:val="right"/>
      <w:pPr>
        <w:ind w:left="6480" w:hanging="180"/>
      </w:pPr>
    </w:lvl>
  </w:abstractNum>
  <w:abstractNum w:abstractNumId="102" w15:restartNumberingAfterBreak="0">
    <w:nsid w:val="2DA433F4"/>
    <w:multiLevelType w:val="hybridMultilevel"/>
    <w:tmpl w:val="1D9C3DD8"/>
    <w:lvl w:ilvl="0" w:tplc="0388C4E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2E5374A0"/>
    <w:multiLevelType w:val="hybridMultilevel"/>
    <w:tmpl w:val="3D706DCC"/>
    <w:lvl w:ilvl="0" w:tplc="C0E472BC">
      <w:start w:val="1"/>
      <w:numFmt w:val="upperRoman"/>
      <w:lvlText w:val="%1)"/>
      <w:lvlJc w:val="right"/>
      <w:pPr>
        <w:ind w:left="720" w:hanging="360"/>
      </w:pPr>
    </w:lvl>
    <w:lvl w:ilvl="1" w:tplc="367ECF20">
      <w:start w:val="1"/>
      <w:numFmt w:val="lowerLetter"/>
      <w:lvlText w:val="%2."/>
      <w:lvlJc w:val="left"/>
      <w:pPr>
        <w:ind w:left="1440" w:hanging="360"/>
      </w:pPr>
    </w:lvl>
    <w:lvl w:ilvl="2" w:tplc="B390253E">
      <w:start w:val="1"/>
      <w:numFmt w:val="lowerRoman"/>
      <w:lvlText w:val="%3."/>
      <w:lvlJc w:val="right"/>
      <w:pPr>
        <w:ind w:left="2160" w:hanging="180"/>
      </w:pPr>
    </w:lvl>
    <w:lvl w:ilvl="3" w:tplc="1D36E642">
      <w:start w:val="1"/>
      <w:numFmt w:val="decimal"/>
      <w:lvlText w:val="%4."/>
      <w:lvlJc w:val="left"/>
      <w:pPr>
        <w:ind w:left="2880" w:hanging="360"/>
      </w:pPr>
    </w:lvl>
    <w:lvl w:ilvl="4" w:tplc="F96C2938">
      <w:start w:val="1"/>
      <w:numFmt w:val="lowerLetter"/>
      <w:lvlText w:val="%5."/>
      <w:lvlJc w:val="left"/>
      <w:pPr>
        <w:ind w:left="3600" w:hanging="360"/>
      </w:pPr>
    </w:lvl>
    <w:lvl w:ilvl="5" w:tplc="B150D5D2">
      <w:start w:val="1"/>
      <w:numFmt w:val="lowerRoman"/>
      <w:lvlText w:val="%6."/>
      <w:lvlJc w:val="right"/>
      <w:pPr>
        <w:ind w:left="4320" w:hanging="180"/>
      </w:pPr>
    </w:lvl>
    <w:lvl w:ilvl="6" w:tplc="68365CD8">
      <w:start w:val="1"/>
      <w:numFmt w:val="decimal"/>
      <w:lvlText w:val="%7."/>
      <w:lvlJc w:val="left"/>
      <w:pPr>
        <w:ind w:left="5040" w:hanging="360"/>
      </w:pPr>
    </w:lvl>
    <w:lvl w:ilvl="7" w:tplc="20FA5A26">
      <w:start w:val="1"/>
      <w:numFmt w:val="lowerLetter"/>
      <w:lvlText w:val="%8."/>
      <w:lvlJc w:val="left"/>
      <w:pPr>
        <w:ind w:left="5760" w:hanging="360"/>
      </w:pPr>
    </w:lvl>
    <w:lvl w:ilvl="8" w:tplc="FAB0F416">
      <w:start w:val="1"/>
      <w:numFmt w:val="lowerRoman"/>
      <w:lvlText w:val="%9."/>
      <w:lvlJc w:val="right"/>
      <w:pPr>
        <w:ind w:left="6480" w:hanging="180"/>
      </w:pPr>
    </w:lvl>
  </w:abstractNum>
  <w:abstractNum w:abstractNumId="104" w15:restartNumberingAfterBreak="0">
    <w:nsid w:val="2E757EB6"/>
    <w:multiLevelType w:val="hybridMultilevel"/>
    <w:tmpl w:val="61C438D6"/>
    <w:lvl w:ilvl="0" w:tplc="FD3A2A48">
      <w:start w:val="1"/>
      <w:numFmt w:val="upperLetter"/>
      <w:lvlText w:val="%1)"/>
      <w:lvlJc w:val="left"/>
      <w:pPr>
        <w:ind w:left="720" w:hanging="360"/>
      </w:pPr>
      <w:rPr>
        <w:rFonts w:hint="default"/>
      </w:rPr>
    </w:lvl>
    <w:lvl w:ilvl="1" w:tplc="69AC45BC">
      <w:start w:val="1"/>
      <w:numFmt w:val="lowerLetter"/>
      <w:lvlText w:val="%2."/>
      <w:lvlJc w:val="left"/>
      <w:pPr>
        <w:ind w:left="1440" w:hanging="360"/>
      </w:pPr>
    </w:lvl>
    <w:lvl w:ilvl="2" w:tplc="A582100C">
      <w:start w:val="1"/>
      <w:numFmt w:val="lowerRoman"/>
      <w:lvlText w:val="%3."/>
      <w:lvlJc w:val="right"/>
      <w:pPr>
        <w:ind w:left="2160" w:hanging="180"/>
      </w:pPr>
    </w:lvl>
    <w:lvl w:ilvl="3" w:tplc="147E6566">
      <w:start w:val="1"/>
      <w:numFmt w:val="decimal"/>
      <w:lvlText w:val="%4."/>
      <w:lvlJc w:val="left"/>
      <w:pPr>
        <w:ind w:left="2880" w:hanging="360"/>
      </w:pPr>
    </w:lvl>
    <w:lvl w:ilvl="4" w:tplc="92D20768">
      <w:start w:val="1"/>
      <w:numFmt w:val="lowerLetter"/>
      <w:lvlText w:val="%5."/>
      <w:lvlJc w:val="left"/>
      <w:pPr>
        <w:ind w:left="3600" w:hanging="360"/>
      </w:pPr>
    </w:lvl>
    <w:lvl w:ilvl="5" w:tplc="A2DC7FDA">
      <w:start w:val="1"/>
      <w:numFmt w:val="lowerRoman"/>
      <w:lvlText w:val="%6."/>
      <w:lvlJc w:val="right"/>
      <w:pPr>
        <w:ind w:left="4320" w:hanging="180"/>
      </w:pPr>
    </w:lvl>
    <w:lvl w:ilvl="6" w:tplc="59AA2B50">
      <w:start w:val="1"/>
      <w:numFmt w:val="decimal"/>
      <w:lvlText w:val="%7."/>
      <w:lvlJc w:val="left"/>
      <w:pPr>
        <w:ind w:left="5040" w:hanging="360"/>
      </w:pPr>
    </w:lvl>
    <w:lvl w:ilvl="7" w:tplc="227C3E9E">
      <w:start w:val="1"/>
      <w:numFmt w:val="lowerLetter"/>
      <w:lvlText w:val="%8."/>
      <w:lvlJc w:val="left"/>
      <w:pPr>
        <w:ind w:left="5760" w:hanging="360"/>
      </w:pPr>
    </w:lvl>
    <w:lvl w:ilvl="8" w:tplc="BC802D56">
      <w:start w:val="1"/>
      <w:numFmt w:val="lowerRoman"/>
      <w:lvlText w:val="%9."/>
      <w:lvlJc w:val="right"/>
      <w:pPr>
        <w:ind w:left="6480" w:hanging="180"/>
      </w:pPr>
    </w:lvl>
  </w:abstractNum>
  <w:abstractNum w:abstractNumId="105" w15:restartNumberingAfterBreak="0">
    <w:nsid w:val="2EFF3322"/>
    <w:multiLevelType w:val="hybridMultilevel"/>
    <w:tmpl w:val="C12C5188"/>
    <w:lvl w:ilvl="0" w:tplc="8E34CBA2">
      <w:start w:val="1"/>
      <w:numFmt w:val="upperLetter"/>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2F132C1D"/>
    <w:multiLevelType w:val="hybridMultilevel"/>
    <w:tmpl w:val="315A9C3C"/>
    <w:lvl w:ilvl="0" w:tplc="215E5DBE">
      <w:start w:val="1"/>
      <w:numFmt w:val="upperLetter"/>
      <w:lvlText w:val="%1)"/>
      <w:lvlJc w:val="left"/>
      <w:pPr>
        <w:ind w:left="720" w:hanging="360"/>
      </w:pPr>
      <w:rPr>
        <w:rFonts w:hint="default"/>
      </w:rPr>
    </w:lvl>
    <w:lvl w:ilvl="1" w:tplc="ACC0F5E8">
      <w:start w:val="1"/>
      <w:numFmt w:val="lowerLetter"/>
      <w:lvlText w:val="%2."/>
      <w:lvlJc w:val="left"/>
      <w:pPr>
        <w:ind w:left="1440" w:hanging="360"/>
      </w:pPr>
    </w:lvl>
    <w:lvl w:ilvl="2" w:tplc="75F254DE">
      <w:start w:val="1"/>
      <w:numFmt w:val="lowerRoman"/>
      <w:lvlText w:val="%3."/>
      <w:lvlJc w:val="right"/>
      <w:pPr>
        <w:ind w:left="2160" w:hanging="180"/>
      </w:pPr>
    </w:lvl>
    <w:lvl w:ilvl="3" w:tplc="4F74A190">
      <w:start w:val="1"/>
      <w:numFmt w:val="decimal"/>
      <w:lvlText w:val="%4."/>
      <w:lvlJc w:val="left"/>
      <w:pPr>
        <w:ind w:left="2880" w:hanging="360"/>
      </w:pPr>
    </w:lvl>
    <w:lvl w:ilvl="4" w:tplc="820EB130">
      <w:start w:val="1"/>
      <w:numFmt w:val="lowerLetter"/>
      <w:lvlText w:val="%5."/>
      <w:lvlJc w:val="left"/>
      <w:pPr>
        <w:ind w:left="3600" w:hanging="360"/>
      </w:pPr>
    </w:lvl>
    <w:lvl w:ilvl="5" w:tplc="EF623A96">
      <w:start w:val="1"/>
      <w:numFmt w:val="lowerRoman"/>
      <w:lvlText w:val="%6."/>
      <w:lvlJc w:val="right"/>
      <w:pPr>
        <w:ind w:left="4320" w:hanging="180"/>
      </w:pPr>
    </w:lvl>
    <w:lvl w:ilvl="6" w:tplc="F21A5BA4">
      <w:start w:val="1"/>
      <w:numFmt w:val="decimal"/>
      <w:lvlText w:val="%7."/>
      <w:lvlJc w:val="left"/>
      <w:pPr>
        <w:ind w:left="5040" w:hanging="360"/>
      </w:pPr>
    </w:lvl>
    <w:lvl w:ilvl="7" w:tplc="0A70BF7A">
      <w:start w:val="1"/>
      <w:numFmt w:val="lowerLetter"/>
      <w:lvlText w:val="%8."/>
      <w:lvlJc w:val="left"/>
      <w:pPr>
        <w:ind w:left="5760" w:hanging="360"/>
      </w:pPr>
    </w:lvl>
    <w:lvl w:ilvl="8" w:tplc="58F67232">
      <w:start w:val="1"/>
      <w:numFmt w:val="lowerRoman"/>
      <w:lvlText w:val="%9."/>
      <w:lvlJc w:val="right"/>
      <w:pPr>
        <w:ind w:left="6480" w:hanging="180"/>
      </w:pPr>
    </w:lvl>
  </w:abstractNum>
  <w:abstractNum w:abstractNumId="107" w15:restartNumberingAfterBreak="0">
    <w:nsid w:val="2F244232"/>
    <w:multiLevelType w:val="hybridMultilevel"/>
    <w:tmpl w:val="56F451BE"/>
    <w:lvl w:ilvl="0" w:tplc="1026BEE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305E53B2"/>
    <w:multiLevelType w:val="hybridMultilevel"/>
    <w:tmpl w:val="4B5A1DCE"/>
    <w:lvl w:ilvl="0" w:tplc="BA38A4E2">
      <w:start w:val="1"/>
      <w:numFmt w:val="upperLetter"/>
      <w:lvlText w:val="%1)"/>
      <w:lvlJc w:val="left"/>
      <w:pPr>
        <w:ind w:left="720" w:hanging="360"/>
      </w:pPr>
      <w:rPr>
        <w:rFonts w:hint="default"/>
      </w:rPr>
    </w:lvl>
    <w:lvl w:ilvl="1" w:tplc="F8C8CB92">
      <w:start w:val="1"/>
      <w:numFmt w:val="lowerLetter"/>
      <w:lvlText w:val="%2."/>
      <w:lvlJc w:val="left"/>
      <w:pPr>
        <w:ind w:left="1440" w:hanging="360"/>
      </w:pPr>
    </w:lvl>
    <w:lvl w:ilvl="2" w:tplc="5948717C">
      <w:start w:val="1"/>
      <w:numFmt w:val="lowerRoman"/>
      <w:lvlText w:val="%3."/>
      <w:lvlJc w:val="right"/>
      <w:pPr>
        <w:ind w:left="2160" w:hanging="180"/>
      </w:pPr>
    </w:lvl>
    <w:lvl w:ilvl="3" w:tplc="1EC48522">
      <w:start w:val="1"/>
      <w:numFmt w:val="decimal"/>
      <w:lvlText w:val="%4."/>
      <w:lvlJc w:val="left"/>
      <w:pPr>
        <w:ind w:left="2880" w:hanging="360"/>
      </w:pPr>
    </w:lvl>
    <w:lvl w:ilvl="4" w:tplc="088EA4B2">
      <w:start w:val="1"/>
      <w:numFmt w:val="lowerLetter"/>
      <w:lvlText w:val="%5."/>
      <w:lvlJc w:val="left"/>
      <w:pPr>
        <w:ind w:left="3600" w:hanging="360"/>
      </w:pPr>
    </w:lvl>
    <w:lvl w:ilvl="5" w:tplc="E0A845D2">
      <w:start w:val="1"/>
      <w:numFmt w:val="lowerRoman"/>
      <w:lvlText w:val="%6."/>
      <w:lvlJc w:val="right"/>
      <w:pPr>
        <w:ind w:left="4320" w:hanging="180"/>
      </w:pPr>
    </w:lvl>
    <w:lvl w:ilvl="6" w:tplc="D50E00CE">
      <w:start w:val="1"/>
      <w:numFmt w:val="decimal"/>
      <w:lvlText w:val="%7."/>
      <w:lvlJc w:val="left"/>
      <w:pPr>
        <w:ind w:left="5040" w:hanging="360"/>
      </w:pPr>
    </w:lvl>
    <w:lvl w:ilvl="7" w:tplc="1DB404D2">
      <w:start w:val="1"/>
      <w:numFmt w:val="lowerLetter"/>
      <w:lvlText w:val="%8."/>
      <w:lvlJc w:val="left"/>
      <w:pPr>
        <w:ind w:left="5760" w:hanging="360"/>
      </w:pPr>
    </w:lvl>
    <w:lvl w:ilvl="8" w:tplc="4ED0E36C">
      <w:start w:val="1"/>
      <w:numFmt w:val="lowerRoman"/>
      <w:lvlText w:val="%9."/>
      <w:lvlJc w:val="right"/>
      <w:pPr>
        <w:ind w:left="6480" w:hanging="180"/>
      </w:pPr>
    </w:lvl>
  </w:abstractNum>
  <w:abstractNum w:abstractNumId="109" w15:restartNumberingAfterBreak="0">
    <w:nsid w:val="30614682"/>
    <w:multiLevelType w:val="hybridMultilevel"/>
    <w:tmpl w:val="F5EC1BCC"/>
    <w:lvl w:ilvl="0" w:tplc="88CA49B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2DB30D9"/>
    <w:multiLevelType w:val="hybridMultilevel"/>
    <w:tmpl w:val="69043DC6"/>
    <w:lvl w:ilvl="0" w:tplc="5C84CDB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33382EC8"/>
    <w:multiLevelType w:val="hybridMultilevel"/>
    <w:tmpl w:val="76726EA6"/>
    <w:lvl w:ilvl="0" w:tplc="6C126804">
      <w:start w:val="1"/>
      <w:numFmt w:val="upperRoman"/>
      <w:lvlText w:val="%1)"/>
      <w:lvlJc w:val="right"/>
      <w:pPr>
        <w:ind w:left="720" w:hanging="360"/>
      </w:pPr>
      <w:rPr>
        <w:rFonts w:hint="default"/>
      </w:rPr>
    </w:lvl>
    <w:lvl w:ilvl="1" w:tplc="CA2695EE">
      <w:start w:val="1"/>
      <w:numFmt w:val="lowerLetter"/>
      <w:lvlText w:val="%2."/>
      <w:lvlJc w:val="left"/>
      <w:pPr>
        <w:ind w:left="1440" w:hanging="360"/>
      </w:pPr>
    </w:lvl>
    <w:lvl w:ilvl="2" w:tplc="7340C5D2">
      <w:start w:val="1"/>
      <w:numFmt w:val="lowerRoman"/>
      <w:lvlText w:val="%3."/>
      <w:lvlJc w:val="right"/>
      <w:pPr>
        <w:ind w:left="2160" w:hanging="180"/>
      </w:pPr>
    </w:lvl>
    <w:lvl w:ilvl="3" w:tplc="C11E53D0">
      <w:start w:val="1"/>
      <w:numFmt w:val="decimal"/>
      <w:lvlText w:val="%4."/>
      <w:lvlJc w:val="left"/>
      <w:pPr>
        <w:ind w:left="2880" w:hanging="360"/>
      </w:pPr>
    </w:lvl>
    <w:lvl w:ilvl="4" w:tplc="E2101304">
      <w:start w:val="1"/>
      <w:numFmt w:val="lowerLetter"/>
      <w:lvlText w:val="%5."/>
      <w:lvlJc w:val="left"/>
      <w:pPr>
        <w:ind w:left="3600" w:hanging="360"/>
      </w:pPr>
    </w:lvl>
    <w:lvl w:ilvl="5" w:tplc="CFCC3D1E">
      <w:start w:val="1"/>
      <w:numFmt w:val="lowerRoman"/>
      <w:lvlText w:val="%6."/>
      <w:lvlJc w:val="right"/>
      <w:pPr>
        <w:ind w:left="4320" w:hanging="180"/>
      </w:pPr>
    </w:lvl>
    <w:lvl w:ilvl="6" w:tplc="FFB21DEA">
      <w:start w:val="1"/>
      <w:numFmt w:val="decimal"/>
      <w:lvlText w:val="%7."/>
      <w:lvlJc w:val="left"/>
      <w:pPr>
        <w:ind w:left="5040" w:hanging="360"/>
      </w:pPr>
    </w:lvl>
    <w:lvl w:ilvl="7" w:tplc="07862126">
      <w:start w:val="1"/>
      <w:numFmt w:val="lowerLetter"/>
      <w:lvlText w:val="%8."/>
      <w:lvlJc w:val="left"/>
      <w:pPr>
        <w:ind w:left="5760" w:hanging="360"/>
      </w:pPr>
    </w:lvl>
    <w:lvl w:ilvl="8" w:tplc="2C74B6E0">
      <w:start w:val="1"/>
      <w:numFmt w:val="lowerRoman"/>
      <w:lvlText w:val="%9."/>
      <w:lvlJc w:val="right"/>
      <w:pPr>
        <w:ind w:left="6480" w:hanging="180"/>
      </w:pPr>
    </w:lvl>
  </w:abstractNum>
  <w:abstractNum w:abstractNumId="112" w15:restartNumberingAfterBreak="0">
    <w:nsid w:val="338700C1"/>
    <w:multiLevelType w:val="hybridMultilevel"/>
    <w:tmpl w:val="0D6AE33E"/>
    <w:lvl w:ilvl="0" w:tplc="9F004D0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35AC40C4"/>
    <w:multiLevelType w:val="hybridMultilevel"/>
    <w:tmpl w:val="5ADE84FE"/>
    <w:lvl w:ilvl="0" w:tplc="ECC6263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5C8780F"/>
    <w:multiLevelType w:val="hybridMultilevel"/>
    <w:tmpl w:val="6804F9F8"/>
    <w:lvl w:ilvl="0" w:tplc="85CC630C">
      <w:start w:val="1"/>
      <w:numFmt w:val="upperLetter"/>
      <w:lvlText w:val="%1)"/>
      <w:lvlJc w:val="left"/>
      <w:pPr>
        <w:ind w:left="144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36231C5B"/>
    <w:multiLevelType w:val="hybridMultilevel"/>
    <w:tmpl w:val="170CB0CC"/>
    <w:lvl w:ilvl="0" w:tplc="0A9EBA96">
      <w:start w:val="1"/>
      <w:numFmt w:val="upperRoman"/>
      <w:lvlText w:val="%1)"/>
      <w:lvlJc w:val="right"/>
      <w:pPr>
        <w:ind w:left="720" w:hanging="360"/>
      </w:pPr>
      <w:rPr>
        <w:rFonts w:hint="default"/>
      </w:rPr>
    </w:lvl>
    <w:lvl w:ilvl="1" w:tplc="8556AB6A">
      <w:start w:val="1"/>
      <w:numFmt w:val="lowerLetter"/>
      <w:lvlText w:val="%2."/>
      <w:lvlJc w:val="left"/>
      <w:pPr>
        <w:ind w:left="1440" w:hanging="360"/>
      </w:pPr>
    </w:lvl>
    <w:lvl w:ilvl="2" w:tplc="821A8EDC">
      <w:start w:val="1"/>
      <w:numFmt w:val="lowerRoman"/>
      <w:lvlText w:val="%3."/>
      <w:lvlJc w:val="right"/>
      <w:pPr>
        <w:ind w:left="2160" w:hanging="180"/>
      </w:pPr>
    </w:lvl>
    <w:lvl w:ilvl="3" w:tplc="FA58C714">
      <w:start w:val="1"/>
      <w:numFmt w:val="decimal"/>
      <w:lvlText w:val="%4."/>
      <w:lvlJc w:val="left"/>
      <w:pPr>
        <w:ind w:left="2880" w:hanging="360"/>
      </w:pPr>
    </w:lvl>
    <w:lvl w:ilvl="4" w:tplc="D0F036A0">
      <w:start w:val="1"/>
      <w:numFmt w:val="lowerLetter"/>
      <w:lvlText w:val="%5."/>
      <w:lvlJc w:val="left"/>
      <w:pPr>
        <w:ind w:left="3600" w:hanging="360"/>
      </w:pPr>
    </w:lvl>
    <w:lvl w:ilvl="5" w:tplc="03704466">
      <w:start w:val="1"/>
      <w:numFmt w:val="lowerRoman"/>
      <w:lvlText w:val="%6."/>
      <w:lvlJc w:val="right"/>
      <w:pPr>
        <w:ind w:left="4320" w:hanging="180"/>
      </w:pPr>
    </w:lvl>
    <w:lvl w:ilvl="6" w:tplc="5E22ACAE">
      <w:start w:val="1"/>
      <w:numFmt w:val="decimal"/>
      <w:lvlText w:val="%7."/>
      <w:lvlJc w:val="left"/>
      <w:pPr>
        <w:ind w:left="5040" w:hanging="360"/>
      </w:pPr>
    </w:lvl>
    <w:lvl w:ilvl="7" w:tplc="24424064">
      <w:start w:val="1"/>
      <w:numFmt w:val="lowerLetter"/>
      <w:lvlText w:val="%8."/>
      <w:lvlJc w:val="left"/>
      <w:pPr>
        <w:ind w:left="5760" w:hanging="360"/>
      </w:pPr>
    </w:lvl>
    <w:lvl w:ilvl="8" w:tplc="9CFC12C6">
      <w:start w:val="1"/>
      <w:numFmt w:val="lowerRoman"/>
      <w:lvlText w:val="%9."/>
      <w:lvlJc w:val="right"/>
      <w:pPr>
        <w:ind w:left="6480" w:hanging="180"/>
      </w:pPr>
    </w:lvl>
  </w:abstractNum>
  <w:abstractNum w:abstractNumId="116" w15:restartNumberingAfterBreak="0">
    <w:nsid w:val="36470B9D"/>
    <w:multiLevelType w:val="hybridMultilevel"/>
    <w:tmpl w:val="500AF286"/>
    <w:lvl w:ilvl="0" w:tplc="B83C50E8">
      <w:start w:val="1"/>
      <w:numFmt w:val="upperLetter"/>
      <w:lvlText w:val="%1)"/>
      <w:lvlJc w:val="left"/>
      <w:pPr>
        <w:ind w:left="720" w:hanging="360"/>
      </w:pPr>
      <w:rPr>
        <w:rFonts w:hint="default"/>
      </w:rPr>
    </w:lvl>
    <w:lvl w:ilvl="1" w:tplc="544C7C54">
      <w:start w:val="1"/>
      <w:numFmt w:val="lowerLetter"/>
      <w:lvlText w:val="%2."/>
      <w:lvlJc w:val="left"/>
      <w:pPr>
        <w:ind w:left="1440" w:hanging="360"/>
      </w:pPr>
    </w:lvl>
    <w:lvl w:ilvl="2" w:tplc="4936E9C8">
      <w:start w:val="1"/>
      <w:numFmt w:val="lowerRoman"/>
      <w:lvlText w:val="%3."/>
      <w:lvlJc w:val="right"/>
      <w:pPr>
        <w:ind w:left="2160" w:hanging="180"/>
      </w:pPr>
    </w:lvl>
    <w:lvl w:ilvl="3" w:tplc="410A7A58">
      <w:start w:val="1"/>
      <w:numFmt w:val="decimal"/>
      <w:lvlText w:val="%4."/>
      <w:lvlJc w:val="left"/>
      <w:pPr>
        <w:ind w:left="2880" w:hanging="360"/>
      </w:pPr>
    </w:lvl>
    <w:lvl w:ilvl="4" w:tplc="E8000376">
      <w:start w:val="1"/>
      <w:numFmt w:val="lowerLetter"/>
      <w:lvlText w:val="%5."/>
      <w:lvlJc w:val="left"/>
      <w:pPr>
        <w:ind w:left="3600" w:hanging="360"/>
      </w:pPr>
    </w:lvl>
    <w:lvl w:ilvl="5" w:tplc="0FA8E3F4">
      <w:start w:val="1"/>
      <w:numFmt w:val="lowerRoman"/>
      <w:lvlText w:val="%6."/>
      <w:lvlJc w:val="right"/>
      <w:pPr>
        <w:ind w:left="4320" w:hanging="180"/>
      </w:pPr>
    </w:lvl>
    <w:lvl w:ilvl="6" w:tplc="8DCEC04E">
      <w:start w:val="1"/>
      <w:numFmt w:val="decimal"/>
      <w:lvlText w:val="%7."/>
      <w:lvlJc w:val="left"/>
      <w:pPr>
        <w:ind w:left="5040" w:hanging="360"/>
      </w:pPr>
    </w:lvl>
    <w:lvl w:ilvl="7" w:tplc="0AA4930E">
      <w:start w:val="1"/>
      <w:numFmt w:val="lowerLetter"/>
      <w:lvlText w:val="%8."/>
      <w:lvlJc w:val="left"/>
      <w:pPr>
        <w:ind w:left="5760" w:hanging="360"/>
      </w:pPr>
    </w:lvl>
    <w:lvl w:ilvl="8" w:tplc="EEA82BB0">
      <w:start w:val="1"/>
      <w:numFmt w:val="lowerRoman"/>
      <w:lvlText w:val="%9."/>
      <w:lvlJc w:val="right"/>
      <w:pPr>
        <w:ind w:left="6480" w:hanging="180"/>
      </w:pPr>
    </w:lvl>
  </w:abstractNum>
  <w:abstractNum w:abstractNumId="117" w15:restartNumberingAfterBreak="0">
    <w:nsid w:val="378073FE"/>
    <w:multiLevelType w:val="hybridMultilevel"/>
    <w:tmpl w:val="3A8CA058"/>
    <w:lvl w:ilvl="0" w:tplc="FE663EAA">
      <w:start w:val="1"/>
      <w:numFmt w:val="upperRoman"/>
      <w:lvlText w:val="%1)"/>
      <w:lvlJc w:val="right"/>
      <w:pPr>
        <w:tabs>
          <w:tab w:val="num" w:pos="0"/>
        </w:tabs>
        <w:ind w:left="720" w:hanging="360"/>
      </w:pPr>
      <w:rPr>
        <w:rFonts w:ascii="Cambria" w:hAnsi="Cambria" w:cs="Cambria" w:hint="default"/>
        <w:bCs/>
        <w:sz w:val="24"/>
        <w:szCs w:val="24"/>
      </w:rPr>
    </w:lvl>
    <w:lvl w:ilvl="1" w:tplc="93CC9660">
      <w:start w:val="1"/>
      <w:numFmt w:val="lowerLetter"/>
      <w:lvlText w:val="%2."/>
      <w:lvlJc w:val="left"/>
      <w:pPr>
        <w:tabs>
          <w:tab w:val="num" w:pos="0"/>
        </w:tabs>
        <w:ind w:left="1440" w:hanging="360"/>
      </w:pPr>
    </w:lvl>
    <w:lvl w:ilvl="2" w:tplc="4AB6AF38">
      <w:start w:val="1"/>
      <w:numFmt w:val="lowerRoman"/>
      <w:lvlText w:val="%3."/>
      <w:lvlJc w:val="right"/>
      <w:pPr>
        <w:tabs>
          <w:tab w:val="num" w:pos="0"/>
        </w:tabs>
        <w:ind w:left="2160" w:hanging="180"/>
      </w:pPr>
    </w:lvl>
    <w:lvl w:ilvl="3" w:tplc="66F43A5E">
      <w:start w:val="1"/>
      <w:numFmt w:val="decimal"/>
      <w:lvlText w:val="%4."/>
      <w:lvlJc w:val="left"/>
      <w:pPr>
        <w:tabs>
          <w:tab w:val="num" w:pos="0"/>
        </w:tabs>
        <w:ind w:left="2880" w:hanging="360"/>
      </w:pPr>
    </w:lvl>
    <w:lvl w:ilvl="4" w:tplc="868AD23E">
      <w:start w:val="1"/>
      <w:numFmt w:val="lowerLetter"/>
      <w:lvlText w:val="%5."/>
      <w:lvlJc w:val="left"/>
      <w:pPr>
        <w:tabs>
          <w:tab w:val="num" w:pos="0"/>
        </w:tabs>
        <w:ind w:left="3600" w:hanging="360"/>
      </w:pPr>
    </w:lvl>
    <w:lvl w:ilvl="5" w:tplc="27D6C442">
      <w:start w:val="1"/>
      <w:numFmt w:val="lowerRoman"/>
      <w:lvlText w:val="%6."/>
      <w:lvlJc w:val="right"/>
      <w:pPr>
        <w:tabs>
          <w:tab w:val="num" w:pos="0"/>
        </w:tabs>
        <w:ind w:left="4320" w:hanging="180"/>
      </w:pPr>
    </w:lvl>
    <w:lvl w:ilvl="6" w:tplc="CF0CA7B8">
      <w:start w:val="1"/>
      <w:numFmt w:val="decimal"/>
      <w:lvlText w:val="%7."/>
      <w:lvlJc w:val="left"/>
      <w:pPr>
        <w:tabs>
          <w:tab w:val="num" w:pos="0"/>
        </w:tabs>
        <w:ind w:left="5040" w:hanging="360"/>
      </w:pPr>
    </w:lvl>
    <w:lvl w:ilvl="7" w:tplc="B238C370">
      <w:start w:val="1"/>
      <w:numFmt w:val="lowerLetter"/>
      <w:lvlText w:val="%8."/>
      <w:lvlJc w:val="left"/>
      <w:pPr>
        <w:tabs>
          <w:tab w:val="num" w:pos="0"/>
        </w:tabs>
        <w:ind w:left="5760" w:hanging="360"/>
      </w:pPr>
    </w:lvl>
    <w:lvl w:ilvl="8" w:tplc="29FABB5A">
      <w:start w:val="1"/>
      <w:numFmt w:val="lowerRoman"/>
      <w:lvlText w:val="%9."/>
      <w:lvlJc w:val="right"/>
      <w:pPr>
        <w:tabs>
          <w:tab w:val="num" w:pos="0"/>
        </w:tabs>
        <w:ind w:left="6480" w:hanging="180"/>
      </w:pPr>
    </w:lvl>
  </w:abstractNum>
  <w:abstractNum w:abstractNumId="118" w15:restartNumberingAfterBreak="0">
    <w:nsid w:val="37C36025"/>
    <w:multiLevelType w:val="hybridMultilevel"/>
    <w:tmpl w:val="6D745EFE"/>
    <w:lvl w:ilvl="0" w:tplc="B896DC94">
      <w:start w:val="1"/>
      <w:numFmt w:val="upperRoman"/>
      <w:lvlText w:val="%1)"/>
      <w:lvlJc w:val="right"/>
      <w:pPr>
        <w:ind w:left="720" w:hanging="360"/>
      </w:pPr>
    </w:lvl>
    <w:lvl w:ilvl="1" w:tplc="BA70E84C">
      <w:start w:val="1"/>
      <w:numFmt w:val="lowerLetter"/>
      <w:lvlText w:val="%2."/>
      <w:lvlJc w:val="left"/>
      <w:pPr>
        <w:ind w:left="1440" w:hanging="360"/>
      </w:pPr>
    </w:lvl>
    <w:lvl w:ilvl="2" w:tplc="6F0ECD1E">
      <w:start w:val="1"/>
      <w:numFmt w:val="lowerRoman"/>
      <w:lvlText w:val="%3."/>
      <w:lvlJc w:val="right"/>
      <w:pPr>
        <w:ind w:left="2160" w:hanging="360"/>
      </w:pPr>
    </w:lvl>
    <w:lvl w:ilvl="3" w:tplc="A61621F6">
      <w:start w:val="1"/>
      <w:numFmt w:val="decimal"/>
      <w:lvlText w:val="%4."/>
      <w:lvlJc w:val="left"/>
      <w:pPr>
        <w:ind w:left="2880" w:hanging="360"/>
      </w:pPr>
    </w:lvl>
    <w:lvl w:ilvl="4" w:tplc="40324772">
      <w:start w:val="1"/>
      <w:numFmt w:val="lowerLetter"/>
      <w:lvlText w:val="%5."/>
      <w:lvlJc w:val="left"/>
      <w:pPr>
        <w:ind w:left="3600" w:hanging="360"/>
      </w:pPr>
    </w:lvl>
    <w:lvl w:ilvl="5" w:tplc="3DBCDC98">
      <w:start w:val="1"/>
      <w:numFmt w:val="lowerRoman"/>
      <w:lvlText w:val="%6."/>
      <w:lvlJc w:val="right"/>
      <w:pPr>
        <w:ind w:left="4320" w:hanging="360"/>
      </w:pPr>
    </w:lvl>
    <w:lvl w:ilvl="6" w:tplc="2F809F16">
      <w:start w:val="1"/>
      <w:numFmt w:val="decimal"/>
      <w:lvlText w:val="%7."/>
      <w:lvlJc w:val="left"/>
      <w:pPr>
        <w:ind w:left="5040" w:hanging="360"/>
      </w:pPr>
    </w:lvl>
    <w:lvl w:ilvl="7" w:tplc="B6E881A6">
      <w:start w:val="1"/>
      <w:numFmt w:val="lowerLetter"/>
      <w:lvlText w:val="%8."/>
      <w:lvlJc w:val="left"/>
      <w:pPr>
        <w:ind w:left="5760" w:hanging="360"/>
      </w:pPr>
    </w:lvl>
    <w:lvl w:ilvl="8" w:tplc="457E722A">
      <w:start w:val="1"/>
      <w:numFmt w:val="lowerRoman"/>
      <w:lvlText w:val="%9."/>
      <w:lvlJc w:val="right"/>
      <w:pPr>
        <w:ind w:left="6480" w:hanging="360"/>
      </w:pPr>
    </w:lvl>
  </w:abstractNum>
  <w:abstractNum w:abstractNumId="119" w15:restartNumberingAfterBreak="0">
    <w:nsid w:val="37E15ED8"/>
    <w:multiLevelType w:val="hybridMultilevel"/>
    <w:tmpl w:val="A088EF0E"/>
    <w:lvl w:ilvl="0" w:tplc="957C3D3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38107C72"/>
    <w:multiLevelType w:val="hybridMultilevel"/>
    <w:tmpl w:val="4596E6CE"/>
    <w:lvl w:ilvl="0" w:tplc="2E2CA5D6">
      <w:start w:val="1"/>
      <w:numFmt w:val="upperLetter"/>
      <w:lvlText w:val="%1)"/>
      <w:lvlJc w:val="left"/>
      <w:pPr>
        <w:ind w:left="360" w:hanging="360"/>
      </w:pPr>
      <w:rPr>
        <w:rFonts w:hint="default"/>
      </w:rPr>
    </w:lvl>
    <w:lvl w:ilvl="1" w:tplc="923EC826">
      <w:start w:val="1"/>
      <w:numFmt w:val="lowerLetter"/>
      <w:lvlText w:val="%2."/>
      <w:lvlJc w:val="left"/>
      <w:pPr>
        <w:ind w:left="1080" w:hanging="360"/>
      </w:pPr>
    </w:lvl>
    <w:lvl w:ilvl="2" w:tplc="CC7663BC">
      <w:start w:val="1"/>
      <w:numFmt w:val="lowerRoman"/>
      <w:lvlText w:val="%3."/>
      <w:lvlJc w:val="right"/>
      <w:pPr>
        <w:ind w:left="1800" w:hanging="180"/>
      </w:pPr>
    </w:lvl>
    <w:lvl w:ilvl="3" w:tplc="ABF8B6A0">
      <w:start w:val="1"/>
      <w:numFmt w:val="decimal"/>
      <w:lvlText w:val="%4."/>
      <w:lvlJc w:val="left"/>
      <w:pPr>
        <w:ind w:left="2520" w:hanging="360"/>
      </w:pPr>
    </w:lvl>
    <w:lvl w:ilvl="4" w:tplc="96D4B5F0">
      <w:start w:val="1"/>
      <w:numFmt w:val="lowerLetter"/>
      <w:lvlText w:val="%5."/>
      <w:lvlJc w:val="left"/>
      <w:pPr>
        <w:ind w:left="3240" w:hanging="360"/>
      </w:pPr>
    </w:lvl>
    <w:lvl w:ilvl="5" w:tplc="36CC94DE">
      <w:start w:val="1"/>
      <w:numFmt w:val="lowerRoman"/>
      <w:lvlText w:val="%6."/>
      <w:lvlJc w:val="right"/>
      <w:pPr>
        <w:ind w:left="3960" w:hanging="180"/>
      </w:pPr>
    </w:lvl>
    <w:lvl w:ilvl="6" w:tplc="766C8D78">
      <w:start w:val="1"/>
      <w:numFmt w:val="decimal"/>
      <w:lvlText w:val="%7."/>
      <w:lvlJc w:val="left"/>
      <w:pPr>
        <w:ind w:left="4680" w:hanging="360"/>
      </w:pPr>
    </w:lvl>
    <w:lvl w:ilvl="7" w:tplc="D45EB160">
      <w:start w:val="1"/>
      <w:numFmt w:val="lowerLetter"/>
      <w:lvlText w:val="%8."/>
      <w:lvlJc w:val="left"/>
      <w:pPr>
        <w:ind w:left="5400" w:hanging="360"/>
      </w:pPr>
    </w:lvl>
    <w:lvl w:ilvl="8" w:tplc="4520447C">
      <w:start w:val="1"/>
      <w:numFmt w:val="lowerRoman"/>
      <w:lvlText w:val="%9."/>
      <w:lvlJc w:val="right"/>
      <w:pPr>
        <w:ind w:left="6120" w:hanging="180"/>
      </w:pPr>
    </w:lvl>
  </w:abstractNum>
  <w:abstractNum w:abstractNumId="121" w15:restartNumberingAfterBreak="0">
    <w:nsid w:val="38182D9F"/>
    <w:multiLevelType w:val="hybridMultilevel"/>
    <w:tmpl w:val="69043DC6"/>
    <w:lvl w:ilvl="0" w:tplc="5C84CDB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38972D79"/>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123" w15:restartNumberingAfterBreak="0">
    <w:nsid w:val="38A12711"/>
    <w:multiLevelType w:val="hybridMultilevel"/>
    <w:tmpl w:val="6804F9F8"/>
    <w:lvl w:ilvl="0" w:tplc="85CC630C">
      <w:start w:val="1"/>
      <w:numFmt w:val="upperLetter"/>
      <w:lvlText w:val="%1)"/>
      <w:lvlJc w:val="left"/>
      <w:pPr>
        <w:ind w:left="144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38D92DAE"/>
    <w:multiLevelType w:val="hybridMultilevel"/>
    <w:tmpl w:val="9AD6960C"/>
    <w:lvl w:ilvl="0" w:tplc="337C9BB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395E1C49"/>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3A0C2162"/>
    <w:multiLevelType w:val="hybridMultilevel"/>
    <w:tmpl w:val="B75E122A"/>
    <w:lvl w:ilvl="0" w:tplc="7DA4804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3B310D67"/>
    <w:multiLevelType w:val="hybridMultilevel"/>
    <w:tmpl w:val="E3CC8416"/>
    <w:lvl w:ilvl="0" w:tplc="6AB63D1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3BC11E42"/>
    <w:multiLevelType w:val="hybridMultilevel"/>
    <w:tmpl w:val="EFE6F54C"/>
    <w:lvl w:ilvl="0" w:tplc="E6CEEC2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3C734035"/>
    <w:multiLevelType w:val="hybridMultilevel"/>
    <w:tmpl w:val="126C3456"/>
    <w:lvl w:ilvl="0" w:tplc="EC82F68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3D534F78"/>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131" w15:restartNumberingAfterBreak="0">
    <w:nsid w:val="3D62075B"/>
    <w:multiLevelType w:val="hybridMultilevel"/>
    <w:tmpl w:val="7A720DB8"/>
    <w:lvl w:ilvl="0" w:tplc="886401DA">
      <w:start w:val="1"/>
      <w:numFmt w:val="upperLetter"/>
      <w:lvlText w:val="%1)"/>
      <w:lvlJc w:val="left"/>
      <w:pPr>
        <w:ind w:left="720" w:hanging="360"/>
      </w:pPr>
    </w:lvl>
    <w:lvl w:ilvl="1" w:tplc="4536B394">
      <w:start w:val="1"/>
      <w:numFmt w:val="lowerLetter"/>
      <w:lvlText w:val="%2."/>
      <w:lvlJc w:val="left"/>
      <w:pPr>
        <w:ind w:left="1440" w:hanging="360"/>
      </w:pPr>
    </w:lvl>
    <w:lvl w:ilvl="2" w:tplc="ED206E74">
      <w:start w:val="1"/>
      <w:numFmt w:val="lowerRoman"/>
      <w:lvlText w:val="%3."/>
      <w:lvlJc w:val="right"/>
      <w:pPr>
        <w:ind w:left="2160" w:hanging="360"/>
      </w:pPr>
    </w:lvl>
    <w:lvl w:ilvl="3" w:tplc="C9788FF6">
      <w:start w:val="1"/>
      <w:numFmt w:val="decimal"/>
      <w:lvlText w:val="%4."/>
      <w:lvlJc w:val="left"/>
      <w:pPr>
        <w:ind w:left="2880" w:hanging="360"/>
      </w:pPr>
    </w:lvl>
    <w:lvl w:ilvl="4" w:tplc="6CD24770">
      <w:start w:val="1"/>
      <w:numFmt w:val="lowerLetter"/>
      <w:lvlText w:val="%5."/>
      <w:lvlJc w:val="left"/>
      <w:pPr>
        <w:ind w:left="3600" w:hanging="360"/>
      </w:pPr>
    </w:lvl>
    <w:lvl w:ilvl="5" w:tplc="F0881526">
      <w:start w:val="1"/>
      <w:numFmt w:val="lowerRoman"/>
      <w:lvlText w:val="%6."/>
      <w:lvlJc w:val="right"/>
      <w:pPr>
        <w:ind w:left="4320" w:hanging="360"/>
      </w:pPr>
    </w:lvl>
    <w:lvl w:ilvl="6" w:tplc="BB30AFF8">
      <w:start w:val="1"/>
      <w:numFmt w:val="decimal"/>
      <w:lvlText w:val="%7."/>
      <w:lvlJc w:val="left"/>
      <w:pPr>
        <w:ind w:left="5040" w:hanging="360"/>
      </w:pPr>
    </w:lvl>
    <w:lvl w:ilvl="7" w:tplc="6D92D7C4">
      <w:start w:val="1"/>
      <w:numFmt w:val="lowerLetter"/>
      <w:lvlText w:val="%8."/>
      <w:lvlJc w:val="left"/>
      <w:pPr>
        <w:ind w:left="5760" w:hanging="360"/>
      </w:pPr>
    </w:lvl>
    <w:lvl w:ilvl="8" w:tplc="FB8A89EC">
      <w:start w:val="1"/>
      <w:numFmt w:val="lowerRoman"/>
      <w:lvlText w:val="%9."/>
      <w:lvlJc w:val="right"/>
      <w:pPr>
        <w:ind w:left="6480" w:hanging="360"/>
      </w:pPr>
    </w:lvl>
  </w:abstractNum>
  <w:abstractNum w:abstractNumId="132" w15:restartNumberingAfterBreak="0">
    <w:nsid w:val="3DD971E0"/>
    <w:multiLevelType w:val="hybridMultilevel"/>
    <w:tmpl w:val="D0865736"/>
    <w:lvl w:ilvl="0" w:tplc="230E3F94">
      <w:start w:val="1"/>
      <w:numFmt w:val="upperLetter"/>
      <w:lvlText w:val="%1)"/>
      <w:lvlJc w:val="left"/>
      <w:pPr>
        <w:tabs>
          <w:tab w:val="num" w:pos="0"/>
        </w:tabs>
        <w:ind w:left="720" w:hanging="360"/>
      </w:pPr>
      <w:rPr>
        <w:rFonts w:cs="Times" w:hint="default"/>
      </w:rPr>
    </w:lvl>
    <w:lvl w:ilvl="1" w:tplc="855EF704">
      <w:start w:val="1"/>
      <w:numFmt w:val="lowerLetter"/>
      <w:lvlText w:val="%2."/>
      <w:lvlJc w:val="left"/>
      <w:pPr>
        <w:tabs>
          <w:tab w:val="num" w:pos="0"/>
        </w:tabs>
        <w:ind w:left="1440" w:hanging="360"/>
      </w:pPr>
    </w:lvl>
    <w:lvl w:ilvl="2" w:tplc="1ADA7DEC">
      <w:start w:val="1"/>
      <w:numFmt w:val="lowerRoman"/>
      <w:lvlText w:val="%3."/>
      <w:lvlJc w:val="right"/>
      <w:pPr>
        <w:tabs>
          <w:tab w:val="num" w:pos="0"/>
        </w:tabs>
        <w:ind w:left="2160" w:hanging="180"/>
      </w:pPr>
    </w:lvl>
    <w:lvl w:ilvl="3" w:tplc="24CA9D92">
      <w:start w:val="1"/>
      <w:numFmt w:val="decimal"/>
      <w:lvlText w:val="%4."/>
      <w:lvlJc w:val="left"/>
      <w:pPr>
        <w:tabs>
          <w:tab w:val="num" w:pos="0"/>
        </w:tabs>
        <w:ind w:left="2880" w:hanging="360"/>
      </w:pPr>
    </w:lvl>
    <w:lvl w:ilvl="4" w:tplc="54605412">
      <w:start w:val="1"/>
      <w:numFmt w:val="lowerLetter"/>
      <w:lvlText w:val="%5."/>
      <w:lvlJc w:val="left"/>
      <w:pPr>
        <w:tabs>
          <w:tab w:val="num" w:pos="0"/>
        </w:tabs>
        <w:ind w:left="3600" w:hanging="360"/>
      </w:pPr>
    </w:lvl>
    <w:lvl w:ilvl="5" w:tplc="CC0CA486">
      <w:start w:val="1"/>
      <w:numFmt w:val="lowerRoman"/>
      <w:lvlText w:val="%6."/>
      <w:lvlJc w:val="right"/>
      <w:pPr>
        <w:tabs>
          <w:tab w:val="num" w:pos="0"/>
        </w:tabs>
        <w:ind w:left="4320" w:hanging="180"/>
      </w:pPr>
    </w:lvl>
    <w:lvl w:ilvl="6" w:tplc="47AAC1BA">
      <w:start w:val="1"/>
      <w:numFmt w:val="decimal"/>
      <w:lvlText w:val="%7."/>
      <w:lvlJc w:val="left"/>
      <w:pPr>
        <w:tabs>
          <w:tab w:val="num" w:pos="0"/>
        </w:tabs>
        <w:ind w:left="5040" w:hanging="360"/>
      </w:pPr>
    </w:lvl>
    <w:lvl w:ilvl="7" w:tplc="783635E2">
      <w:start w:val="1"/>
      <w:numFmt w:val="lowerLetter"/>
      <w:lvlText w:val="%8."/>
      <w:lvlJc w:val="left"/>
      <w:pPr>
        <w:tabs>
          <w:tab w:val="num" w:pos="0"/>
        </w:tabs>
        <w:ind w:left="5760" w:hanging="360"/>
      </w:pPr>
    </w:lvl>
    <w:lvl w:ilvl="8" w:tplc="966C2CD0">
      <w:start w:val="1"/>
      <w:numFmt w:val="lowerRoman"/>
      <w:lvlText w:val="%9."/>
      <w:lvlJc w:val="right"/>
      <w:pPr>
        <w:tabs>
          <w:tab w:val="num" w:pos="0"/>
        </w:tabs>
        <w:ind w:left="6480" w:hanging="180"/>
      </w:pPr>
    </w:lvl>
  </w:abstractNum>
  <w:abstractNum w:abstractNumId="133" w15:restartNumberingAfterBreak="0">
    <w:nsid w:val="3E7B3AC7"/>
    <w:multiLevelType w:val="hybridMultilevel"/>
    <w:tmpl w:val="0BC61A2A"/>
    <w:lvl w:ilvl="0" w:tplc="07FA6D42">
      <w:start w:val="1"/>
      <w:numFmt w:val="upperLetter"/>
      <w:lvlText w:val="%1)"/>
      <w:lvlJc w:val="left"/>
      <w:pPr>
        <w:ind w:left="720" w:hanging="360"/>
      </w:pPr>
    </w:lvl>
    <w:lvl w:ilvl="1" w:tplc="F71200B8">
      <w:start w:val="1"/>
      <w:numFmt w:val="lowerLetter"/>
      <w:lvlText w:val="%2."/>
      <w:lvlJc w:val="left"/>
      <w:pPr>
        <w:ind w:left="1440" w:hanging="360"/>
      </w:pPr>
    </w:lvl>
    <w:lvl w:ilvl="2" w:tplc="E0781DC2">
      <w:start w:val="1"/>
      <w:numFmt w:val="lowerRoman"/>
      <w:lvlText w:val="%3."/>
      <w:lvlJc w:val="right"/>
      <w:pPr>
        <w:ind w:left="2160" w:hanging="360"/>
      </w:pPr>
    </w:lvl>
    <w:lvl w:ilvl="3" w:tplc="E40055B6">
      <w:start w:val="1"/>
      <w:numFmt w:val="decimal"/>
      <w:lvlText w:val="%4."/>
      <w:lvlJc w:val="left"/>
      <w:pPr>
        <w:ind w:left="2880" w:hanging="360"/>
      </w:pPr>
    </w:lvl>
    <w:lvl w:ilvl="4" w:tplc="84BA3CD6">
      <w:start w:val="1"/>
      <w:numFmt w:val="lowerLetter"/>
      <w:lvlText w:val="%5."/>
      <w:lvlJc w:val="left"/>
      <w:pPr>
        <w:ind w:left="3600" w:hanging="360"/>
      </w:pPr>
    </w:lvl>
    <w:lvl w:ilvl="5" w:tplc="68806936">
      <w:start w:val="1"/>
      <w:numFmt w:val="lowerRoman"/>
      <w:lvlText w:val="%6."/>
      <w:lvlJc w:val="right"/>
      <w:pPr>
        <w:ind w:left="4320" w:hanging="360"/>
      </w:pPr>
    </w:lvl>
    <w:lvl w:ilvl="6" w:tplc="C8304C6A">
      <w:start w:val="1"/>
      <w:numFmt w:val="decimal"/>
      <w:lvlText w:val="%7."/>
      <w:lvlJc w:val="left"/>
      <w:pPr>
        <w:ind w:left="5040" w:hanging="360"/>
      </w:pPr>
    </w:lvl>
    <w:lvl w:ilvl="7" w:tplc="CFD0EE70">
      <w:start w:val="1"/>
      <w:numFmt w:val="lowerLetter"/>
      <w:lvlText w:val="%8."/>
      <w:lvlJc w:val="left"/>
      <w:pPr>
        <w:ind w:left="5760" w:hanging="360"/>
      </w:pPr>
    </w:lvl>
    <w:lvl w:ilvl="8" w:tplc="08AAD152">
      <w:start w:val="1"/>
      <w:numFmt w:val="lowerRoman"/>
      <w:lvlText w:val="%9."/>
      <w:lvlJc w:val="right"/>
      <w:pPr>
        <w:ind w:left="6480" w:hanging="360"/>
      </w:pPr>
    </w:lvl>
  </w:abstractNum>
  <w:abstractNum w:abstractNumId="134" w15:restartNumberingAfterBreak="0">
    <w:nsid w:val="3E8B1B5D"/>
    <w:multiLevelType w:val="hybridMultilevel"/>
    <w:tmpl w:val="1F94E46A"/>
    <w:lvl w:ilvl="0" w:tplc="501CA54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3F2E06D8"/>
    <w:multiLevelType w:val="hybridMultilevel"/>
    <w:tmpl w:val="C12C5188"/>
    <w:lvl w:ilvl="0" w:tplc="8E34CBA2">
      <w:start w:val="1"/>
      <w:numFmt w:val="upperLetter"/>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3F3E6302"/>
    <w:multiLevelType w:val="hybridMultilevel"/>
    <w:tmpl w:val="F5EC1BCC"/>
    <w:lvl w:ilvl="0" w:tplc="88CA49B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3F5571AA"/>
    <w:multiLevelType w:val="hybridMultilevel"/>
    <w:tmpl w:val="8988B18C"/>
    <w:lvl w:ilvl="0" w:tplc="06B6AC8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3FFE406E"/>
    <w:multiLevelType w:val="hybridMultilevel"/>
    <w:tmpl w:val="8988B18C"/>
    <w:lvl w:ilvl="0" w:tplc="06B6AC8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41453FBF"/>
    <w:multiLevelType w:val="hybridMultilevel"/>
    <w:tmpl w:val="708AD3D2"/>
    <w:lvl w:ilvl="0" w:tplc="DEB2CDAA">
      <w:start w:val="1"/>
      <w:numFmt w:val="upperLetter"/>
      <w:lvlText w:val="%1)"/>
      <w:lvlJc w:val="left"/>
      <w:pPr>
        <w:ind w:left="2629" w:hanging="360"/>
      </w:pPr>
      <w:rPr>
        <w:rFonts w:hint="default"/>
      </w:rPr>
    </w:lvl>
    <w:lvl w:ilvl="1" w:tplc="A15017CA">
      <w:start w:val="1"/>
      <w:numFmt w:val="lowerLetter"/>
      <w:lvlText w:val="%2."/>
      <w:lvlJc w:val="left"/>
      <w:pPr>
        <w:ind w:left="1440" w:hanging="360"/>
      </w:pPr>
    </w:lvl>
    <w:lvl w:ilvl="2" w:tplc="F41696DC">
      <w:start w:val="1"/>
      <w:numFmt w:val="lowerRoman"/>
      <w:lvlText w:val="%3."/>
      <w:lvlJc w:val="right"/>
      <w:pPr>
        <w:ind w:left="2160" w:hanging="180"/>
      </w:pPr>
    </w:lvl>
    <w:lvl w:ilvl="3" w:tplc="2162227C">
      <w:start w:val="1"/>
      <w:numFmt w:val="decimal"/>
      <w:lvlText w:val="%4."/>
      <w:lvlJc w:val="left"/>
      <w:pPr>
        <w:ind w:left="2880" w:hanging="360"/>
      </w:pPr>
    </w:lvl>
    <w:lvl w:ilvl="4" w:tplc="3A5AFD2E">
      <w:start w:val="1"/>
      <w:numFmt w:val="lowerLetter"/>
      <w:lvlText w:val="%5."/>
      <w:lvlJc w:val="left"/>
      <w:pPr>
        <w:ind w:left="3600" w:hanging="360"/>
      </w:pPr>
    </w:lvl>
    <w:lvl w:ilvl="5" w:tplc="8988CD64">
      <w:start w:val="1"/>
      <w:numFmt w:val="lowerRoman"/>
      <w:lvlText w:val="%6."/>
      <w:lvlJc w:val="right"/>
      <w:pPr>
        <w:ind w:left="4320" w:hanging="180"/>
      </w:pPr>
    </w:lvl>
    <w:lvl w:ilvl="6" w:tplc="19BED560">
      <w:start w:val="1"/>
      <w:numFmt w:val="decimal"/>
      <w:lvlText w:val="%7."/>
      <w:lvlJc w:val="left"/>
      <w:pPr>
        <w:ind w:left="5040" w:hanging="360"/>
      </w:pPr>
    </w:lvl>
    <w:lvl w:ilvl="7" w:tplc="83BEA73E">
      <w:start w:val="1"/>
      <w:numFmt w:val="lowerLetter"/>
      <w:lvlText w:val="%8."/>
      <w:lvlJc w:val="left"/>
      <w:pPr>
        <w:ind w:left="5760" w:hanging="360"/>
      </w:pPr>
    </w:lvl>
    <w:lvl w:ilvl="8" w:tplc="A67ED906">
      <w:start w:val="1"/>
      <w:numFmt w:val="lowerRoman"/>
      <w:lvlText w:val="%9."/>
      <w:lvlJc w:val="right"/>
      <w:pPr>
        <w:ind w:left="6480" w:hanging="180"/>
      </w:pPr>
    </w:lvl>
  </w:abstractNum>
  <w:abstractNum w:abstractNumId="140" w15:restartNumberingAfterBreak="0">
    <w:nsid w:val="4180095B"/>
    <w:multiLevelType w:val="hybridMultilevel"/>
    <w:tmpl w:val="03C28DE4"/>
    <w:lvl w:ilvl="0" w:tplc="FC46C1F6">
      <w:start w:val="1"/>
      <w:numFmt w:val="upperLetter"/>
      <w:lvlText w:val="%1)"/>
      <w:lvlJc w:val="left"/>
      <w:pPr>
        <w:ind w:left="720" w:hanging="360"/>
      </w:pPr>
    </w:lvl>
    <w:lvl w:ilvl="1" w:tplc="A87E5CF0">
      <w:start w:val="1"/>
      <w:numFmt w:val="lowerLetter"/>
      <w:lvlText w:val="%2."/>
      <w:lvlJc w:val="left"/>
      <w:pPr>
        <w:ind w:left="1440" w:hanging="360"/>
      </w:pPr>
    </w:lvl>
    <w:lvl w:ilvl="2" w:tplc="FAF4F1D6">
      <w:start w:val="1"/>
      <w:numFmt w:val="lowerRoman"/>
      <w:lvlText w:val="%3."/>
      <w:lvlJc w:val="right"/>
      <w:pPr>
        <w:ind w:left="2160" w:hanging="180"/>
      </w:pPr>
    </w:lvl>
    <w:lvl w:ilvl="3" w:tplc="30386518">
      <w:start w:val="1"/>
      <w:numFmt w:val="decimal"/>
      <w:lvlText w:val="%4."/>
      <w:lvlJc w:val="left"/>
      <w:pPr>
        <w:ind w:left="2880" w:hanging="360"/>
      </w:pPr>
    </w:lvl>
    <w:lvl w:ilvl="4" w:tplc="E60E30C2">
      <w:start w:val="1"/>
      <w:numFmt w:val="lowerLetter"/>
      <w:lvlText w:val="%5."/>
      <w:lvlJc w:val="left"/>
      <w:pPr>
        <w:ind w:left="3600" w:hanging="360"/>
      </w:pPr>
    </w:lvl>
    <w:lvl w:ilvl="5" w:tplc="DDA463CE">
      <w:start w:val="1"/>
      <w:numFmt w:val="lowerRoman"/>
      <w:lvlText w:val="%6."/>
      <w:lvlJc w:val="right"/>
      <w:pPr>
        <w:ind w:left="4320" w:hanging="180"/>
      </w:pPr>
    </w:lvl>
    <w:lvl w:ilvl="6" w:tplc="2BDCF602">
      <w:start w:val="1"/>
      <w:numFmt w:val="decimal"/>
      <w:lvlText w:val="%7."/>
      <w:lvlJc w:val="left"/>
      <w:pPr>
        <w:ind w:left="5040" w:hanging="360"/>
      </w:pPr>
    </w:lvl>
    <w:lvl w:ilvl="7" w:tplc="68EA63E2">
      <w:start w:val="1"/>
      <w:numFmt w:val="lowerLetter"/>
      <w:lvlText w:val="%8."/>
      <w:lvlJc w:val="left"/>
      <w:pPr>
        <w:ind w:left="5760" w:hanging="360"/>
      </w:pPr>
    </w:lvl>
    <w:lvl w:ilvl="8" w:tplc="4BEC29A8">
      <w:start w:val="1"/>
      <w:numFmt w:val="lowerRoman"/>
      <w:lvlText w:val="%9."/>
      <w:lvlJc w:val="right"/>
      <w:pPr>
        <w:ind w:left="6480" w:hanging="180"/>
      </w:pPr>
    </w:lvl>
  </w:abstractNum>
  <w:abstractNum w:abstractNumId="141" w15:restartNumberingAfterBreak="0">
    <w:nsid w:val="418A201E"/>
    <w:multiLevelType w:val="hybridMultilevel"/>
    <w:tmpl w:val="BB64791E"/>
    <w:lvl w:ilvl="0" w:tplc="D4BCC2D6">
      <w:start w:val="1"/>
      <w:numFmt w:val="decimal"/>
      <w:lvlText w:val="%1."/>
      <w:lvlJc w:val="left"/>
      <w:pPr>
        <w:tabs>
          <w:tab w:val="num" w:pos="360"/>
        </w:tabs>
        <w:ind w:left="360" w:hanging="360"/>
      </w:pPr>
    </w:lvl>
    <w:lvl w:ilvl="1" w:tplc="3BBE5920">
      <w:start w:val="1"/>
      <w:numFmt w:val="upperLetter"/>
      <w:lvlText w:val="%2)"/>
      <w:lvlJc w:val="left"/>
      <w:pPr>
        <w:tabs>
          <w:tab w:val="num" w:pos="720"/>
        </w:tabs>
        <w:ind w:left="720" w:hanging="380"/>
      </w:pPr>
    </w:lvl>
    <w:lvl w:ilvl="2" w:tplc="8346725A">
      <w:start w:val="1"/>
      <w:numFmt w:val="decimal"/>
      <w:lvlText w:val="%3)"/>
      <w:lvlJc w:val="left"/>
      <w:pPr>
        <w:tabs>
          <w:tab w:val="num" w:pos="1080"/>
        </w:tabs>
        <w:ind w:left="1080" w:hanging="229"/>
      </w:pPr>
    </w:lvl>
    <w:lvl w:ilvl="3" w:tplc="5D5E6C7C">
      <w:start w:val="1"/>
      <w:numFmt w:val="decimal"/>
      <w:lvlText w:val="(%4)"/>
      <w:lvlJc w:val="left"/>
      <w:pPr>
        <w:tabs>
          <w:tab w:val="num" w:pos="1440"/>
        </w:tabs>
        <w:ind w:left="1440" w:hanging="360"/>
      </w:pPr>
    </w:lvl>
    <w:lvl w:ilvl="4" w:tplc="447490E6">
      <w:start w:val="1"/>
      <w:numFmt w:val="lowerLetter"/>
      <w:lvlText w:val="(%5)"/>
      <w:lvlJc w:val="left"/>
      <w:pPr>
        <w:tabs>
          <w:tab w:val="num" w:pos="1800"/>
        </w:tabs>
        <w:ind w:left="1800" w:hanging="360"/>
      </w:pPr>
    </w:lvl>
    <w:lvl w:ilvl="5" w:tplc="6B982692">
      <w:start w:val="1"/>
      <w:numFmt w:val="lowerRoman"/>
      <w:lvlText w:val="(%6)"/>
      <w:lvlJc w:val="left"/>
      <w:pPr>
        <w:tabs>
          <w:tab w:val="num" w:pos="2160"/>
        </w:tabs>
        <w:ind w:left="2160" w:hanging="360"/>
      </w:pPr>
    </w:lvl>
    <w:lvl w:ilvl="6" w:tplc="1DA25AEA">
      <w:start w:val="1"/>
      <w:numFmt w:val="decimal"/>
      <w:lvlText w:val="%7."/>
      <w:lvlJc w:val="left"/>
      <w:pPr>
        <w:tabs>
          <w:tab w:val="num" w:pos="2520"/>
        </w:tabs>
        <w:ind w:left="2520" w:hanging="360"/>
      </w:pPr>
    </w:lvl>
    <w:lvl w:ilvl="7" w:tplc="34E8006A">
      <w:start w:val="1"/>
      <w:numFmt w:val="lowerLetter"/>
      <w:lvlText w:val="%8."/>
      <w:lvlJc w:val="left"/>
      <w:pPr>
        <w:tabs>
          <w:tab w:val="num" w:pos="2880"/>
        </w:tabs>
        <w:ind w:left="2880" w:hanging="360"/>
      </w:pPr>
    </w:lvl>
    <w:lvl w:ilvl="8" w:tplc="450ADDF4">
      <w:start w:val="1"/>
      <w:numFmt w:val="lowerRoman"/>
      <w:lvlText w:val="%9."/>
      <w:lvlJc w:val="left"/>
      <w:pPr>
        <w:tabs>
          <w:tab w:val="num" w:pos="3240"/>
        </w:tabs>
        <w:ind w:left="3240" w:hanging="360"/>
      </w:pPr>
    </w:lvl>
  </w:abstractNum>
  <w:abstractNum w:abstractNumId="142" w15:restartNumberingAfterBreak="0">
    <w:nsid w:val="41CD1827"/>
    <w:multiLevelType w:val="hybridMultilevel"/>
    <w:tmpl w:val="AE380D1A"/>
    <w:lvl w:ilvl="0" w:tplc="050E2FB8">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15:restartNumberingAfterBreak="0">
    <w:nsid w:val="41F05ADD"/>
    <w:multiLevelType w:val="hybridMultilevel"/>
    <w:tmpl w:val="E26E312C"/>
    <w:lvl w:ilvl="0" w:tplc="B03A581E">
      <w:start w:val="1"/>
      <w:numFmt w:val="upperLetter"/>
      <w:lvlText w:val="%1)"/>
      <w:lvlJc w:val="left"/>
      <w:pPr>
        <w:ind w:left="720" w:hanging="360"/>
      </w:pPr>
    </w:lvl>
    <w:lvl w:ilvl="1" w:tplc="E04E9586">
      <w:start w:val="1"/>
      <w:numFmt w:val="lowerLetter"/>
      <w:lvlText w:val="%2."/>
      <w:lvlJc w:val="left"/>
      <w:pPr>
        <w:ind w:left="1440" w:hanging="360"/>
      </w:pPr>
    </w:lvl>
    <w:lvl w:ilvl="2" w:tplc="DCBCD086">
      <w:start w:val="1"/>
      <w:numFmt w:val="lowerRoman"/>
      <w:lvlText w:val="%3."/>
      <w:lvlJc w:val="right"/>
      <w:pPr>
        <w:ind w:left="2160" w:hanging="360"/>
      </w:pPr>
    </w:lvl>
    <w:lvl w:ilvl="3" w:tplc="3A508B14">
      <w:start w:val="1"/>
      <w:numFmt w:val="decimal"/>
      <w:lvlText w:val="%4."/>
      <w:lvlJc w:val="left"/>
      <w:pPr>
        <w:ind w:left="2880" w:hanging="360"/>
      </w:pPr>
    </w:lvl>
    <w:lvl w:ilvl="4" w:tplc="0666F6D4">
      <w:start w:val="1"/>
      <w:numFmt w:val="lowerLetter"/>
      <w:lvlText w:val="%5."/>
      <w:lvlJc w:val="left"/>
      <w:pPr>
        <w:ind w:left="3600" w:hanging="360"/>
      </w:pPr>
    </w:lvl>
    <w:lvl w:ilvl="5" w:tplc="B95EDC4A">
      <w:start w:val="1"/>
      <w:numFmt w:val="lowerRoman"/>
      <w:lvlText w:val="%6."/>
      <w:lvlJc w:val="right"/>
      <w:pPr>
        <w:ind w:left="4320" w:hanging="360"/>
      </w:pPr>
    </w:lvl>
    <w:lvl w:ilvl="6" w:tplc="A3CC6D6A">
      <w:start w:val="1"/>
      <w:numFmt w:val="decimal"/>
      <w:lvlText w:val="%7."/>
      <w:lvlJc w:val="left"/>
      <w:pPr>
        <w:ind w:left="5040" w:hanging="360"/>
      </w:pPr>
    </w:lvl>
    <w:lvl w:ilvl="7" w:tplc="0DBA0096">
      <w:start w:val="1"/>
      <w:numFmt w:val="lowerLetter"/>
      <w:lvlText w:val="%8."/>
      <w:lvlJc w:val="left"/>
      <w:pPr>
        <w:ind w:left="5760" w:hanging="360"/>
      </w:pPr>
    </w:lvl>
    <w:lvl w:ilvl="8" w:tplc="F5F4348E">
      <w:start w:val="1"/>
      <w:numFmt w:val="lowerRoman"/>
      <w:lvlText w:val="%9."/>
      <w:lvlJc w:val="right"/>
      <w:pPr>
        <w:ind w:left="6480" w:hanging="360"/>
      </w:pPr>
    </w:lvl>
  </w:abstractNum>
  <w:abstractNum w:abstractNumId="144" w15:restartNumberingAfterBreak="0">
    <w:nsid w:val="42D7744C"/>
    <w:multiLevelType w:val="hybridMultilevel"/>
    <w:tmpl w:val="B20E37FE"/>
    <w:lvl w:ilvl="0" w:tplc="91BA24C8">
      <w:start w:val="1"/>
      <w:numFmt w:val="upperRoman"/>
      <w:lvlText w:val="%1)"/>
      <w:lvlJc w:val="right"/>
      <w:pPr>
        <w:ind w:left="720" w:hanging="360"/>
      </w:pPr>
      <w:rPr>
        <w:rFonts w:hint="default"/>
      </w:rPr>
    </w:lvl>
    <w:lvl w:ilvl="1" w:tplc="894003BA">
      <w:start w:val="1"/>
      <w:numFmt w:val="lowerLetter"/>
      <w:lvlText w:val="%2."/>
      <w:lvlJc w:val="left"/>
      <w:pPr>
        <w:ind w:left="1440" w:hanging="360"/>
      </w:pPr>
    </w:lvl>
    <w:lvl w:ilvl="2" w:tplc="5574DD12">
      <w:start w:val="1"/>
      <w:numFmt w:val="lowerRoman"/>
      <w:lvlText w:val="%3."/>
      <w:lvlJc w:val="right"/>
      <w:pPr>
        <w:ind w:left="2160" w:hanging="180"/>
      </w:pPr>
    </w:lvl>
    <w:lvl w:ilvl="3" w:tplc="A848695A">
      <w:start w:val="1"/>
      <w:numFmt w:val="decimal"/>
      <w:lvlText w:val="%4."/>
      <w:lvlJc w:val="left"/>
      <w:pPr>
        <w:ind w:left="2880" w:hanging="360"/>
      </w:pPr>
    </w:lvl>
    <w:lvl w:ilvl="4" w:tplc="0E949D34">
      <w:start w:val="1"/>
      <w:numFmt w:val="lowerLetter"/>
      <w:lvlText w:val="%5."/>
      <w:lvlJc w:val="left"/>
      <w:pPr>
        <w:ind w:left="3600" w:hanging="360"/>
      </w:pPr>
    </w:lvl>
    <w:lvl w:ilvl="5" w:tplc="7E1EBA30">
      <w:start w:val="1"/>
      <w:numFmt w:val="lowerRoman"/>
      <w:lvlText w:val="%6."/>
      <w:lvlJc w:val="right"/>
      <w:pPr>
        <w:ind w:left="4320" w:hanging="180"/>
      </w:pPr>
    </w:lvl>
    <w:lvl w:ilvl="6" w:tplc="4F9C9C5A">
      <w:start w:val="1"/>
      <w:numFmt w:val="decimal"/>
      <w:lvlText w:val="%7."/>
      <w:lvlJc w:val="left"/>
      <w:pPr>
        <w:ind w:left="5040" w:hanging="360"/>
      </w:pPr>
    </w:lvl>
    <w:lvl w:ilvl="7" w:tplc="C5921D8C">
      <w:start w:val="1"/>
      <w:numFmt w:val="lowerLetter"/>
      <w:lvlText w:val="%8."/>
      <w:lvlJc w:val="left"/>
      <w:pPr>
        <w:ind w:left="5760" w:hanging="360"/>
      </w:pPr>
    </w:lvl>
    <w:lvl w:ilvl="8" w:tplc="C3CE2FBC">
      <w:start w:val="1"/>
      <w:numFmt w:val="lowerRoman"/>
      <w:lvlText w:val="%9."/>
      <w:lvlJc w:val="right"/>
      <w:pPr>
        <w:ind w:left="6480" w:hanging="180"/>
      </w:pPr>
    </w:lvl>
  </w:abstractNum>
  <w:abstractNum w:abstractNumId="145" w15:restartNumberingAfterBreak="0">
    <w:nsid w:val="433749D4"/>
    <w:multiLevelType w:val="hybridMultilevel"/>
    <w:tmpl w:val="4B5A1DCE"/>
    <w:lvl w:ilvl="0" w:tplc="BA38A4E2">
      <w:start w:val="1"/>
      <w:numFmt w:val="upperLetter"/>
      <w:lvlText w:val="%1)"/>
      <w:lvlJc w:val="left"/>
      <w:pPr>
        <w:ind w:left="720" w:hanging="360"/>
      </w:pPr>
      <w:rPr>
        <w:rFonts w:hint="default"/>
      </w:rPr>
    </w:lvl>
    <w:lvl w:ilvl="1" w:tplc="F8C8CB92">
      <w:start w:val="1"/>
      <w:numFmt w:val="lowerLetter"/>
      <w:lvlText w:val="%2."/>
      <w:lvlJc w:val="left"/>
      <w:pPr>
        <w:ind w:left="1440" w:hanging="360"/>
      </w:pPr>
    </w:lvl>
    <w:lvl w:ilvl="2" w:tplc="5948717C">
      <w:start w:val="1"/>
      <w:numFmt w:val="lowerRoman"/>
      <w:lvlText w:val="%3."/>
      <w:lvlJc w:val="right"/>
      <w:pPr>
        <w:ind w:left="2160" w:hanging="180"/>
      </w:pPr>
    </w:lvl>
    <w:lvl w:ilvl="3" w:tplc="1EC48522">
      <w:start w:val="1"/>
      <w:numFmt w:val="decimal"/>
      <w:lvlText w:val="%4."/>
      <w:lvlJc w:val="left"/>
      <w:pPr>
        <w:ind w:left="2880" w:hanging="360"/>
      </w:pPr>
    </w:lvl>
    <w:lvl w:ilvl="4" w:tplc="088EA4B2">
      <w:start w:val="1"/>
      <w:numFmt w:val="lowerLetter"/>
      <w:lvlText w:val="%5."/>
      <w:lvlJc w:val="left"/>
      <w:pPr>
        <w:ind w:left="3600" w:hanging="360"/>
      </w:pPr>
    </w:lvl>
    <w:lvl w:ilvl="5" w:tplc="E0A845D2">
      <w:start w:val="1"/>
      <w:numFmt w:val="lowerRoman"/>
      <w:lvlText w:val="%6."/>
      <w:lvlJc w:val="right"/>
      <w:pPr>
        <w:ind w:left="4320" w:hanging="180"/>
      </w:pPr>
    </w:lvl>
    <w:lvl w:ilvl="6" w:tplc="D50E00CE">
      <w:start w:val="1"/>
      <w:numFmt w:val="decimal"/>
      <w:lvlText w:val="%7."/>
      <w:lvlJc w:val="left"/>
      <w:pPr>
        <w:ind w:left="5040" w:hanging="360"/>
      </w:pPr>
    </w:lvl>
    <w:lvl w:ilvl="7" w:tplc="1DB404D2">
      <w:start w:val="1"/>
      <w:numFmt w:val="lowerLetter"/>
      <w:lvlText w:val="%8."/>
      <w:lvlJc w:val="left"/>
      <w:pPr>
        <w:ind w:left="5760" w:hanging="360"/>
      </w:pPr>
    </w:lvl>
    <w:lvl w:ilvl="8" w:tplc="4ED0E36C">
      <w:start w:val="1"/>
      <w:numFmt w:val="lowerRoman"/>
      <w:lvlText w:val="%9."/>
      <w:lvlJc w:val="right"/>
      <w:pPr>
        <w:ind w:left="6480" w:hanging="180"/>
      </w:pPr>
    </w:lvl>
  </w:abstractNum>
  <w:abstractNum w:abstractNumId="146" w15:restartNumberingAfterBreak="0">
    <w:nsid w:val="435011A0"/>
    <w:multiLevelType w:val="hybridMultilevel"/>
    <w:tmpl w:val="D41491A4"/>
    <w:lvl w:ilvl="0" w:tplc="C114ABFA">
      <w:start w:val="1"/>
      <w:numFmt w:val="upperRoman"/>
      <w:lvlText w:val="%1)"/>
      <w:lvlJc w:val="right"/>
      <w:pPr>
        <w:ind w:left="720" w:hanging="360"/>
      </w:pPr>
      <w:rPr>
        <w:rFonts w:hint="default"/>
      </w:rPr>
    </w:lvl>
    <w:lvl w:ilvl="1" w:tplc="0AB8BA42">
      <w:start w:val="1"/>
      <w:numFmt w:val="lowerLetter"/>
      <w:lvlText w:val="%2."/>
      <w:lvlJc w:val="left"/>
      <w:pPr>
        <w:ind w:left="1440" w:hanging="360"/>
      </w:pPr>
    </w:lvl>
    <w:lvl w:ilvl="2" w:tplc="F15E4C4C">
      <w:start w:val="1"/>
      <w:numFmt w:val="lowerRoman"/>
      <w:lvlText w:val="%3."/>
      <w:lvlJc w:val="right"/>
      <w:pPr>
        <w:ind w:left="2160" w:hanging="180"/>
      </w:pPr>
    </w:lvl>
    <w:lvl w:ilvl="3" w:tplc="5FB2BEE0">
      <w:start w:val="1"/>
      <w:numFmt w:val="decimal"/>
      <w:lvlText w:val="%4."/>
      <w:lvlJc w:val="left"/>
      <w:pPr>
        <w:ind w:left="2880" w:hanging="360"/>
      </w:pPr>
    </w:lvl>
    <w:lvl w:ilvl="4" w:tplc="22963A36">
      <w:start w:val="1"/>
      <w:numFmt w:val="lowerLetter"/>
      <w:lvlText w:val="%5."/>
      <w:lvlJc w:val="left"/>
      <w:pPr>
        <w:ind w:left="3600" w:hanging="360"/>
      </w:pPr>
    </w:lvl>
    <w:lvl w:ilvl="5" w:tplc="76A283AE">
      <w:start w:val="1"/>
      <w:numFmt w:val="lowerRoman"/>
      <w:lvlText w:val="%6."/>
      <w:lvlJc w:val="right"/>
      <w:pPr>
        <w:ind w:left="4320" w:hanging="180"/>
      </w:pPr>
    </w:lvl>
    <w:lvl w:ilvl="6" w:tplc="21B45E9A">
      <w:start w:val="1"/>
      <w:numFmt w:val="decimal"/>
      <w:lvlText w:val="%7."/>
      <w:lvlJc w:val="left"/>
      <w:pPr>
        <w:ind w:left="5040" w:hanging="360"/>
      </w:pPr>
    </w:lvl>
    <w:lvl w:ilvl="7" w:tplc="C8A26EAE">
      <w:start w:val="1"/>
      <w:numFmt w:val="lowerLetter"/>
      <w:lvlText w:val="%8."/>
      <w:lvlJc w:val="left"/>
      <w:pPr>
        <w:ind w:left="5760" w:hanging="360"/>
      </w:pPr>
    </w:lvl>
    <w:lvl w:ilvl="8" w:tplc="83D89CFA">
      <w:start w:val="1"/>
      <w:numFmt w:val="lowerRoman"/>
      <w:lvlText w:val="%9."/>
      <w:lvlJc w:val="right"/>
      <w:pPr>
        <w:ind w:left="6480" w:hanging="180"/>
      </w:pPr>
    </w:lvl>
  </w:abstractNum>
  <w:abstractNum w:abstractNumId="147" w15:restartNumberingAfterBreak="0">
    <w:nsid w:val="43C05448"/>
    <w:multiLevelType w:val="hybridMultilevel"/>
    <w:tmpl w:val="1C2C14B0"/>
    <w:lvl w:ilvl="0" w:tplc="0B565AB0">
      <w:start w:val="1"/>
      <w:numFmt w:val="upperRoman"/>
      <w:lvlText w:val="%1)"/>
      <w:lvlJc w:val="right"/>
      <w:pPr>
        <w:ind w:left="720" w:hanging="360"/>
      </w:pPr>
    </w:lvl>
    <w:lvl w:ilvl="1" w:tplc="754C463E">
      <w:start w:val="1"/>
      <w:numFmt w:val="lowerLetter"/>
      <w:lvlText w:val="%2."/>
      <w:lvlJc w:val="left"/>
      <w:pPr>
        <w:ind w:left="1440" w:hanging="360"/>
      </w:pPr>
    </w:lvl>
    <w:lvl w:ilvl="2" w:tplc="4A1EF1CE">
      <w:start w:val="1"/>
      <w:numFmt w:val="lowerRoman"/>
      <w:lvlText w:val="%3."/>
      <w:lvlJc w:val="right"/>
      <w:pPr>
        <w:ind w:left="2160" w:hanging="360"/>
      </w:pPr>
    </w:lvl>
    <w:lvl w:ilvl="3" w:tplc="1054C3D0">
      <w:start w:val="1"/>
      <w:numFmt w:val="decimal"/>
      <w:lvlText w:val="%4."/>
      <w:lvlJc w:val="left"/>
      <w:pPr>
        <w:ind w:left="2880" w:hanging="360"/>
      </w:pPr>
    </w:lvl>
    <w:lvl w:ilvl="4" w:tplc="923A6682">
      <w:start w:val="1"/>
      <w:numFmt w:val="lowerLetter"/>
      <w:lvlText w:val="%5."/>
      <w:lvlJc w:val="left"/>
      <w:pPr>
        <w:ind w:left="3600" w:hanging="360"/>
      </w:pPr>
    </w:lvl>
    <w:lvl w:ilvl="5" w:tplc="0EF630F8">
      <w:start w:val="1"/>
      <w:numFmt w:val="lowerRoman"/>
      <w:lvlText w:val="%6."/>
      <w:lvlJc w:val="right"/>
      <w:pPr>
        <w:ind w:left="4320" w:hanging="360"/>
      </w:pPr>
    </w:lvl>
    <w:lvl w:ilvl="6" w:tplc="1CD20ED6">
      <w:start w:val="1"/>
      <w:numFmt w:val="decimal"/>
      <w:lvlText w:val="%7."/>
      <w:lvlJc w:val="left"/>
      <w:pPr>
        <w:ind w:left="5040" w:hanging="360"/>
      </w:pPr>
    </w:lvl>
    <w:lvl w:ilvl="7" w:tplc="70B67F36">
      <w:start w:val="1"/>
      <w:numFmt w:val="lowerLetter"/>
      <w:lvlText w:val="%8."/>
      <w:lvlJc w:val="left"/>
      <w:pPr>
        <w:ind w:left="5760" w:hanging="360"/>
      </w:pPr>
    </w:lvl>
    <w:lvl w:ilvl="8" w:tplc="9E247B5E">
      <w:start w:val="1"/>
      <w:numFmt w:val="lowerRoman"/>
      <w:lvlText w:val="%9."/>
      <w:lvlJc w:val="right"/>
      <w:pPr>
        <w:ind w:left="6480" w:hanging="360"/>
      </w:pPr>
    </w:lvl>
  </w:abstractNum>
  <w:abstractNum w:abstractNumId="148" w15:restartNumberingAfterBreak="0">
    <w:nsid w:val="43D7636F"/>
    <w:multiLevelType w:val="hybridMultilevel"/>
    <w:tmpl w:val="AF46C776"/>
    <w:lvl w:ilvl="0" w:tplc="992A670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44D13B19"/>
    <w:multiLevelType w:val="hybridMultilevel"/>
    <w:tmpl w:val="6D468F08"/>
    <w:lvl w:ilvl="0" w:tplc="8EF4A27A">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450648EB"/>
    <w:multiLevelType w:val="hybridMultilevel"/>
    <w:tmpl w:val="E2D22742"/>
    <w:lvl w:ilvl="0" w:tplc="C26E834C">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4515681A"/>
    <w:multiLevelType w:val="hybridMultilevel"/>
    <w:tmpl w:val="0BC61A2A"/>
    <w:lvl w:ilvl="0" w:tplc="07FA6D42">
      <w:start w:val="1"/>
      <w:numFmt w:val="upperLetter"/>
      <w:lvlText w:val="%1)"/>
      <w:lvlJc w:val="left"/>
      <w:pPr>
        <w:ind w:left="720" w:hanging="360"/>
      </w:pPr>
    </w:lvl>
    <w:lvl w:ilvl="1" w:tplc="F71200B8">
      <w:start w:val="1"/>
      <w:numFmt w:val="lowerLetter"/>
      <w:lvlText w:val="%2."/>
      <w:lvlJc w:val="left"/>
      <w:pPr>
        <w:ind w:left="1440" w:hanging="360"/>
      </w:pPr>
    </w:lvl>
    <w:lvl w:ilvl="2" w:tplc="E0781DC2">
      <w:start w:val="1"/>
      <w:numFmt w:val="lowerRoman"/>
      <w:lvlText w:val="%3."/>
      <w:lvlJc w:val="right"/>
      <w:pPr>
        <w:ind w:left="2160" w:hanging="360"/>
      </w:pPr>
    </w:lvl>
    <w:lvl w:ilvl="3" w:tplc="E40055B6">
      <w:start w:val="1"/>
      <w:numFmt w:val="decimal"/>
      <w:lvlText w:val="%4."/>
      <w:lvlJc w:val="left"/>
      <w:pPr>
        <w:ind w:left="2880" w:hanging="360"/>
      </w:pPr>
    </w:lvl>
    <w:lvl w:ilvl="4" w:tplc="84BA3CD6">
      <w:start w:val="1"/>
      <w:numFmt w:val="lowerLetter"/>
      <w:lvlText w:val="%5."/>
      <w:lvlJc w:val="left"/>
      <w:pPr>
        <w:ind w:left="3600" w:hanging="360"/>
      </w:pPr>
    </w:lvl>
    <w:lvl w:ilvl="5" w:tplc="68806936">
      <w:start w:val="1"/>
      <w:numFmt w:val="lowerRoman"/>
      <w:lvlText w:val="%6."/>
      <w:lvlJc w:val="right"/>
      <w:pPr>
        <w:ind w:left="4320" w:hanging="360"/>
      </w:pPr>
    </w:lvl>
    <w:lvl w:ilvl="6" w:tplc="C8304C6A">
      <w:start w:val="1"/>
      <w:numFmt w:val="decimal"/>
      <w:lvlText w:val="%7."/>
      <w:lvlJc w:val="left"/>
      <w:pPr>
        <w:ind w:left="5040" w:hanging="360"/>
      </w:pPr>
    </w:lvl>
    <w:lvl w:ilvl="7" w:tplc="CFD0EE70">
      <w:start w:val="1"/>
      <w:numFmt w:val="lowerLetter"/>
      <w:lvlText w:val="%8."/>
      <w:lvlJc w:val="left"/>
      <w:pPr>
        <w:ind w:left="5760" w:hanging="360"/>
      </w:pPr>
    </w:lvl>
    <w:lvl w:ilvl="8" w:tplc="08AAD152">
      <w:start w:val="1"/>
      <w:numFmt w:val="lowerRoman"/>
      <w:lvlText w:val="%9."/>
      <w:lvlJc w:val="right"/>
      <w:pPr>
        <w:ind w:left="6480" w:hanging="360"/>
      </w:pPr>
    </w:lvl>
  </w:abstractNum>
  <w:abstractNum w:abstractNumId="152" w15:restartNumberingAfterBreak="0">
    <w:nsid w:val="451F70F9"/>
    <w:multiLevelType w:val="hybridMultilevel"/>
    <w:tmpl w:val="3F54F54E"/>
    <w:lvl w:ilvl="0" w:tplc="15441F42">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47607313"/>
    <w:multiLevelType w:val="hybridMultilevel"/>
    <w:tmpl w:val="5762CD42"/>
    <w:lvl w:ilvl="0" w:tplc="0BCA96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47610D64"/>
    <w:multiLevelType w:val="hybridMultilevel"/>
    <w:tmpl w:val="C8C85D6A"/>
    <w:lvl w:ilvl="0" w:tplc="BFB06DC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476F2782"/>
    <w:multiLevelType w:val="hybridMultilevel"/>
    <w:tmpl w:val="E7F0623A"/>
    <w:lvl w:ilvl="0" w:tplc="48184A2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4777696E"/>
    <w:multiLevelType w:val="hybridMultilevel"/>
    <w:tmpl w:val="397CC664"/>
    <w:lvl w:ilvl="0" w:tplc="C0EE16A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47D5099B"/>
    <w:multiLevelType w:val="hybridMultilevel"/>
    <w:tmpl w:val="CD941CF4"/>
    <w:lvl w:ilvl="0" w:tplc="3F8427BA">
      <w:start w:val="1"/>
      <w:numFmt w:val="upperLetter"/>
      <w:lvlText w:val="%1)"/>
      <w:lvlJc w:val="left"/>
      <w:pPr>
        <w:ind w:left="360" w:hanging="360"/>
      </w:pPr>
      <w:rPr>
        <w:rFonts w:hint="default"/>
      </w:rPr>
    </w:lvl>
    <w:lvl w:ilvl="1" w:tplc="4D7C183A">
      <w:start w:val="1"/>
      <w:numFmt w:val="lowerLetter"/>
      <w:lvlText w:val="%2."/>
      <w:lvlJc w:val="left"/>
      <w:pPr>
        <w:ind w:left="1080" w:hanging="360"/>
      </w:pPr>
    </w:lvl>
    <w:lvl w:ilvl="2" w:tplc="B930D560">
      <w:start w:val="1"/>
      <w:numFmt w:val="lowerRoman"/>
      <w:lvlText w:val="%3."/>
      <w:lvlJc w:val="right"/>
      <w:pPr>
        <w:ind w:left="1800" w:hanging="180"/>
      </w:pPr>
    </w:lvl>
    <w:lvl w:ilvl="3" w:tplc="81C00466">
      <w:start w:val="1"/>
      <w:numFmt w:val="decimal"/>
      <w:lvlText w:val="%4."/>
      <w:lvlJc w:val="left"/>
      <w:pPr>
        <w:ind w:left="2520" w:hanging="360"/>
      </w:pPr>
    </w:lvl>
    <w:lvl w:ilvl="4" w:tplc="0AFCD57A">
      <w:start w:val="1"/>
      <w:numFmt w:val="lowerLetter"/>
      <w:lvlText w:val="%5."/>
      <w:lvlJc w:val="left"/>
      <w:pPr>
        <w:ind w:left="3240" w:hanging="360"/>
      </w:pPr>
    </w:lvl>
    <w:lvl w:ilvl="5" w:tplc="54825234">
      <w:start w:val="1"/>
      <w:numFmt w:val="lowerRoman"/>
      <w:lvlText w:val="%6."/>
      <w:lvlJc w:val="right"/>
      <w:pPr>
        <w:ind w:left="3960" w:hanging="180"/>
      </w:pPr>
    </w:lvl>
    <w:lvl w:ilvl="6" w:tplc="16B68440">
      <w:start w:val="1"/>
      <w:numFmt w:val="decimal"/>
      <w:lvlText w:val="%7."/>
      <w:lvlJc w:val="left"/>
      <w:pPr>
        <w:ind w:left="4680" w:hanging="360"/>
      </w:pPr>
    </w:lvl>
    <w:lvl w:ilvl="7" w:tplc="1AC43AF8">
      <w:start w:val="1"/>
      <w:numFmt w:val="lowerLetter"/>
      <w:lvlText w:val="%8."/>
      <w:lvlJc w:val="left"/>
      <w:pPr>
        <w:ind w:left="5400" w:hanging="360"/>
      </w:pPr>
    </w:lvl>
    <w:lvl w:ilvl="8" w:tplc="89EA5E5C">
      <w:start w:val="1"/>
      <w:numFmt w:val="lowerRoman"/>
      <w:lvlText w:val="%9."/>
      <w:lvlJc w:val="right"/>
      <w:pPr>
        <w:ind w:left="6120" w:hanging="180"/>
      </w:pPr>
    </w:lvl>
  </w:abstractNum>
  <w:abstractNum w:abstractNumId="158" w15:restartNumberingAfterBreak="0">
    <w:nsid w:val="47F26405"/>
    <w:multiLevelType w:val="hybridMultilevel"/>
    <w:tmpl w:val="42BCB42E"/>
    <w:lvl w:ilvl="0" w:tplc="0ACA2F38">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15:restartNumberingAfterBreak="0">
    <w:nsid w:val="482F7FF5"/>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48A650A7"/>
    <w:multiLevelType w:val="hybridMultilevel"/>
    <w:tmpl w:val="BF1ABAB2"/>
    <w:lvl w:ilvl="0" w:tplc="1FC4EC1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496F6245"/>
    <w:multiLevelType w:val="hybridMultilevel"/>
    <w:tmpl w:val="69043DC6"/>
    <w:lvl w:ilvl="0" w:tplc="5C84CDB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49DC503F"/>
    <w:multiLevelType w:val="hybridMultilevel"/>
    <w:tmpl w:val="CF5CA112"/>
    <w:lvl w:ilvl="0" w:tplc="42088A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15:restartNumberingAfterBreak="0">
    <w:nsid w:val="4BAD7E46"/>
    <w:multiLevelType w:val="hybridMultilevel"/>
    <w:tmpl w:val="183AEACC"/>
    <w:lvl w:ilvl="0" w:tplc="6C2E7AC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4BB513B9"/>
    <w:multiLevelType w:val="hybridMultilevel"/>
    <w:tmpl w:val="4BD0E0E0"/>
    <w:lvl w:ilvl="0" w:tplc="59D81D6A">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4BB80FE4"/>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166" w15:restartNumberingAfterBreak="0">
    <w:nsid w:val="4BE136F4"/>
    <w:multiLevelType w:val="hybridMultilevel"/>
    <w:tmpl w:val="B75E122A"/>
    <w:lvl w:ilvl="0" w:tplc="7DA4804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4C0C257C"/>
    <w:multiLevelType w:val="hybridMultilevel"/>
    <w:tmpl w:val="4A40E378"/>
    <w:lvl w:ilvl="0" w:tplc="14BA7BA4">
      <w:start w:val="1"/>
      <w:numFmt w:val="upperLetter"/>
      <w:lvlText w:val="%1)"/>
      <w:lvlJc w:val="left"/>
      <w:pPr>
        <w:ind w:left="720" w:hanging="360"/>
      </w:pPr>
    </w:lvl>
    <w:lvl w:ilvl="1" w:tplc="DB4EFCF4">
      <w:start w:val="1"/>
      <w:numFmt w:val="lowerLetter"/>
      <w:lvlText w:val="%2."/>
      <w:lvlJc w:val="left"/>
      <w:pPr>
        <w:ind w:left="1440" w:hanging="360"/>
      </w:pPr>
    </w:lvl>
    <w:lvl w:ilvl="2" w:tplc="B0AC43AE">
      <w:start w:val="1"/>
      <w:numFmt w:val="lowerRoman"/>
      <w:lvlText w:val="%3."/>
      <w:lvlJc w:val="right"/>
      <w:pPr>
        <w:ind w:left="2160" w:hanging="360"/>
      </w:pPr>
    </w:lvl>
    <w:lvl w:ilvl="3" w:tplc="012434B2">
      <w:start w:val="1"/>
      <w:numFmt w:val="decimal"/>
      <w:lvlText w:val="%4."/>
      <w:lvlJc w:val="left"/>
      <w:pPr>
        <w:ind w:left="2880" w:hanging="360"/>
      </w:pPr>
    </w:lvl>
    <w:lvl w:ilvl="4" w:tplc="F7E6D7B8">
      <w:start w:val="1"/>
      <w:numFmt w:val="lowerLetter"/>
      <w:lvlText w:val="%5."/>
      <w:lvlJc w:val="left"/>
      <w:pPr>
        <w:ind w:left="3600" w:hanging="360"/>
      </w:pPr>
    </w:lvl>
    <w:lvl w:ilvl="5" w:tplc="57001166">
      <w:start w:val="1"/>
      <w:numFmt w:val="lowerRoman"/>
      <w:lvlText w:val="%6."/>
      <w:lvlJc w:val="right"/>
      <w:pPr>
        <w:ind w:left="4320" w:hanging="360"/>
      </w:pPr>
    </w:lvl>
    <w:lvl w:ilvl="6" w:tplc="E09A094C">
      <w:start w:val="1"/>
      <w:numFmt w:val="decimal"/>
      <w:lvlText w:val="%7."/>
      <w:lvlJc w:val="left"/>
      <w:pPr>
        <w:ind w:left="5040" w:hanging="360"/>
      </w:pPr>
    </w:lvl>
    <w:lvl w:ilvl="7" w:tplc="F10278AA">
      <w:start w:val="1"/>
      <w:numFmt w:val="lowerLetter"/>
      <w:lvlText w:val="%8."/>
      <w:lvlJc w:val="left"/>
      <w:pPr>
        <w:ind w:left="5760" w:hanging="360"/>
      </w:pPr>
    </w:lvl>
    <w:lvl w:ilvl="8" w:tplc="92880F04">
      <w:start w:val="1"/>
      <w:numFmt w:val="lowerRoman"/>
      <w:lvlText w:val="%9."/>
      <w:lvlJc w:val="right"/>
      <w:pPr>
        <w:ind w:left="6480" w:hanging="360"/>
      </w:pPr>
    </w:lvl>
  </w:abstractNum>
  <w:abstractNum w:abstractNumId="168" w15:restartNumberingAfterBreak="0">
    <w:nsid w:val="4C535D18"/>
    <w:multiLevelType w:val="hybridMultilevel"/>
    <w:tmpl w:val="46E2ABBE"/>
    <w:lvl w:ilvl="0" w:tplc="D41482F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4D976537"/>
    <w:multiLevelType w:val="hybridMultilevel"/>
    <w:tmpl w:val="9D88039E"/>
    <w:lvl w:ilvl="0" w:tplc="3AB00382">
      <w:start w:val="1"/>
      <w:numFmt w:val="upperLetter"/>
      <w:lvlText w:val="%1)"/>
      <w:lvlJc w:val="left"/>
      <w:pPr>
        <w:ind w:left="720" w:hanging="360"/>
      </w:pPr>
      <w:rPr>
        <w:rFonts w:hint="default"/>
        <w:lang w:val="ru-RU"/>
      </w:rPr>
    </w:lvl>
    <w:lvl w:ilvl="1" w:tplc="72AC96BA">
      <w:start w:val="1"/>
      <w:numFmt w:val="lowerLetter"/>
      <w:lvlText w:val="%2."/>
      <w:lvlJc w:val="left"/>
      <w:pPr>
        <w:ind w:left="1440" w:hanging="360"/>
      </w:pPr>
    </w:lvl>
    <w:lvl w:ilvl="2" w:tplc="C324EBE8">
      <w:start w:val="1"/>
      <w:numFmt w:val="lowerRoman"/>
      <w:lvlText w:val="%3."/>
      <w:lvlJc w:val="right"/>
      <w:pPr>
        <w:ind w:left="2160" w:hanging="180"/>
      </w:pPr>
    </w:lvl>
    <w:lvl w:ilvl="3" w:tplc="CAAE2E32">
      <w:start w:val="1"/>
      <w:numFmt w:val="decimal"/>
      <w:lvlText w:val="%4."/>
      <w:lvlJc w:val="left"/>
      <w:pPr>
        <w:ind w:left="2880" w:hanging="360"/>
      </w:pPr>
    </w:lvl>
    <w:lvl w:ilvl="4" w:tplc="A678B23E">
      <w:start w:val="1"/>
      <w:numFmt w:val="lowerLetter"/>
      <w:lvlText w:val="%5."/>
      <w:lvlJc w:val="left"/>
      <w:pPr>
        <w:ind w:left="3600" w:hanging="360"/>
      </w:pPr>
    </w:lvl>
    <w:lvl w:ilvl="5" w:tplc="A3E406CC">
      <w:start w:val="1"/>
      <w:numFmt w:val="lowerRoman"/>
      <w:lvlText w:val="%6."/>
      <w:lvlJc w:val="right"/>
      <w:pPr>
        <w:ind w:left="4320" w:hanging="180"/>
      </w:pPr>
    </w:lvl>
    <w:lvl w:ilvl="6" w:tplc="23D28AC4">
      <w:start w:val="1"/>
      <w:numFmt w:val="decimal"/>
      <w:lvlText w:val="%7."/>
      <w:lvlJc w:val="left"/>
      <w:pPr>
        <w:ind w:left="5040" w:hanging="360"/>
      </w:pPr>
    </w:lvl>
    <w:lvl w:ilvl="7" w:tplc="2D2A2AE8">
      <w:start w:val="1"/>
      <w:numFmt w:val="lowerLetter"/>
      <w:lvlText w:val="%8."/>
      <w:lvlJc w:val="left"/>
      <w:pPr>
        <w:ind w:left="5760" w:hanging="360"/>
      </w:pPr>
    </w:lvl>
    <w:lvl w:ilvl="8" w:tplc="5434D6B6">
      <w:start w:val="1"/>
      <w:numFmt w:val="lowerRoman"/>
      <w:lvlText w:val="%9."/>
      <w:lvlJc w:val="right"/>
      <w:pPr>
        <w:ind w:left="6480" w:hanging="180"/>
      </w:pPr>
    </w:lvl>
  </w:abstractNum>
  <w:abstractNum w:abstractNumId="170" w15:restartNumberingAfterBreak="0">
    <w:nsid w:val="4F0531CC"/>
    <w:multiLevelType w:val="hybridMultilevel"/>
    <w:tmpl w:val="C940339E"/>
    <w:lvl w:ilvl="0" w:tplc="87A8B00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15:restartNumberingAfterBreak="0">
    <w:nsid w:val="5154591F"/>
    <w:multiLevelType w:val="hybridMultilevel"/>
    <w:tmpl w:val="170CB0CC"/>
    <w:lvl w:ilvl="0" w:tplc="0A9EBA96">
      <w:start w:val="1"/>
      <w:numFmt w:val="upperRoman"/>
      <w:lvlText w:val="%1)"/>
      <w:lvlJc w:val="right"/>
      <w:pPr>
        <w:ind w:left="720" w:hanging="360"/>
      </w:pPr>
      <w:rPr>
        <w:rFonts w:hint="default"/>
      </w:rPr>
    </w:lvl>
    <w:lvl w:ilvl="1" w:tplc="8556AB6A">
      <w:start w:val="1"/>
      <w:numFmt w:val="lowerLetter"/>
      <w:lvlText w:val="%2."/>
      <w:lvlJc w:val="left"/>
      <w:pPr>
        <w:ind w:left="1440" w:hanging="360"/>
      </w:pPr>
    </w:lvl>
    <w:lvl w:ilvl="2" w:tplc="821A8EDC">
      <w:start w:val="1"/>
      <w:numFmt w:val="lowerRoman"/>
      <w:lvlText w:val="%3."/>
      <w:lvlJc w:val="right"/>
      <w:pPr>
        <w:ind w:left="2160" w:hanging="180"/>
      </w:pPr>
    </w:lvl>
    <w:lvl w:ilvl="3" w:tplc="FA58C714">
      <w:start w:val="1"/>
      <w:numFmt w:val="decimal"/>
      <w:lvlText w:val="%4."/>
      <w:lvlJc w:val="left"/>
      <w:pPr>
        <w:ind w:left="2880" w:hanging="360"/>
      </w:pPr>
    </w:lvl>
    <w:lvl w:ilvl="4" w:tplc="D0F036A0">
      <w:start w:val="1"/>
      <w:numFmt w:val="lowerLetter"/>
      <w:lvlText w:val="%5."/>
      <w:lvlJc w:val="left"/>
      <w:pPr>
        <w:ind w:left="3600" w:hanging="360"/>
      </w:pPr>
    </w:lvl>
    <w:lvl w:ilvl="5" w:tplc="03704466">
      <w:start w:val="1"/>
      <w:numFmt w:val="lowerRoman"/>
      <w:lvlText w:val="%6."/>
      <w:lvlJc w:val="right"/>
      <w:pPr>
        <w:ind w:left="4320" w:hanging="180"/>
      </w:pPr>
    </w:lvl>
    <w:lvl w:ilvl="6" w:tplc="5E22ACAE">
      <w:start w:val="1"/>
      <w:numFmt w:val="decimal"/>
      <w:lvlText w:val="%7."/>
      <w:lvlJc w:val="left"/>
      <w:pPr>
        <w:ind w:left="5040" w:hanging="360"/>
      </w:pPr>
    </w:lvl>
    <w:lvl w:ilvl="7" w:tplc="24424064">
      <w:start w:val="1"/>
      <w:numFmt w:val="lowerLetter"/>
      <w:lvlText w:val="%8."/>
      <w:lvlJc w:val="left"/>
      <w:pPr>
        <w:ind w:left="5760" w:hanging="360"/>
      </w:pPr>
    </w:lvl>
    <w:lvl w:ilvl="8" w:tplc="9CFC12C6">
      <w:start w:val="1"/>
      <w:numFmt w:val="lowerRoman"/>
      <w:lvlText w:val="%9."/>
      <w:lvlJc w:val="right"/>
      <w:pPr>
        <w:ind w:left="6480" w:hanging="180"/>
      </w:pPr>
    </w:lvl>
  </w:abstractNum>
  <w:abstractNum w:abstractNumId="172" w15:restartNumberingAfterBreak="0">
    <w:nsid w:val="51EE592A"/>
    <w:multiLevelType w:val="hybridMultilevel"/>
    <w:tmpl w:val="EE0A8800"/>
    <w:lvl w:ilvl="0" w:tplc="CBF63840">
      <w:start w:val="1"/>
      <w:numFmt w:val="upperLetter"/>
      <w:lvlText w:val="%1)"/>
      <w:lvlJc w:val="left"/>
      <w:pPr>
        <w:ind w:left="720" w:hanging="360"/>
      </w:pPr>
      <w:rPr>
        <w:rFonts w:hint="default"/>
      </w:rPr>
    </w:lvl>
    <w:lvl w:ilvl="1" w:tplc="70968920">
      <w:start w:val="1"/>
      <w:numFmt w:val="lowerLetter"/>
      <w:lvlText w:val="%2."/>
      <w:lvlJc w:val="left"/>
      <w:pPr>
        <w:ind w:left="1440" w:hanging="360"/>
      </w:pPr>
    </w:lvl>
    <w:lvl w:ilvl="2" w:tplc="2F88CA74">
      <w:start w:val="1"/>
      <w:numFmt w:val="lowerRoman"/>
      <w:lvlText w:val="%3."/>
      <w:lvlJc w:val="right"/>
      <w:pPr>
        <w:ind w:left="2160" w:hanging="180"/>
      </w:pPr>
    </w:lvl>
    <w:lvl w:ilvl="3" w:tplc="66F2D0B6">
      <w:start w:val="1"/>
      <w:numFmt w:val="decimal"/>
      <w:lvlText w:val="%4."/>
      <w:lvlJc w:val="left"/>
      <w:pPr>
        <w:ind w:left="2880" w:hanging="360"/>
      </w:pPr>
    </w:lvl>
    <w:lvl w:ilvl="4" w:tplc="574C6788">
      <w:start w:val="1"/>
      <w:numFmt w:val="lowerLetter"/>
      <w:lvlText w:val="%5."/>
      <w:lvlJc w:val="left"/>
      <w:pPr>
        <w:ind w:left="3600" w:hanging="360"/>
      </w:pPr>
    </w:lvl>
    <w:lvl w:ilvl="5" w:tplc="47E8DE7A">
      <w:start w:val="1"/>
      <w:numFmt w:val="lowerRoman"/>
      <w:lvlText w:val="%6."/>
      <w:lvlJc w:val="right"/>
      <w:pPr>
        <w:ind w:left="4320" w:hanging="180"/>
      </w:pPr>
    </w:lvl>
    <w:lvl w:ilvl="6" w:tplc="7396A28E">
      <w:start w:val="1"/>
      <w:numFmt w:val="decimal"/>
      <w:lvlText w:val="%7."/>
      <w:lvlJc w:val="left"/>
      <w:pPr>
        <w:ind w:left="5040" w:hanging="360"/>
      </w:pPr>
    </w:lvl>
    <w:lvl w:ilvl="7" w:tplc="9BAA5220">
      <w:start w:val="1"/>
      <w:numFmt w:val="lowerLetter"/>
      <w:lvlText w:val="%8."/>
      <w:lvlJc w:val="left"/>
      <w:pPr>
        <w:ind w:left="5760" w:hanging="360"/>
      </w:pPr>
    </w:lvl>
    <w:lvl w:ilvl="8" w:tplc="03B0E26A">
      <w:start w:val="1"/>
      <w:numFmt w:val="lowerRoman"/>
      <w:lvlText w:val="%9."/>
      <w:lvlJc w:val="right"/>
      <w:pPr>
        <w:ind w:left="6480" w:hanging="180"/>
      </w:pPr>
    </w:lvl>
  </w:abstractNum>
  <w:abstractNum w:abstractNumId="173" w15:restartNumberingAfterBreak="0">
    <w:nsid w:val="5283354A"/>
    <w:multiLevelType w:val="hybridMultilevel"/>
    <w:tmpl w:val="126C3456"/>
    <w:lvl w:ilvl="0" w:tplc="EC82F68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52BD6E86"/>
    <w:multiLevelType w:val="hybridMultilevel"/>
    <w:tmpl w:val="E3CC8416"/>
    <w:lvl w:ilvl="0" w:tplc="6AB63D1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549A5D41"/>
    <w:multiLevelType w:val="hybridMultilevel"/>
    <w:tmpl w:val="9AD6960C"/>
    <w:lvl w:ilvl="0" w:tplc="337C9BB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15:restartNumberingAfterBreak="0">
    <w:nsid w:val="54E46E40"/>
    <w:multiLevelType w:val="hybridMultilevel"/>
    <w:tmpl w:val="E79E43F2"/>
    <w:lvl w:ilvl="0" w:tplc="1B3E97A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55D33A18"/>
    <w:multiLevelType w:val="hybridMultilevel"/>
    <w:tmpl w:val="0748CB84"/>
    <w:lvl w:ilvl="0" w:tplc="1736D0DA">
      <w:start w:val="1"/>
      <w:numFmt w:val="upperLetter"/>
      <w:lvlText w:val="%1)"/>
      <w:lvlJc w:val="left"/>
      <w:pPr>
        <w:ind w:left="720" w:hanging="360"/>
      </w:pPr>
    </w:lvl>
    <w:lvl w:ilvl="1" w:tplc="EBF6DF0E">
      <w:start w:val="1"/>
      <w:numFmt w:val="lowerLetter"/>
      <w:lvlText w:val="%2)"/>
      <w:lvlJc w:val="left"/>
      <w:pPr>
        <w:ind w:left="1440" w:hanging="360"/>
      </w:pPr>
    </w:lvl>
    <w:lvl w:ilvl="2" w:tplc="9A80AD18">
      <w:start w:val="1"/>
      <w:numFmt w:val="lowerRoman"/>
      <w:lvlText w:val="%3)"/>
      <w:lvlJc w:val="right"/>
      <w:pPr>
        <w:ind w:left="2160" w:hanging="360"/>
      </w:pPr>
    </w:lvl>
    <w:lvl w:ilvl="3" w:tplc="FC90ECF2">
      <w:start w:val="1"/>
      <w:numFmt w:val="decimal"/>
      <w:lvlText w:val="(%4)"/>
      <w:lvlJc w:val="left"/>
      <w:pPr>
        <w:ind w:left="2880" w:hanging="360"/>
      </w:pPr>
    </w:lvl>
    <w:lvl w:ilvl="4" w:tplc="BAC00C64">
      <w:start w:val="1"/>
      <w:numFmt w:val="lowerLetter"/>
      <w:lvlText w:val="(%5)"/>
      <w:lvlJc w:val="left"/>
      <w:pPr>
        <w:ind w:left="3600" w:hanging="360"/>
      </w:pPr>
    </w:lvl>
    <w:lvl w:ilvl="5" w:tplc="9692E096">
      <w:start w:val="1"/>
      <w:numFmt w:val="lowerRoman"/>
      <w:lvlText w:val="(%6)"/>
      <w:lvlJc w:val="right"/>
      <w:pPr>
        <w:ind w:left="4320" w:hanging="360"/>
      </w:pPr>
    </w:lvl>
    <w:lvl w:ilvl="6" w:tplc="87C4FFD4">
      <w:start w:val="1"/>
      <w:numFmt w:val="decimal"/>
      <w:lvlText w:val="%7."/>
      <w:lvlJc w:val="left"/>
      <w:pPr>
        <w:ind w:left="5040" w:hanging="360"/>
      </w:pPr>
    </w:lvl>
    <w:lvl w:ilvl="7" w:tplc="EB5235AE">
      <w:start w:val="1"/>
      <w:numFmt w:val="lowerLetter"/>
      <w:lvlText w:val="%8."/>
      <w:lvlJc w:val="left"/>
      <w:pPr>
        <w:ind w:left="5760" w:hanging="360"/>
      </w:pPr>
    </w:lvl>
    <w:lvl w:ilvl="8" w:tplc="D70C8192">
      <w:start w:val="1"/>
      <w:numFmt w:val="lowerRoman"/>
      <w:lvlText w:val="%9."/>
      <w:lvlJc w:val="right"/>
      <w:pPr>
        <w:ind w:left="6480" w:hanging="360"/>
      </w:pPr>
    </w:lvl>
  </w:abstractNum>
  <w:abstractNum w:abstractNumId="178" w15:restartNumberingAfterBreak="0">
    <w:nsid w:val="55E14EBD"/>
    <w:multiLevelType w:val="hybridMultilevel"/>
    <w:tmpl w:val="9D88039E"/>
    <w:lvl w:ilvl="0" w:tplc="3AB00382">
      <w:start w:val="1"/>
      <w:numFmt w:val="upperLetter"/>
      <w:lvlText w:val="%1)"/>
      <w:lvlJc w:val="left"/>
      <w:pPr>
        <w:ind w:left="720" w:hanging="360"/>
      </w:pPr>
      <w:rPr>
        <w:rFonts w:hint="default"/>
        <w:lang w:val="ru-RU"/>
      </w:rPr>
    </w:lvl>
    <w:lvl w:ilvl="1" w:tplc="72AC96BA">
      <w:start w:val="1"/>
      <w:numFmt w:val="lowerLetter"/>
      <w:lvlText w:val="%2."/>
      <w:lvlJc w:val="left"/>
      <w:pPr>
        <w:ind w:left="1440" w:hanging="360"/>
      </w:pPr>
    </w:lvl>
    <w:lvl w:ilvl="2" w:tplc="C324EBE8">
      <w:start w:val="1"/>
      <w:numFmt w:val="lowerRoman"/>
      <w:lvlText w:val="%3."/>
      <w:lvlJc w:val="right"/>
      <w:pPr>
        <w:ind w:left="2160" w:hanging="180"/>
      </w:pPr>
    </w:lvl>
    <w:lvl w:ilvl="3" w:tplc="CAAE2E32">
      <w:start w:val="1"/>
      <w:numFmt w:val="decimal"/>
      <w:lvlText w:val="%4."/>
      <w:lvlJc w:val="left"/>
      <w:pPr>
        <w:ind w:left="2880" w:hanging="360"/>
      </w:pPr>
    </w:lvl>
    <w:lvl w:ilvl="4" w:tplc="A678B23E">
      <w:start w:val="1"/>
      <w:numFmt w:val="lowerLetter"/>
      <w:lvlText w:val="%5."/>
      <w:lvlJc w:val="left"/>
      <w:pPr>
        <w:ind w:left="3600" w:hanging="360"/>
      </w:pPr>
    </w:lvl>
    <w:lvl w:ilvl="5" w:tplc="A3E406CC">
      <w:start w:val="1"/>
      <w:numFmt w:val="lowerRoman"/>
      <w:lvlText w:val="%6."/>
      <w:lvlJc w:val="right"/>
      <w:pPr>
        <w:ind w:left="4320" w:hanging="180"/>
      </w:pPr>
    </w:lvl>
    <w:lvl w:ilvl="6" w:tplc="23D28AC4">
      <w:start w:val="1"/>
      <w:numFmt w:val="decimal"/>
      <w:lvlText w:val="%7."/>
      <w:lvlJc w:val="left"/>
      <w:pPr>
        <w:ind w:left="5040" w:hanging="360"/>
      </w:pPr>
    </w:lvl>
    <w:lvl w:ilvl="7" w:tplc="2D2A2AE8">
      <w:start w:val="1"/>
      <w:numFmt w:val="lowerLetter"/>
      <w:lvlText w:val="%8."/>
      <w:lvlJc w:val="left"/>
      <w:pPr>
        <w:ind w:left="5760" w:hanging="360"/>
      </w:pPr>
    </w:lvl>
    <w:lvl w:ilvl="8" w:tplc="5434D6B6">
      <w:start w:val="1"/>
      <w:numFmt w:val="lowerRoman"/>
      <w:lvlText w:val="%9."/>
      <w:lvlJc w:val="right"/>
      <w:pPr>
        <w:ind w:left="6480" w:hanging="180"/>
      </w:pPr>
    </w:lvl>
  </w:abstractNum>
  <w:abstractNum w:abstractNumId="179" w15:restartNumberingAfterBreak="0">
    <w:nsid w:val="562C2658"/>
    <w:multiLevelType w:val="hybridMultilevel"/>
    <w:tmpl w:val="315A9C3C"/>
    <w:lvl w:ilvl="0" w:tplc="215E5DBE">
      <w:start w:val="1"/>
      <w:numFmt w:val="upperLetter"/>
      <w:lvlText w:val="%1)"/>
      <w:lvlJc w:val="left"/>
      <w:pPr>
        <w:ind w:left="720" w:hanging="360"/>
      </w:pPr>
      <w:rPr>
        <w:rFonts w:hint="default"/>
      </w:rPr>
    </w:lvl>
    <w:lvl w:ilvl="1" w:tplc="ACC0F5E8">
      <w:start w:val="1"/>
      <w:numFmt w:val="lowerLetter"/>
      <w:lvlText w:val="%2."/>
      <w:lvlJc w:val="left"/>
      <w:pPr>
        <w:ind w:left="1440" w:hanging="360"/>
      </w:pPr>
    </w:lvl>
    <w:lvl w:ilvl="2" w:tplc="75F254DE">
      <w:start w:val="1"/>
      <w:numFmt w:val="lowerRoman"/>
      <w:lvlText w:val="%3."/>
      <w:lvlJc w:val="right"/>
      <w:pPr>
        <w:ind w:left="2160" w:hanging="180"/>
      </w:pPr>
    </w:lvl>
    <w:lvl w:ilvl="3" w:tplc="4F74A190">
      <w:start w:val="1"/>
      <w:numFmt w:val="decimal"/>
      <w:lvlText w:val="%4."/>
      <w:lvlJc w:val="left"/>
      <w:pPr>
        <w:ind w:left="2880" w:hanging="360"/>
      </w:pPr>
    </w:lvl>
    <w:lvl w:ilvl="4" w:tplc="820EB130">
      <w:start w:val="1"/>
      <w:numFmt w:val="lowerLetter"/>
      <w:lvlText w:val="%5."/>
      <w:lvlJc w:val="left"/>
      <w:pPr>
        <w:ind w:left="3600" w:hanging="360"/>
      </w:pPr>
    </w:lvl>
    <w:lvl w:ilvl="5" w:tplc="EF623A96">
      <w:start w:val="1"/>
      <w:numFmt w:val="lowerRoman"/>
      <w:lvlText w:val="%6."/>
      <w:lvlJc w:val="right"/>
      <w:pPr>
        <w:ind w:left="4320" w:hanging="180"/>
      </w:pPr>
    </w:lvl>
    <w:lvl w:ilvl="6" w:tplc="F21A5BA4">
      <w:start w:val="1"/>
      <w:numFmt w:val="decimal"/>
      <w:lvlText w:val="%7."/>
      <w:lvlJc w:val="left"/>
      <w:pPr>
        <w:ind w:left="5040" w:hanging="360"/>
      </w:pPr>
    </w:lvl>
    <w:lvl w:ilvl="7" w:tplc="0A70BF7A">
      <w:start w:val="1"/>
      <w:numFmt w:val="lowerLetter"/>
      <w:lvlText w:val="%8."/>
      <w:lvlJc w:val="left"/>
      <w:pPr>
        <w:ind w:left="5760" w:hanging="360"/>
      </w:pPr>
    </w:lvl>
    <w:lvl w:ilvl="8" w:tplc="58F67232">
      <w:start w:val="1"/>
      <w:numFmt w:val="lowerRoman"/>
      <w:lvlText w:val="%9."/>
      <w:lvlJc w:val="right"/>
      <w:pPr>
        <w:ind w:left="6480" w:hanging="180"/>
      </w:pPr>
    </w:lvl>
  </w:abstractNum>
  <w:abstractNum w:abstractNumId="180" w15:restartNumberingAfterBreak="0">
    <w:nsid w:val="567E7602"/>
    <w:multiLevelType w:val="hybridMultilevel"/>
    <w:tmpl w:val="03C28DE4"/>
    <w:lvl w:ilvl="0" w:tplc="FC46C1F6">
      <w:start w:val="1"/>
      <w:numFmt w:val="upperLetter"/>
      <w:lvlText w:val="%1)"/>
      <w:lvlJc w:val="left"/>
      <w:pPr>
        <w:ind w:left="720" w:hanging="360"/>
      </w:pPr>
    </w:lvl>
    <w:lvl w:ilvl="1" w:tplc="A87E5CF0">
      <w:start w:val="1"/>
      <w:numFmt w:val="lowerLetter"/>
      <w:lvlText w:val="%2."/>
      <w:lvlJc w:val="left"/>
      <w:pPr>
        <w:ind w:left="1440" w:hanging="360"/>
      </w:pPr>
    </w:lvl>
    <w:lvl w:ilvl="2" w:tplc="FAF4F1D6">
      <w:start w:val="1"/>
      <w:numFmt w:val="lowerRoman"/>
      <w:lvlText w:val="%3."/>
      <w:lvlJc w:val="right"/>
      <w:pPr>
        <w:ind w:left="2160" w:hanging="180"/>
      </w:pPr>
    </w:lvl>
    <w:lvl w:ilvl="3" w:tplc="30386518">
      <w:start w:val="1"/>
      <w:numFmt w:val="decimal"/>
      <w:lvlText w:val="%4."/>
      <w:lvlJc w:val="left"/>
      <w:pPr>
        <w:ind w:left="2880" w:hanging="360"/>
      </w:pPr>
    </w:lvl>
    <w:lvl w:ilvl="4" w:tplc="E60E30C2">
      <w:start w:val="1"/>
      <w:numFmt w:val="lowerLetter"/>
      <w:lvlText w:val="%5."/>
      <w:lvlJc w:val="left"/>
      <w:pPr>
        <w:ind w:left="3600" w:hanging="360"/>
      </w:pPr>
    </w:lvl>
    <w:lvl w:ilvl="5" w:tplc="DDA463CE">
      <w:start w:val="1"/>
      <w:numFmt w:val="lowerRoman"/>
      <w:lvlText w:val="%6."/>
      <w:lvlJc w:val="right"/>
      <w:pPr>
        <w:ind w:left="4320" w:hanging="180"/>
      </w:pPr>
    </w:lvl>
    <w:lvl w:ilvl="6" w:tplc="2BDCF602">
      <w:start w:val="1"/>
      <w:numFmt w:val="decimal"/>
      <w:lvlText w:val="%7."/>
      <w:lvlJc w:val="left"/>
      <w:pPr>
        <w:ind w:left="5040" w:hanging="360"/>
      </w:pPr>
    </w:lvl>
    <w:lvl w:ilvl="7" w:tplc="68EA63E2">
      <w:start w:val="1"/>
      <w:numFmt w:val="lowerLetter"/>
      <w:lvlText w:val="%8."/>
      <w:lvlJc w:val="left"/>
      <w:pPr>
        <w:ind w:left="5760" w:hanging="360"/>
      </w:pPr>
    </w:lvl>
    <w:lvl w:ilvl="8" w:tplc="4BEC29A8">
      <w:start w:val="1"/>
      <w:numFmt w:val="lowerRoman"/>
      <w:lvlText w:val="%9."/>
      <w:lvlJc w:val="right"/>
      <w:pPr>
        <w:ind w:left="6480" w:hanging="180"/>
      </w:pPr>
    </w:lvl>
  </w:abstractNum>
  <w:abstractNum w:abstractNumId="181" w15:restartNumberingAfterBreak="0">
    <w:nsid w:val="56C916EF"/>
    <w:multiLevelType w:val="hybridMultilevel"/>
    <w:tmpl w:val="9D88039E"/>
    <w:lvl w:ilvl="0" w:tplc="3AB00382">
      <w:start w:val="1"/>
      <w:numFmt w:val="upperLetter"/>
      <w:lvlText w:val="%1)"/>
      <w:lvlJc w:val="left"/>
      <w:pPr>
        <w:ind w:left="720" w:hanging="360"/>
      </w:pPr>
      <w:rPr>
        <w:rFonts w:hint="default"/>
        <w:lang w:val="ru-RU"/>
      </w:rPr>
    </w:lvl>
    <w:lvl w:ilvl="1" w:tplc="72AC96BA">
      <w:start w:val="1"/>
      <w:numFmt w:val="lowerLetter"/>
      <w:lvlText w:val="%2."/>
      <w:lvlJc w:val="left"/>
      <w:pPr>
        <w:ind w:left="1440" w:hanging="360"/>
      </w:pPr>
    </w:lvl>
    <w:lvl w:ilvl="2" w:tplc="C324EBE8">
      <w:start w:val="1"/>
      <w:numFmt w:val="lowerRoman"/>
      <w:lvlText w:val="%3."/>
      <w:lvlJc w:val="right"/>
      <w:pPr>
        <w:ind w:left="2160" w:hanging="180"/>
      </w:pPr>
    </w:lvl>
    <w:lvl w:ilvl="3" w:tplc="CAAE2E32">
      <w:start w:val="1"/>
      <w:numFmt w:val="decimal"/>
      <w:lvlText w:val="%4."/>
      <w:lvlJc w:val="left"/>
      <w:pPr>
        <w:ind w:left="2880" w:hanging="360"/>
      </w:pPr>
    </w:lvl>
    <w:lvl w:ilvl="4" w:tplc="A678B23E">
      <w:start w:val="1"/>
      <w:numFmt w:val="lowerLetter"/>
      <w:lvlText w:val="%5."/>
      <w:lvlJc w:val="left"/>
      <w:pPr>
        <w:ind w:left="3600" w:hanging="360"/>
      </w:pPr>
    </w:lvl>
    <w:lvl w:ilvl="5" w:tplc="A3E406CC">
      <w:start w:val="1"/>
      <w:numFmt w:val="lowerRoman"/>
      <w:lvlText w:val="%6."/>
      <w:lvlJc w:val="right"/>
      <w:pPr>
        <w:ind w:left="4320" w:hanging="180"/>
      </w:pPr>
    </w:lvl>
    <w:lvl w:ilvl="6" w:tplc="23D28AC4">
      <w:start w:val="1"/>
      <w:numFmt w:val="decimal"/>
      <w:lvlText w:val="%7."/>
      <w:lvlJc w:val="left"/>
      <w:pPr>
        <w:ind w:left="5040" w:hanging="360"/>
      </w:pPr>
    </w:lvl>
    <w:lvl w:ilvl="7" w:tplc="2D2A2AE8">
      <w:start w:val="1"/>
      <w:numFmt w:val="lowerLetter"/>
      <w:lvlText w:val="%8."/>
      <w:lvlJc w:val="left"/>
      <w:pPr>
        <w:ind w:left="5760" w:hanging="360"/>
      </w:pPr>
    </w:lvl>
    <w:lvl w:ilvl="8" w:tplc="5434D6B6">
      <w:start w:val="1"/>
      <w:numFmt w:val="lowerRoman"/>
      <w:lvlText w:val="%9."/>
      <w:lvlJc w:val="right"/>
      <w:pPr>
        <w:ind w:left="6480" w:hanging="180"/>
      </w:pPr>
    </w:lvl>
  </w:abstractNum>
  <w:abstractNum w:abstractNumId="182" w15:restartNumberingAfterBreak="0">
    <w:nsid w:val="56E3138C"/>
    <w:multiLevelType w:val="hybridMultilevel"/>
    <w:tmpl w:val="C18A4B8E"/>
    <w:lvl w:ilvl="0" w:tplc="0BE21806">
      <w:start w:val="1"/>
      <w:numFmt w:val="upperLetter"/>
      <w:lvlText w:val="%1)"/>
      <w:lvlJc w:val="left"/>
      <w:pPr>
        <w:ind w:left="720" w:hanging="360"/>
      </w:pPr>
      <w:rPr>
        <w:rFonts w:hint="default"/>
      </w:rPr>
    </w:lvl>
    <w:lvl w:ilvl="1" w:tplc="14B6EE30">
      <w:start w:val="1"/>
      <w:numFmt w:val="lowerLetter"/>
      <w:lvlText w:val="%2."/>
      <w:lvlJc w:val="left"/>
      <w:pPr>
        <w:ind w:left="1440" w:hanging="360"/>
      </w:pPr>
    </w:lvl>
    <w:lvl w:ilvl="2" w:tplc="6744158E">
      <w:start w:val="1"/>
      <w:numFmt w:val="lowerRoman"/>
      <w:lvlText w:val="%3."/>
      <w:lvlJc w:val="right"/>
      <w:pPr>
        <w:ind w:left="2160" w:hanging="180"/>
      </w:pPr>
    </w:lvl>
    <w:lvl w:ilvl="3" w:tplc="5992C8B8">
      <w:start w:val="1"/>
      <w:numFmt w:val="decimal"/>
      <w:lvlText w:val="%4."/>
      <w:lvlJc w:val="left"/>
      <w:pPr>
        <w:ind w:left="2880" w:hanging="360"/>
      </w:pPr>
    </w:lvl>
    <w:lvl w:ilvl="4" w:tplc="C3AE7CEA">
      <w:start w:val="1"/>
      <w:numFmt w:val="lowerLetter"/>
      <w:lvlText w:val="%5."/>
      <w:lvlJc w:val="left"/>
      <w:pPr>
        <w:ind w:left="3600" w:hanging="360"/>
      </w:pPr>
    </w:lvl>
    <w:lvl w:ilvl="5" w:tplc="BBC4E6F4">
      <w:start w:val="1"/>
      <w:numFmt w:val="lowerRoman"/>
      <w:lvlText w:val="%6."/>
      <w:lvlJc w:val="right"/>
      <w:pPr>
        <w:ind w:left="4320" w:hanging="180"/>
      </w:pPr>
    </w:lvl>
    <w:lvl w:ilvl="6" w:tplc="E18A052C">
      <w:start w:val="1"/>
      <w:numFmt w:val="decimal"/>
      <w:lvlText w:val="%7."/>
      <w:lvlJc w:val="left"/>
      <w:pPr>
        <w:ind w:left="5040" w:hanging="360"/>
      </w:pPr>
    </w:lvl>
    <w:lvl w:ilvl="7" w:tplc="A6F6AE7A">
      <w:start w:val="1"/>
      <w:numFmt w:val="lowerLetter"/>
      <w:lvlText w:val="%8."/>
      <w:lvlJc w:val="left"/>
      <w:pPr>
        <w:ind w:left="5760" w:hanging="360"/>
      </w:pPr>
    </w:lvl>
    <w:lvl w:ilvl="8" w:tplc="07104072">
      <w:start w:val="1"/>
      <w:numFmt w:val="lowerRoman"/>
      <w:lvlText w:val="%9."/>
      <w:lvlJc w:val="right"/>
      <w:pPr>
        <w:ind w:left="6480" w:hanging="180"/>
      </w:pPr>
    </w:lvl>
  </w:abstractNum>
  <w:abstractNum w:abstractNumId="183" w15:restartNumberingAfterBreak="0">
    <w:nsid w:val="57010FE7"/>
    <w:multiLevelType w:val="hybridMultilevel"/>
    <w:tmpl w:val="E26E312C"/>
    <w:lvl w:ilvl="0" w:tplc="B03A581E">
      <w:start w:val="1"/>
      <w:numFmt w:val="upperLetter"/>
      <w:lvlText w:val="%1)"/>
      <w:lvlJc w:val="left"/>
      <w:pPr>
        <w:ind w:left="720" w:hanging="360"/>
      </w:pPr>
    </w:lvl>
    <w:lvl w:ilvl="1" w:tplc="E04E9586">
      <w:start w:val="1"/>
      <w:numFmt w:val="lowerLetter"/>
      <w:lvlText w:val="%2."/>
      <w:lvlJc w:val="left"/>
      <w:pPr>
        <w:ind w:left="1440" w:hanging="360"/>
      </w:pPr>
    </w:lvl>
    <w:lvl w:ilvl="2" w:tplc="DCBCD086">
      <w:start w:val="1"/>
      <w:numFmt w:val="lowerRoman"/>
      <w:lvlText w:val="%3."/>
      <w:lvlJc w:val="right"/>
      <w:pPr>
        <w:ind w:left="2160" w:hanging="360"/>
      </w:pPr>
    </w:lvl>
    <w:lvl w:ilvl="3" w:tplc="3A508B14">
      <w:start w:val="1"/>
      <w:numFmt w:val="decimal"/>
      <w:lvlText w:val="%4."/>
      <w:lvlJc w:val="left"/>
      <w:pPr>
        <w:ind w:left="2880" w:hanging="360"/>
      </w:pPr>
    </w:lvl>
    <w:lvl w:ilvl="4" w:tplc="0666F6D4">
      <w:start w:val="1"/>
      <w:numFmt w:val="lowerLetter"/>
      <w:lvlText w:val="%5."/>
      <w:lvlJc w:val="left"/>
      <w:pPr>
        <w:ind w:left="3600" w:hanging="360"/>
      </w:pPr>
    </w:lvl>
    <w:lvl w:ilvl="5" w:tplc="B95EDC4A">
      <w:start w:val="1"/>
      <w:numFmt w:val="lowerRoman"/>
      <w:lvlText w:val="%6."/>
      <w:lvlJc w:val="right"/>
      <w:pPr>
        <w:ind w:left="4320" w:hanging="360"/>
      </w:pPr>
    </w:lvl>
    <w:lvl w:ilvl="6" w:tplc="A3CC6D6A">
      <w:start w:val="1"/>
      <w:numFmt w:val="decimal"/>
      <w:lvlText w:val="%7."/>
      <w:lvlJc w:val="left"/>
      <w:pPr>
        <w:ind w:left="5040" w:hanging="360"/>
      </w:pPr>
    </w:lvl>
    <w:lvl w:ilvl="7" w:tplc="0DBA0096">
      <w:start w:val="1"/>
      <w:numFmt w:val="lowerLetter"/>
      <w:lvlText w:val="%8."/>
      <w:lvlJc w:val="left"/>
      <w:pPr>
        <w:ind w:left="5760" w:hanging="360"/>
      </w:pPr>
    </w:lvl>
    <w:lvl w:ilvl="8" w:tplc="F5F4348E">
      <w:start w:val="1"/>
      <w:numFmt w:val="lowerRoman"/>
      <w:lvlText w:val="%9."/>
      <w:lvlJc w:val="right"/>
      <w:pPr>
        <w:ind w:left="6480" w:hanging="360"/>
      </w:pPr>
    </w:lvl>
  </w:abstractNum>
  <w:abstractNum w:abstractNumId="184" w15:restartNumberingAfterBreak="0">
    <w:nsid w:val="57440D4E"/>
    <w:multiLevelType w:val="hybridMultilevel"/>
    <w:tmpl w:val="CF5CA112"/>
    <w:lvl w:ilvl="0" w:tplc="42088A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585326A1"/>
    <w:multiLevelType w:val="hybridMultilevel"/>
    <w:tmpl w:val="42FAC77A"/>
    <w:lvl w:ilvl="0" w:tplc="38A475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15:restartNumberingAfterBreak="0">
    <w:nsid w:val="58656E9E"/>
    <w:multiLevelType w:val="hybridMultilevel"/>
    <w:tmpl w:val="50C62DB6"/>
    <w:lvl w:ilvl="0" w:tplc="21645E40">
      <w:start w:val="1"/>
      <w:numFmt w:val="upperLetter"/>
      <w:lvlText w:val="%1)"/>
      <w:lvlJc w:val="left"/>
      <w:pPr>
        <w:tabs>
          <w:tab w:val="num" w:pos="380"/>
        </w:tabs>
        <w:ind w:left="380" w:hanging="38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58C83D07"/>
    <w:multiLevelType w:val="hybridMultilevel"/>
    <w:tmpl w:val="7F8A4816"/>
    <w:lvl w:ilvl="0" w:tplc="EDFA1A34">
      <w:start w:val="1"/>
      <w:numFmt w:val="upperLetter"/>
      <w:lvlText w:val="%1)"/>
      <w:lvlJc w:val="left"/>
      <w:pPr>
        <w:ind w:left="720" w:hanging="360"/>
      </w:pPr>
    </w:lvl>
    <w:lvl w:ilvl="1" w:tplc="A64881CC">
      <w:start w:val="1"/>
      <w:numFmt w:val="lowerLetter"/>
      <w:lvlText w:val="%2."/>
      <w:lvlJc w:val="left"/>
      <w:pPr>
        <w:ind w:left="1440" w:hanging="360"/>
      </w:pPr>
    </w:lvl>
    <w:lvl w:ilvl="2" w:tplc="F54E7122">
      <w:start w:val="1"/>
      <w:numFmt w:val="lowerRoman"/>
      <w:lvlText w:val="%3."/>
      <w:lvlJc w:val="right"/>
      <w:pPr>
        <w:ind w:left="2160" w:hanging="360"/>
      </w:pPr>
    </w:lvl>
    <w:lvl w:ilvl="3" w:tplc="B0B477F6">
      <w:start w:val="1"/>
      <w:numFmt w:val="decimal"/>
      <w:lvlText w:val="%4."/>
      <w:lvlJc w:val="left"/>
      <w:pPr>
        <w:ind w:left="2880" w:hanging="360"/>
      </w:pPr>
    </w:lvl>
    <w:lvl w:ilvl="4" w:tplc="7990139A">
      <w:start w:val="1"/>
      <w:numFmt w:val="lowerLetter"/>
      <w:lvlText w:val="%5."/>
      <w:lvlJc w:val="left"/>
      <w:pPr>
        <w:ind w:left="3600" w:hanging="360"/>
      </w:pPr>
    </w:lvl>
    <w:lvl w:ilvl="5" w:tplc="747660DE">
      <w:start w:val="1"/>
      <w:numFmt w:val="lowerRoman"/>
      <w:lvlText w:val="%6."/>
      <w:lvlJc w:val="right"/>
      <w:pPr>
        <w:ind w:left="4320" w:hanging="360"/>
      </w:pPr>
    </w:lvl>
    <w:lvl w:ilvl="6" w:tplc="82CAE868">
      <w:start w:val="1"/>
      <w:numFmt w:val="decimal"/>
      <w:lvlText w:val="%7."/>
      <w:lvlJc w:val="left"/>
      <w:pPr>
        <w:ind w:left="5040" w:hanging="360"/>
      </w:pPr>
    </w:lvl>
    <w:lvl w:ilvl="7" w:tplc="5FEE9C4C">
      <w:start w:val="1"/>
      <w:numFmt w:val="lowerLetter"/>
      <w:lvlText w:val="%8."/>
      <w:lvlJc w:val="left"/>
      <w:pPr>
        <w:ind w:left="5760" w:hanging="360"/>
      </w:pPr>
    </w:lvl>
    <w:lvl w:ilvl="8" w:tplc="B8A8A2A0">
      <w:start w:val="1"/>
      <w:numFmt w:val="lowerRoman"/>
      <w:lvlText w:val="%9."/>
      <w:lvlJc w:val="right"/>
      <w:pPr>
        <w:ind w:left="6480" w:hanging="360"/>
      </w:pPr>
    </w:lvl>
  </w:abstractNum>
  <w:abstractNum w:abstractNumId="188" w15:restartNumberingAfterBreak="0">
    <w:nsid w:val="5A890BDD"/>
    <w:multiLevelType w:val="hybridMultilevel"/>
    <w:tmpl w:val="42FAC77A"/>
    <w:lvl w:ilvl="0" w:tplc="38A475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15:restartNumberingAfterBreak="0">
    <w:nsid w:val="5B1C0B4A"/>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5C8178A0"/>
    <w:multiLevelType w:val="hybridMultilevel"/>
    <w:tmpl w:val="1DBE70EA"/>
    <w:lvl w:ilvl="0" w:tplc="5A56FAF4">
      <w:start w:val="1"/>
      <w:numFmt w:val="upperLetter"/>
      <w:lvlText w:val="%1)"/>
      <w:lvlJc w:val="left"/>
      <w:pPr>
        <w:ind w:left="0" w:firstLine="360"/>
      </w:pPr>
    </w:lvl>
    <w:lvl w:ilvl="1" w:tplc="22DA64C4">
      <w:start w:val="1"/>
      <w:numFmt w:val="lowerLetter"/>
      <w:lvlText w:val="%2."/>
      <w:lvlJc w:val="left"/>
      <w:pPr>
        <w:ind w:left="1440" w:hanging="360"/>
      </w:pPr>
    </w:lvl>
    <w:lvl w:ilvl="2" w:tplc="08BEAFDC">
      <w:start w:val="1"/>
      <w:numFmt w:val="lowerRoman"/>
      <w:lvlText w:val="%3."/>
      <w:lvlJc w:val="right"/>
      <w:pPr>
        <w:ind w:left="2160" w:hanging="360"/>
      </w:pPr>
    </w:lvl>
    <w:lvl w:ilvl="3" w:tplc="22EE6D22">
      <w:start w:val="1"/>
      <w:numFmt w:val="decimal"/>
      <w:lvlText w:val="%4."/>
      <w:lvlJc w:val="left"/>
      <w:pPr>
        <w:ind w:left="2880" w:hanging="360"/>
      </w:pPr>
    </w:lvl>
    <w:lvl w:ilvl="4" w:tplc="1B62E0F6">
      <w:start w:val="1"/>
      <w:numFmt w:val="lowerLetter"/>
      <w:lvlText w:val="%5."/>
      <w:lvlJc w:val="left"/>
      <w:pPr>
        <w:ind w:left="3600" w:hanging="360"/>
      </w:pPr>
    </w:lvl>
    <w:lvl w:ilvl="5" w:tplc="C41E4B96">
      <w:start w:val="1"/>
      <w:numFmt w:val="lowerRoman"/>
      <w:lvlText w:val="%6."/>
      <w:lvlJc w:val="right"/>
      <w:pPr>
        <w:ind w:left="4320" w:hanging="360"/>
      </w:pPr>
    </w:lvl>
    <w:lvl w:ilvl="6" w:tplc="2E888FA4">
      <w:start w:val="1"/>
      <w:numFmt w:val="decimal"/>
      <w:lvlText w:val="%7."/>
      <w:lvlJc w:val="left"/>
      <w:pPr>
        <w:ind w:left="5040" w:hanging="360"/>
      </w:pPr>
    </w:lvl>
    <w:lvl w:ilvl="7" w:tplc="1382DA3C">
      <w:start w:val="1"/>
      <w:numFmt w:val="lowerLetter"/>
      <w:lvlText w:val="%8."/>
      <w:lvlJc w:val="left"/>
      <w:pPr>
        <w:ind w:left="5760" w:hanging="360"/>
      </w:pPr>
    </w:lvl>
    <w:lvl w:ilvl="8" w:tplc="EF762CB6">
      <w:start w:val="1"/>
      <w:numFmt w:val="lowerRoman"/>
      <w:lvlText w:val="%9."/>
      <w:lvlJc w:val="right"/>
      <w:pPr>
        <w:ind w:left="6480" w:hanging="360"/>
      </w:pPr>
    </w:lvl>
  </w:abstractNum>
  <w:abstractNum w:abstractNumId="191" w15:restartNumberingAfterBreak="0">
    <w:nsid w:val="5D17108D"/>
    <w:multiLevelType w:val="hybridMultilevel"/>
    <w:tmpl w:val="4A40E378"/>
    <w:lvl w:ilvl="0" w:tplc="14BA7BA4">
      <w:start w:val="1"/>
      <w:numFmt w:val="upperLetter"/>
      <w:lvlText w:val="%1)"/>
      <w:lvlJc w:val="left"/>
      <w:pPr>
        <w:ind w:left="720" w:hanging="360"/>
      </w:pPr>
    </w:lvl>
    <w:lvl w:ilvl="1" w:tplc="DB4EFCF4">
      <w:start w:val="1"/>
      <w:numFmt w:val="lowerLetter"/>
      <w:lvlText w:val="%2."/>
      <w:lvlJc w:val="left"/>
      <w:pPr>
        <w:ind w:left="1440" w:hanging="360"/>
      </w:pPr>
    </w:lvl>
    <w:lvl w:ilvl="2" w:tplc="B0AC43AE">
      <w:start w:val="1"/>
      <w:numFmt w:val="lowerRoman"/>
      <w:lvlText w:val="%3."/>
      <w:lvlJc w:val="right"/>
      <w:pPr>
        <w:ind w:left="2160" w:hanging="360"/>
      </w:pPr>
    </w:lvl>
    <w:lvl w:ilvl="3" w:tplc="012434B2">
      <w:start w:val="1"/>
      <w:numFmt w:val="decimal"/>
      <w:lvlText w:val="%4."/>
      <w:lvlJc w:val="left"/>
      <w:pPr>
        <w:ind w:left="2880" w:hanging="360"/>
      </w:pPr>
    </w:lvl>
    <w:lvl w:ilvl="4" w:tplc="F7E6D7B8">
      <w:start w:val="1"/>
      <w:numFmt w:val="lowerLetter"/>
      <w:lvlText w:val="%5."/>
      <w:lvlJc w:val="left"/>
      <w:pPr>
        <w:ind w:left="3600" w:hanging="360"/>
      </w:pPr>
    </w:lvl>
    <w:lvl w:ilvl="5" w:tplc="57001166">
      <w:start w:val="1"/>
      <w:numFmt w:val="lowerRoman"/>
      <w:lvlText w:val="%6."/>
      <w:lvlJc w:val="right"/>
      <w:pPr>
        <w:ind w:left="4320" w:hanging="360"/>
      </w:pPr>
    </w:lvl>
    <w:lvl w:ilvl="6" w:tplc="E09A094C">
      <w:start w:val="1"/>
      <w:numFmt w:val="decimal"/>
      <w:lvlText w:val="%7."/>
      <w:lvlJc w:val="left"/>
      <w:pPr>
        <w:ind w:left="5040" w:hanging="360"/>
      </w:pPr>
    </w:lvl>
    <w:lvl w:ilvl="7" w:tplc="F10278AA">
      <w:start w:val="1"/>
      <w:numFmt w:val="lowerLetter"/>
      <w:lvlText w:val="%8."/>
      <w:lvlJc w:val="left"/>
      <w:pPr>
        <w:ind w:left="5760" w:hanging="360"/>
      </w:pPr>
    </w:lvl>
    <w:lvl w:ilvl="8" w:tplc="92880F04">
      <w:start w:val="1"/>
      <w:numFmt w:val="lowerRoman"/>
      <w:lvlText w:val="%9."/>
      <w:lvlJc w:val="right"/>
      <w:pPr>
        <w:ind w:left="6480" w:hanging="360"/>
      </w:pPr>
    </w:lvl>
  </w:abstractNum>
  <w:abstractNum w:abstractNumId="192" w15:restartNumberingAfterBreak="0">
    <w:nsid w:val="5F4F2BA7"/>
    <w:multiLevelType w:val="hybridMultilevel"/>
    <w:tmpl w:val="1DBE70EA"/>
    <w:lvl w:ilvl="0" w:tplc="5A56FAF4">
      <w:start w:val="1"/>
      <w:numFmt w:val="upperLetter"/>
      <w:lvlText w:val="%1)"/>
      <w:lvlJc w:val="left"/>
      <w:pPr>
        <w:ind w:left="0" w:firstLine="360"/>
      </w:pPr>
    </w:lvl>
    <w:lvl w:ilvl="1" w:tplc="22DA64C4">
      <w:start w:val="1"/>
      <w:numFmt w:val="lowerLetter"/>
      <w:lvlText w:val="%2."/>
      <w:lvlJc w:val="left"/>
      <w:pPr>
        <w:ind w:left="1440" w:hanging="360"/>
      </w:pPr>
    </w:lvl>
    <w:lvl w:ilvl="2" w:tplc="08BEAFDC">
      <w:start w:val="1"/>
      <w:numFmt w:val="lowerRoman"/>
      <w:lvlText w:val="%3."/>
      <w:lvlJc w:val="right"/>
      <w:pPr>
        <w:ind w:left="2160" w:hanging="360"/>
      </w:pPr>
    </w:lvl>
    <w:lvl w:ilvl="3" w:tplc="22EE6D22">
      <w:start w:val="1"/>
      <w:numFmt w:val="decimal"/>
      <w:lvlText w:val="%4."/>
      <w:lvlJc w:val="left"/>
      <w:pPr>
        <w:ind w:left="2880" w:hanging="360"/>
      </w:pPr>
    </w:lvl>
    <w:lvl w:ilvl="4" w:tplc="1B62E0F6">
      <w:start w:val="1"/>
      <w:numFmt w:val="lowerLetter"/>
      <w:lvlText w:val="%5."/>
      <w:lvlJc w:val="left"/>
      <w:pPr>
        <w:ind w:left="3600" w:hanging="360"/>
      </w:pPr>
    </w:lvl>
    <w:lvl w:ilvl="5" w:tplc="C41E4B96">
      <w:start w:val="1"/>
      <w:numFmt w:val="lowerRoman"/>
      <w:lvlText w:val="%6."/>
      <w:lvlJc w:val="right"/>
      <w:pPr>
        <w:ind w:left="4320" w:hanging="360"/>
      </w:pPr>
    </w:lvl>
    <w:lvl w:ilvl="6" w:tplc="2E888FA4">
      <w:start w:val="1"/>
      <w:numFmt w:val="decimal"/>
      <w:lvlText w:val="%7."/>
      <w:lvlJc w:val="left"/>
      <w:pPr>
        <w:ind w:left="5040" w:hanging="360"/>
      </w:pPr>
    </w:lvl>
    <w:lvl w:ilvl="7" w:tplc="1382DA3C">
      <w:start w:val="1"/>
      <w:numFmt w:val="lowerLetter"/>
      <w:lvlText w:val="%8."/>
      <w:lvlJc w:val="left"/>
      <w:pPr>
        <w:ind w:left="5760" w:hanging="360"/>
      </w:pPr>
    </w:lvl>
    <w:lvl w:ilvl="8" w:tplc="EF762CB6">
      <w:start w:val="1"/>
      <w:numFmt w:val="lowerRoman"/>
      <w:lvlText w:val="%9."/>
      <w:lvlJc w:val="right"/>
      <w:pPr>
        <w:ind w:left="6480" w:hanging="360"/>
      </w:pPr>
    </w:lvl>
  </w:abstractNum>
  <w:abstractNum w:abstractNumId="193" w15:restartNumberingAfterBreak="0">
    <w:nsid w:val="60574397"/>
    <w:multiLevelType w:val="hybridMultilevel"/>
    <w:tmpl w:val="5ADE84FE"/>
    <w:lvl w:ilvl="0" w:tplc="ECC6263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4" w15:restartNumberingAfterBreak="0">
    <w:nsid w:val="618D2792"/>
    <w:multiLevelType w:val="hybridMultilevel"/>
    <w:tmpl w:val="500AF286"/>
    <w:lvl w:ilvl="0" w:tplc="B83C50E8">
      <w:start w:val="1"/>
      <w:numFmt w:val="upperLetter"/>
      <w:lvlText w:val="%1)"/>
      <w:lvlJc w:val="left"/>
      <w:pPr>
        <w:ind w:left="720" w:hanging="360"/>
      </w:pPr>
      <w:rPr>
        <w:rFonts w:hint="default"/>
      </w:rPr>
    </w:lvl>
    <w:lvl w:ilvl="1" w:tplc="544C7C54">
      <w:start w:val="1"/>
      <w:numFmt w:val="lowerLetter"/>
      <w:lvlText w:val="%2."/>
      <w:lvlJc w:val="left"/>
      <w:pPr>
        <w:ind w:left="1440" w:hanging="360"/>
      </w:pPr>
    </w:lvl>
    <w:lvl w:ilvl="2" w:tplc="4936E9C8">
      <w:start w:val="1"/>
      <w:numFmt w:val="lowerRoman"/>
      <w:lvlText w:val="%3."/>
      <w:lvlJc w:val="right"/>
      <w:pPr>
        <w:ind w:left="2160" w:hanging="180"/>
      </w:pPr>
    </w:lvl>
    <w:lvl w:ilvl="3" w:tplc="410A7A58">
      <w:start w:val="1"/>
      <w:numFmt w:val="decimal"/>
      <w:lvlText w:val="%4."/>
      <w:lvlJc w:val="left"/>
      <w:pPr>
        <w:ind w:left="2880" w:hanging="360"/>
      </w:pPr>
    </w:lvl>
    <w:lvl w:ilvl="4" w:tplc="E8000376">
      <w:start w:val="1"/>
      <w:numFmt w:val="lowerLetter"/>
      <w:lvlText w:val="%5."/>
      <w:lvlJc w:val="left"/>
      <w:pPr>
        <w:ind w:left="3600" w:hanging="360"/>
      </w:pPr>
    </w:lvl>
    <w:lvl w:ilvl="5" w:tplc="0FA8E3F4">
      <w:start w:val="1"/>
      <w:numFmt w:val="lowerRoman"/>
      <w:lvlText w:val="%6."/>
      <w:lvlJc w:val="right"/>
      <w:pPr>
        <w:ind w:left="4320" w:hanging="180"/>
      </w:pPr>
    </w:lvl>
    <w:lvl w:ilvl="6" w:tplc="8DCEC04E">
      <w:start w:val="1"/>
      <w:numFmt w:val="decimal"/>
      <w:lvlText w:val="%7."/>
      <w:lvlJc w:val="left"/>
      <w:pPr>
        <w:ind w:left="5040" w:hanging="360"/>
      </w:pPr>
    </w:lvl>
    <w:lvl w:ilvl="7" w:tplc="0AA4930E">
      <w:start w:val="1"/>
      <w:numFmt w:val="lowerLetter"/>
      <w:lvlText w:val="%8."/>
      <w:lvlJc w:val="left"/>
      <w:pPr>
        <w:ind w:left="5760" w:hanging="360"/>
      </w:pPr>
    </w:lvl>
    <w:lvl w:ilvl="8" w:tplc="EEA82BB0">
      <w:start w:val="1"/>
      <w:numFmt w:val="lowerRoman"/>
      <w:lvlText w:val="%9."/>
      <w:lvlJc w:val="right"/>
      <w:pPr>
        <w:ind w:left="6480" w:hanging="180"/>
      </w:pPr>
    </w:lvl>
  </w:abstractNum>
  <w:abstractNum w:abstractNumId="195" w15:restartNumberingAfterBreak="0">
    <w:nsid w:val="6195591E"/>
    <w:multiLevelType w:val="hybridMultilevel"/>
    <w:tmpl w:val="85465FC4"/>
    <w:lvl w:ilvl="0" w:tplc="5098281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15:restartNumberingAfterBreak="0">
    <w:nsid w:val="61D27016"/>
    <w:multiLevelType w:val="hybridMultilevel"/>
    <w:tmpl w:val="126C3456"/>
    <w:lvl w:ilvl="0" w:tplc="EC82F68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15:restartNumberingAfterBreak="0">
    <w:nsid w:val="62953384"/>
    <w:multiLevelType w:val="hybridMultilevel"/>
    <w:tmpl w:val="315A9C3C"/>
    <w:lvl w:ilvl="0" w:tplc="215E5DBE">
      <w:start w:val="1"/>
      <w:numFmt w:val="upperLetter"/>
      <w:lvlText w:val="%1)"/>
      <w:lvlJc w:val="left"/>
      <w:pPr>
        <w:ind w:left="720" w:hanging="360"/>
      </w:pPr>
      <w:rPr>
        <w:rFonts w:hint="default"/>
      </w:rPr>
    </w:lvl>
    <w:lvl w:ilvl="1" w:tplc="ACC0F5E8">
      <w:start w:val="1"/>
      <w:numFmt w:val="lowerLetter"/>
      <w:lvlText w:val="%2."/>
      <w:lvlJc w:val="left"/>
      <w:pPr>
        <w:ind w:left="1440" w:hanging="360"/>
      </w:pPr>
    </w:lvl>
    <w:lvl w:ilvl="2" w:tplc="75F254DE">
      <w:start w:val="1"/>
      <w:numFmt w:val="lowerRoman"/>
      <w:lvlText w:val="%3."/>
      <w:lvlJc w:val="right"/>
      <w:pPr>
        <w:ind w:left="2160" w:hanging="180"/>
      </w:pPr>
    </w:lvl>
    <w:lvl w:ilvl="3" w:tplc="4F74A190">
      <w:start w:val="1"/>
      <w:numFmt w:val="decimal"/>
      <w:lvlText w:val="%4."/>
      <w:lvlJc w:val="left"/>
      <w:pPr>
        <w:ind w:left="2880" w:hanging="360"/>
      </w:pPr>
    </w:lvl>
    <w:lvl w:ilvl="4" w:tplc="820EB130">
      <w:start w:val="1"/>
      <w:numFmt w:val="lowerLetter"/>
      <w:lvlText w:val="%5."/>
      <w:lvlJc w:val="left"/>
      <w:pPr>
        <w:ind w:left="3600" w:hanging="360"/>
      </w:pPr>
    </w:lvl>
    <w:lvl w:ilvl="5" w:tplc="EF623A96">
      <w:start w:val="1"/>
      <w:numFmt w:val="lowerRoman"/>
      <w:lvlText w:val="%6."/>
      <w:lvlJc w:val="right"/>
      <w:pPr>
        <w:ind w:left="4320" w:hanging="180"/>
      </w:pPr>
    </w:lvl>
    <w:lvl w:ilvl="6" w:tplc="F21A5BA4">
      <w:start w:val="1"/>
      <w:numFmt w:val="decimal"/>
      <w:lvlText w:val="%7."/>
      <w:lvlJc w:val="left"/>
      <w:pPr>
        <w:ind w:left="5040" w:hanging="360"/>
      </w:pPr>
    </w:lvl>
    <w:lvl w:ilvl="7" w:tplc="0A70BF7A">
      <w:start w:val="1"/>
      <w:numFmt w:val="lowerLetter"/>
      <w:lvlText w:val="%8."/>
      <w:lvlJc w:val="left"/>
      <w:pPr>
        <w:ind w:left="5760" w:hanging="360"/>
      </w:pPr>
    </w:lvl>
    <w:lvl w:ilvl="8" w:tplc="58F67232">
      <w:start w:val="1"/>
      <w:numFmt w:val="lowerRoman"/>
      <w:lvlText w:val="%9."/>
      <w:lvlJc w:val="right"/>
      <w:pPr>
        <w:ind w:left="6480" w:hanging="180"/>
      </w:pPr>
    </w:lvl>
  </w:abstractNum>
  <w:abstractNum w:abstractNumId="198" w15:restartNumberingAfterBreak="0">
    <w:nsid w:val="63086DC6"/>
    <w:multiLevelType w:val="hybridMultilevel"/>
    <w:tmpl w:val="DB443FDC"/>
    <w:lvl w:ilvl="0" w:tplc="1E04C6A8">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15:restartNumberingAfterBreak="0">
    <w:nsid w:val="63157859"/>
    <w:multiLevelType w:val="hybridMultilevel"/>
    <w:tmpl w:val="EFE6F54C"/>
    <w:lvl w:ilvl="0" w:tplc="E6CEEC2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15:restartNumberingAfterBreak="0">
    <w:nsid w:val="637006C5"/>
    <w:multiLevelType w:val="hybridMultilevel"/>
    <w:tmpl w:val="CF5CA112"/>
    <w:lvl w:ilvl="0" w:tplc="42088A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648B6D5A"/>
    <w:multiLevelType w:val="hybridMultilevel"/>
    <w:tmpl w:val="46E2ABBE"/>
    <w:lvl w:ilvl="0" w:tplc="D41482F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15:restartNumberingAfterBreak="0">
    <w:nsid w:val="66C00DA2"/>
    <w:multiLevelType w:val="hybridMultilevel"/>
    <w:tmpl w:val="BF1ABAB2"/>
    <w:lvl w:ilvl="0" w:tplc="1FC4EC1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3" w15:restartNumberingAfterBreak="0">
    <w:nsid w:val="66FE62FF"/>
    <w:multiLevelType w:val="hybridMultilevel"/>
    <w:tmpl w:val="183AEACC"/>
    <w:lvl w:ilvl="0" w:tplc="6C2E7AC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15:restartNumberingAfterBreak="0">
    <w:nsid w:val="672B2CDE"/>
    <w:multiLevelType w:val="hybridMultilevel"/>
    <w:tmpl w:val="91F4D3B2"/>
    <w:lvl w:ilvl="0" w:tplc="D304CFF6">
      <w:start w:val="1"/>
      <w:numFmt w:val="upperLetter"/>
      <w:lvlText w:val="%1)"/>
      <w:lvlJc w:val="left"/>
      <w:pPr>
        <w:ind w:left="720" w:hanging="360"/>
      </w:pPr>
    </w:lvl>
    <w:lvl w:ilvl="1" w:tplc="C68A240C">
      <w:start w:val="1"/>
      <w:numFmt w:val="lowerLetter"/>
      <w:lvlText w:val="%2."/>
      <w:lvlJc w:val="left"/>
      <w:pPr>
        <w:ind w:left="1440" w:hanging="360"/>
      </w:pPr>
    </w:lvl>
    <w:lvl w:ilvl="2" w:tplc="2C08A87C">
      <w:start w:val="1"/>
      <w:numFmt w:val="lowerRoman"/>
      <w:lvlText w:val="%3."/>
      <w:lvlJc w:val="right"/>
      <w:pPr>
        <w:ind w:left="2160" w:hanging="360"/>
      </w:pPr>
    </w:lvl>
    <w:lvl w:ilvl="3" w:tplc="29364FE4">
      <w:start w:val="1"/>
      <w:numFmt w:val="decimal"/>
      <w:lvlText w:val="%4."/>
      <w:lvlJc w:val="left"/>
      <w:pPr>
        <w:ind w:left="2880" w:hanging="360"/>
      </w:pPr>
    </w:lvl>
    <w:lvl w:ilvl="4" w:tplc="4532EC9E">
      <w:start w:val="1"/>
      <w:numFmt w:val="lowerLetter"/>
      <w:lvlText w:val="%5."/>
      <w:lvlJc w:val="left"/>
      <w:pPr>
        <w:ind w:left="3600" w:hanging="360"/>
      </w:pPr>
    </w:lvl>
    <w:lvl w:ilvl="5" w:tplc="1A546F6E">
      <w:start w:val="1"/>
      <w:numFmt w:val="lowerRoman"/>
      <w:lvlText w:val="%6."/>
      <w:lvlJc w:val="right"/>
      <w:pPr>
        <w:ind w:left="4320" w:hanging="360"/>
      </w:pPr>
    </w:lvl>
    <w:lvl w:ilvl="6" w:tplc="5E903024">
      <w:start w:val="1"/>
      <w:numFmt w:val="decimal"/>
      <w:lvlText w:val="%7."/>
      <w:lvlJc w:val="left"/>
      <w:pPr>
        <w:ind w:left="5040" w:hanging="360"/>
      </w:pPr>
    </w:lvl>
    <w:lvl w:ilvl="7" w:tplc="5BE017F8">
      <w:start w:val="1"/>
      <w:numFmt w:val="lowerLetter"/>
      <w:lvlText w:val="%8."/>
      <w:lvlJc w:val="left"/>
      <w:pPr>
        <w:ind w:left="5760" w:hanging="360"/>
      </w:pPr>
    </w:lvl>
    <w:lvl w:ilvl="8" w:tplc="04C2F172">
      <w:start w:val="1"/>
      <w:numFmt w:val="lowerRoman"/>
      <w:lvlText w:val="%9."/>
      <w:lvlJc w:val="right"/>
      <w:pPr>
        <w:ind w:left="6480" w:hanging="360"/>
      </w:pPr>
    </w:lvl>
  </w:abstractNum>
  <w:abstractNum w:abstractNumId="205" w15:restartNumberingAfterBreak="0">
    <w:nsid w:val="675F69F4"/>
    <w:multiLevelType w:val="hybridMultilevel"/>
    <w:tmpl w:val="4A40E378"/>
    <w:lvl w:ilvl="0" w:tplc="14BA7BA4">
      <w:start w:val="1"/>
      <w:numFmt w:val="upperLetter"/>
      <w:lvlText w:val="%1)"/>
      <w:lvlJc w:val="left"/>
      <w:pPr>
        <w:ind w:left="720" w:hanging="360"/>
      </w:pPr>
    </w:lvl>
    <w:lvl w:ilvl="1" w:tplc="DB4EFCF4">
      <w:start w:val="1"/>
      <w:numFmt w:val="lowerLetter"/>
      <w:lvlText w:val="%2."/>
      <w:lvlJc w:val="left"/>
      <w:pPr>
        <w:ind w:left="1440" w:hanging="360"/>
      </w:pPr>
    </w:lvl>
    <w:lvl w:ilvl="2" w:tplc="B0AC43AE">
      <w:start w:val="1"/>
      <w:numFmt w:val="lowerRoman"/>
      <w:lvlText w:val="%3."/>
      <w:lvlJc w:val="right"/>
      <w:pPr>
        <w:ind w:left="2160" w:hanging="360"/>
      </w:pPr>
    </w:lvl>
    <w:lvl w:ilvl="3" w:tplc="012434B2">
      <w:start w:val="1"/>
      <w:numFmt w:val="decimal"/>
      <w:lvlText w:val="%4."/>
      <w:lvlJc w:val="left"/>
      <w:pPr>
        <w:ind w:left="2880" w:hanging="360"/>
      </w:pPr>
    </w:lvl>
    <w:lvl w:ilvl="4" w:tplc="F7E6D7B8">
      <w:start w:val="1"/>
      <w:numFmt w:val="lowerLetter"/>
      <w:lvlText w:val="%5."/>
      <w:lvlJc w:val="left"/>
      <w:pPr>
        <w:ind w:left="3600" w:hanging="360"/>
      </w:pPr>
    </w:lvl>
    <w:lvl w:ilvl="5" w:tplc="57001166">
      <w:start w:val="1"/>
      <w:numFmt w:val="lowerRoman"/>
      <w:lvlText w:val="%6."/>
      <w:lvlJc w:val="right"/>
      <w:pPr>
        <w:ind w:left="4320" w:hanging="360"/>
      </w:pPr>
    </w:lvl>
    <w:lvl w:ilvl="6" w:tplc="E09A094C">
      <w:start w:val="1"/>
      <w:numFmt w:val="decimal"/>
      <w:lvlText w:val="%7."/>
      <w:lvlJc w:val="left"/>
      <w:pPr>
        <w:ind w:left="5040" w:hanging="360"/>
      </w:pPr>
    </w:lvl>
    <w:lvl w:ilvl="7" w:tplc="F10278AA">
      <w:start w:val="1"/>
      <w:numFmt w:val="lowerLetter"/>
      <w:lvlText w:val="%8."/>
      <w:lvlJc w:val="left"/>
      <w:pPr>
        <w:ind w:left="5760" w:hanging="360"/>
      </w:pPr>
    </w:lvl>
    <w:lvl w:ilvl="8" w:tplc="92880F04">
      <w:start w:val="1"/>
      <w:numFmt w:val="lowerRoman"/>
      <w:lvlText w:val="%9."/>
      <w:lvlJc w:val="right"/>
      <w:pPr>
        <w:ind w:left="6480" w:hanging="360"/>
      </w:pPr>
    </w:lvl>
  </w:abstractNum>
  <w:abstractNum w:abstractNumId="206" w15:restartNumberingAfterBreak="0">
    <w:nsid w:val="684D2F77"/>
    <w:multiLevelType w:val="hybridMultilevel"/>
    <w:tmpl w:val="42FAC77A"/>
    <w:lvl w:ilvl="0" w:tplc="38A475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686E085D"/>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15:restartNumberingAfterBreak="0">
    <w:nsid w:val="68804FD1"/>
    <w:multiLevelType w:val="hybridMultilevel"/>
    <w:tmpl w:val="AF46C776"/>
    <w:lvl w:ilvl="0" w:tplc="992A670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68B53085"/>
    <w:multiLevelType w:val="hybridMultilevel"/>
    <w:tmpl w:val="3990B61E"/>
    <w:lvl w:ilvl="0" w:tplc="1FEA9A7A">
      <w:start w:val="1"/>
      <w:numFmt w:val="upperRoman"/>
      <w:lvlText w:val="%1)"/>
      <w:lvlJc w:val="right"/>
      <w:pPr>
        <w:ind w:left="720" w:hanging="360"/>
      </w:pPr>
      <w:rPr>
        <w:rFonts w:hint="default"/>
      </w:rPr>
    </w:lvl>
    <w:lvl w:ilvl="1" w:tplc="CC265776">
      <w:start w:val="1"/>
      <w:numFmt w:val="lowerLetter"/>
      <w:lvlText w:val="%2."/>
      <w:lvlJc w:val="left"/>
      <w:pPr>
        <w:ind w:left="1440" w:hanging="360"/>
      </w:pPr>
    </w:lvl>
    <w:lvl w:ilvl="2" w:tplc="C8A05B4A">
      <w:start w:val="1"/>
      <w:numFmt w:val="lowerRoman"/>
      <w:lvlText w:val="%3."/>
      <w:lvlJc w:val="right"/>
      <w:pPr>
        <w:ind w:left="2160" w:hanging="180"/>
      </w:pPr>
    </w:lvl>
    <w:lvl w:ilvl="3" w:tplc="980ED124">
      <w:start w:val="1"/>
      <w:numFmt w:val="decimal"/>
      <w:lvlText w:val="%4."/>
      <w:lvlJc w:val="left"/>
      <w:pPr>
        <w:ind w:left="2880" w:hanging="360"/>
      </w:pPr>
    </w:lvl>
    <w:lvl w:ilvl="4" w:tplc="F348C846">
      <w:start w:val="1"/>
      <w:numFmt w:val="lowerLetter"/>
      <w:lvlText w:val="%5."/>
      <w:lvlJc w:val="left"/>
      <w:pPr>
        <w:ind w:left="3600" w:hanging="360"/>
      </w:pPr>
    </w:lvl>
    <w:lvl w:ilvl="5" w:tplc="C8226FEC">
      <w:start w:val="1"/>
      <w:numFmt w:val="lowerRoman"/>
      <w:lvlText w:val="%6."/>
      <w:lvlJc w:val="right"/>
      <w:pPr>
        <w:ind w:left="4320" w:hanging="180"/>
      </w:pPr>
    </w:lvl>
    <w:lvl w:ilvl="6" w:tplc="25B2A434">
      <w:start w:val="1"/>
      <w:numFmt w:val="decimal"/>
      <w:lvlText w:val="%7."/>
      <w:lvlJc w:val="left"/>
      <w:pPr>
        <w:ind w:left="5040" w:hanging="360"/>
      </w:pPr>
    </w:lvl>
    <w:lvl w:ilvl="7" w:tplc="F0AA328C">
      <w:start w:val="1"/>
      <w:numFmt w:val="lowerLetter"/>
      <w:lvlText w:val="%8."/>
      <w:lvlJc w:val="left"/>
      <w:pPr>
        <w:ind w:left="5760" w:hanging="360"/>
      </w:pPr>
    </w:lvl>
    <w:lvl w:ilvl="8" w:tplc="7B76E644">
      <w:start w:val="1"/>
      <w:numFmt w:val="lowerRoman"/>
      <w:lvlText w:val="%9."/>
      <w:lvlJc w:val="right"/>
      <w:pPr>
        <w:ind w:left="6480" w:hanging="180"/>
      </w:pPr>
    </w:lvl>
  </w:abstractNum>
  <w:abstractNum w:abstractNumId="210" w15:restartNumberingAfterBreak="0">
    <w:nsid w:val="692154B2"/>
    <w:multiLevelType w:val="hybridMultilevel"/>
    <w:tmpl w:val="D1A2F1F8"/>
    <w:lvl w:ilvl="0" w:tplc="3AE83584">
      <w:start w:val="1"/>
      <w:numFmt w:val="decimal"/>
      <w:lvlText w:val="%1)"/>
      <w:lvlJc w:val="left"/>
      <w:pPr>
        <w:ind w:left="720" w:hanging="360"/>
      </w:pPr>
    </w:lvl>
    <w:lvl w:ilvl="1" w:tplc="9272BEBA">
      <w:start w:val="1"/>
      <w:numFmt w:val="lowerLetter"/>
      <w:lvlText w:val="%2."/>
      <w:lvlJc w:val="left"/>
      <w:pPr>
        <w:ind w:left="1440" w:hanging="360"/>
      </w:pPr>
    </w:lvl>
    <w:lvl w:ilvl="2" w:tplc="963015B4">
      <w:start w:val="1"/>
      <w:numFmt w:val="lowerRoman"/>
      <w:lvlText w:val="%3."/>
      <w:lvlJc w:val="right"/>
      <w:pPr>
        <w:ind w:left="2160" w:hanging="360"/>
      </w:pPr>
    </w:lvl>
    <w:lvl w:ilvl="3" w:tplc="11600A6A">
      <w:start w:val="1"/>
      <w:numFmt w:val="decimal"/>
      <w:lvlText w:val="%4."/>
      <w:lvlJc w:val="left"/>
      <w:pPr>
        <w:ind w:left="2880" w:hanging="360"/>
      </w:pPr>
    </w:lvl>
    <w:lvl w:ilvl="4" w:tplc="F886E91C">
      <w:start w:val="1"/>
      <w:numFmt w:val="lowerLetter"/>
      <w:lvlText w:val="%5."/>
      <w:lvlJc w:val="left"/>
      <w:pPr>
        <w:ind w:left="3600" w:hanging="360"/>
      </w:pPr>
    </w:lvl>
    <w:lvl w:ilvl="5" w:tplc="5664CCDA">
      <w:start w:val="1"/>
      <w:numFmt w:val="lowerRoman"/>
      <w:lvlText w:val="%6."/>
      <w:lvlJc w:val="right"/>
      <w:pPr>
        <w:ind w:left="4320" w:hanging="360"/>
      </w:pPr>
    </w:lvl>
    <w:lvl w:ilvl="6" w:tplc="6C1005AE">
      <w:start w:val="1"/>
      <w:numFmt w:val="decimal"/>
      <w:lvlText w:val="%7."/>
      <w:lvlJc w:val="left"/>
      <w:pPr>
        <w:ind w:left="5040" w:hanging="360"/>
      </w:pPr>
    </w:lvl>
    <w:lvl w:ilvl="7" w:tplc="1DE65576">
      <w:start w:val="1"/>
      <w:numFmt w:val="lowerLetter"/>
      <w:lvlText w:val="%8."/>
      <w:lvlJc w:val="left"/>
      <w:pPr>
        <w:ind w:left="5760" w:hanging="360"/>
      </w:pPr>
    </w:lvl>
    <w:lvl w:ilvl="8" w:tplc="17849406">
      <w:start w:val="1"/>
      <w:numFmt w:val="lowerRoman"/>
      <w:lvlText w:val="%9."/>
      <w:lvlJc w:val="right"/>
      <w:pPr>
        <w:ind w:left="6480" w:hanging="360"/>
      </w:pPr>
    </w:lvl>
  </w:abstractNum>
  <w:abstractNum w:abstractNumId="211" w15:restartNumberingAfterBreak="0">
    <w:nsid w:val="695B2739"/>
    <w:multiLevelType w:val="hybridMultilevel"/>
    <w:tmpl w:val="AE380D1A"/>
    <w:lvl w:ilvl="0" w:tplc="050E2FB8">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2" w15:restartNumberingAfterBreak="0">
    <w:nsid w:val="696B6BE0"/>
    <w:multiLevelType w:val="hybridMultilevel"/>
    <w:tmpl w:val="397CC664"/>
    <w:lvl w:ilvl="0" w:tplc="C0EE16A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3" w15:restartNumberingAfterBreak="0">
    <w:nsid w:val="6A6A3D0B"/>
    <w:multiLevelType w:val="hybridMultilevel"/>
    <w:tmpl w:val="397CC664"/>
    <w:lvl w:ilvl="0" w:tplc="C0EE16A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15:restartNumberingAfterBreak="0">
    <w:nsid w:val="6AB15422"/>
    <w:multiLevelType w:val="hybridMultilevel"/>
    <w:tmpl w:val="7F8A4816"/>
    <w:lvl w:ilvl="0" w:tplc="EDFA1A34">
      <w:start w:val="1"/>
      <w:numFmt w:val="upperLetter"/>
      <w:lvlText w:val="%1)"/>
      <w:lvlJc w:val="left"/>
      <w:pPr>
        <w:ind w:left="720" w:hanging="360"/>
      </w:pPr>
    </w:lvl>
    <w:lvl w:ilvl="1" w:tplc="A64881CC">
      <w:start w:val="1"/>
      <w:numFmt w:val="lowerLetter"/>
      <w:lvlText w:val="%2."/>
      <w:lvlJc w:val="left"/>
      <w:pPr>
        <w:ind w:left="1440" w:hanging="360"/>
      </w:pPr>
    </w:lvl>
    <w:lvl w:ilvl="2" w:tplc="F54E7122">
      <w:start w:val="1"/>
      <w:numFmt w:val="lowerRoman"/>
      <w:lvlText w:val="%3."/>
      <w:lvlJc w:val="right"/>
      <w:pPr>
        <w:ind w:left="2160" w:hanging="360"/>
      </w:pPr>
    </w:lvl>
    <w:lvl w:ilvl="3" w:tplc="B0B477F6">
      <w:start w:val="1"/>
      <w:numFmt w:val="decimal"/>
      <w:lvlText w:val="%4."/>
      <w:lvlJc w:val="left"/>
      <w:pPr>
        <w:ind w:left="2880" w:hanging="360"/>
      </w:pPr>
    </w:lvl>
    <w:lvl w:ilvl="4" w:tplc="7990139A">
      <w:start w:val="1"/>
      <w:numFmt w:val="lowerLetter"/>
      <w:lvlText w:val="%5."/>
      <w:lvlJc w:val="left"/>
      <w:pPr>
        <w:ind w:left="3600" w:hanging="360"/>
      </w:pPr>
    </w:lvl>
    <w:lvl w:ilvl="5" w:tplc="747660DE">
      <w:start w:val="1"/>
      <w:numFmt w:val="lowerRoman"/>
      <w:lvlText w:val="%6."/>
      <w:lvlJc w:val="right"/>
      <w:pPr>
        <w:ind w:left="4320" w:hanging="360"/>
      </w:pPr>
    </w:lvl>
    <w:lvl w:ilvl="6" w:tplc="82CAE868">
      <w:start w:val="1"/>
      <w:numFmt w:val="decimal"/>
      <w:lvlText w:val="%7."/>
      <w:lvlJc w:val="left"/>
      <w:pPr>
        <w:ind w:left="5040" w:hanging="360"/>
      </w:pPr>
    </w:lvl>
    <w:lvl w:ilvl="7" w:tplc="5FEE9C4C">
      <w:start w:val="1"/>
      <w:numFmt w:val="lowerLetter"/>
      <w:lvlText w:val="%8."/>
      <w:lvlJc w:val="left"/>
      <w:pPr>
        <w:ind w:left="5760" w:hanging="360"/>
      </w:pPr>
    </w:lvl>
    <w:lvl w:ilvl="8" w:tplc="B8A8A2A0">
      <w:start w:val="1"/>
      <w:numFmt w:val="lowerRoman"/>
      <w:lvlText w:val="%9."/>
      <w:lvlJc w:val="right"/>
      <w:pPr>
        <w:ind w:left="6480" w:hanging="360"/>
      </w:pPr>
    </w:lvl>
  </w:abstractNum>
  <w:abstractNum w:abstractNumId="215" w15:restartNumberingAfterBreak="0">
    <w:nsid w:val="6ADF34F8"/>
    <w:multiLevelType w:val="hybridMultilevel"/>
    <w:tmpl w:val="42BCB42E"/>
    <w:lvl w:ilvl="0" w:tplc="0ACA2F38">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15:restartNumberingAfterBreak="0">
    <w:nsid w:val="6BD87C33"/>
    <w:multiLevelType w:val="hybridMultilevel"/>
    <w:tmpl w:val="E3CC8416"/>
    <w:lvl w:ilvl="0" w:tplc="6AB63D12">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15:restartNumberingAfterBreak="0">
    <w:nsid w:val="6BF575D8"/>
    <w:multiLevelType w:val="hybridMultilevel"/>
    <w:tmpl w:val="5762CD42"/>
    <w:lvl w:ilvl="0" w:tplc="0BCA96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6C9021FE"/>
    <w:multiLevelType w:val="hybridMultilevel"/>
    <w:tmpl w:val="E79E43F2"/>
    <w:lvl w:ilvl="0" w:tplc="1B3E97AC">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9" w15:restartNumberingAfterBreak="0">
    <w:nsid w:val="6D226F26"/>
    <w:multiLevelType w:val="hybridMultilevel"/>
    <w:tmpl w:val="0BC61A2A"/>
    <w:lvl w:ilvl="0" w:tplc="07FA6D42">
      <w:start w:val="1"/>
      <w:numFmt w:val="upperLetter"/>
      <w:lvlText w:val="%1)"/>
      <w:lvlJc w:val="left"/>
      <w:pPr>
        <w:ind w:left="720" w:hanging="360"/>
      </w:pPr>
    </w:lvl>
    <w:lvl w:ilvl="1" w:tplc="F71200B8">
      <w:start w:val="1"/>
      <w:numFmt w:val="lowerLetter"/>
      <w:lvlText w:val="%2."/>
      <w:lvlJc w:val="left"/>
      <w:pPr>
        <w:ind w:left="1440" w:hanging="360"/>
      </w:pPr>
    </w:lvl>
    <w:lvl w:ilvl="2" w:tplc="E0781DC2">
      <w:start w:val="1"/>
      <w:numFmt w:val="lowerRoman"/>
      <w:lvlText w:val="%3."/>
      <w:lvlJc w:val="right"/>
      <w:pPr>
        <w:ind w:left="2160" w:hanging="360"/>
      </w:pPr>
    </w:lvl>
    <w:lvl w:ilvl="3" w:tplc="E40055B6">
      <w:start w:val="1"/>
      <w:numFmt w:val="decimal"/>
      <w:lvlText w:val="%4."/>
      <w:lvlJc w:val="left"/>
      <w:pPr>
        <w:ind w:left="2880" w:hanging="360"/>
      </w:pPr>
    </w:lvl>
    <w:lvl w:ilvl="4" w:tplc="84BA3CD6">
      <w:start w:val="1"/>
      <w:numFmt w:val="lowerLetter"/>
      <w:lvlText w:val="%5."/>
      <w:lvlJc w:val="left"/>
      <w:pPr>
        <w:ind w:left="3600" w:hanging="360"/>
      </w:pPr>
    </w:lvl>
    <w:lvl w:ilvl="5" w:tplc="68806936">
      <w:start w:val="1"/>
      <w:numFmt w:val="lowerRoman"/>
      <w:lvlText w:val="%6."/>
      <w:lvlJc w:val="right"/>
      <w:pPr>
        <w:ind w:left="4320" w:hanging="360"/>
      </w:pPr>
    </w:lvl>
    <w:lvl w:ilvl="6" w:tplc="C8304C6A">
      <w:start w:val="1"/>
      <w:numFmt w:val="decimal"/>
      <w:lvlText w:val="%7."/>
      <w:lvlJc w:val="left"/>
      <w:pPr>
        <w:ind w:left="5040" w:hanging="360"/>
      </w:pPr>
    </w:lvl>
    <w:lvl w:ilvl="7" w:tplc="CFD0EE70">
      <w:start w:val="1"/>
      <w:numFmt w:val="lowerLetter"/>
      <w:lvlText w:val="%8."/>
      <w:lvlJc w:val="left"/>
      <w:pPr>
        <w:ind w:left="5760" w:hanging="360"/>
      </w:pPr>
    </w:lvl>
    <w:lvl w:ilvl="8" w:tplc="08AAD152">
      <w:start w:val="1"/>
      <w:numFmt w:val="lowerRoman"/>
      <w:lvlText w:val="%9."/>
      <w:lvlJc w:val="right"/>
      <w:pPr>
        <w:ind w:left="6480" w:hanging="360"/>
      </w:pPr>
    </w:lvl>
  </w:abstractNum>
  <w:abstractNum w:abstractNumId="220" w15:restartNumberingAfterBreak="0">
    <w:nsid w:val="6D4412ED"/>
    <w:multiLevelType w:val="hybridMultilevel"/>
    <w:tmpl w:val="6D468F08"/>
    <w:lvl w:ilvl="0" w:tplc="8EF4A27A">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6DDB2EC3"/>
    <w:multiLevelType w:val="hybridMultilevel"/>
    <w:tmpl w:val="351A964E"/>
    <w:lvl w:ilvl="0" w:tplc="99A2859E">
      <w:start w:val="1"/>
      <w:numFmt w:val="upperRoman"/>
      <w:lvlText w:val="%1)"/>
      <w:lvlJc w:val="right"/>
      <w:pPr>
        <w:ind w:left="720" w:hanging="360"/>
      </w:pPr>
      <w:rPr>
        <w:rFonts w:hint="default"/>
      </w:rPr>
    </w:lvl>
    <w:lvl w:ilvl="1" w:tplc="913AF738">
      <w:start w:val="1"/>
      <w:numFmt w:val="lowerLetter"/>
      <w:lvlText w:val="%2."/>
      <w:lvlJc w:val="left"/>
      <w:pPr>
        <w:ind w:left="1440" w:hanging="360"/>
      </w:pPr>
    </w:lvl>
    <w:lvl w:ilvl="2" w:tplc="DF3EE12A">
      <w:start w:val="1"/>
      <w:numFmt w:val="lowerRoman"/>
      <w:lvlText w:val="%3."/>
      <w:lvlJc w:val="right"/>
      <w:pPr>
        <w:ind w:left="2160" w:hanging="180"/>
      </w:pPr>
    </w:lvl>
    <w:lvl w:ilvl="3" w:tplc="AA0645CA">
      <w:start w:val="1"/>
      <w:numFmt w:val="decimal"/>
      <w:lvlText w:val="%4."/>
      <w:lvlJc w:val="left"/>
      <w:pPr>
        <w:ind w:left="2880" w:hanging="360"/>
      </w:pPr>
    </w:lvl>
    <w:lvl w:ilvl="4" w:tplc="A6D0EDB0">
      <w:start w:val="1"/>
      <w:numFmt w:val="lowerLetter"/>
      <w:lvlText w:val="%5."/>
      <w:lvlJc w:val="left"/>
      <w:pPr>
        <w:ind w:left="3600" w:hanging="360"/>
      </w:pPr>
    </w:lvl>
    <w:lvl w:ilvl="5" w:tplc="3464716C">
      <w:start w:val="1"/>
      <w:numFmt w:val="lowerRoman"/>
      <w:lvlText w:val="%6."/>
      <w:lvlJc w:val="right"/>
      <w:pPr>
        <w:ind w:left="4320" w:hanging="180"/>
      </w:pPr>
    </w:lvl>
    <w:lvl w:ilvl="6" w:tplc="DFCAF042">
      <w:start w:val="1"/>
      <w:numFmt w:val="decimal"/>
      <w:lvlText w:val="%7."/>
      <w:lvlJc w:val="left"/>
      <w:pPr>
        <w:ind w:left="5040" w:hanging="360"/>
      </w:pPr>
    </w:lvl>
    <w:lvl w:ilvl="7" w:tplc="BBECD9B2">
      <w:start w:val="1"/>
      <w:numFmt w:val="lowerLetter"/>
      <w:lvlText w:val="%8."/>
      <w:lvlJc w:val="left"/>
      <w:pPr>
        <w:ind w:left="5760" w:hanging="360"/>
      </w:pPr>
    </w:lvl>
    <w:lvl w:ilvl="8" w:tplc="3A984CFC">
      <w:start w:val="1"/>
      <w:numFmt w:val="lowerRoman"/>
      <w:lvlText w:val="%9."/>
      <w:lvlJc w:val="right"/>
      <w:pPr>
        <w:ind w:left="6480" w:hanging="180"/>
      </w:pPr>
    </w:lvl>
  </w:abstractNum>
  <w:abstractNum w:abstractNumId="222" w15:restartNumberingAfterBreak="0">
    <w:nsid w:val="6F671F20"/>
    <w:multiLevelType w:val="hybridMultilevel"/>
    <w:tmpl w:val="6D663E5A"/>
    <w:lvl w:ilvl="0" w:tplc="75083616">
      <w:start w:val="1"/>
      <w:numFmt w:val="upperRoman"/>
      <w:lvlText w:val="%1)"/>
      <w:lvlJc w:val="right"/>
      <w:pPr>
        <w:ind w:left="720" w:hanging="360"/>
      </w:pPr>
      <w:rPr>
        <w:rFonts w:hint="default"/>
      </w:rPr>
    </w:lvl>
    <w:lvl w:ilvl="1" w:tplc="57E8BAF6">
      <w:start w:val="1"/>
      <w:numFmt w:val="lowerLetter"/>
      <w:lvlText w:val="%2."/>
      <w:lvlJc w:val="left"/>
      <w:pPr>
        <w:ind w:left="1440" w:hanging="360"/>
      </w:pPr>
    </w:lvl>
    <w:lvl w:ilvl="2" w:tplc="05E6810A">
      <w:start w:val="1"/>
      <w:numFmt w:val="lowerRoman"/>
      <w:lvlText w:val="%3."/>
      <w:lvlJc w:val="right"/>
      <w:pPr>
        <w:ind w:left="2160" w:hanging="180"/>
      </w:pPr>
    </w:lvl>
    <w:lvl w:ilvl="3" w:tplc="FA38CAE6">
      <w:start w:val="1"/>
      <w:numFmt w:val="decimal"/>
      <w:lvlText w:val="%4."/>
      <w:lvlJc w:val="left"/>
      <w:pPr>
        <w:ind w:left="2880" w:hanging="360"/>
      </w:pPr>
    </w:lvl>
    <w:lvl w:ilvl="4" w:tplc="8618E966">
      <w:start w:val="1"/>
      <w:numFmt w:val="lowerLetter"/>
      <w:lvlText w:val="%5."/>
      <w:lvlJc w:val="left"/>
      <w:pPr>
        <w:ind w:left="3600" w:hanging="360"/>
      </w:pPr>
    </w:lvl>
    <w:lvl w:ilvl="5" w:tplc="8A488690">
      <w:start w:val="1"/>
      <w:numFmt w:val="lowerRoman"/>
      <w:lvlText w:val="%6."/>
      <w:lvlJc w:val="right"/>
      <w:pPr>
        <w:ind w:left="4320" w:hanging="180"/>
      </w:pPr>
    </w:lvl>
    <w:lvl w:ilvl="6" w:tplc="D05262DA">
      <w:start w:val="1"/>
      <w:numFmt w:val="decimal"/>
      <w:lvlText w:val="%7."/>
      <w:lvlJc w:val="left"/>
      <w:pPr>
        <w:ind w:left="5040" w:hanging="360"/>
      </w:pPr>
    </w:lvl>
    <w:lvl w:ilvl="7" w:tplc="C5E2E5B2">
      <w:start w:val="1"/>
      <w:numFmt w:val="lowerLetter"/>
      <w:lvlText w:val="%8."/>
      <w:lvlJc w:val="left"/>
      <w:pPr>
        <w:ind w:left="5760" w:hanging="360"/>
      </w:pPr>
    </w:lvl>
    <w:lvl w:ilvl="8" w:tplc="5D643DCE">
      <w:start w:val="1"/>
      <w:numFmt w:val="lowerRoman"/>
      <w:lvlText w:val="%9."/>
      <w:lvlJc w:val="right"/>
      <w:pPr>
        <w:ind w:left="6480" w:hanging="180"/>
      </w:pPr>
    </w:lvl>
  </w:abstractNum>
  <w:abstractNum w:abstractNumId="223" w15:restartNumberingAfterBreak="0">
    <w:nsid w:val="6F987355"/>
    <w:multiLevelType w:val="hybridMultilevel"/>
    <w:tmpl w:val="A088EF0E"/>
    <w:lvl w:ilvl="0" w:tplc="957C3D3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6FAD0693"/>
    <w:multiLevelType w:val="hybridMultilevel"/>
    <w:tmpl w:val="56F451BE"/>
    <w:lvl w:ilvl="0" w:tplc="1026BEE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15:restartNumberingAfterBreak="0">
    <w:nsid w:val="700A6CC1"/>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15:restartNumberingAfterBreak="0">
    <w:nsid w:val="70A82E42"/>
    <w:multiLevelType w:val="hybridMultilevel"/>
    <w:tmpl w:val="C940339E"/>
    <w:lvl w:ilvl="0" w:tplc="87A8B00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7" w15:restartNumberingAfterBreak="0">
    <w:nsid w:val="70EB3657"/>
    <w:multiLevelType w:val="hybridMultilevel"/>
    <w:tmpl w:val="B75E122A"/>
    <w:lvl w:ilvl="0" w:tplc="7DA4804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15:restartNumberingAfterBreak="0">
    <w:nsid w:val="71175907"/>
    <w:multiLevelType w:val="hybridMultilevel"/>
    <w:tmpl w:val="7B3E77CE"/>
    <w:lvl w:ilvl="0" w:tplc="2FB6BEDC">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9" w15:restartNumberingAfterBreak="0">
    <w:nsid w:val="7189760C"/>
    <w:multiLevelType w:val="hybridMultilevel"/>
    <w:tmpl w:val="65BC7556"/>
    <w:lvl w:ilvl="0" w:tplc="094AD3A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15:restartNumberingAfterBreak="0">
    <w:nsid w:val="718F4A3A"/>
    <w:multiLevelType w:val="hybridMultilevel"/>
    <w:tmpl w:val="B0D44D2C"/>
    <w:lvl w:ilvl="0" w:tplc="18140FCA">
      <w:start w:val="1"/>
      <w:numFmt w:val="upperRoman"/>
      <w:lvlText w:val="%1)"/>
      <w:lvlJc w:val="right"/>
      <w:pPr>
        <w:tabs>
          <w:tab w:val="num" w:pos="0"/>
        </w:tabs>
        <w:ind w:left="720" w:hanging="360"/>
      </w:pPr>
      <w:rPr>
        <w:rFonts w:ascii="Cambria" w:hAnsi="Cambria" w:cs="Cambria" w:hint="default"/>
        <w:sz w:val="24"/>
        <w:szCs w:val="24"/>
      </w:rPr>
    </w:lvl>
    <w:lvl w:ilvl="1" w:tplc="FD707AC6">
      <w:start w:val="1"/>
      <w:numFmt w:val="bullet"/>
      <w:lvlText w:val="o"/>
      <w:lvlJc w:val="left"/>
      <w:pPr>
        <w:ind w:left="1440" w:hanging="360"/>
      </w:pPr>
      <w:rPr>
        <w:rFonts w:ascii="Courier New" w:eastAsia="Courier New" w:hAnsi="Courier New" w:cs="Courier New" w:hint="default"/>
      </w:rPr>
    </w:lvl>
    <w:lvl w:ilvl="2" w:tplc="9406163A">
      <w:start w:val="1"/>
      <w:numFmt w:val="bullet"/>
      <w:lvlText w:val="§"/>
      <w:lvlJc w:val="left"/>
      <w:pPr>
        <w:ind w:left="2160" w:hanging="360"/>
      </w:pPr>
      <w:rPr>
        <w:rFonts w:ascii="Wingdings" w:eastAsia="Wingdings" w:hAnsi="Wingdings" w:cs="Wingdings" w:hint="default"/>
      </w:rPr>
    </w:lvl>
    <w:lvl w:ilvl="3" w:tplc="EC725A1A">
      <w:start w:val="1"/>
      <w:numFmt w:val="bullet"/>
      <w:lvlText w:val="·"/>
      <w:lvlJc w:val="left"/>
      <w:pPr>
        <w:ind w:left="2880" w:hanging="360"/>
      </w:pPr>
      <w:rPr>
        <w:rFonts w:ascii="Symbol" w:eastAsia="Symbol" w:hAnsi="Symbol" w:cs="Symbol" w:hint="default"/>
      </w:rPr>
    </w:lvl>
    <w:lvl w:ilvl="4" w:tplc="FBD4995E">
      <w:start w:val="1"/>
      <w:numFmt w:val="bullet"/>
      <w:lvlText w:val="o"/>
      <w:lvlJc w:val="left"/>
      <w:pPr>
        <w:ind w:left="3600" w:hanging="360"/>
      </w:pPr>
      <w:rPr>
        <w:rFonts w:ascii="Courier New" w:eastAsia="Courier New" w:hAnsi="Courier New" w:cs="Courier New" w:hint="default"/>
      </w:rPr>
    </w:lvl>
    <w:lvl w:ilvl="5" w:tplc="1FB23212">
      <w:start w:val="1"/>
      <w:numFmt w:val="bullet"/>
      <w:lvlText w:val="§"/>
      <w:lvlJc w:val="left"/>
      <w:pPr>
        <w:ind w:left="4320" w:hanging="360"/>
      </w:pPr>
      <w:rPr>
        <w:rFonts w:ascii="Wingdings" w:eastAsia="Wingdings" w:hAnsi="Wingdings" w:cs="Wingdings" w:hint="default"/>
      </w:rPr>
    </w:lvl>
    <w:lvl w:ilvl="6" w:tplc="3594F24A">
      <w:start w:val="1"/>
      <w:numFmt w:val="bullet"/>
      <w:lvlText w:val="·"/>
      <w:lvlJc w:val="left"/>
      <w:pPr>
        <w:ind w:left="5040" w:hanging="360"/>
      </w:pPr>
      <w:rPr>
        <w:rFonts w:ascii="Symbol" w:eastAsia="Symbol" w:hAnsi="Symbol" w:cs="Symbol" w:hint="default"/>
      </w:rPr>
    </w:lvl>
    <w:lvl w:ilvl="7" w:tplc="8168DE96">
      <w:start w:val="1"/>
      <w:numFmt w:val="bullet"/>
      <w:lvlText w:val="o"/>
      <w:lvlJc w:val="left"/>
      <w:pPr>
        <w:ind w:left="5760" w:hanging="360"/>
      </w:pPr>
      <w:rPr>
        <w:rFonts w:ascii="Courier New" w:eastAsia="Courier New" w:hAnsi="Courier New" w:cs="Courier New" w:hint="default"/>
      </w:rPr>
    </w:lvl>
    <w:lvl w:ilvl="8" w:tplc="A8F4300A">
      <w:start w:val="1"/>
      <w:numFmt w:val="bullet"/>
      <w:lvlText w:val="§"/>
      <w:lvlJc w:val="left"/>
      <w:pPr>
        <w:ind w:left="6480" w:hanging="360"/>
      </w:pPr>
      <w:rPr>
        <w:rFonts w:ascii="Wingdings" w:eastAsia="Wingdings" w:hAnsi="Wingdings" w:cs="Wingdings" w:hint="default"/>
      </w:rPr>
    </w:lvl>
  </w:abstractNum>
  <w:abstractNum w:abstractNumId="231" w15:restartNumberingAfterBreak="0">
    <w:nsid w:val="71FA5BB2"/>
    <w:multiLevelType w:val="hybridMultilevel"/>
    <w:tmpl w:val="F5EC1BCC"/>
    <w:lvl w:ilvl="0" w:tplc="88CA49B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15:restartNumberingAfterBreak="0">
    <w:nsid w:val="72410A23"/>
    <w:multiLevelType w:val="hybridMultilevel"/>
    <w:tmpl w:val="8F2C0334"/>
    <w:lvl w:ilvl="0" w:tplc="C870F07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3" w15:restartNumberingAfterBreak="0">
    <w:nsid w:val="72B43792"/>
    <w:multiLevelType w:val="hybridMultilevel"/>
    <w:tmpl w:val="54D03BCE"/>
    <w:lvl w:ilvl="0" w:tplc="B0B4734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15:restartNumberingAfterBreak="0">
    <w:nsid w:val="72C07A2C"/>
    <w:multiLevelType w:val="hybridMultilevel"/>
    <w:tmpl w:val="5ADE84FE"/>
    <w:lvl w:ilvl="0" w:tplc="ECC6263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15:restartNumberingAfterBreak="0">
    <w:nsid w:val="72FC7C93"/>
    <w:multiLevelType w:val="hybridMultilevel"/>
    <w:tmpl w:val="0748CB84"/>
    <w:lvl w:ilvl="0" w:tplc="1736D0DA">
      <w:start w:val="1"/>
      <w:numFmt w:val="upperLetter"/>
      <w:lvlText w:val="%1)"/>
      <w:lvlJc w:val="left"/>
      <w:pPr>
        <w:ind w:left="720" w:hanging="360"/>
      </w:pPr>
    </w:lvl>
    <w:lvl w:ilvl="1" w:tplc="EBF6DF0E">
      <w:start w:val="1"/>
      <w:numFmt w:val="lowerLetter"/>
      <w:lvlText w:val="%2)"/>
      <w:lvlJc w:val="left"/>
      <w:pPr>
        <w:ind w:left="1440" w:hanging="360"/>
      </w:pPr>
    </w:lvl>
    <w:lvl w:ilvl="2" w:tplc="9A80AD18">
      <w:start w:val="1"/>
      <w:numFmt w:val="lowerRoman"/>
      <w:lvlText w:val="%3)"/>
      <w:lvlJc w:val="right"/>
      <w:pPr>
        <w:ind w:left="2160" w:hanging="360"/>
      </w:pPr>
    </w:lvl>
    <w:lvl w:ilvl="3" w:tplc="FC90ECF2">
      <w:start w:val="1"/>
      <w:numFmt w:val="decimal"/>
      <w:lvlText w:val="(%4)"/>
      <w:lvlJc w:val="left"/>
      <w:pPr>
        <w:ind w:left="2880" w:hanging="360"/>
      </w:pPr>
    </w:lvl>
    <w:lvl w:ilvl="4" w:tplc="BAC00C64">
      <w:start w:val="1"/>
      <w:numFmt w:val="lowerLetter"/>
      <w:lvlText w:val="(%5)"/>
      <w:lvlJc w:val="left"/>
      <w:pPr>
        <w:ind w:left="3600" w:hanging="360"/>
      </w:pPr>
    </w:lvl>
    <w:lvl w:ilvl="5" w:tplc="9692E096">
      <w:start w:val="1"/>
      <w:numFmt w:val="lowerRoman"/>
      <w:lvlText w:val="(%6)"/>
      <w:lvlJc w:val="right"/>
      <w:pPr>
        <w:ind w:left="4320" w:hanging="360"/>
      </w:pPr>
    </w:lvl>
    <w:lvl w:ilvl="6" w:tplc="87C4FFD4">
      <w:start w:val="1"/>
      <w:numFmt w:val="decimal"/>
      <w:lvlText w:val="%7."/>
      <w:lvlJc w:val="left"/>
      <w:pPr>
        <w:ind w:left="5040" w:hanging="360"/>
      </w:pPr>
    </w:lvl>
    <w:lvl w:ilvl="7" w:tplc="EB5235AE">
      <w:start w:val="1"/>
      <w:numFmt w:val="lowerLetter"/>
      <w:lvlText w:val="%8."/>
      <w:lvlJc w:val="left"/>
      <w:pPr>
        <w:ind w:left="5760" w:hanging="360"/>
      </w:pPr>
    </w:lvl>
    <w:lvl w:ilvl="8" w:tplc="D70C8192">
      <w:start w:val="1"/>
      <w:numFmt w:val="lowerRoman"/>
      <w:lvlText w:val="%9."/>
      <w:lvlJc w:val="right"/>
      <w:pPr>
        <w:ind w:left="6480" w:hanging="360"/>
      </w:pPr>
    </w:lvl>
  </w:abstractNum>
  <w:abstractNum w:abstractNumId="236" w15:restartNumberingAfterBreak="0">
    <w:nsid w:val="73F14430"/>
    <w:multiLevelType w:val="hybridMultilevel"/>
    <w:tmpl w:val="56F451BE"/>
    <w:lvl w:ilvl="0" w:tplc="1026BEE4">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7" w15:restartNumberingAfterBreak="0">
    <w:nsid w:val="748A13BF"/>
    <w:multiLevelType w:val="hybridMultilevel"/>
    <w:tmpl w:val="7A720DB8"/>
    <w:lvl w:ilvl="0" w:tplc="886401DA">
      <w:start w:val="1"/>
      <w:numFmt w:val="upperLetter"/>
      <w:lvlText w:val="%1)"/>
      <w:lvlJc w:val="left"/>
      <w:pPr>
        <w:ind w:left="720" w:hanging="360"/>
      </w:pPr>
    </w:lvl>
    <w:lvl w:ilvl="1" w:tplc="4536B394">
      <w:start w:val="1"/>
      <w:numFmt w:val="lowerLetter"/>
      <w:lvlText w:val="%2."/>
      <w:lvlJc w:val="left"/>
      <w:pPr>
        <w:ind w:left="1440" w:hanging="360"/>
      </w:pPr>
    </w:lvl>
    <w:lvl w:ilvl="2" w:tplc="ED206E74">
      <w:start w:val="1"/>
      <w:numFmt w:val="lowerRoman"/>
      <w:lvlText w:val="%3."/>
      <w:lvlJc w:val="right"/>
      <w:pPr>
        <w:ind w:left="2160" w:hanging="360"/>
      </w:pPr>
    </w:lvl>
    <w:lvl w:ilvl="3" w:tplc="C9788FF6">
      <w:start w:val="1"/>
      <w:numFmt w:val="decimal"/>
      <w:lvlText w:val="%4."/>
      <w:lvlJc w:val="left"/>
      <w:pPr>
        <w:ind w:left="2880" w:hanging="360"/>
      </w:pPr>
    </w:lvl>
    <w:lvl w:ilvl="4" w:tplc="6CD24770">
      <w:start w:val="1"/>
      <w:numFmt w:val="lowerLetter"/>
      <w:lvlText w:val="%5."/>
      <w:lvlJc w:val="left"/>
      <w:pPr>
        <w:ind w:left="3600" w:hanging="360"/>
      </w:pPr>
    </w:lvl>
    <w:lvl w:ilvl="5" w:tplc="F0881526">
      <w:start w:val="1"/>
      <w:numFmt w:val="lowerRoman"/>
      <w:lvlText w:val="%6."/>
      <w:lvlJc w:val="right"/>
      <w:pPr>
        <w:ind w:left="4320" w:hanging="360"/>
      </w:pPr>
    </w:lvl>
    <w:lvl w:ilvl="6" w:tplc="BB30AFF8">
      <w:start w:val="1"/>
      <w:numFmt w:val="decimal"/>
      <w:lvlText w:val="%7."/>
      <w:lvlJc w:val="left"/>
      <w:pPr>
        <w:ind w:left="5040" w:hanging="360"/>
      </w:pPr>
    </w:lvl>
    <w:lvl w:ilvl="7" w:tplc="6D92D7C4">
      <w:start w:val="1"/>
      <w:numFmt w:val="lowerLetter"/>
      <w:lvlText w:val="%8."/>
      <w:lvlJc w:val="left"/>
      <w:pPr>
        <w:ind w:left="5760" w:hanging="360"/>
      </w:pPr>
    </w:lvl>
    <w:lvl w:ilvl="8" w:tplc="FB8A89EC">
      <w:start w:val="1"/>
      <w:numFmt w:val="lowerRoman"/>
      <w:lvlText w:val="%9."/>
      <w:lvlJc w:val="right"/>
      <w:pPr>
        <w:ind w:left="6480" w:hanging="360"/>
      </w:pPr>
    </w:lvl>
  </w:abstractNum>
  <w:abstractNum w:abstractNumId="238" w15:restartNumberingAfterBreak="0">
    <w:nsid w:val="75C0201F"/>
    <w:multiLevelType w:val="hybridMultilevel"/>
    <w:tmpl w:val="6D468F08"/>
    <w:lvl w:ilvl="0" w:tplc="8EF4A27A">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15:restartNumberingAfterBreak="0">
    <w:nsid w:val="75EE7F85"/>
    <w:multiLevelType w:val="hybridMultilevel"/>
    <w:tmpl w:val="65BC7556"/>
    <w:lvl w:ilvl="0" w:tplc="094AD3A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0" w15:restartNumberingAfterBreak="0">
    <w:nsid w:val="762363A6"/>
    <w:multiLevelType w:val="hybridMultilevel"/>
    <w:tmpl w:val="4BD0E0E0"/>
    <w:lvl w:ilvl="0" w:tplc="59D81D6A">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1" w15:restartNumberingAfterBreak="0">
    <w:nsid w:val="76310938"/>
    <w:multiLevelType w:val="hybridMultilevel"/>
    <w:tmpl w:val="7A720DB8"/>
    <w:lvl w:ilvl="0" w:tplc="886401DA">
      <w:start w:val="1"/>
      <w:numFmt w:val="upperLetter"/>
      <w:lvlText w:val="%1)"/>
      <w:lvlJc w:val="left"/>
      <w:pPr>
        <w:ind w:left="720" w:hanging="360"/>
      </w:pPr>
    </w:lvl>
    <w:lvl w:ilvl="1" w:tplc="4536B394">
      <w:start w:val="1"/>
      <w:numFmt w:val="lowerLetter"/>
      <w:lvlText w:val="%2."/>
      <w:lvlJc w:val="left"/>
      <w:pPr>
        <w:ind w:left="1440" w:hanging="360"/>
      </w:pPr>
    </w:lvl>
    <w:lvl w:ilvl="2" w:tplc="ED206E74">
      <w:start w:val="1"/>
      <w:numFmt w:val="lowerRoman"/>
      <w:lvlText w:val="%3."/>
      <w:lvlJc w:val="right"/>
      <w:pPr>
        <w:ind w:left="2160" w:hanging="360"/>
      </w:pPr>
    </w:lvl>
    <w:lvl w:ilvl="3" w:tplc="C9788FF6">
      <w:start w:val="1"/>
      <w:numFmt w:val="decimal"/>
      <w:lvlText w:val="%4."/>
      <w:lvlJc w:val="left"/>
      <w:pPr>
        <w:ind w:left="2880" w:hanging="360"/>
      </w:pPr>
    </w:lvl>
    <w:lvl w:ilvl="4" w:tplc="6CD24770">
      <w:start w:val="1"/>
      <w:numFmt w:val="lowerLetter"/>
      <w:lvlText w:val="%5."/>
      <w:lvlJc w:val="left"/>
      <w:pPr>
        <w:ind w:left="3600" w:hanging="360"/>
      </w:pPr>
    </w:lvl>
    <w:lvl w:ilvl="5" w:tplc="F0881526">
      <w:start w:val="1"/>
      <w:numFmt w:val="lowerRoman"/>
      <w:lvlText w:val="%6."/>
      <w:lvlJc w:val="right"/>
      <w:pPr>
        <w:ind w:left="4320" w:hanging="360"/>
      </w:pPr>
    </w:lvl>
    <w:lvl w:ilvl="6" w:tplc="BB30AFF8">
      <w:start w:val="1"/>
      <w:numFmt w:val="decimal"/>
      <w:lvlText w:val="%7."/>
      <w:lvlJc w:val="left"/>
      <w:pPr>
        <w:ind w:left="5040" w:hanging="360"/>
      </w:pPr>
    </w:lvl>
    <w:lvl w:ilvl="7" w:tplc="6D92D7C4">
      <w:start w:val="1"/>
      <w:numFmt w:val="lowerLetter"/>
      <w:lvlText w:val="%8."/>
      <w:lvlJc w:val="left"/>
      <w:pPr>
        <w:ind w:left="5760" w:hanging="360"/>
      </w:pPr>
    </w:lvl>
    <w:lvl w:ilvl="8" w:tplc="FB8A89EC">
      <w:start w:val="1"/>
      <w:numFmt w:val="lowerRoman"/>
      <w:lvlText w:val="%9."/>
      <w:lvlJc w:val="right"/>
      <w:pPr>
        <w:ind w:left="6480" w:hanging="360"/>
      </w:pPr>
    </w:lvl>
  </w:abstractNum>
  <w:abstractNum w:abstractNumId="242" w15:restartNumberingAfterBreak="0">
    <w:nsid w:val="76556113"/>
    <w:multiLevelType w:val="hybridMultilevel"/>
    <w:tmpl w:val="C18A4B8E"/>
    <w:lvl w:ilvl="0" w:tplc="0BE21806">
      <w:start w:val="1"/>
      <w:numFmt w:val="upperLetter"/>
      <w:lvlText w:val="%1)"/>
      <w:lvlJc w:val="left"/>
      <w:pPr>
        <w:ind w:left="720" w:hanging="360"/>
      </w:pPr>
      <w:rPr>
        <w:rFonts w:hint="default"/>
      </w:rPr>
    </w:lvl>
    <w:lvl w:ilvl="1" w:tplc="14B6EE30">
      <w:start w:val="1"/>
      <w:numFmt w:val="lowerLetter"/>
      <w:lvlText w:val="%2."/>
      <w:lvlJc w:val="left"/>
      <w:pPr>
        <w:ind w:left="1440" w:hanging="360"/>
      </w:pPr>
    </w:lvl>
    <w:lvl w:ilvl="2" w:tplc="6744158E">
      <w:start w:val="1"/>
      <w:numFmt w:val="lowerRoman"/>
      <w:lvlText w:val="%3."/>
      <w:lvlJc w:val="right"/>
      <w:pPr>
        <w:ind w:left="2160" w:hanging="180"/>
      </w:pPr>
    </w:lvl>
    <w:lvl w:ilvl="3" w:tplc="5992C8B8">
      <w:start w:val="1"/>
      <w:numFmt w:val="decimal"/>
      <w:lvlText w:val="%4."/>
      <w:lvlJc w:val="left"/>
      <w:pPr>
        <w:ind w:left="2880" w:hanging="360"/>
      </w:pPr>
    </w:lvl>
    <w:lvl w:ilvl="4" w:tplc="C3AE7CEA">
      <w:start w:val="1"/>
      <w:numFmt w:val="lowerLetter"/>
      <w:lvlText w:val="%5."/>
      <w:lvlJc w:val="left"/>
      <w:pPr>
        <w:ind w:left="3600" w:hanging="360"/>
      </w:pPr>
    </w:lvl>
    <w:lvl w:ilvl="5" w:tplc="BBC4E6F4">
      <w:start w:val="1"/>
      <w:numFmt w:val="lowerRoman"/>
      <w:lvlText w:val="%6."/>
      <w:lvlJc w:val="right"/>
      <w:pPr>
        <w:ind w:left="4320" w:hanging="180"/>
      </w:pPr>
    </w:lvl>
    <w:lvl w:ilvl="6" w:tplc="E18A052C">
      <w:start w:val="1"/>
      <w:numFmt w:val="decimal"/>
      <w:lvlText w:val="%7."/>
      <w:lvlJc w:val="left"/>
      <w:pPr>
        <w:ind w:left="5040" w:hanging="360"/>
      </w:pPr>
    </w:lvl>
    <w:lvl w:ilvl="7" w:tplc="A6F6AE7A">
      <w:start w:val="1"/>
      <w:numFmt w:val="lowerLetter"/>
      <w:lvlText w:val="%8."/>
      <w:lvlJc w:val="left"/>
      <w:pPr>
        <w:ind w:left="5760" w:hanging="360"/>
      </w:pPr>
    </w:lvl>
    <w:lvl w:ilvl="8" w:tplc="07104072">
      <w:start w:val="1"/>
      <w:numFmt w:val="lowerRoman"/>
      <w:lvlText w:val="%9."/>
      <w:lvlJc w:val="right"/>
      <w:pPr>
        <w:ind w:left="6480" w:hanging="180"/>
      </w:pPr>
    </w:lvl>
  </w:abstractNum>
  <w:abstractNum w:abstractNumId="243" w15:restartNumberingAfterBreak="0">
    <w:nsid w:val="76601524"/>
    <w:multiLevelType w:val="hybridMultilevel"/>
    <w:tmpl w:val="178EF4B8"/>
    <w:lvl w:ilvl="0" w:tplc="6DBEA246">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4" w15:restartNumberingAfterBreak="0">
    <w:nsid w:val="767404CE"/>
    <w:multiLevelType w:val="hybridMultilevel"/>
    <w:tmpl w:val="178EF4B8"/>
    <w:lvl w:ilvl="0" w:tplc="6DBEA246">
      <w:start w:val="1"/>
      <w:numFmt w:val="upperLetter"/>
      <w:lvlText w:val="%1)"/>
      <w:lvlJc w:val="left"/>
      <w:pPr>
        <w:tabs>
          <w:tab w:val="num" w:pos="720"/>
        </w:tabs>
        <w:ind w:left="720" w:hanging="38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15:restartNumberingAfterBreak="0">
    <w:nsid w:val="76A44563"/>
    <w:multiLevelType w:val="hybridMultilevel"/>
    <w:tmpl w:val="53EE43D4"/>
    <w:lvl w:ilvl="0" w:tplc="E9842F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6" w15:restartNumberingAfterBreak="0">
    <w:nsid w:val="76C544F9"/>
    <w:multiLevelType w:val="hybridMultilevel"/>
    <w:tmpl w:val="7862BABE"/>
    <w:lvl w:ilvl="0" w:tplc="7B200F36">
      <w:start w:val="1"/>
      <w:numFmt w:val="decimal"/>
      <w:lvlText w:val="%1)"/>
      <w:lvlJc w:val="left"/>
      <w:pPr>
        <w:ind w:left="720" w:hanging="360"/>
      </w:pPr>
    </w:lvl>
    <w:lvl w:ilvl="1" w:tplc="09741034">
      <w:start w:val="1"/>
      <w:numFmt w:val="lowerLetter"/>
      <w:lvlText w:val="%2."/>
      <w:lvlJc w:val="left"/>
      <w:pPr>
        <w:ind w:left="1440" w:hanging="360"/>
      </w:pPr>
    </w:lvl>
    <w:lvl w:ilvl="2" w:tplc="F38281F2">
      <w:start w:val="1"/>
      <w:numFmt w:val="lowerRoman"/>
      <w:lvlText w:val="%3."/>
      <w:lvlJc w:val="right"/>
      <w:pPr>
        <w:ind w:left="2160" w:hanging="360"/>
      </w:pPr>
    </w:lvl>
    <w:lvl w:ilvl="3" w:tplc="95E62816">
      <w:start w:val="1"/>
      <w:numFmt w:val="decimal"/>
      <w:lvlText w:val="%4."/>
      <w:lvlJc w:val="left"/>
      <w:pPr>
        <w:ind w:left="2880" w:hanging="360"/>
      </w:pPr>
    </w:lvl>
    <w:lvl w:ilvl="4" w:tplc="356CBCF2">
      <w:start w:val="1"/>
      <w:numFmt w:val="lowerLetter"/>
      <w:lvlText w:val="%5."/>
      <w:lvlJc w:val="left"/>
      <w:pPr>
        <w:ind w:left="3600" w:hanging="360"/>
      </w:pPr>
    </w:lvl>
    <w:lvl w:ilvl="5" w:tplc="11846546">
      <w:start w:val="1"/>
      <w:numFmt w:val="lowerRoman"/>
      <w:lvlText w:val="%6."/>
      <w:lvlJc w:val="right"/>
      <w:pPr>
        <w:ind w:left="4320" w:hanging="360"/>
      </w:pPr>
    </w:lvl>
    <w:lvl w:ilvl="6" w:tplc="C7102C48">
      <w:start w:val="1"/>
      <w:numFmt w:val="decimal"/>
      <w:lvlText w:val="%7."/>
      <w:lvlJc w:val="left"/>
      <w:pPr>
        <w:ind w:left="5040" w:hanging="360"/>
      </w:pPr>
    </w:lvl>
    <w:lvl w:ilvl="7" w:tplc="2668E102">
      <w:start w:val="1"/>
      <w:numFmt w:val="lowerLetter"/>
      <w:lvlText w:val="%8."/>
      <w:lvlJc w:val="left"/>
      <w:pPr>
        <w:ind w:left="5760" w:hanging="360"/>
      </w:pPr>
    </w:lvl>
    <w:lvl w:ilvl="8" w:tplc="C7768DF8">
      <w:start w:val="1"/>
      <w:numFmt w:val="lowerRoman"/>
      <w:lvlText w:val="%9."/>
      <w:lvlJc w:val="right"/>
      <w:pPr>
        <w:ind w:left="6480" w:hanging="360"/>
      </w:pPr>
    </w:lvl>
  </w:abstractNum>
  <w:abstractNum w:abstractNumId="247" w15:restartNumberingAfterBreak="0">
    <w:nsid w:val="775257B9"/>
    <w:multiLevelType w:val="hybridMultilevel"/>
    <w:tmpl w:val="42BCB42E"/>
    <w:lvl w:ilvl="0" w:tplc="0ACA2F38">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8" w15:restartNumberingAfterBreak="0">
    <w:nsid w:val="780360E2"/>
    <w:multiLevelType w:val="hybridMultilevel"/>
    <w:tmpl w:val="15885462"/>
    <w:lvl w:ilvl="0" w:tplc="BF9076AE">
      <w:start w:val="1"/>
      <w:numFmt w:val="upperRoman"/>
      <w:lvlText w:val="%1)"/>
      <w:lvlJc w:val="right"/>
      <w:pPr>
        <w:ind w:left="720" w:hanging="360"/>
      </w:pPr>
      <w:rPr>
        <w:rFonts w:hint="default"/>
      </w:rPr>
    </w:lvl>
    <w:lvl w:ilvl="1" w:tplc="760886E8">
      <w:start w:val="1"/>
      <w:numFmt w:val="lowerLetter"/>
      <w:lvlText w:val="%2."/>
      <w:lvlJc w:val="left"/>
      <w:pPr>
        <w:ind w:left="1440" w:hanging="360"/>
      </w:pPr>
    </w:lvl>
    <w:lvl w:ilvl="2" w:tplc="D250C096">
      <w:start w:val="1"/>
      <w:numFmt w:val="lowerRoman"/>
      <w:lvlText w:val="%3."/>
      <w:lvlJc w:val="right"/>
      <w:pPr>
        <w:ind w:left="2160" w:hanging="180"/>
      </w:pPr>
    </w:lvl>
    <w:lvl w:ilvl="3" w:tplc="B7E0B8FA">
      <w:start w:val="1"/>
      <w:numFmt w:val="decimal"/>
      <w:lvlText w:val="%4."/>
      <w:lvlJc w:val="left"/>
      <w:pPr>
        <w:ind w:left="2880" w:hanging="360"/>
      </w:pPr>
    </w:lvl>
    <w:lvl w:ilvl="4" w:tplc="CF023644">
      <w:start w:val="1"/>
      <w:numFmt w:val="lowerLetter"/>
      <w:lvlText w:val="%5."/>
      <w:lvlJc w:val="left"/>
      <w:pPr>
        <w:ind w:left="3600" w:hanging="360"/>
      </w:pPr>
    </w:lvl>
    <w:lvl w:ilvl="5" w:tplc="46C6A78C">
      <w:start w:val="1"/>
      <w:numFmt w:val="lowerRoman"/>
      <w:lvlText w:val="%6."/>
      <w:lvlJc w:val="right"/>
      <w:pPr>
        <w:ind w:left="4320" w:hanging="180"/>
      </w:pPr>
    </w:lvl>
    <w:lvl w:ilvl="6" w:tplc="1C60F9D8">
      <w:start w:val="1"/>
      <w:numFmt w:val="decimal"/>
      <w:lvlText w:val="%7."/>
      <w:lvlJc w:val="left"/>
      <w:pPr>
        <w:ind w:left="5040" w:hanging="360"/>
      </w:pPr>
    </w:lvl>
    <w:lvl w:ilvl="7" w:tplc="96E2052C">
      <w:start w:val="1"/>
      <w:numFmt w:val="lowerLetter"/>
      <w:lvlText w:val="%8."/>
      <w:lvlJc w:val="left"/>
      <w:pPr>
        <w:ind w:left="5760" w:hanging="360"/>
      </w:pPr>
    </w:lvl>
    <w:lvl w:ilvl="8" w:tplc="B03C6F14">
      <w:start w:val="1"/>
      <w:numFmt w:val="lowerRoman"/>
      <w:lvlText w:val="%9."/>
      <w:lvlJc w:val="right"/>
      <w:pPr>
        <w:ind w:left="6480" w:hanging="180"/>
      </w:pPr>
    </w:lvl>
  </w:abstractNum>
  <w:abstractNum w:abstractNumId="249" w15:restartNumberingAfterBreak="0">
    <w:nsid w:val="78133F26"/>
    <w:multiLevelType w:val="hybridMultilevel"/>
    <w:tmpl w:val="1C2C14B0"/>
    <w:lvl w:ilvl="0" w:tplc="0B565AB0">
      <w:start w:val="1"/>
      <w:numFmt w:val="upperRoman"/>
      <w:lvlText w:val="%1)"/>
      <w:lvlJc w:val="right"/>
      <w:pPr>
        <w:ind w:left="720" w:hanging="360"/>
      </w:pPr>
    </w:lvl>
    <w:lvl w:ilvl="1" w:tplc="754C463E">
      <w:start w:val="1"/>
      <w:numFmt w:val="lowerLetter"/>
      <w:lvlText w:val="%2."/>
      <w:lvlJc w:val="left"/>
      <w:pPr>
        <w:ind w:left="1440" w:hanging="360"/>
      </w:pPr>
    </w:lvl>
    <w:lvl w:ilvl="2" w:tplc="4A1EF1CE">
      <w:start w:val="1"/>
      <w:numFmt w:val="lowerRoman"/>
      <w:lvlText w:val="%3."/>
      <w:lvlJc w:val="right"/>
      <w:pPr>
        <w:ind w:left="2160" w:hanging="360"/>
      </w:pPr>
    </w:lvl>
    <w:lvl w:ilvl="3" w:tplc="1054C3D0">
      <w:start w:val="1"/>
      <w:numFmt w:val="decimal"/>
      <w:lvlText w:val="%4."/>
      <w:lvlJc w:val="left"/>
      <w:pPr>
        <w:ind w:left="2880" w:hanging="360"/>
      </w:pPr>
    </w:lvl>
    <w:lvl w:ilvl="4" w:tplc="923A6682">
      <w:start w:val="1"/>
      <w:numFmt w:val="lowerLetter"/>
      <w:lvlText w:val="%5."/>
      <w:lvlJc w:val="left"/>
      <w:pPr>
        <w:ind w:left="3600" w:hanging="360"/>
      </w:pPr>
    </w:lvl>
    <w:lvl w:ilvl="5" w:tplc="0EF630F8">
      <w:start w:val="1"/>
      <w:numFmt w:val="lowerRoman"/>
      <w:lvlText w:val="%6."/>
      <w:lvlJc w:val="right"/>
      <w:pPr>
        <w:ind w:left="4320" w:hanging="360"/>
      </w:pPr>
    </w:lvl>
    <w:lvl w:ilvl="6" w:tplc="1CD20ED6">
      <w:start w:val="1"/>
      <w:numFmt w:val="decimal"/>
      <w:lvlText w:val="%7."/>
      <w:lvlJc w:val="left"/>
      <w:pPr>
        <w:ind w:left="5040" w:hanging="360"/>
      </w:pPr>
    </w:lvl>
    <w:lvl w:ilvl="7" w:tplc="70B67F36">
      <w:start w:val="1"/>
      <w:numFmt w:val="lowerLetter"/>
      <w:lvlText w:val="%8."/>
      <w:lvlJc w:val="left"/>
      <w:pPr>
        <w:ind w:left="5760" w:hanging="360"/>
      </w:pPr>
    </w:lvl>
    <w:lvl w:ilvl="8" w:tplc="9E247B5E">
      <w:start w:val="1"/>
      <w:numFmt w:val="lowerRoman"/>
      <w:lvlText w:val="%9."/>
      <w:lvlJc w:val="right"/>
      <w:pPr>
        <w:ind w:left="6480" w:hanging="360"/>
      </w:pPr>
    </w:lvl>
  </w:abstractNum>
  <w:abstractNum w:abstractNumId="250" w15:restartNumberingAfterBreak="0">
    <w:nsid w:val="78DC59C9"/>
    <w:multiLevelType w:val="hybridMultilevel"/>
    <w:tmpl w:val="7B3E77CE"/>
    <w:lvl w:ilvl="0" w:tplc="2FB6BEDC">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15:restartNumberingAfterBreak="0">
    <w:nsid w:val="78EC3D27"/>
    <w:multiLevelType w:val="hybridMultilevel"/>
    <w:tmpl w:val="62E8C7AC"/>
    <w:lvl w:ilvl="0" w:tplc="B896FE76">
      <w:start w:val="1"/>
      <w:numFmt w:val="upperRoman"/>
      <w:lvlText w:val="%1)"/>
      <w:lvlJc w:val="right"/>
      <w:pPr>
        <w:ind w:left="720" w:hanging="360"/>
      </w:pPr>
      <w:rPr>
        <w:rFonts w:hint="default"/>
      </w:rPr>
    </w:lvl>
    <w:lvl w:ilvl="1" w:tplc="BDE0EA94">
      <w:start w:val="1"/>
      <w:numFmt w:val="lowerLetter"/>
      <w:lvlText w:val="%2."/>
      <w:lvlJc w:val="left"/>
      <w:pPr>
        <w:ind w:left="1440" w:hanging="360"/>
      </w:pPr>
    </w:lvl>
    <w:lvl w:ilvl="2" w:tplc="EC26F17C">
      <w:start w:val="1"/>
      <w:numFmt w:val="lowerRoman"/>
      <w:lvlText w:val="%3."/>
      <w:lvlJc w:val="right"/>
      <w:pPr>
        <w:ind w:left="2160" w:hanging="180"/>
      </w:pPr>
    </w:lvl>
    <w:lvl w:ilvl="3" w:tplc="AB7072A2">
      <w:start w:val="1"/>
      <w:numFmt w:val="decimal"/>
      <w:lvlText w:val="%4."/>
      <w:lvlJc w:val="left"/>
      <w:pPr>
        <w:ind w:left="2880" w:hanging="360"/>
      </w:pPr>
    </w:lvl>
    <w:lvl w:ilvl="4" w:tplc="29946042">
      <w:start w:val="1"/>
      <w:numFmt w:val="lowerLetter"/>
      <w:lvlText w:val="%5."/>
      <w:lvlJc w:val="left"/>
      <w:pPr>
        <w:ind w:left="3600" w:hanging="360"/>
      </w:pPr>
    </w:lvl>
    <w:lvl w:ilvl="5" w:tplc="40EE5196">
      <w:start w:val="1"/>
      <w:numFmt w:val="lowerRoman"/>
      <w:lvlText w:val="%6."/>
      <w:lvlJc w:val="right"/>
      <w:pPr>
        <w:ind w:left="4320" w:hanging="180"/>
      </w:pPr>
    </w:lvl>
    <w:lvl w:ilvl="6" w:tplc="372E35C6">
      <w:start w:val="1"/>
      <w:numFmt w:val="decimal"/>
      <w:lvlText w:val="%7."/>
      <w:lvlJc w:val="left"/>
      <w:pPr>
        <w:ind w:left="5040" w:hanging="360"/>
      </w:pPr>
    </w:lvl>
    <w:lvl w:ilvl="7" w:tplc="66DC78A4">
      <w:start w:val="1"/>
      <w:numFmt w:val="lowerLetter"/>
      <w:lvlText w:val="%8."/>
      <w:lvlJc w:val="left"/>
      <w:pPr>
        <w:ind w:left="5760" w:hanging="360"/>
      </w:pPr>
    </w:lvl>
    <w:lvl w:ilvl="8" w:tplc="8A8EFB68">
      <w:start w:val="1"/>
      <w:numFmt w:val="lowerRoman"/>
      <w:lvlText w:val="%9."/>
      <w:lvlJc w:val="right"/>
      <w:pPr>
        <w:ind w:left="6480" w:hanging="180"/>
      </w:pPr>
    </w:lvl>
  </w:abstractNum>
  <w:abstractNum w:abstractNumId="252" w15:restartNumberingAfterBreak="0">
    <w:nsid w:val="795D29E0"/>
    <w:multiLevelType w:val="hybridMultilevel"/>
    <w:tmpl w:val="6B9477D0"/>
    <w:lvl w:ilvl="0" w:tplc="F3743C76">
      <w:start w:val="1"/>
      <w:numFmt w:val="decimal"/>
      <w:lvlText w:val="%1."/>
      <w:lvlJc w:val="left"/>
      <w:pPr>
        <w:tabs>
          <w:tab w:val="num" w:pos="360"/>
        </w:tabs>
        <w:ind w:left="360" w:hanging="360"/>
      </w:pPr>
    </w:lvl>
    <w:lvl w:ilvl="1" w:tplc="0BCA96C4">
      <w:start w:val="1"/>
      <w:numFmt w:val="upperLetter"/>
      <w:lvlText w:val="%2)"/>
      <w:lvlJc w:val="left"/>
      <w:pPr>
        <w:tabs>
          <w:tab w:val="num" w:pos="720"/>
        </w:tabs>
        <w:ind w:left="720" w:hanging="380"/>
      </w:pPr>
    </w:lvl>
    <w:lvl w:ilvl="2" w:tplc="4F38B02C">
      <w:start w:val="1"/>
      <w:numFmt w:val="decimal"/>
      <w:lvlText w:val="%3)"/>
      <w:lvlJc w:val="left"/>
      <w:pPr>
        <w:tabs>
          <w:tab w:val="num" w:pos="1080"/>
        </w:tabs>
        <w:ind w:left="1080" w:hanging="229"/>
      </w:pPr>
    </w:lvl>
    <w:lvl w:ilvl="3" w:tplc="09902D1C">
      <w:start w:val="1"/>
      <w:numFmt w:val="decimal"/>
      <w:lvlText w:val="(%4)"/>
      <w:lvlJc w:val="left"/>
      <w:pPr>
        <w:tabs>
          <w:tab w:val="num" w:pos="1440"/>
        </w:tabs>
        <w:ind w:left="1440" w:hanging="360"/>
      </w:pPr>
    </w:lvl>
    <w:lvl w:ilvl="4" w:tplc="15F84070">
      <w:start w:val="1"/>
      <w:numFmt w:val="lowerLetter"/>
      <w:lvlText w:val="(%5)"/>
      <w:lvlJc w:val="left"/>
      <w:pPr>
        <w:tabs>
          <w:tab w:val="num" w:pos="1800"/>
        </w:tabs>
        <w:ind w:left="1800" w:hanging="360"/>
      </w:pPr>
    </w:lvl>
    <w:lvl w:ilvl="5" w:tplc="5F62CE28">
      <w:start w:val="1"/>
      <w:numFmt w:val="lowerRoman"/>
      <w:lvlText w:val="(%6)"/>
      <w:lvlJc w:val="left"/>
      <w:pPr>
        <w:tabs>
          <w:tab w:val="num" w:pos="2160"/>
        </w:tabs>
        <w:ind w:left="2160" w:hanging="360"/>
      </w:pPr>
    </w:lvl>
    <w:lvl w:ilvl="6" w:tplc="55AAF2A6">
      <w:start w:val="1"/>
      <w:numFmt w:val="decimal"/>
      <w:lvlText w:val="%7."/>
      <w:lvlJc w:val="left"/>
      <w:pPr>
        <w:tabs>
          <w:tab w:val="num" w:pos="2520"/>
        </w:tabs>
        <w:ind w:left="2520" w:hanging="360"/>
      </w:pPr>
    </w:lvl>
    <w:lvl w:ilvl="7" w:tplc="5CC457BE">
      <w:start w:val="1"/>
      <w:numFmt w:val="lowerLetter"/>
      <w:lvlText w:val="%8."/>
      <w:lvlJc w:val="left"/>
      <w:pPr>
        <w:tabs>
          <w:tab w:val="num" w:pos="2880"/>
        </w:tabs>
        <w:ind w:left="2880" w:hanging="360"/>
      </w:pPr>
    </w:lvl>
    <w:lvl w:ilvl="8" w:tplc="9328ECC6">
      <w:start w:val="1"/>
      <w:numFmt w:val="lowerRoman"/>
      <w:lvlText w:val="%9."/>
      <w:lvlJc w:val="left"/>
      <w:pPr>
        <w:tabs>
          <w:tab w:val="num" w:pos="3240"/>
        </w:tabs>
        <w:ind w:left="3240" w:hanging="360"/>
      </w:pPr>
    </w:lvl>
  </w:abstractNum>
  <w:abstractNum w:abstractNumId="253" w15:restartNumberingAfterBreak="0">
    <w:nsid w:val="79D53090"/>
    <w:multiLevelType w:val="hybridMultilevel"/>
    <w:tmpl w:val="61C438D6"/>
    <w:lvl w:ilvl="0" w:tplc="FD3A2A48">
      <w:start w:val="1"/>
      <w:numFmt w:val="upperLetter"/>
      <w:lvlText w:val="%1)"/>
      <w:lvlJc w:val="left"/>
      <w:pPr>
        <w:ind w:left="720" w:hanging="360"/>
      </w:pPr>
      <w:rPr>
        <w:rFonts w:hint="default"/>
      </w:rPr>
    </w:lvl>
    <w:lvl w:ilvl="1" w:tplc="69AC45BC">
      <w:start w:val="1"/>
      <w:numFmt w:val="lowerLetter"/>
      <w:lvlText w:val="%2."/>
      <w:lvlJc w:val="left"/>
      <w:pPr>
        <w:ind w:left="1440" w:hanging="360"/>
      </w:pPr>
    </w:lvl>
    <w:lvl w:ilvl="2" w:tplc="A582100C">
      <w:start w:val="1"/>
      <w:numFmt w:val="lowerRoman"/>
      <w:lvlText w:val="%3."/>
      <w:lvlJc w:val="right"/>
      <w:pPr>
        <w:ind w:left="2160" w:hanging="180"/>
      </w:pPr>
    </w:lvl>
    <w:lvl w:ilvl="3" w:tplc="147E6566">
      <w:start w:val="1"/>
      <w:numFmt w:val="decimal"/>
      <w:lvlText w:val="%4."/>
      <w:lvlJc w:val="left"/>
      <w:pPr>
        <w:ind w:left="2880" w:hanging="360"/>
      </w:pPr>
    </w:lvl>
    <w:lvl w:ilvl="4" w:tplc="92D20768">
      <w:start w:val="1"/>
      <w:numFmt w:val="lowerLetter"/>
      <w:lvlText w:val="%5."/>
      <w:lvlJc w:val="left"/>
      <w:pPr>
        <w:ind w:left="3600" w:hanging="360"/>
      </w:pPr>
    </w:lvl>
    <w:lvl w:ilvl="5" w:tplc="A2DC7FDA">
      <w:start w:val="1"/>
      <w:numFmt w:val="lowerRoman"/>
      <w:lvlText w:val="%6."/>
      <w:lvlJc w:val="right"/>
      <w:pPr>
        <w:ind w:left="4320" w:hanging="180"/>
      </w:pPr>
    </w:lvl>
    <w:lvl w:ilvl="6" w:tplc="59AA2B50">
      <w:start w:val="1"/>
      <w:numFmt w:val="decimal"/>
      <w:lvlText w:val="%7."/>
      <w:lvlJc w:val="left"/>
      <w:pPr>
        <w:ind w:left="5040" w:hanging="360"/>
      </w:pPr>
    </w:lvl>
    <w:lvl w:ilvl="7" w:tplc="227C3E9E">
      <w:start w:val="1"/>
      <w:numFmt w:val="lowerLetter"/>
      <w:lvlText w:val="%8."/>
      <w:lvlJc w:val="left"/>
      <w:pPr>
        <w:ind w:left="5760" w:hanging="360"/>
      </w:pPr>
    </w:lvl>
    <w:lvl w:ilvl="8" w:tplc="BC802D56">
      <w:start w:val="1"/>
      <w:numFmt w:val="lowerRoman"/>
      <w:lvlText w:val="%9."/>
      <w:lvlJc w:val="right"/>
      <w:pPr>
        <w:ind w:left="6480" w:hanging="180"/>
      </w:pPr>
    </w:lvl>
  </w:abstractNum>
  <w:abstractNum w:abstractNumId="254" w15:restartNumberingAfterBreak="0">
    <w:nsid w:val="7AFD0011"/>
    <w:multiLevelType w:val="hybridMultilevel"/>
    <w:tmpl w:val="EE0A8800"/>
    <w:lvl w:ilvl="0" w:tplc="CBF63840">
      <w:start w:val="1"/>
      <w:numFmt w:val="upperLetter"/>
      <w:lvlText w:val="%1)"/>
      <w:lvlJc w:val="left"/>
      <w:pPr>
        <w:ind w:left="720" w:hanging="360"/>
      </w:pPr>
      <w:rPr>
        <w:rFonts w:hint="default"/>
      </w:rPr>
    </w:lvl>
    <w:lvl w:ilvl="1" w:tplc="70968920">
      <w:start w:val="1"/>
      <w:numFmt w:val="lowerLetter"/>
      <w:lvlText w:val="%2."/>
      <w:lvlJc w:val="left"/>
      <w:pPr>
        <w:ind w:left="1440" w:hanging="360"/>
      </w:pPr>
    </w:lvl>
    <w:lvl w:ilvl="2" w:tplc="2F88CA74">
      <w:start w:val="1"/>
      <w:numFmt w:val="lowerRoman"/>
      <w:lvlText w:val="%3."/>
      <w:lvlJc w:val="right"/>
      <w:pPr>
        <w:ind w:left="2160" w:hanging="180"/>
      </w:pPr>
    </w:lvl>
    <w:lvl w:ilvl="3" w:tplc="66F2D0B6">
      <w:start w:val="1"/>
      <w:numFmt w:val="decimal"/>
      <w:lvlText w:val="%4."/>
      <w:lvlJc w:val="left"/>
      <w:pPr>
        <w:ind w:left="2880" w:hanging="360"/>
      </w:pPr>
    </w:lvl>
    <w:lvl w:ilvl="4" w:tplc="574C6788">
      <w:start w:val="1"/>
      <w:numFmt w:val="lowerLetter"/>
      <w:lvlText w:val="%5."/>
      <w:lvlJc w:val="left"/>
      <w:pPr>
        <w:ind w:left="3600" w:hanging="360"/>
      </w:pPr>
    </w:lvl>
    <w:lvl w:ilvl="5" w:tplc="47E8DE7A">
      <w:start w:val="1"/>
      <w:numFmt w:val="lowerRoman"/>
      <w:lvlText w:val="%6."/>
      <w:lvlJc w:val="right"/>
      <w:pPr>
        <w:ind w:left="4320" w:hanging="180"/>
      </w:pPr>
    </w:lvl>
    <w:lvl w:ilvl="6" w:tplc="7396A28E">
      <w:start w:val="1"/>
      <w:numFmt w:val="decimal"/>
      <w:lvlText w:val="%7."/>
      <w:lvlJc w:val="left"/>
      <w:pPr>
        <w:ind w:left="5040" w:hanging="360"/>
      </w:pPr>
    </w:lvl>
    <w:lvl w:ilvl="7" w:tplc="9BAA5220">
      <w:start w:val="1"/>
      <w:numFmt w:val="lowerLetter"/>
      <w:lvlText w:val="%8."/>
      <w:lvlJc w:val="left"/>
      <w:pPr>
        <w:ind w:left="5760" w:hanging="360"/>
      </w:pPr>
    </w:lvl>
    <w:lvl w:ilvl="8" w:tplc="03B0E26A">
      <w:start w:val="1"/>
      <w:numFmt w:val="lowerRoman"/>
      <w:lvlText w:val="%9."/>
      <w:lvlJc w:val="right"/>
      <w:pPr>
        <w:ind w:left="6480" w:hanging="180"/>
      </w:pPr>
    </w:lvl>
  </w:abstractNum>
  <w:abstractNum w:abstractNumId="255" w15:restartNumberingAfterBreak="0">
    <w:nsid w:val="7BCA372F"/>
    <w:multiLevelType w:val="hybridMultilevel"/>
    <w:tmpl w:val="91F4D3B2"/>
    <w:lvl w:ilvl="0" w:tplc="D304CFF6">
      <w:start w:val="1"/>
      <w:numFmt w:val="upperLetter"/>
      <w:lvlText w:val="%1)"/>
      <w:lvlJc w:val="left"/>
      <w:pPr>
        <w:ind w:left="720" w:hanging="360"/>
      </w:pPr>
    </w:lvl>
    <w:lvl w:ilvl="1" w:tplc="C68A240C">
      <w:start w:val="1"/>
      <w:numFmt w:val="lowerLetter"/>
      <w:lvlText w:val="%2."/>
      <w:lvlJc w:val="left"/>
      <w:pPr>
        <w:ind w:left="1440" w:hanging="360"/>
      </w:pPr>
    </w:lvl>
    <w:lvl w:ilvl="2" w:tplc="2C08A87C">
      <w:start w:val="1"/>
      <w:numFmt w:val="lowerRoman"/>
      <w:lvlText w:val="%3."/>
      <w:lvlJc w:val="right"/>
      <w:pPr>
        <w:ind w:left="2160" w:hanging="360"/>
      </w:pPr>
    </w:lvl>
    <w:lvl w:ilvl="3" w:tplc="29364FE4">
      <w:start w:val="1"/>
      <w:numFmt w:val="decimal"/>
      <w:lvlText w:val="%4."/>
      <w:lvlJc w:val="left"/>
      <w:pPr>
        <w:ind w:left="2880" w:hanging="360"/>
      </w:pPr>
    </w:lvl>
    <w:lvl w:ilvl="4" w:tplc="4532EC9E">
      <w:start w:val="1"/>
      <w:numFmt w:val="lowerLetter"/>
      <w:lvlText w:val="%5."/>
      <w:lvlJc w:val="left"/>
      <w:pPr>
        <w:ind w:left="3600" w:hanging="360"/>
      </w:pPr>
    </w:lvl>
    <w:lvl w:ilvl="5" w:tplc="1A546F6E">
      <w:start w:val="1"/>
      <w:numFmt w:val="lowerRoman"/>
      <w:lvlText w:val="%6."/>
      <w:lvlJc w:val="right"/>
      <w:pPr>
        <w:ind w:left="4320" w:hanging="360"/>
      </w:pPr>
    </w:lvl>
    <w:lvl w:ilvl="6" w:tplc="5E903024">
      <w:start w:val="1"/>
      <w:numFmt w:val="decimal"/>
      <w:lvlText w:val="%7."/>
      <w:lvlJc w:val="left"/>
      <w:pPr>
        <w:ind w:left="5040" w:hanging="360"/>
      </w:pPr>
    </w:lvl>
    <w:lvl w:ilvl="7" w:tplc="5BE017F8">
      <w:start w:val="1"/>
      <w:numFmt w:val="lowerLetter"/>
      <w:lvlText w:val="%8."/>
      <w:lvlJc w:val="left"/>
      <w:pPr>
        <w:ind w:left="5760" w:hanging="360"/>
      </w:pPr>
    </w:lvl>
    <w:lvl w:ilvl="8" w:tplc="04C2F172">
      <w:start w:val="1"/>
      <w:numFmt w:val="lowerRoman"/>
      <w:lvlText w:val="%9."/>
      <w:lvlJc w:val="right"/>
      <w:pPr>
        <w:ind w:left="6480" w:hanging="360"/>
      </w:pPr>
    </w:lvl>
  </w:abstractNum>
  <w:abstractNum w:abstractNumId="256" w15:restartNumberingAfterBreak="0">
    <w:nsid w:val="7BEC4EA6"/>
    <w:multiLevelType w:val="hybridMultilevel"/>
    <w:tmpl w:val="7B3E77CE"/>
    <w:lvl w:ilvl="0" w:tplc="2FB6BEDC">
      <w:start w:val="1"/>
      <w:numFmt w:val="upperLetter"/>
      <w:lvlText w:val="%1)"/>
      <w:lvlJc w:val="left"/>
      <w:pPr>
        <w:tabs>
          <w:tab w:val="num" w:pos="720"/>
        </w:tabs>
        <w:ind w:left="720" w:hanging="380"/>
      </w:pPr>
      <w:rPr>
        <w:rFonts w:cs="Cambria"/>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7" w15:restartNumberingAfterBreak="0">
    <w:nsid w:val="7D186647"/>
    <w:multiLevelType w:val="hybridMultilevel"/>
    <w:tmpl w:val="0D6AE33E"/>
    <w:lvl w:ilvl="0" w:tplc="9F004D0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8" w15:restartNumberingAfterBreak="0">
    <w:nsid w:val="7D514EAF"/>
    <w:multiLevelType w:val="hybridMultilevel"/>
    <w:tmpl w:val="8E606132"/>
    <w:lvl w:ilvl="0" w:tplc="9F40DB36">
      <w:start w:val="1"/>
      <w:numFmt w:val="upperLetter"/>
      <w:lvlText w:val="%1)"/>
      <w:lvlJc w:val="left"/>
      <w:pPr>
        <w:tabs>
          <w:tab w:val="num" w:pos="720"/>
        </w:tabs>
        <w:ind w:left="720" w:hanging="38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9" w15:restartNumberingAfterBreak="0">
    <w:nsid w:val="7D8A6905"/>
    <w:multiLevelType w:val="hybridMultilevel"/>
    <w:tmpl w:val="708AD3D2"/>
    <w:lvl w:ilvl="0" w:tplc="DEB2CDAA">
      <w:start w:val="1"/>
      <w:numFmt w:val="upperLetter"/>
      <w:lvlText w:val="%1)"/>
      <w:lvlJc w:val="left"/>
      <w:pPr>
        <w:ind w:left="2629" w:hanging="360"/>
      </w:pPr>
      <w:rPr>
        <w:rFonts w:hint="default"/>
      </w:rPr>
    </w:lvl>
    <w:lvl w:ilvl="1" w:tplc="A15017CA">
      <w:start w:val="1"/>
      <w:numFmt w:val="lowerLetter"/>
      <w:lvlText w:val="%2."/>
      <w:lvlJc w:val="left"/>
      <w:pPr>
        <w:ind w:left="1440" w:hanging="360"/>
      </w:pPr>
    </w:lvl>
    <w:lvl w:ilvl="2" w:tplc="F41696DC">
      <w:start w:val="1"/>
      <w:numFmt w:val="lowerRoman"/>
      <w:lvlText w:val="%3."/>
      <w:lvlJc w:val="right"/>
      <w:pPr>
        <w:ind w:left="2160" w:hanging="180"/>
      </w:pPr>
    </w:lvl>
    <w:lvl w:ilvl="3" w:tplc="2162227C">
      <w:start w:val="1"/>
      <w:numFmt w:val="decimal"/>
      <w:lvlText w:val="%4."/>
      <w:lvlJc w:val="left"/>
      <w:pPr>
        <w:ind w:left="2880" w:hanging="360"/>
      </w:pPr>
    </w:lvl>
    <w:lvl w:ilvl="4" w:tplc="3A5AFD2E">
      <w:start w:val="1"/>
      <w:numFmt w:val="lowerLetter"/>
      <w:lvlText w:val="%5."/>
      <w:lvlJc w:val="left"/>
      <w:pPr>
        <w:ind w:left="3600" w:hanging="360"/>
      </w:pPr>
    </w:lvl>
    <w:lvl w:ilvl="5" w:tplc="8988CD64">
      <w:start w:val="1"/>
      <w:numFmt w:val="lowerRoman"/>
      <w:lvlText w:val="%6."/>
      <w:lvlJc w:val="right"/>
      <w:pPr>
        <w:ind w:left="4320" w:hanging="180"/>
      </w:pPr>
    </w:lvl>
    <w:lvl w:ilvl="6" w:tplc="19BED560">
      <w:start w:val="1"/>
      <w:numFmt w:val="decimal"/>
      <w:lvlText w:val="%7."/>
      <w:lvlJc w:val="left"/>
      <w:pPr>
        <w:ind w:left="5040" w:hanging="360"/>
      </w:pPr>
    </w:lvl>
    <w:lvl w:ilvl="7" w:tplc="83BEA73E">
      <w:start w:val="1"/>
      <w:numFmt w:val="lowerLetter"/>
      <w:lvlText w:val="%8."/>
      <w:lvlJc w:val="left"/>
      <w:pPr>
        <w:ind w:left="5760" w:hanging="360"/>
      </w:pPr>
    </w:lvl>
    <w:lvl w:ilvl="8" w:tplc="A67ED906">
      <w:start w:val="1"/>
      <w:numFmt w:val="lowerRoman"/>
      <w:lvlText w:val="%9."/>
      <w:lvlJc w:val="right"/>
      <w:pPr>
        <w:ind w:left="6480" w:hanging="180"/>
      </w:pPr>
    </w:lvl>
  </w:abstractNum>
  <w:abstractNum w:abstractNumId="260" w15:restartNumberingAfterBreak="0">
    <w:nsid w:val="7E194BCC"/>
    <w:multiLevelType w:val="hybridMultilevel"/>
    <w:tmpl w:val="6804F9F8"/>
    <w:lvl w:ilvl="0" w:tplc="85CC630C">
      <w:start w:val="1"/>
      <w:numFmt w:val="upperLetter"/>
      <w:lvlText w:val="%1)"/>
      <w:lvlJc w:val="left"/>
      <w:pPr>
        <w:ind w:left="144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1" w15:restartNumberingAfterBreak="0">
    <w:nsid w:val="7E887DD7"/>
    <w:multiLevelType w:val="hybridMultilevel"/>
    <w:tmpl w:val="46E2ABBE"/>
    <w:lvl w:ilvl="0" w:tplc="D41482F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2" w15:restartNumberingAfterBreak="0">
    <w:nsid w:val="7F773C5B"/>
    <w:multiLevelType w:val="hybridMultilevel"/>
    <w:tmpl w:val="50C62DB6"/>
    <w:lvl w:ilvl="0" w:tplc="21645E40">
      <w:start w:val="1"/>
      <w:numFmt w:val="upperLetter"/>
      <w:lvlText w:val="%1)"/>
      <w:lvlJc w:val="left"/>
      <w:pPr>
        <w:tabs>
          <w:tab w:val="num" w:pos="380"/>
        </w:tabs>
        <w:ind w:left="380" w:hanging="38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7"/>
  </w:num>
  <w:num w:numId="2">
    <w:abstractNumId w:val="224"/>
  </w:num>
  <w:num w:numId="3">
    <w:abstractNumId w:val="236"/>
  </w:num>
  <w:num w:numId="4">
    <w:abstractNumId w:val="247"/>
  </w:num>
  <w:num w:numId="5">
    <w:abstractNumId w:val="158"/>
  </w:num>
  <w:num w:numId="6">
    <w:abstractNumId w:val="215"/>
  </w:num>
  <w:num w:numId="7">
    <w:abstractNumId w:val="203"/>
  </w:num>
  <w:num w:numId="8">
    <w:abstractNumId w:val="163"/>
  </w:num>
  <w:num w:numId="9">
    <w:abstractNumId w:val="29"/>
  </w:num>
  <w:num w:numId="10">
    <w:abstractNumId w:val="99"/>
  </w:num>
  <w:num w:numId="11">
    <w:abstractNumId w:val="50"/>
  </w:num>
  <w:num w:numId="12">
    <w:abstractNumId w:val="155"/>
  </w:num>
  <w:num w:numId="13">
    <w:abstractNumId w:val="173"/>
  </w:num>
  <w:num w:numId="14">
    <w:abstractNumId w:val="196"/>
  </w:num>
  <w:num w:numId="15">
    <w:abstractNumId w:val="129"/>
  </w:num>
  <w:num w:numId="16">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0"/>
  </w:num>
  <w:num w:numId="19">
    <w:abstractNumId w:val="192"/>
  </w:num>
  <w:num w:numId="20">
    <w:abstractNumId w:val="190"/>
  </w:num>
  <w:num w:numId="21">
    <w:abstractNumId w:val="255"/>
  </w:num>
  <w:num w:numId="22">
    <w:abstractNumId w:val="204"/>
  </w:num>
  <w:num w:numId="23">
    <w:abstractNumId w:val="9"/>
  </w:num>
  <w:num w:numId="24">
    <w:abstractNumId w:val="69"/>
  </w:num>
  <w:num w:numId="25">
    <w:abstractNumId w:val="187"/>
  </w:num>
  <w:num w:numId="26">
    <w:abstractNumId w:val="214"/>
  </w:num>
  <w:num w:numId="27">
    <w:abstractNumId w:val="133"/>
  </w:num>
  <w:num w:numId="28">
    <w:abstractNumId w:val="219"/>
  </w:num>
  <w:num w:numId="29">
    <w:abstractNumId w:val="151"/>
  </w:num>
  <w:num w:numId="30">
    <w:abstractNumId w:val="183"/>
  </w:num>
  <w:num w:numId="31">
    <w:abstractNumId w:val="143"/>
  </w:num>
  <w:num w:numId="32">
    <w:abstractNumId w:val="81"/>
  </w:num>
  <w:num w:numId="33">
    <w:abstractNumId w:val="191"/>
  </w:num>
  <w:num w:numId="34">
    <w:abstractNumId w:val="118"/>
  </w:num>
  <w:num w:numId="35">
    <w:abstractNumId w:val="47"/>
  </w:num>
  <w:num w:numId="36">
    <w:abstractNumId w:val="25"/>
  </w:num>
  <w:num w:numId="37">
    <w:abstractNumId w:val="57"/>
  </w:num>
  <w:num w:numId="38">
    <w:abstractNumId w:val="79"/>
  </w:num>
  <w:num w:numId="39">
    <w:abstractNumId w:val="258"/>
  </w:num>
  <w:num w:numId="40">
    <w:abstractNumId w:val="216"/>
  </w:num>
  <w:num w:numId="41">
    <w:abstractNumId w:val="127"/>
  </w:num>
  <w:num w:numId="42">
    <w:abstractNumId w:val="174"/>
  </w:num>
  <w:num w:numId="43">
    <w:abstractNumId w:val="33"/>
  </w:num>
  <w:num w:numId="44">
    <w:abstractNumId w:val="78"/>
  </w:num>
  <w:num w:numId="45">
    <w:abstractNumId w:val="134"/>
  </w:num>
  <w:num w:numId="46">
    <w:abstractNumId w:val="20"/>
  </w:num>
  <w:num w:numId="47">
    <w:abstractNumId w:val="35"/>
  </w:num>
  <w:num w:numId="48">
    <w:abstractNumId w:val="102"/>
  </w:num>
  <w:num w:numId="49">
    <w:abstractNumId w:val="234"/>
  </w:num>
  <w:num w:numId="50">
    <w:abstractNumId w:val="193"/>
  </w:num>
  <w:num w:numId="51">
    <w:abstractNumId w:val="113"/>
  </w:num>
  <w:num w:numId="52">
    <w:abstractNumId w:val="116"/>
  </w:num>
  <w:num w:numId="53">
    <w:abstractNumId w:val="52"/>
  </w:num>
  <w:num w:numId="54">
    <w:abstractNumId w:val="250"/>
  </w:num>
  <w:num w:numId="55">
    <w:abstractNumId w:val="256"/>
  </w:num>
  <w:num w:numId="56">
    <w:abstractNumId w:val="228"/>
  </w:num>
  <w:num w:numId="57">
    <w:abstractNumId w:val="44"/>
  </w:num>
  <w:num w:numId="58">
    <w:abstractNumId w:val="198"/>
  </w:num>
  <w:num w:numId="59">
    <w:abstractNumId w:val="42"/>
  </w:num>
  <w:num w:numId="60">
    <w:abstractNumId w:val="128"/>
  </w:num>
  <w:num w:numId="61">
    <w:abstractNumId w:val="34"/>
  </w:num>
  <w:num w:numId="62">
    <w:abstractNumId w:val="199"/>
  </w:num>
  <w:num w:numId="63">
    <w:abstractNumId w:val="142"/>
  </w:num>
  <w:num w:numId="64">
    <w:abstractNumId w:val="211"/>
  </w:num>
  <w:num w:numId="65">
    <w:abstractNumId w:val="13"/>
  </w:num>
  <w:num w:numId="66">
    <w:abstractNumId w:val="240"/>
  </w:num>
  <w:num w:numId="67">
    <w:abstractNumId w:val="83"/>
  </w:num>
  <w:num w:numId="68">
    <w:abstractNumId w:val="164"/>
  </w:num>
  <w:num w:numId="69">
    <w:abstractNumId w:val="230"/>
  </w:num>
  <w:num w:numId="70">
    <w:abstractNumId w:val="31"/>
  </w:num>
  <w:num w:numId="71">
    <w:abstractNumId w:val="46"/>
  </w:num>
  <w:num w:numId="72">
    <w:abstractNumId w:val="117"/>
  </w:num>
  <w:num w:numId="73">
    <w:abstractNumId w:val="16"/>
  </w:num>
  <w:num w:numId="74">
    <w:abstractNumId w:val="76"/>
  </w:num>
  <w:num w:numId="75">
    <w:abstractNumId w:val="41"/>
  </w:num>
  <w:num w:numId="76">
    <w:abstractNumId w:val="220"/>
  </w:num>
  <w:num w:numId="77">
    <w:abstractNumId w:val="149"/>
  </w:num>
  <w:num w:numId="78">
    <w:abstractNumId w:val="238"/>
  </w:num>
  <w:num w:numId="79">
    <w:abstractNumId w:val="244"/>
  </w:num>
  <w:num w:numId="80">
    <w:abstractNumId w:val="243"/>
  </w:num>
  <w:num w:numId="81">
    <w:abstractNumId w:val="92"/>
  </w:num>
  <w:num w:numId="82">
    <w:abstractNumId w:val="226"/>
  </w:num>
  <w:num w:numId="83">
    <w:abstractNumId w:val="170"/>
  </w:num>
  <w:num w:numId="84">
    <w:abstractNumId w:val="56"/>
  </w:num>
  <w:num w:numId="85">
    <w:abstractNumId w:val="85"/>
  </w:num>
  <w:num w:numId="86">
    <w:abstractNumId w:val="150"/>
  </w:num>
  <w:num w:numId="87">
    <w:abstractNumId w:val="74"/>
  </w:num>
  <w:num w:numId="88">
    <w:abstractNumId w:val="237"/>
  </w:num>
  <w:num w:numId="89">
    <w:abstractNumId w:val="147"/>
  </w:num>
  <w:num w:numId="90">
    <w:abstractNumId w:val="68"/>
  </w:num>
  <w:num w:numId="91">
    <w:abstractNumId w:val="51"/>
  </w:num>
  <w:num w:numId="92">
    <w:abstractNumId w:val="120"/>
  </w:num>
  <w:num w:numId="93">
    <w:abstractNumId w:val="15"/>
  </w:num>
  <w:num w:numId="94">
    <w:abstractNumId w:val="17"/>
  </w:num>
  <w:num w:numId="95">
    <w:abstractNumId w:val="63"/>
  </w:num>
  <w:num w:numId="96">
    <w:abstractNumId w:val="157"/>
  </w:num>
  <w:num w:numId="97">
    <w:abstractNumId w:val="91"/>
  </w:num>
  <w:num w:numId="98">
    <w:abstractNumId w:val="59"/>
  </w:num>
  <w:num w:numId="99">
    <w:abstractNumId w:val="206"/>
  </w:num>
  <w:num w:numId="100">
    <w:abstractNumId w:val="188"/>
  </w:num>
  <w:num w:numId="101">
    <w:abstractNumId w:val="185"/>
  </w:num>
  <w:num w:numId="102">
    <w:abstractNumId w:val="55"/>
  </w:num>
  <w:num w:numId="103">
    <w:abstractNumId w:val="53"/>
  </w:num>
  <w:num w:numId="104">
    <w:abstractNumId w:val="245"/>
  </w:num>
  <w:num w:numId="105">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44"/>
  </w:num>
  <w:num w:numId="108">
    <w:abstractNumId w:val="146"/>
  </w:num>
  <w:num w:numId="109">
    <w:abstractNumId w:val="175"/>
  </w:num>
  <w:num w:numId="110">
    <w:abstractNumId w:val="30"/>
  </w:num>
  <w:num w:numId="111">
    <w:abstractNumId w:val="124"/>
  </w:num>
  <w:num w:numId="112">
    <w:abstractNumId w:val="39"/>
  </w:num>
  <w:num w:numId="113">
    <w:abstractNumId w:val="36"/>
  </w:num>
  <w:num w:numId="114">
    <w:abstractNumId w:val="88"/>
  </w:num>
  <w:num w:numId="115">
    <w:abstractNumId w:val="80"/>
  </w:num>
  <w:num w:numId="116">
    <w:abstractNumId w:val="176"/>
  </w:num>
  <w:num w:numId="117">
    <w:abstractNumId w:val="218"/>
  </w:num>
  <w:num w:numId="118">
    <w:abstractNumId w:val="110"/>
  </w:num>
  <w:num w:numId="119">
    <w:abstractNumId w:val="161"/>
  </w:num>
  <w:num w:numId="120">
    <w:abstractNumId w:val="121"/>
  </w:num>
  <w:num w:numId="121">
    <w:abstractNumId w:val="19"/>
  </w:num>
  <w:num w:numId="122">
    <w:abstractNumId w:val="67"/>
  </w:num>
  <w:num w:numId="123">
    <w:abstractNumId w:val="154"/>
  </w:num>
  <w:num w:numId="124">
    <w:abstractNumId w:val="172"/>
  </w:num>
  <w:num w:numId="125">
    <w:abstractNumId w:val="221"/>
  </w:num>
  <w:num w:numId="126">
    <w:abstractNumId w:val="222"/>
  </w:num>
  <w:num w:numId="127">
    <w:abstractNumId w:val="100"/>
  </w:num>
  <w:num w:numId="128">
    <w:abstractNumId w:val="119"/>
  </w:num>
  <w:num w:numId="129">
    <w:abstractNumId w:val="93"/>
  </w:num>
  <w:num w:numId="130">
    <w:abstractNumId w:val="223"/>
  </w:num>
  <w:num w:numId="131">
    <w:abstractNumId w:val="168"/>
  </w:num>
  <w:num w:numId="132">
    <w:abstractNumId w:val="261"/>
  </w:num>
  <w:num w:numId="133">
    <w:abstractNumId w:val="201"/>
  </w:num>
  <w:num w:numId="134">
    <w:abstractNumId w:val="137"/>
  </w:num>
  <w:num w:numId="135">
    <w:abstractNumId w:val="64"/>
  </w:num>
  <w:num w:numId="136">
    <w:abstractNumId w:val="138"/>
  </w:num>
  <w:num w:numId="137">
    <w:abstractNumId w:val="61"/>
  </w:num>
  <w:num w:numId="138">
    <w:abstractNumId w:val="229"/>
  </w:num>
  <w:num w:numId="139">
    <w:abstractNumId w:val="239"/>
  </w:num>
  <w:num w:numId="140">
    <w:abstractNumId w:val="231"/>
  </w:num>
  <w:num w:numId="141">
    <w:abstractNumId w:val="109"/>
  </w:num>
  <w:num w:numId="142">
    <w:abstractNumId w:val="136"/>
  </w:num>
  <w:num w:numId="143">
    <w:abstractNumId w:val="75"/>
  </w:num>
  <w:num w:numId="144">
    <w:abstractNumId w:val="242"/>
  </w:num>
  <w:num w:numId="145">
    <w:abstractNumId w:val="73"/>
  </w:num>
  <w:num w:numId="146">
    <w:abstractNumId w:val="225"/>
  </w:num>
  <w:num w:numId="147">
    <w:abstractNumId w:val="232"/>
  </w:num>
  <w:num w:numId="148">
    <w:abstractNumId w:val="86"/>
  </w:num>
  <w:num w:numId="149">
    <w:abstractNumId w:val="189"/>
  </w:num>
  <w:num w:numId="150">
    <w:abstractNumId w:val="159"/>
  </w:num>
  <w:num w:numId="151">
    <w:abstractNumId w:val="21"/>
  </w:num>
  <w:num w:numId="152">
    <w:abstractNumId w:val="72"/>
  </w:num>
  <w:num w:numId="153">
    <w:abstractNumId w:val="58"/>
  </w:num>
  <w:num w:numId="154">
    <w:abstractNumId w:val="125"/>
  </w:num>
  <w:num w:numId="155">
    <w:abstractNumId w:val="97"/>
  </w:num>
  <w:num w:numId="156">
    <w:abstractNumId w:val="207"/>
  </w:num>
  <w:num w:numId="157">
    <w:abstractNumId w:val="96"/>
  </w:num>
  <w:num w:numId="158">
    <w:abstractNumId w:val="177"/>
  </w:num>
  <w:num w:numId="159">
    <w:abstractNumId w:val="235"/>
  </w:num>
  <w:num w:numId="160">
    <w:abstractNumId w:val="40"/>
  </w:num>
  <w:num w:numId="161">
    <w:abstractNumId w:val="246"/>
  </w:num>
  <w:num w:numId="162">
    <w:abstractNumId w:val="210"/>
  </w:num>
  <w:num w:numId="163">
    <w:abstractNumId w:val="251"/>
  </w:num>
  <w:num w:numId="164">
    <w:abstractNumId w:val="28"/>
  </w:num>
  <w:num w:numId="165">
    <w:abstractNumId w:val="45"/>
  </w:num>
  <w:num w:numId="166">
    <w:abstractNumId w:val="148"/>
  </w:num>
  <w:num w:numId="167">
    <w:abstractNumId w:val="208"/>
  </w:num>
  <w:num w:numId="168">
    <w:abstractNumId w:val="71"/>
  </w:num>
  <w:num w:numId="169">
    <w:abstractNumId w:val="135"/>
  </w:num>
  <w:num w:numId="170">
    <w:abstractNumId w:val="105"/>
  </w:num>
  <w:num w:numId="171">
    <w:abstractNumId w:val="114"/>
  </w:num>
  <w:num w:numId="172">
    <w:abstractNumId w:val="123"/>
  </w:num>
  <w:num w:numId="173">
    <w:abstractNumId w:val="260"/>
  </w:num>
  <w:num w:numId="174">
    <w:abstractNumId w:val="77"/>
  </w:num>
  <w:num w:numId="175">
    <w:abstractNumId w:val="195"/>
  </w:num>
  <w:num w:numId="176">
    <w:abstractNumId w:val="87"/>
  </w:num>
  <w:num w:numId="177">
    <w:abstractNumId w:val="259"/>
  </w:num>
  <w:num w:numId="178">
    <w:abstractNumId w:val="101"/>
  </w:num>
  <w:num w:numId="179">
    <w:abstractNumId w:val="139"/>
  </w:num>
  <w:num w:numId="180">
    <w:abstractNumId w:val="106"/>
  </w:num>
  <w:num w:numId="181">
    <w:abstractNumId w:val="10"/>
  </w:num>
  <w:num w:numId="182">
    <w:abstractNumId w:val="233"/>
  </w:num>
  <w:num w:numId="183">
    <w:abstractNumId w:val="62"/>
  </w:num>
  <w:num w:numId="184">
    <w:abstractNumId w:val="38"/>
  </w:num>
  <w:num w:numId="185">
    <w:abstractNumId w:val="89"/>
  </w:num>
  <w:num w:numId="186">
    <w:abstractNumId w:val="186"/>
  </w:num>
  <w:num w:numId="187">
    <w:abstractNumId w:val="262"/>
  </w:num>
  <w:num w:numId="188">
    <w:abstractNumId w:val="126"/>
  </w:num>
  <w:num w:numId="189">
    <w:abstractNumId w:val="166"/>
  </w:num>
  <w:num w:numId="190">
    <w:abstractNumId w:val="227"/>
  </w:num>
  <w:num w:numId="191">
    <w:abstractNumId w:val="54"/>
  </w:num>
  <w:num w:numId="192">
    <w:abstractNumId w:val="82"/>
  </w:num>
  <w:num w:numId="193">
    <w:abstractNumId w:val="152"/>
  </w:num>
  <w:num w:numId="194">
    <w:abstractNumId w:val="160"/>
  </w:num>
  <w:num w:numId="195">
    <w:abstractNumId w:val="202"/>
  </w:num>
  <w:num w:numId="196">
    <w:abstractNumId w:val="65"/>
  </w:num>
  <w:num w:numId="197">
    <w:abstractNumId w:val="253"/>
  </w:num>
  <w:num w:numId="198">
    <w:abstractNumId w:val="26"/>
  </w:num>
  <w:num w:numId="199">
    <w:abstractNumId w:val="213"/>
  </w:num>
  <w:num w:numId="200">
    <w:abstractNumId w:val="156"/>
  </w:num>
  <w:num w:numId="201">
    <w:abstractNumId w:val="212"/>
  </w:num>
  <w:num w:numId="202">
    <w:abstractNumId w:val="257"/>
  </w:num>
  <w:num w:numId="203">
    <w:abstractNumId w:val="112"/>
  </w:num>
  <w:num w:numId="204">
    <w:abstractNumId w:val="70"/>
  </w:num>
  <w:num w:numId="205">
    <w:abstractNumId w:val="84"/>
  </w:num>
  <w:num w:numId="206">
    <w:abstractNumId w:val="18"/>
  </w:num>
  <w:num w:numId="207">
    <w:abstractNumId w:val="27"/>
  </w:num>
  <w:num w:numId="208">
    <w:abstractNumId w:val="252"/>
  </w:num>
  <w:num w:numId="209">
    <w:abstractNumId w:val="200"/>
  </w:num>
  <w:num w:numId="210">
    <w:abstractNumId w:val="162"/>
  </w:num>
  <w:num w:numId="211">
    <w:abstractNumId w:val="184"/>
  </w:num>
  <w:num w:numId="212">
    <w:abstractNumId w:val="217"/>
  </w:num>
  <w:num w:numId="213">
    <w:abstractNumId w:val="153"/>
  </w:num>
  <w:num w:numId="214">
    <w:abstractNumId w:val="14"/>
  </w:num>
  <w:num w:numId="215">
    <w:abstractNumId w:val="108"/>
  </w:num>
  <w:num w:numId="216">
    <w:abstractNumId w:val="115"/>
  </w:num>
  <w:num w:numId="217">
    <w:abstractNumId w:val="48"/>
  </w:num>
  <w:num w:numId="218">
    <w:abstractNumId w:val="141"/>
  </w:num>
  <w:num w:numId="219">
    <w:abstractNumId w:val="140"/>
  </w:num>
  <w:num w:numId="220">
    <w:abstractNumId w:val="94"/>
  </w:num>
  <w:num w:numId="221">
    <w:abstractNumId w:val="98"/>
  </w:num>
  <w:num w:numId="222">
    <w:abstractNumId w:val="103"/>
  </w:num>
  <w:num w:numId="223">
    <w:abstractNumId w:val="205"/>
  </w:num>
  <w:num w:numId="224">
    <w:abstractNumId w:val="167"/>
  </w:num>
  <w:num w:numId="225">
    <w:abstractNumId w:val="194"/>
  </w:num>
  <w:num w:numId="226">
    <w:abstractNumId w:val="22"/>
  </w:num>
  <w:num w:numId="227">
    <w:abstractNumId w:val="37"/>
  </w:num>
  <w:num w:numId="228">
    <w:abstractNumId w:val="12"/>
  </w:num>
  <w:num w:numId="229">
    <w:abstractNumId w:val="132"/>
  </w:num>
  <w:num w:numId="230">
    <w:abstractNumId w:val="49"/>
  </w:num>
  <w:num w:numId="231">
    <w:abstractNumId w:val="241"/>
  </w:num>
  <w:num w:numId="232">
    <w:abstractNumId w:val="249"/>
  </w:num>
  <w:num w:numId="233">
    <w:abstractNumId w:val="131"/>
  </w:num>
  <w:num w:numId="234">
    <w:abstractNumId w:val="23"/>
  </w:num>
  <w:num w:numId="235">
    <w:abstractNumId w:val="169"/>
  </w:num>
  <w:num w:numId="236">
    <w:abstractNumId w:val="181"/>
  </w:num>
  <w:num w:numId="237">
    <w:abstractNumId w:val="11"/>
  </w:num>
  <w:num w:numId="238">
    <w:abstractNumId w:val="254"/>
  </w:num>
  <w:num w:numId="239">
    <w:abstractNumId w:val="182"/>
  </w:num>
  <w:num w:numId="240">
    <w:abstractNumId w:val="165"/>
  </w:num>
  <w:num w:numId="241">
    <w:abstractNumId w:val="66"/>
  </w:num>
  <w:num w:numId="242">
    <w:abstractNumId w:val="122"/>
  </w:num>
  <w:num w:numId="243">
    <w:abstractNumId w:val="130"/>
  </w:num>
  <w:num w:numId="244">
    <w:abstractNumId w:val="197"/>
  </w:num>
  <w:num w:numId="245">
    <w:abstractNumId w:val="8"/>
  </w:num>
  <w:num w:numId="246">
    <w:abstractNumId w:val="179"/>
  </w:num>
  <w:num w:numId="247">
    <w:abstractNumId w:val="111"/>
  </w:num>
  <w:num w:numId="248">
    <w:abstractNumId w:val="90"/>
  </w:num>
  <w:num w:numId="249">
    <w:abstractNumId w:val="95"/>
  </w:num>
  <w:num w:numId="250">
    <w:abstractNumId w:val="104"/>
  </w:num>
  <w:num w:numId="251">
    <w:abstractNumId w:val="209"/>
  </w:num>
  <w:num w:numId="252">
    <w:abstractNumId w:val="145"/>
  </w:num>
  <w:num w:numId="253">
    <w:abstractNumId w:val="43"/>
  </w:num>
  <w:num w:numId="254">
    <w:abstractNumId w:val="24"/>
  </w:num>
  <w:num w:numId="255">
    <w:abstractNumId w:val="171"/>
  </w:num>
  <w:numIdMacAtCleanup w:val="2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5794"/>
    <w:rsid w:val="00005334"/>
    <w:rsid w:val="00006545"/>
    <w:rsid w:val="00035657"/>
    <w:rsid w:val="000357F3"/>
    <w:rsid w:val="0004194E"/>
    <w:rsid w:val="0006441C"/>
    <w:rsid w:val="00081252"/>
    <w:rsid w:val="00082333"/>
    <w:rsid w:val="00082C19"/>
    <w:rsid w:val="000867B1"/>
    <w:rsid w:val="00090B53"/>
    <w:rsid w:val="0009550A"/>
    <w:rsid w:val="00095647"/>
    <w:rsid w:val="00096EE1"/>
    <w:rsid w:val="000A3883"/>
    <w:rsid w:val="000A5B46"/>
    <w:rsid w:val="000A6563"/>
    <w:rsid w:val="000B6CCE"/>
    <w:rsid w:val="000C01C7"/>
    <w:rsid w:val="000C1AD2"/>
    <w:rsid w:val="000C4B82"/>
    <w:rsid w:val="000D3B2E"/>
    <w:rsid w:val="000D6F5D"/>
    <w:rsid w:val="000E44BC"/>
    <w:rsid w:val="000E7D9F"/>
    <w:rsid w:val="000F16FC"/>
    <w:rsid w:val="000F54F9"/>
    <w:rsid w:val="00101E71"/>
    <w:rsid w:val="00116E52"/>
    <w:rsid w:val="00120607"/>
    <w:rsid w:val="00120C39"/>
    <w:rsid w:val="00121D45"/>
    <w:rsid w:val="0012695E"/>
    <w:rsid w:val="00136E44"/>
    <w:rsid w:val="0014504D"/>
    <w:rsid w:val="0014748A"/>
    <w:rsid w:val="00151CF6"/>
    <w:rsid w:val="001623DF"/>
    <w:rsid w:val="00163DD1"/>
    <w:rsid w:val="00177B42"/>
    <w:rsid w:val="00180EAF"/>
    <w:rsid w:val="001A6154"/>
    <w:rsid w:val="001B52EA"/>
    <w:rsid w:val="001B6F35"/>
    <w:rsid w:val="001C1E7C"/>
    <w:rsid w:val="001D19D3"/>
    <w:rsid w:val="001D4DE6"/>
    <w:rsid w:val="001F58B5"/>
    <w:rsid w:val="001F6AA8"/>
    <w:rsid w:val="002005A9"/>
    <w:rsid w:val="002005E0"/>
    <w:rsid w:val="002014E9"/>
    <w:rsid w:val="00201F7C"/>
    <w:rsid w:val="00210B25"/>
    <w:rsid w:val="002150EE"/>
    <w:rsid w:val="00227CF6"/>
    <w:rsid w:val="00232959"/>
    <w:rsid w:val="00235246"/>
    <w:rsid w:val="00237910"/>
    <w:rsid w:val="00237C96"/>
    <w:rsid w:val="00237D71"/>
    <w:rsid w:val="00243294"/>
    <w:rsid w:val="00243D0D"/>
    <w:rsid w:val="00243D74"/>
    <w:rsid w:val="00247178"/>
    <w:rsid w:val="00250F00"/>
    <w:rsid w:val="00251690"/>
    <w:rsid w:val="002601DB"/>
    <w:rsid w:val="002606BD"/>
    <w:rsid w:val="00263C80"/>
    <w:rsid w:val="00270459"/>
    <w:rsid w:val="00270E34"/>
    <w:rsid w:val="00270F60"/>
    <w:rsid w:val="00272DDC"/>
    <w:rsid w:val="002A224F"/>
    <w:rsid w:val="002A47E4"/>
    <w:rsid w:val="002B34D7"/>
    <w:rsid w:val="002C14DF"/>
    <w:rsid w:val="002C5BBE"/>
    <w:rsid w:val="002D5790"/>
    <w:rsid w:val="002D7919"/>
    <w:rsid w:val="002F1AB4"/>
    <w:rsid w:val="00302F6B"/>
    <w:rsid w:val="00311BC8"/>
    <w:rsid w:val="0031664C"/>
    <w:rsid w:val="0032333C"/>
    <w:rsid w:val="0032439D"/>
    <w:rsid w:val="00326C39"/>
    <w:rsid w:val="00340D4D"/>
    <w:rsid w:val="00341ECF"/>
    <w:rsid w:val="00351F6B"/>
    <w:rsid w:val="00354D14"/>
    <w:rsid w:val="003634E7"/>
    <w:rsid w:val="00370EF1"/>
    <w:rsid w:val="003714D2"/>
    <w:rsid w:val="003743EF"/>
    <w:rsid w:val="00377034"/>
    <w:rsid w:val="00381AB6"/>
    <w:rsid w:val="003846EF"/>
    <w:rsid w:val="00385618"/>
    <w:rsid w:val="00386396"/>
    <w:rsid w:val="003937C8"/>
    <w:rsid w:val="003A3E59"/>
    <w:rsid w:val="003A5374"/>
    <w:rsid w:val="003A71A2"/>
    <w:rsid w:val="003B3DBE"/>
    <w:rsid w:val="003B40FE"/>
    <w:rsid w:val="003B6DB5"/>
    <w:rsid w:val="003C484A"/>
    <w:rsid w:val="003E4550"/>
    <w:rsid w:val="003F4247"/>
    <w:rsid w:val="003F6B44"/>
    <w:rsid w:val="0040377B"/>
    <w:rsid w:val="0040467B"/>
    <w:rsid w:val="00407822"/>
    <w:rsid w:val="004157DC"/>
    <w:rsid w:val="004211FE"/>
    <w:rsid w:val="00422ABF"/>
    <w:rsid w:val="00425BCF"/>
    <w:rsid w:val="00425CF4"/>
    <w:rsid w:val="004362C3"/>
    <w:rsid w:val="004363DA"/>
    <w:rsid w:val="00440F9F"/>
    <w:rsid w:val="004441C6"/>
    <w:rsid w:val="00452259"/>
    <w:rsid w:val="00454165"/>
    <w:rsid w:val="00463083"/>
    <w:rsid w:val="0046371E"/>
    <w:rsid w:val="00464016"/>
    <w:rsid w:val="004762FC"/>
    <w:rsid w:val="004764DD"/>
    <w:rsid w:val="0048100A"/>
    <w:rsid w:val="004846B0"/>
    <w:rsid w:val="00493651"/>
    <w:rsid w:val="00497F7A"/>
    <w:rsid w:val="004A285C"/>
    <w:rsid w:val="004A35DB"/>
    <w:rsid w:val="004A45FB"/>
    <w:rsid w:val="004B5AF6"/>
    <w:rsid w:val="004B644F"/>
    <w:rsid w:val="004E01E7"/>
    <w:rsid w:val="004E3FED"/>
    <w:rsid w:val="004F3090"/>
    <w:rsid w:val="004F5F55"/>
    <w:rsid w:val="00506586"/>
    <w:rsid w:val="00506A65"/>
    <w:rsid w:val="00511A32"/>
    <w:rsid w:val="00513AD5"/>
    <w:rsid w:val="005154EE"/>
    <w:rsid w:val="00520787"/>
    <w:rsid w:val="00521208"/>
    <w:rsid w:val="005265C5"/>
    <w:rsid w:val="005270FE"/>
    <w:rsid w:val="005403C0"/>
    <w:rsid w:val="00541391"/>
    <w:rsid w:val="00542E60"/>
    <w:rsid w:val="00552761"/>
    <w:rsid w:val="00553F8C"/>
    <w:rsid w:val="00563DA5"/>
    <w:rsid w:val="0056418F"/>
    <w:rsid w:val="00567E24"/>
    <w:rsid w:val="00573348"/>
    <w:rsid w:val="00584EA5"/>
    <w:rsid w:val="005976AD"/>
    <w:rsid w:val="005A2FFB"/>
    <w:rsid w:val="005B30EE"/>
    <w:rsid w:val="005B663C"/>
    <w:rsid w:val="005C4EDF"/>
    <w:rsid w:val="005C6788"/>
    <w:rsid w:val="005D2486"/>
    <w:rsid w:val="005E17C5"/>
    <w:rsid w:val="005E3F68"/>
    <w:rsid w:val="005E4C9F"/>
    <w:rsid w:val="005F5794"/>
    <w:rsid w:val="006021A9"/>
    <w:rsid w:val="00602CAA"/>
    <w:rsid w:val="0060504A"/>
    <w:rsid w:val="006111F0"/>
    <w:rsid w:val="006119D1"/>
    <w:rsid w:val="00620A28"/>
    <w:rsid w:val="00630ED8"/>
    <w:rsid w:val="0063197D"/>
    <w:rsid w:val="00634B8D"/>
    <w:rsid w:val="0063511B"/>
    <w:rsid w:val="00636CCE"/>
    <w:rsid w:val="0064376C"/>
    <w:rsid w:val="0064409A"/>
    <w:rsid w:val="00646014"/>
    <w:rsid w:val="006477FB"/>
    <w:rsid w:val="00647DDA"/>
    <w:rsid w:val="00651F90"/>
    <w:rsid w:val="00652414"/>
    <w:rsid w:val="00657734"/>
    <w:rsid w:val="00657A92"/>
    <w:rsid w:val="00660B46"/>
    <w:rsid w:val="006707C1"/>
    <w:rsid w:val="00671980"/>
    <w:rsid w:val="00676604"/>
    <w:rsid w:val="00681092"/>
    <w:rsid w:val="00682854"/>
    <w:rsid w:val="00682E37"/>
    <w:rsid w:val="00684A0B"/>
    <w:rsid w:val="00685D25"/>
    <w:rsid w:val="00693078"/>
    <w:rsid w:val="006938F3"/>
    <w:rsid w:val="006A0007"/>
    <w:rsid w:val="006B7CCA"/>
    <w:rsid w:val="006C5FAB"/>
    <w:rsid w:val="006D098D"/>
    <w:rsid w:val="006D2ACA"/>
    <w:rsid w:val="006E0669"/>
    <w:rsid w:val="00707753"/>
    <w:rsid w:val="00715D13"/>
    <w:rsid w:val="007322E2"/>
    <w:rsid w:val="007343D4"/>
    <w:rsid w:val="007377A9"/>
    <w:rsid w:val="00743143"/>
    <w:rsid w:val="007431E2"/>
    <w:rsid w:val="00746C89"/>
    <w:rsid w:val="00752B4E"/>
    <w:rsid w:val="00753885"/>
    <w:rsid w:val="00763B3F"/>
    <w:rsid w:val="00771C68"/>
    <w:rsid w:val="00773788"/>
    <w:rsid w:val="007831B1"/>
    <w:rsid w:val="007857B8"/>
    <w:rsid w:val="007A5A3C"/>
    <w:rsid w:val="007B7EE1"/>
    <w:rsid w:val="007C513A"/>
    <w:rsid w:val="007C6E36"/>
    <w:rsid w:val="007F15F0"/>
    <w:rsid w:val="00817247"/>
    <w:rsid w:val="00822A37"/>
    <w:rsid w:val="008255F9"/>
    <w:rsid w:val="0083049A"/>
    <w:rsid w:val="008329F3"/>
    <w:rsid w:val="00836E25"/>
    <w:rsid w:val="00840F38"/>
    <w:rsid w:val="00844E34"/>
    <w:rsid w:val="00860F03"/>
    <w:rsid w:val="00861471"/>
    <w:rsid w:val="00873C49"/>
    <w:rsid w:val="00877A1E"/>
    <w:rsid w:val="00880450"/>
    <w:rsid w:val="008866CC"/>
    <w:rsid w:val="008918DD"/>
    <w:rsid w:val="00892B53"/>
    <w:rsid w:val="008970FA"/>
    <w:rsid w:val="0089713F"/>
    <w:rsid w:val="008A0068"/>
    <w:rsid w:val="008A53A0"/>
    <w:rsid w:val="008B1B4E"/>
    <w:rsid w:val="008D5BDB"/>
    <w:rsid w:val="008E6068"/>
    <w:rsid w:val="008E64AC"/>
    <w:rsid w:val="008F2D3A"/>
    <w:rsid w:val="00900509"/>
    <w:rsid w:val="00904D3E"/>
    <w:rsid w:val="009122CB"/>
    <w:rsid w:val="009136FC"/>
    <w:rsid w:val="00922DE5"/>
    <w:rsid w:val="009245EC"/>
    <w:rsid w:val="009256F3"/>
    <w:rsid w:val="0095716B"/>
    <w:rsid w:val="00960ABD"/>
    <w:rsid w:val="00966B31"/>
    <w:rsid w:val="00980903"/>
    <w:rsid w:val="009907A7"/>
    <w:rsid w:val="00994843"/>
    <w:rsid w:val="009951E6"/>
    <w:rsid w:val="00996182"/>
    <w:rsid w:val="009A11DA"/>
    <w:rsid w:val="009A129E"/>
    <w:rsid w:val="009A5966"/>
    <w:rsid w:val="009B06CF"/>
    <w:rsid w:val="009C28D4"/>
    <w:rsid w:val="009C36B1"/>
    <w:rsid w:val="009D6878"/>
    <w:rsid w:val="009D6ACE"/>
    <w:rsid w:val="009D77D0"/>
    <w:rsid w:val="009F18E6"/>
    <w:rsid w:val="00A00620"/>
    <w:rsid w:val="00A03FDC"/>
    <w:rsid w:val="00A16336"/>
    <w:rsid w:val="00A17042"/>
    <w:rsid w:val="00A20887"/>
    <w:rsid w:val="00A2162F"/>
    <w:rsid w:val="00A2277F"/>
    <w:rsid w:val="00A30C98"/>
    <w:rsid w:val="00A43844"/>
    <w:rsid w:val="00A47C13"/>
    <w:rsid w:val="00A50E3F"/>
    <w:rsid w:val="00A7751A"/>
    <w:rsid w:val="00A80815"/>
    <w:rsid w:val="00A97874"/>
    <w:rsid w:val="00AB663F"/>
    <w:rsid w:val="00AC44B6"/>
    <w:rsid w:val="00AE4EDD"/>
    <w:rsid w:val="00AE6155"/>
    <w:rsid w:val="00AE6F97"/>
    <w:rsid w:val="00AF4616"/>
    <w:rsid w:val="00B102D3"/>
    <w:rsid w:val="00B14A0A"/>
    <w:rsid w:val="00B23F6D"/>
    <w:rsid w:val="00B26B17"/>
    <w:rsid w:val="00B27B20"/>
    <w:rsid w:val="00B346BB"/>
    <w:rsid w:val="00B37E92"/>
    <w:rsid w:val="00B427F6"/>
    <w:rsid w:val="00B50AE8"/>
    <w:rsid w:val="00B57F7D"/>
    <w:rsid w:val="00B751BB"/>
    <w:rsid w:val="00B87699"/>
    <w:rsid w:val="00B878CB"/>
    <w:rsid w:val="00B92EFC"/>
    <w:rsid w:val="00B94525"/>
    <w:rsid w:val="00BA4FF4"/>
    <w:rsid w:val="00BB27FC"/>
    <w:rsid w:val="00BB342B"/>
    <w:rsid w:val="00BB3F71"/>
    <w:rsid w:val="00BD61F8"/>
    <w:rsid w:val="00BE517B"/>
    <w:rsid w:val="00BE6103"/>
    <w:rsid w:val="00BF0910"/>
    <w:rsid w:val="00BF2FF8"/>
    <w:rsid w:val="00C100E0"/>
    <w:rsid w:val="00C12850"/>
    <w:rsid w:val="00C12915"/>
    <w:rsid w:val="00C23B7B"/>
    <w:rsid w:val="00C27AEF"/>
    <w:rsid w:val="00C341FF"/>
    <w:rsid w:val="00C42CBD"/>
    <w:rsid w:val="00C44688"/>
    <w:rsid w:val="00C54BAC"/>
    <w:rsid w:val="00C63B16"/>
    <w:rsid w:val="00C64573"/>
    <w:rsid w:val="00C6657D"/>
    <w:rsid w:val="00C70168"/>
    <w:rsid w:val="00C71871"/>
    <w:rsid w:val="00C72E02"/>
    <w:rsid w:val="00C84993"/>
    <w:rsid w:val="00C86D28"/>
    <w:rsid w:val="00C9033D"/>
    <w:rsid w:val="00C90895"/>
    <w:rsid w:val="00C955F9"/>
    <w:rsid w:val="00CA33C8"/>
    <w:rsid w:val="00CB4404"/>
    <w:rsid w:val="00CB4426"/>
    <w:rsid w:val="00CC0F02"/>
    <w:rsid w:val="00CC370D"/>
    <w:rsid w:val="00CC474F"/>
    <w:rsid w:val="00CD2ED7"/>
    <w:rsid w:val="00CE28F8"/>
    <w:rsid w:val="00CE5CFE"/>
    <w:rsid w:val="00CE6584"/>
    <w:rsid w:val="00CF61F2"/>
    <w:rsid w:val="00D00EE6"/>
    <w:rsid w:val="00D028F1"/>
    <w:rsid w:val="00D07E58"/>
    <w:rsid w:val="00D16954"/>
    <w:rsid w:val="00D216B0"/>
    <w:rsid w:val="00D262C4"/>
    <w:rsid w:val="00D36EE2"/>
    <w:rsid w:val="00D41691"/>
    <w:rsid w:val="00D6165C"/>
    <w:rsid w:val="00D74926"/>
    <w:rsid w:val="00D74D07"/>
    <w:rsid w:val="00D81204"/>
    <w:rsid w:val="00D86592"/>
    <w:rsid w:val="00D90177"/>
    <w:rsid w:val="00D9050F"/>
    <w:rsid w:val="00DA7D41"/>
    <w:rsid w:val="00DB44CA"/>
    <w:rsid w:val="00DC3C84"/>
    <w:rsid w:val="00DD593C"/>
    <w:rsid w:val="00DE3998"/>
    <w:rsid w:val="00DE5CEA"/>
    <w:rsid w:val="00DE6B65"/>
    <w:rsid w:val="00DF090C"/>
    <w:rsid w:val="00DF0EE8"/>
    <w:rsid w:val="00DF611E"/>
    <w:rsid w:val="00E00522"/>
    <w:rsid w:val="00E01638"/>
    <w:rsid w:val="00E0366E"/>
    <w:rsid w:val="00E2358D"/>
    <w:rsid w:val="00E25784"/>
    <w:rsid w:val="00E261E6"/>
    <w:rsid w:val="00E267BD"/>
    <w:rsid w:val="00E3070F"/>
    <w:rsid w:val="00E33F91"/>
    <w:rsid w:val="00E50A82"/>
    <w:rsid w:val="00E63357"/>
    <w:rsid w:val="00E67116"/>
    <w:rsid w:val="00E71EC6"/>
    <w:rsid w:val="00E7237C"/>
    <w:rsid w:val="00E80D28"/>
    <w:rsid w:val="00E81F18"/>
    <w:rsid w:val="00E93F0C"/>
    <w:rsid w:val="00E95E8D"/>
    <w:rsid w:val="00E963FF"/>
    <w:rsid w:val="00EA5358"/>
    <w:rsid w:val="00EB10A0"/>
    <w:rsid w:val="00EB701D"/>
    <w:rsid w:val="00EC0E74"/>
    <w:rsid w:val="00EE0BB5"/>
    <w:rsid w:val="00EF04E9"/>
    <w:rsid w:val="00F114C0"/>
    <w:rsid w:val="00F12B4F"/>
    <w:rsid w:val="00F160F4"/>
    <w:rsid w:val="00F22EA8"/>
    <w:rsid w:val="00F239FA"/>
    <w:rsid w:val="00F266DD"/>
    <w:rsid w:val="00F2773E"/>
    <w:rsid w:val="00F41F80"/>
    <w:rsid w:val="00F5162D"/>
    <w:rsid w:val="00F5199A"/>
    <w:rsid w:val="00F51FA2"/>
    <w:rsid w:val="00F5652C"/>
    <w:rsid w:val="00F650E3"/>
    <w:rsid w:val="00F67093"/>
    <w:rsid w:val="00F70020"/>
    <w:rsid w:val="00F72A44"/>
    <w:rsid w:val="00F72D10"/>
    <w:rsid w:val="00F7645E"/>
    <w:rsid w:val="00F80443"/>
    <w:rsid w:val="00F812B8"/>
    <w:rsid w:val="00F843D8"/>
    <w:rsid w:val="00F95339"/>
    <w:rsid w:val="00F977F9"/>
    <w:rsid w:val="00FA4127"/>
    <w:rsid w:val="00FA5945"/>
    <w:rsid w:val="00FB3969"/>
    <w:rsid w:val="00FB415E"/>
    <w:rsid w:val="00FB74D1"/>
    <w:rsid w:val="00FC329B"/>
    <w:rsid w:val="00FD3F45"/>
    <w:rsid w:val="00FE2D57"/>
    <w:rsid w:val="00FE6BB6"/>
    <w:rsid w:val="00FF48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B6246A"/>
  <w15:chartTrackingRefBased/>
  <w15:docId w15:val="{31D206E1-4F95-47F6-A3BE-381567BCD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D098D"/>
    <w:rPr>
      <w:rFonts w:ascii="Calibri" w:eastAsia="Calibri" w:hAnsi="Calibri" w:cs="Times New Roman"/>
    </w:rPr>
  </w:style>
  <w:style w:type="paragraph" w:styleId="1">
    <w:name w:val="heading 1"/>
    <w:basedOn w:val="a"/>
    <w:next w:val="a"/>
    <w:link w:val="10"/>
    <w:uiPriority w:val="9"/>
    <w:qFormat/>
    <w:rsid w:val="00AE615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AE615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65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6C5FAB"/>
    <w:pPr>
      <w:ind w:left="720"/>
      <w:contextualSpacing/>
    </w:pPr>
  </w:style>
  <w:style w:type="paragraph" w:customStyle="1" w:styleId="a5">
    <w:name w:val="Содержимое таблицы"/>
    <w:basedOn w:val="a"/>
    <w:rsid w:val="0040377B"/>
    <w:pPr>
      <w:widowControl w:val="0"/>
      <w:suppressLineNumbers/>
      <w:suppressAutoHyphens/>
      <w:spacing w:after="0" w:line="240" w:lineRule="auto"/>
    </w:pPr>
    <w:rPr>
      <w:rFonts w:ascii="Times New Roman" w:eastAsia="Arial Unicode MS" w:hAnsi="Times New Roman" w:cs="Arial Unicode MS"/>
      <w:kern w:val="1"/>
      <w:sz w:val="24"/>
      <w:szCs w:val="24"/>
      <w:lang w:eastAsia="hi-IN" w:bidi="hi-IN"/>
    </w:rPr>
  </w:style>
  <w:style w:type="paragraph" w:styleId="a6">
    <w:name w:val="header"/>
    <w:basedOn w:val="a"/>
    <w:link w:val="a7"/>
    <w:uiPriority w:val="99"/>
    <w:unhideWhenUsed/>
    <w:rsid w:val="009122CB"/>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9122CB"/>
    <w:rPr>
      <w:rFonts w:ascii="Calibri" w:eastAsia="Calibri" w:hAnsi="Calibri" w:cs="Times New Roman"/>
    </w:rPr>
  </w:style>
  <w:style w:type="paragraph" w:styleId="a8">
    <w:name w:val="footer"/>
    <w:basedOn w:val="a"/>
    <w:link w:val="a9"/>
    <w:uiPriority w:val="99"/>
    <w:unhideWhenUsed/>
    <w:rsid w:val="009122CB"/>
    <w:pPr>
      <w:tabs>
        <w:tab w:val="center" w:pos="4677"/>
        <w:tab w:val="right" w:pos="9355"/>
      </w:tabs>
      <w:spacing w:after="0" w:line="240" w:lineRule="auto"/>
    </w:pPr>
  </w:style>
  <w:style w:type="character" w:customStyle="1" w:styleId="a9">
    <w:name w:val="Нижний колонтитул Знак"/>
    <w:basedOn w:val="a0"/>
    <w:link w:val="a8"/>
    <w:uiPriority w:val="99"/>
    <w:rsid w:val="009122CB"/>
    <w:rPr>
      <w:rFonts w:ascii="Calibri" w:eastAsia="Calibri" w:hAnsi="Calibri" w:cs="Times New Roman"/>
    </w:rPr>
  </w:style>
  <w:style w:type="character" w:styleId="aa">
    <w:name w:val="Emphasis"/>
    <w:qFormat/>
    <w:rsid w:val="002A224F"/>
    <w:rPr>
      <w:i/>
      <w:iCs/>
    </w:rPr>
  </w:style>
  <w:style w:type="paragraph" w:customStyle="1" w:styleId="ab">
    <w:name w:val="Часть олимпиады"/>
    <w:basedOn w:val="a"/>
    <w:qFormat/>
    <w:rsid w:val="003937C8"/>
    <w:pPr>
      <w:spacing w:after="0" w:line="240" w:lineRule="auto"/>
      <w:jc w:val="center"/>
    </w:pPr>
    <w:rPr>
      <w:rFonts w:ascii="Cambria" w:hAnsi="Cambria"/>
      <w:b/>
      <w:sz w:val="32"/>
      <w:szCs w:val="24"/>
    </w:rPr>
  </w:style>
  <w:style w:type="paragraph" w:customStyle="1" w:styleId="ac">
    <w:name w:val="Вопрос олимпиады"/>
    <w:basedOn w:val="a"/>
    <w:qFormat/>
    <w:rsid w:val="00235246"/>
    <w:pPr>
      <w:spacing w:after="0" w:line="240" w:lineRule="auto"/>
      <w:jc w:val="both"/>
    </w:pPr>
    <w:rPr>
      <w:rFonts w:ascii="Cambria" w:hAnsi="Cambria"/>
      <w:b/>
      <w:color w:val="FF0000"/>
      <w:sz w:val="28"/>
      <w:szCs w:val="24"/>
    </w:rPr>
  </w:style>
  <w:style w:type="character" w:customStyle="1" w:styleId="10">
    <w:name w:val="Заголовок 1 Знак"/>
    <w:basedOn w:val="a0"/>
    <w:link w:val="1"/>
    <w:uiPriority w:val="9"/>
    <w:rsid w:val="00AE6155"/>
    <w:rPr>
      <w:rFonts w:asciiTheme="majorHAnsi" w:eastAsiaTheme="majorEastAsia" w:hAnsiTheme="majorHAnsi" w:cstheme="majorBidi"/>
      <w:color w:val="2E74B5" w:themeColor="accent1" w:themeShade="BF"/>
      <w:sz w:val="32"/>
      <w:szCs w:val="32"/>
    </w:rPr>
  </w:style>
  <w:style w:type="paragraph" w:styleId="11">
    <w:name w:val="toc 1"/>
    <w:basedOn w:val="a"/>
    <w:next w:val="a"/>
    <w:autoRedefine/>
    <w:uiPriority w:val="39"/>
    <w:unhideWhenUsed/>
    <w:rsid w:val="0046371E"/>
    <w:pPr>
      <w:tabs>
        <w:tab w:val="right" w:leader="dot" w:pos="10194"/>
      </w:tabs>
      <w:spacing w:before="120" w:after="120" w:line="240" w:lineRule="auto"/>
    </w:pPr>
    <w:rPr>
      <w:rFonts w:asciiTheme="minorHAnsi" w:hAnsiTheme="minorHAnsi" w:cstheme="minorHAnsi"/>
      <w:b/>
      <w:bCs/>
      <w:noProof/>
      <w:sz w:val="24"/>
      <w:szCs w:val="24"/>
    </w:rPr>
  </w:style>
  <w:style w:type="character" w:customStyle="1" w:styleId="20">
    <w:name w:val="Заголовок 2 Знак"/>
    <w:basedOn w:val="a0"/>
    <w:link w:val="2"/>
    <w:uiPriority w:val="9"/>
    <w:semiHidden/>
    <w:rsid w:val="00AE6155"/>
    <w:rPr>
      <w:rFonts w:asciiTheme="majorHAnsi" w:eastAsiaTheme="majorEastAsia" w:hAnsiTheme="majorHAnsi" w:cstheme="majorBidi"/>
      <w:color w:val="2E74B5" w:themeColor="accent1" w:themeShade="BF"/>
      <w:sz w:val="26"/>
      <w:szCs w:val="26"/>
    </w:rPr>
  </w:style>
  <w:style w:type="paragraph" w:styleId="21">
    <w:name w:val="toc 2"/>
    <w:basedOn w:val="a"/>
    <w:next w:val="a"/>
    <w:autoRedefine/>
    <w:uiPriority w:val="39"/>
    <w:unhideWhenUsed/>
    <w:rsid w:val="00AE6155"/>
    <w:pPr>
      <w:spacing w:after="100"/>
      <w:ind w:left="220"/>
    </w:pPr>
  </w:style>
  <w:style w:type="character" w:styleId="ad">
    <w:name w:val="Hyperlink"/>
    <w:basedOn w:val="a0"/>
    <w:uiPriority w:val="99"/>
    <w:unhideWhenUsed/>
    <w:rsid w:val="00AE615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header" Target="header2.xml"/><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footer" Target="footer1.xml"/><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header" Target="header3.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footer" Target="footer3.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theme" Target="theme/theme1.xml"/><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86DE12-4274-4D8F-93D1-71F11D62F1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4592</TotalTime>
  <Pages>127</Pages>
  <Words>19284</Words>
  <Characters>109923</Characters>
  <Application>Microsoft Office Word</Application>
  <DocSecurity>0</DocSecurity>
  <Lines>916</Lines>
  <Paragraphs>257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128950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ФизтехБио</dc:creator>
  <cp:keywords/>
  <dc:description/>
  <cp:lastModifiedBy>Danil Pupov</cp:lastModifiedBy>
  <cp:revision>261</cp:revision>
  <cp:lastPrinted>2023-04-26T21:47:00Z</cp:lastPrinted>
  <dcterms:created xsi:type="dcterms:W3CDTF">2021-09-25T19:41:00Z</dcterms:created>
  <dcterms:modified xsi:type="dcterms:W3CDTF">2023-04-26T21:47:00Z</dcterms:modified>
</cp:coreProperties>
</file>