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423AD2" w14:textId="77777777" w:rsidR="00814172" w:rsidRPr="009F61FF" w:rsidRDefault="00814172" w:rsidP="00814172">
      <w:pPr>
        <w:spacing w:after="0" w:line="240" w:lineRule="auto"/>
        <w:jc w:val="center"/>
        <w:rPr>
          <w:rFonts w:ascii="Cambria" w:hAnsi="Cambria"/>
          <w:b/>
          <w:sz w:val="32"/>
          <w:szCs w:val="28"/>
        </w:rPr>
      </w:pPr>
      <w:r w:rsidRPr="009F61FF">
        <w:rPr>
          <w:rFonts w:ascii="Cambria" w:hAnsi="Cambria"/>
          <w:b/>
          <w:sz w:val="32"/>
          <w:szCs w:val="28"/>
        </w:rPr>
        <w:t xml:space="preserve">Задания олимпиады </w:t>
      </w:r>
      <w:proofErr w:type="spellStart"/>
      <w:r w:rsidR="002B1B7E" w:rsidRPr="009F61FF">
        <w:rPr>
          <w:rFonts w:ascii="Cambria" w:hAnsi="Cambria"/>
          <w:b/>
          <w:sz w:val="32"/>
          <w:szCs w:val="28"/>
          <w:lang w:val="en-US"/>
        </w:rPr>
        <w:t>Phystech</w:t>
      </w:r>
      <w:proofErr w:type="spellEnd"/>
      <w:r w:rsidR="002B1B7E" w:rsidRPr="009F61FF">
        <w:rPr>
          <w:rFonts w:ascii="Cambria" w:hAnsi="Cambria"/>
          <w:b/>
          <w:sz w:val="32"/>
          <w:szCs w:val="28"/>
        </w:rPr>
        <w:t>.</w:t>
      </w:r>
      <w:r w:rsidR="002B1B7E" w:rsidRPr="009F61FF">
        <w:rPr>
          <w:rFonts w:ascii="Cambria" w:hAnsi="Cambria"/>
          <w:b/>
          <w:sz w:val="32"/>
          <w:szCs w:val="28"/>
          <w:lang w:val="en-US"/>
        </w:rPr>
        <w:t>International</w:t>
      </w:r>
      <w:r w:rsidRPr="009F61FF">
        <w:rPr>
          <w:rFonts w:ascii="Cambria" w:hAnsi="Cambria"/>
          <w:b/>
          <w:sz w:val="32"/>
          <w:szCs w:val="28"/>
        </w:rPr>
        <w:t xml:space="preserve"> по биологии</w:t>
      </w:r>
    </w:p>
    <w:p w14:paraId="30D757B1" w14:textId="77777777" w:rsidR="00814172" w:rsidRPr="009F61FF" w:rsidRDefault="00814172" w:rsidP="00814172">
      <w:pPr>
        <w:spacing w:after="0" w:line="240" w:lineRule="auto"/>
        <w:jc w:val="center"/>
        <w:rPr>
          <w:rFonts w:ascii="Cambria" w:hAnsi="Cambria"/>
          <w:b/>
          <w:sz w:val="32"/>
          <w:szCs w:val="28"/>
        </w:rPr>
      </w:pPr>
      <w:r w:rsidRPr="009F61FF">
        <w:rPr>
          <w:rFonts w:ascii="Cambria" w:hAnsi="Cambria"/>
          <w:b/>
          <w:sz w:val="32"/>
          <w:szCs w:val="28"/>
        </w:rPr>
        <w:t>2020/21 уч. год</w:t>
      </w:r>
    </w:p>
    <w:p w14:paraId="504BED21" w14:textId="030E1482" w:rsidR="00814172" w:rsidRPr="009F61FF" w:rsidRDefault="00F42AEB" w:rsidP="00814172">
      <w:pPr>
        <w:spacing w:after="0" w:line="240" w:lineRule="auto"/>
        <w:jc w:val="center"/>
        <w:rPr>
          <w:rFonts w:ascii="Cambria" w:hAnsi="Cambria"/>
          <w:b/>
          <w:sz w:val="32"/>
          <w:szCs w:val="28"/>
        </w:rPr>
      </w:pPr>
      <w:r w:rsidRPr="009F61FF">
        <w:rPr>
          <w:rFonts w:ascii="Cambria" w:hAnsi="Cambria"/>
          <w:b/>
          <w:sz w:val="32"/>
          <w:szCs w:val="28"/>
        </w:rPr>
        <w:t xml:space="preserve">Заключительный </w:t>
      </w:r>
      <w:r w:rsidR="00814172" w:rsidRPr="009F61FF">
        <w:rPr>
          <w:rFonts w:ascii="Cambria" w:hAnsi="Cambria"/>
          <w:b/>
          <w:sz w:val="32"/>
          <w:szCs w:val="28"/>
        </w:rPr>
        <w:t xml:space="preserve">этап через систему </w:t>
      </w:r>
      <w:proofErr w:type="spellStart"/>
      <w:r w:rsidR="00814172" w:rsidRPr="009F61FF">
        <w:rPr>
          <w:rFonts w:ascii="Cambria" w:hAnsi="Cambria"/>
          <w:b/>
          <w:sz w:val="32"/>
          <w:szCs w:val="28"/>
        </w:rPr>
        <w:t>прокторинга</w:t>
      </w:r>
      <w:proofErr w:type="spellEnd"/>
    </w:p>
    <w:p w14:paraId="0BD4DDF0" w14:textId="77777777" w:rsidR="00814172" w:rsidRDefault="00814172" w:rsidP="0081417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0B08305D" w14:textId="77777777" w:rsidR="00E16713" w:rsidRDefault="00E16713" w:rsidP="0081417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72A97EA2" w14:textId="5F95DA98" w:rsidR="00F42AEB" w:rsidRDefault="00F42AEB" w:rsidP="0081417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  <w:lang w:eastAsia="ru-RU"/>
        </w:rPr>
        <w:drawing>
          <wp:inline distT="0" distB="0" distL="0" distR="0" wp14:anchorId="12EFE079" wp14:editId="09792731">
            <wp:extent cx="6479540" cy="310959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logo-white-r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BFB4B" w14:textId="77777777" w:rsidR="00F42AEB" w:rsidRDefault="00F42AEB" w:rsidP="0081417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543407DF" w14:textId="77777777" w:rsidR="00E16713" w:rsidRPr="00736DD4" w:rsidRDefault="00E16713" w:rsidP="0081417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0052F697" w14:textId="75106577" w:rsidR="00814172" w:rsidRPr="00323A35" w:rsidRDefault="00814172" w:rsidP="00814172">
      <w:pPr>
        <w:spacing w:after="0" w:line="240" w:lineRule="auto"/>
        <w:jc w:val="center"/>
        <w:rPr>
          <w:rFonts w:ascii="Cambria" w:hAnsi="Cambria"/>
          <w:b/>
          <w:color w:val="FF0000"/>
          <w:sz w:val="40"/>
          <w:szCs w:val="24"/>
        </w:rPr>
      </w:pPr>
      <w:r w:rsidRPr="00323A35">
        <w:rPr>
          <w:rFonts w:ascii="Cambria" w:hAnsi="Cambria"/>
          <w:b/>
          <w:color w:val="FF0000"/>
          <w:sz w:val="40"/>
          <w:szCs w:val="24"/>
        </w:rPr>
        <w:t xml:space="preserve">ЗАДАНИЯ ДЛЯ </w:t>
      </w:r>
      <w:r w:rsidR="006E3339">
        <w:rPr>
          <w:rFonts w:ascii="Cambria" w:hAnsi="Cambria"/>
          <w:b/>
          <w:color w:val="FF0000"/>
          <w:sz w:val="40"/>
          <w:szCs w:val="24"/>
        </w:rPr>
        <w:t>ВЫПУСКНОГО КЛАССА</w:t>
      </w:r>
    </w:p>
    <w:p w14:paraId="09CAAD64" w14:textId="77777777" w:rsidR="00814172" w:rsidRPr="00736DD4" w:rsidRDefault="00814172" w:rsidP="00814172">
      <w:pPr>
        <w:spacing w:after="0" w:line="240" w:lineRule="auto"/>
        <w:jc w:val="center"/>
        <w:rPr>
          <w:rFonts w:ascii="Cambria" w:hAnsi="Cambria"/>
          <w:sz w:val="20"/>
          <w:szCs w:val="24"/>
        </w:rPr>
      </w:pPr>
    </w:p>
    <w:p w14:paraId="3F6A8117" w14:textId="77777777" w:rsidR="00814172" w:rsidRPr="00736DD4" w:rsidRDefault="00814172" w:rsidP="00814172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  <w:r w:rsidRPr="00736DD4">
        <w:rPr>
          <w:rFonts w:ascii="Cambria" w:hAnsi="Cambria"/>
          <w:b/>
          <w:sz w:val="28"/>
          <w:szCs w:val="24"/>
        </w:rPr>
        <w:t>Задания олимпиады разделены на три части:</w:t>
      </w:r>
    </w:p>
    <w:p w14:paraId="73E71434" w14:textId="577DB6C4" w:rsidR="00814172" w:rsidRPr="00736DD4" w:rsidRDefault="00814172" w:rsidP="00814172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736DD4">
        <w:rPr>
          <w:rFonts w:ascii="Cambria" w:hAnsi="Cambria"/>
          <w:b/>
          <w:sz w:val="24"/>
          <w:szCs w:val="24"/>
        </w:rPr>
        <w:t>Часть А:</w:t>
      </w:r>
      <w:r w:rsidRPr="00736DD4">
        <w:rPr>
          <w:rFonts w:ascii="Cambria" w:hAnsi="Cambria"/>
          <w:sz w:val="24"/>
          <w:szCs w:val="24"/>
        </w:rPr>
        <w:t xml:space="preserve"> Задания с </w:t>
      </w:r>
      <w:r>
        <w:rPr>
          <w:rFonts w:ascii="Cambria" w:hAnsi="Cambria"/>
          <w:sz w:val="24"/>
          <w:szCs w:val="24"/>
        </w:rPr>
        <w:t>одним</w:t>
      </w:r>
      <w:r w:rsidRPr="00736DD4">
        <w:rPr>
          <w:rFonts w:ascii="Cambria" w:hAnsi="Cambria"/>
          <w:sz w:val="24"/>
          <w:szCs w:val="24"/>
        </w:rPr>
        <w:t xml:space="preserve"> верным ответ</w:t>
      </w:r>
      <w:r>
        <w:rPr>
          <w:rFonts w:ascii="Cambria" w:hAnsi="Cambria"/>
          <w:sz w:val="24"/>
          <w:szCs w:val="24"/>
        </w:rPr>
        <w:t>ом</w:t>
      </w:r>
      <w:r w:rsidRPr="00736DD4">
        <w:rPr>
          <w:rFonts w:ascii="Cambria" w:hAnsi="Cambria"/>
          <w:sz w:val="24"/>
          <w:szCs w:val="24"/>
        </w:rPr>
        <w:t xml:space="preserve"> (всего</w:t>
      </w:r>
      <w:r w:rsidR="006E3339">
        <w:rPr>
          <w:rFonts w:ascii="Cambria" w:hAnsi="Cambria"/>
          <w:sz w:val="24"/>
          <w:szCs w:val="24"/>
        </w:rPr>
        <w:t>:</w:t>
      </w:r>
      <w:r w:rsidRPr="00736DD4">
        <w:rPr>
          <w:rFonts w:ascii="Cambria" w:hAnsi="Cambria"/>
          <w:sz w:val="24"/>
          <w:szCs w:val="24"/>
        </w:rPr>
        <w:t xml:space="preserve"> </w:t>
      </w:r>
      <w:r w:rsidR="006E3339">
        <w:rPr>
          <w:rFonts w:ascii="Cambria" w:hAnsi="Cambria"/>
          <w:sz w:val="24"/>
          <w:szCs w:val="24"/>
        </w:rPr>
        <w:t>23</w:t>
      </w:r>
      <w:r w:rsidRPr="00736DD4">
        <w:rPr>
          <w:rFonts w:ascii="Cambria" w:hAnsi="Cambria"/>
          <w:sz w:val="24"/>
          <w:szCs w:val="24"/>
        </w:rPr>
        <w:t xml:space="preserve"> задания</w:t>
      </w:r>
      <w:r w:rsidR="006E3339">
        <w:rPr>
          <w:rFonts w:ascii="Cambria" w:hAnsi="Cambria"/>
          <w:sz w:val="24"/>
          <w:szCs w:val="24"/>
        </w:rPr>
        <w:t>, 32 балла</w:t>
      </w:r>
      <w:r w:rsidRPr="00736DD4">
        <w:rPr>
          <w:rFonts w:ascii="Cambria" w:hAnsi="Cambria"/>
          <w:sz w:val="24"/>
          <w:szCs w:val="24"/>
        </w:rPr>
        <w:t>)</w:t>
      </w:r>
    </w:p>
    <w:p w14:paraId="02FEFD0A" w14:textId="2334E4B6" w:rsidR="00814172" w:rsidRPr="00736DD4" w:rsidRDefault="00814172" w:rsidP="00814172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736DD4">
        <w:rPr>
          <w:rFonts w:ascii="Cambria" w:hAnsi="Cambria"/>
          <w:b/>
          <w:sz w:val="24"/>
          <w:szCs w:val="24"/>
        </w:rPr>
        <w:t>Часть В:</w:t>
      </w:r>
      <w:r w:rsidRPr="00736DD4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Задания с множественным выбором</w:t>
      </w:r>
      <w:r w:rsidR="002B1B7E">
        <w:rPr>
          <w:rFonts w:ascii="Cambria" w:hAnsi="Cambria"/>
          <w:sz w:val="24"/>
          <w:szCs w:val="24"/>
        </w:rPr>
        <w:t xml:space="preserve"> (всего</w:t>
      </w:r>
      <w:r w:rsidR="00CD141F">
        <w:rPr>
          <w:rFonts w:ascii="Cambria" w:hAnsi="Cambria"/>
          <w:sz w:val="24"/>
          <w:szCs w:val="24"/>
        </w:rPr>
        <w:t>:</w:t>
      </w:r>
      <w:r w:rsidR="002B1B7E">
        <w:rPr>
          <w:rFonts w:ascii="Cambria" w:hAnsi="Cambria"/>
          <w:sz w:val="24"/>
          <w:szCs w:val="24"/>
        </w:rPr>
        <w:t xml:space="preserve"> 9</w:t>
      </w:r>
      <w:r w:rsidRPr="00736DD4">
        <w:rPr>
          <w:rFonts w:ascii="Cambria" w:hAnsi="Cambria"/>
          <w:sz w:val="24"/>
          <w:szCs w:val="24"/>
        </w:rPr>
        <w:t xml:space="preserve"> заданий</w:t>
      </w:r>
      <w:r w:rsidR="006E3339">
        <w:rPr>
          <w:rFonts w:ascii="Cambria" w:hAnsi="Cambria"/>
          <w:sz w:val="24"/>
          <w:szCs w:val="24"/>
        </w:rPr>
        <w:t>, 27 баллов</w:t>
      </w:r>
      <w:r w:rsidRPr="00736DD4">
        <w:rPr>
          <w:rFonts w:ascii="Cambria" w:hAnsi="Cambria"/>
          <w:sz w:val="24"/>
          <w:szCs w:val="24"/>
        </w:rPr>
        <w:t>)</w:t>
      </w:r>
    </w:p>
    <w:p w14:paraId="0B3E1CB6" w14:textId="3F36ED5D" w:rsidR="00814172" w:rsidRDefault="00814172" w:rsidP="00814172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736DD4">
        <w:rPr>
          <w:rFonts w:ascii="Cambria" w:hAnsi="Cambria"/>
          <w:b/>
          <w:sz w:val="24"/>
          <w:szCs w:val="24"/>
        </w:rPr>
        <w:t>Часть С:</w:t>
      </w:r>
      <w:r w:rsidRPr="00736DD4">
        <w:rPr>
          <w:rFonts w:ascii="Cambria" w:hAnsi="Cambria"/>
          <w:sz w:val="24"/>
          <w:szCs w:val="24"/>
        </w:rPr>
        <w:t xml:space="preserve"> Задания на сопоставления (всего</w:t>
      </w:r>
      <w:r w:rsidR="00CD141F">
        <w:rPr>
          <w:rFonts w:ascii="Cambria" w:hAnsi="Cambria"/>
          <w:sz w:val="24"/>
          <w:szCs w:val="24"/>
        </w:rPr>
        <w:t>:</w:t>
      </w:r>
      <w:r>
        <w:rPr>
          <w:rFonts w:ascii="Cambria" w:hAnsi="Cambria"/>
          <w:sz w:val="24"/>
          <w:szCs w:val="24"/>
        </w:rPr>
        <w:t xml:space="preserve"> </w:t>
      </w:r>
      <w:r w:rsidR="006E3339">
        <w:rPr>
          <w:rFonts w:ascii="Cambria" w:hAnsi="Cambria"/>
          <w:sz w:val="24"/>
          <w:szCs w:val="24"/>
        </w:rPr>
        <w:t>8</w:t>
      </w:r>
      <w:r w:rsidRPr="00736DD4">
        <w:rPr>
          <w:rFonts w:ascii="Cambria" w:hAnsi="Cambria"/>
          <w:sz w:val="24"/>
          <w:szCs w:val="24"/>
        </w:rPr>
        <w:t xml:space="preserve"> заданий</w:t>
      </w:r>
      <w:r w:rsidR="006E3339">
        <w:rPr>
          <w:rFonts w:ascii="Cambria" w:hAnsi="Cambria"/>
          <w:sz w:val="24"/>
          <w:szCs w:val="24"/>
        </w:rPr>
        <w:t>, 39 баллов</w:t>
      </w:r>
      <w:r w:rsidRPr="00736DD4">
        <w:rPr>
          <w:rFonts w:ascii="Cambria" w:hAnsi="Cambria"/>
          <w:sz w:val="24"/>
          <w:szCs w:val="24"/>
        </w:rPr>
        <w:t>)</w:t>
      </w:r>
    </w:p>
    <w:p w14:paraId="247EB196" w14:textId="6FD58CB1" w:rsidR="00CD141F" w:rsidRPr="00A32E55" w:rsidRDefault="00CD141F" w:rsidP="0081417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 w:rsidRPr="00CD141F">
        <w:rPr>
          <w:rFonts w:ascii="Cambria" w:hAnsi="Cambria"/>
          <w:b/>
          <w:sz w:val="24"/>
          <w:szCs w:val="24"/>
        </w:rPr>
        <w:t>Максимум</w:t>
      </w:r>
      <w:r w:rsidRPr="00A32E55">
        <w:rPr>
          <w:rFonts w:ascii="Cambria" w:hAnsi="Cambria"/>
          <w:b/>
          <w:sz w:val="24"/>
          <w:szCs w:val="24"/>
        </w:rPr>
        <w:t xml:space="preserve">: 98 </w:t>
      </w:r>
      <w:r w:rsidRPr="00CD141F">
        <w:rPr>
          <w:rFonts w:ascii="Cambria" w:hAnsi="Cambria"/>
          <w:b/>
          <w:sz w:val="24"/>
          <w:szCs w:val="24"/>
        </w:rPr>
        <w:t>баллов</w:t>
      </w:r>
    </w:p>
    <w:p w14:paraId="68E02ECF" w14:textId="77777777" w:rsidR="00814172" w:rsidRPr="00A32E55" w:rsidRDefault="00814172" w:rsidP="00814172">
      <w:pPr>
        <w:spacing w:after="0" w:line="240" w:lineRule="auto"/>
        <w:jc w:val="center"/>
        <w:rPr>
          <w:rFonts w:ascii="Cambria" w:hAnsi="Cambria"/>
          <w:szCs w:val="24"/>
        </w:rPr>
      </w:pPr>
    </w:p>
    <w:p w14:paraId="02513DB1" w14:textId="4E356D28" w:rsidR="00814172" w:rsidRPr="00A32E55" w:rsidRDefault="00814172" w:rsidP="00814172">
      <w:pPr>
        <w:spacing w:after="0" w:line="240" w:lineRule="auto"/>
        <w:jc w:val="both"/>
        <w:rPr>
          <w:rFonts w:ascii="Cambria" w:hAnsi="Cambria"/>
          <w:b/>
          <w:sz w:val="28"/>
          <w:szCs w:val="24"/>
        </w:rPr>
      </w:pPr>
      <w:r w:rsidRPr="00A32E55">
        <w:rPr>
          <w:rFonts w:ascii="Cambria" w:hAnsi="Cambria"/>
          <w:b/>
          <w:sz w:val="28"/>
          <w:szCs w:val="24"/>
        </w:rPr>
        <w:br w:type="page"/>
      </w:r>
    </w:p>
    <w:p w14:paraId="6C14BCF4" w14:textId="77777777" w:rsidR="00814172" w:rsidRPr="00D555CB" w:rsidRDefault="00814172" w:rsidP="00814172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14:paraId="72A1BC2C" w14:textId="77777777" w:rsidR="00814172" w:rsidRDefault="00814172" w:rsidP="00814172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A051D3">
        <w:rPr>
          <w:rFonts w:ascii="Cambria" w:hAnsi="Cambria"/>
          <w:b/>
          <w:sz w:val="32"/>
          <w:szCs w:val="24"/>
        </w:rPr>
        <w:t xml:space="preserve">Часть А. </w:t>
      </w:r>
      <w:r w:rsidRPr="00853632">
        <w:rPr>
          <w:rFonts w:ascii="Cambria" w:hAnsi="Cambria"/>
          <w:b/>
          <w:sz w:val="32"/>
          <w:szCs w:val="24"/>
        </w:rPr>
        <w:t>Тестовые задания с выбором одного верного ответа</w:t>
      </w:r>
    </w:p>
    <w:p w14:paraId="41BCD49A" w14:textId="77777777" w:rsidR="00814172" w:rsidRPr="00A06F7A" w:rsidRDefault="00814172" w:rsidP="0081417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0434F217" w14:textId="77777777" w:rsidR="00814172" w:rsidRPr="00B86B71" w:rsidRDefault="00814172" w:rsidP="00814172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B86B71">
        <w:rPr>
          <w:rFonts w:ascii="Cambria" w:hAnsi="Cambria"/>
          <w:sz w:val="24"/>
          <w:szCs w:val="24"/>
        </w:rPr>
        <w:t xml:space="preserve">Во всех заданиях данной части в начале идет условие, а затем четыре варианта ответов (под буквами от </w:t>
      </w:r>
      <w:r w:rsidRPr="00B86B71">
        <w:rPr>
          <w:rFonts w:ascii="Cambria" w:hAnsi="Cambria"/>
          <w:sz w:val="24"/>
          <w:szCs w:val="24"/>
          <w:lang w:val="en-US"/>
        </w:rPr>
        <w:t>A</w:t>
      </w:r>
      <w:r w:rsidRPr="00B86B71">
        <w:rPr>
          <w:rFonts w:ascii="Cambria" w:hAnsi="Cambria"/>
          <w:sz w:val="24"/>
          <w:szCs w:val="24"/>
        </w:rPr>
        <w:t xml:space="preserve"> до </w:t>
      </w:r>
      <w:r w:rsidRPr="00B86B71">
        <w:rPr>
          <w:rFonts w:ascii="Cambria" w:hAnsi="Cambria"/>
          <w:sz w:val="24"/>
          <w:szCs w:val="24"/>
          <w:lang w:val="en-US"/>
        </w:rPr>
        <w:t>D</w:t>
      </w:r>
      <w:r w:rsidRPr="00B86B71">
        <w:rPr>
          <w:rFonts w:ascii="Cambria" w:hAnsi="Cambria"/>
          <w:sz w:val="24"/>
          <w:szCs w:val="24"/>
        </w:rPr>
        <w:t>). Участникам необходимо определить, какой один из вариантов ответа является верным (подходит под формулировку задания). В каждом задании может быть только один правильный вариант ответа. Рядом с номером вопроса проставлено количество баллов, которые участник получает за правильный ответ: есть две стоимости – по 1 баллу и по 2 балла.</w:t>
      </w:r>
    </w:p>
    <w:p w14:paraId="7E37FD2C" w14:textId="77777777" w:rsidR="00814172" w:rsidRPr="00B86B71" w:rsidRDefault="00814172" w:rsidP="0081417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44F87041" w14:textId="77777777" w:rsidR="00814172" w:rsidRPr="00B86B71" w:rsidRDefault="00814172" w:rsidP="00814172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86B71">
        <w:rPr>
          <w:rFonts w:ascii="Cambria" w:hAnsi="Cambria"/>
          <w:b/>
          <w:sz w:val="24"/>
          <w:szCs w:val="24"/>
        </w:rPr>
        <w:t>Система оценки:</w:t>
      </w:r>
    </w:p>
    <w:p w14:paraId="09F73D6A" w14:textId="77777777" w:rsidR="00814172" w:rsidRPr="00B86B71" w:rsidRDefault="00814172" w:rsidP="00814172">
      <w:pPr>
        <w:spacing w:after="0" w:line="240" w:lineRule="auto"/>
        <w:rPr>
          <w:rFonts w:ascii="Cambria" w:hAnsi="Cambria"/>
          <w:sz w:val="24"/>
          <w:szCs w:val="24"/>
        </w:rPr>
      </w:pPr>
      <w:r w:rsidRPr="00B86B71">
        <w:rPr>
          <w:rFonts w:ascii="Cambria" w:hAnsi="Cambria"/>
          <w:sz w:val="24"/>
          <w:szCs w:val="24"/>
        </w:rPr>
        <w:t xml:space="preserve">За </w:t>
      </w:r>
      <w:proofErr w:type="gramStart"/>
      <w:r w:rsidRPr="00B86B71">
        <w:rPr>
          <w:rFonts w:ascii="Cambria" w:hAnsi="Cambria"/>
          <w:sz w:val="24"/>
          <w:szCs w:val="24"/>
        </w:rPr>
        <w:t>каждый верно</w:t>
      </w:r>
      <w:proofErr w:type="gramEnd"/>
      <w:r w:rsidRPr="00B86B71">
        <w:rPr>
          <w:rFonts w:ascii="Cambria" w:hAnsi="Cambria"/>
          <w:sz w:val="24"/>
          <w:szCs w:val="24"/>
        </w:rPr>
        <w:t xml:space="preserve"> указанный ответ – 1 или 2 балла</w:t>
      </w:r>
    </w:p>
    <w:p w14:paraId="6CFBD024" w14:textId="77777777" w:rsidR="00814172" w:rsidRDefault="00814172" w:rsidP="00814172">
      <w:pPr>
        <w:spacing w:after="0" w:line="240" w:lineRule="auto"/>
        <w:rPr>
          <w:rFonts w:ascii="Cambria" w:hAnsi="Cambria"/>
          <w:sz w:val="24"/>
          <w:szCs w:val="24"/>
        </w:rPr>
      </w:pPr>
      <w:r w:rsidRPr="00B86B71">
        <w:rPr>
          <w:rFonts w:ascii="Cambria" w:hAnsi="Cambria"/>
          <w:sz w:val="24"/>
          <w:szCs w:val="24"/>
        </w:rPr>
        <w:t>За каждый неверно указанный ответ – 0 баллов</w:t>
      </w:r>
    </w:p>
    <w:p w14:paraId="3BF1F9C9" w14:textId="77777777" w:rsidR="00E25E77" w:rsidRDefault="00E25E77" w:rsidP="00814172">
      <w:pPr>
        <w:spacing w:after="0" w:line="240" w:lineRule="auto"/>
        <w:rPr>
          <w:rFonts w:ascii="Cambria" w:hAnsi="Cambria"/>
          <w:sz w:val="24"/>
          <w:szCs w:val="24"/>
        </w:rPr>
      </w:pPr>
    </w:p>
    <w:p w14:paraId="527E45C5" w14:textId="77777777" w:rsidR="00814172" w:rsidRPr="00C544D3" w:rsidRDefault="00814172" w:rsidP="00814172">
      <w:pPr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sz w:val="28"/>
          <w:szCs w:val="24"/>
        </w:rPr>
        <w:br w:type="page"/>
      </w:r>
    </w:p>
    <w:p w14:paraId="29D400B2" w14:textId="355A57DE" w:rsidR="006E4F63" w:rsidRPr="00A32E55" w:rsidRDefault="005B3E9B" w:rsidP="006E4F6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Pr="00A32E55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C46C48" w:rsidRPr="00A32E55">
        <w:rPr>
          <w:rFonts w:ascii="Cambria" w:hAnsi="Cambria"/>
          <w:b/>
          <w:color w:val="FF0000"/>
          <w:sz w:val="28"/>
          <w:szCs w:val="24"/>
        </w:rPr>
        <w:t>1</w:t>
      </w:r>
      <w:r w:rsidR="006E4F63" w:rsidRPr="00A32E55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6E4F63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6E4F63" w:rsidRPr="00A32E55">
        <w:rPr>
          <w:rFonts w:ascii="Cambria" w:hAnsi="Cambria"/>
          <w:b/>
          <w:color w:val="FF0000"/>
          <w:sz w:val="28"/>
          <w:szCs w:val="24"/>
        </w:rPr>
        <w:t xml:space="preserve"> 2) – 1 </w:t>
      </w:r>
      <w:r w:rsidR="006E4F63">
        <w:rPr>
          <w:rFonts w:ascii="Cambria" w:hAnsi="Cambria"/>
          <w:b/>
          <w:color w:val="FF0000"/>
          <w:sz w:val="28"/>
          <w:szCs w:val="24"/>
        </w:rPr>
        <w:t>балл</w:t>
      </w:r>
    </w:p>
    <w:p w14:paraId="452B7DD0" w14:textId="77777777" w:rsidR="006E4F63" w:rsidRPr="00474190" w:rsidRDefault="006E4F63" w:rsidP="006E4F6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3086638A" w14:textId="77777777" w:rsidR="006E4F63" w:rsidRDefault="006E4F63" w:rsidP="006E4F6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 фотографии</w:t>
      </w:r>
      <w:r w:rsidR="00156B13" w:rsidRPr="00156B13">
        <w:rPr>
          <w:rFonts w:ascii="Cambria" w:hAnsi="Cambria"/>
          <w:b/>
          <w:bCs/>
          <w:sz w:val="24"/>
          <w:szCs w:val="24"/>
        </w:rPr>
        <w:t xml:space="preserve"> </w:t>
      </w:r>
      <w:r w:rsidR="00156B13">
        <w:rPr>
          <w:rFonts w:ascii="Cambria" w:hAnsi="Cambria"/>
          <w:b/>
          <w:bCs/>
          <w:sz w:val="24"/>
          <w:szCs w:val="24"/>
        </w:rPr>
        <w:t>ниже</w:t>
      </w:r>
      <w:r>
        <w:rPr>
          <w:rFonts w:ascii="Cambria" w:hAnsi="Cambria"/>
          <w:b/>
          <w:bCs/>
          <w:sz w:val="24"/>
          <w:szCs w:val="24"/>
        </w:rPr>
        <w:t xml:space="preserve"> показан проводящий пучок </w:t>
      </w:r>
      <w:r w:rsidR="00F23B02">
        <w:rPr>
          <w:rFonts w:ascii="Cambria" w:hAnsi="Cambria"/>
          <w:b/>
          <w:bCs/>
          <w:sz w:val="24"/>
          <w:szCs w:val="24"/>
        </w:rPr>
        <w:t>цветкового растения</w:t>
      </w:r>
      <w:r w:rsidR="00DF3C4C" w:rsidRPr="00DF3C4C">
        <w:rPr>
          <w:rFonts w:ascii="Cambria" w:hAnsi="Cambria"/>
          <w:b/>
          <w:bCs/>
          <w:sz w:val="24"/>
          <w:szCs w:val="24"/>
        </w:rPr>
        <w:t xml:space="preserve"> (</w:t>
      </w:r>
      <w:r w:rsidR="00DF3C4C" w:rsidRPr="00B3016C">
        <w:rPr>
          <w:rFonts w:ascii="Cambria" w:hAnsi="Cambria"/>
          <w:b/>
          <w:bCs/>
          <w:i/>
          <w:sz w:val="24"/>
          <w:szCs w:val="24"/>
          <w:lang w:val="en-US"/>
        </w:rPr>
        <w:t>Angiospermae</w:t>
      </w:r>
      <w:r w:rsidR="00DF3C4C" w:rsidRPr="00DF3C4C">
        <w:rPr>
          <w:rFonts w:ascii="Cambria" w:hAnsi="Cambria"/>
          <w:b/>
          <w:bCs/>
          <w:sz w:val="24"/>
          <w:szCs w:val="24"/>
        </w:rPr>
        <w:t>)</w:t>
      </w:r>
      <w:r w:rsidR="00F23B02">
        <w:rPr>
          <w:rFonts w:ascii="Cambria" w:hAnsi="Cambria"/>
          <w:b/>
          <w:bCs/>
          <w:sz w:val="24"/>
          <w:szCs w:val="24"/>
        </w:rPr>
        <w:t>.</w:t>
      </w:r>
    </w:p>
    <w:p w14:paraId="2EA569D8" w14:textId="77777777" w:rsidR="006E4F63" w:rsidRDefault="006E4F63" w:rsidP="006E4F63">
      <w:pPr>
        <w:spacing w:after="0" w:line="240" w:lineRule="auto"/>
        <w:jc w:val="both"/>
        <w:rPr>
          <w:noProof/>
        </w:rPr>
      </w:pPr>
    </w:p>
    <w:p w14:paraId="1ADA4C9A" w14:textId="77777777" w:rsidR="006E4F63" w:rsidRDefault="006E4F63" w:rsidP="006E4F6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5B352BA" wp14:editId="6B797ED6">
            <wp:extent cx="4320540" cy="4235823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6" r="17716"/>
                    <a:stretch/>
                  </pic:blipFill>
                  <pic:spPr bwMode="auto">
                    <a:xfrm>
                      <a:off x="0" y="0"/>
                      <a:ext cx="4329349" cy="42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B96E36" w14:textId="77777777" w:rsidR="006E4F63" w:rsidRDefault="006E4F63" w:rsidP="006E4F6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BC5E549" w14:textId="77777777" w:rsidR="00F23B02" w:rsidRPr="00DC4C08" w:rsidRDefault="00F23B02" w:rsidP="006E4F6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 xml:space="preserve">Выберите вариант ответа, в </w:t>
      </w:r>
      <w:proofErr w:type="gramStart"/>
      <w:r w:rsidRPr="00DC4C08">
        <w:rPr>
          <w:rFonts w:ascii="Cambria" w:hAnsi="Cambria"/>
          <w:b/>
          <w:bCs/>
          <w:sz w:val="24"/>
          <w:szCs w:val="24"/>
        </w:rPr>
        <w:t>котором верно</w:t>
      </w:r>
      <w:proofErr w:type="gramEnd"/>
      <w:r w:rsidRPr="00DC4C08">
        <w:rPr>
          <w:rFonts w:ascii="Cambria" w:hAnsi="Cambria"/>
          <w:b/>
          <w:bCs/>
          <w:sz w:val="24"/>
          <w:szCs w:val="24"/>
        </w:rPr>
        <w:t xml:space="preserve"> указаны: (</w:t>
      </w:r>
      <w:r w:rsidR="007A67F0" w:rsidRPr="00DC4C08">
        <w:rPr>
          <w:rFonts w:ascii="Cambria" w:hAnsi="Cambria"/>
          <w:b/>
          <w:bCs/>
          <w:sz w:val="24"/>
          <w:szCs w:val="24"/>
        </w:rPr>
        <w:t>1) тип проводящего пучка,</w:t>
      </w:r>
      <w:r w:rsidRPr="00DC4C08">
        <w:rPr>
          <w:rFonts w:ascii="Cambria" w:hAnsi="Cambria"/>
          <w:b/>
          <w:bCs/>
          <w:sz w:val="24"/>
          <w:szCs w:val="24"/>
        </w:rPr>
        <w:t xml:space="preserve"> (2) группа растений, для которой хар</w:t>
      </w:r>
      <w:r w:rsidR="007A67F0" w:rsidRPr="00DC4C08">
        <w:rPr>
          <w:rFonts w:ascii="Cambria" w:hAnsi="Cambria"/>
          <w:b/>
          <w:bCs/>
          <w:sz w:val="24"/>
          <w:szCs w:val="24"/>
        </w:rPr>
        <w:t>актерен данный проводящий пучок,</w:t>
      </w:r>
      <w:r w:rsidRPr="00DC4C08">
        <w:rPr>
          <w:rFonts w:ascii="Cambria" w:hAnsi="Cambria"/>
          <w:b/>
          <w:bCs/>
          <w:sz w:val="24"/>
          <w:szCs w:val="24"/>
        </w:rPr>
        <w:t xml:space="preserve"> (3) ткань, обозначенная стрелкой.</w:t>
      </w:r>
    </w:p>
    <w:p w14:paraId="31F9E8ED" w14:textId="77777777" w:rsidR="006E4F63" w:rsidRPr="00DC4C08" w:rsidRDefault="006E4F63" w:rsidP="006E4F6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B69A9E8" w14:textId="77777777" w:rsidR="006E4F63" w:rsidRPr="00DC4C08" w:rsidRDefault="006E4F63" w:rsidP="006E4F6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7FA81300" w14:textId="77777777" w:rsidR="002341D9" w:rsidRPr="00DC4C08" w:rsidRDefault="002341D9" w:rsidP="002341D9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  <w:lang w:val="en-US"/>
        </w:rPr>
        <w:t>(</w:t>
      </w:r>
      <w:r w:rsidRPr="00DC4C08">
        <w:rPr>
          <w:rFonts w:ascii="Cambria" w:hAnsi="Cambria"/>
          <w:bCs/>
          <w:sz w:val="24"/>
          <w:szCs w:val="24"/>
        </w:rPr>
        <w:t xml:space="preserve">1) коллатеральный открытый, </w:t>
      </w:r>
      <w:r w:rsidRPr="00DC4C08">
        <w:rPr>
          <w:rFonts w:ascii="Cambria" w:hAnsi="Cambria"/>
          <w:bCs/>
          <w:sz w:val="24"/>
          <w:szCs w:val="24"/>
          <w:lang w:val="en-US"/>
        </w:rPr>
        <w:t>(</w:t>
      </w:r>
      <w:r w:rsidRPr="00DC4C08">
        <w:rPr>
          <w:rFonts w:ascii="Cambria" w:hAnsi="Cambria"/>
          <w:bCs/>
          <w:sz w:val="24"/>
          <w:szCs w:val="24"/>
        </w:rPr>
        <w:t xml:space="preserve">2) Однодольные, </w:t>
      </w:r>
      <w:r w:rsidRPr="00DC4C08">
        <w:rPr>
          <w:rFonts w:ascii="Cambria" w:hAnsi="Cambria"/>
          <w:bCs/>
          <w:sz w:val="24"/>
          <w:szCs w:val="24"/>
          <w:lang w:val="en-US"/>
        </w:rPr>
        <w:t>(</w:t>
      </w:r>
      <w:r w:rsidRPr="00DC4C08">
        <w:rPr>
          <w:rFonts w:ascii="Cambria" w:hAnsi="Cambria"/>
          <w:bCs/>
          <w:sz w:val="24"/>
          <w:szCs w:val="24"/>
        </w:rPr>
        <w:t>3) флоэма;</w:t>
      </w:r>
    </w:p>
    <w:p w14:paraId="6DEDF284" w14:textId="77777777" w:rsidR="009A396F" w:rsidRPr="00DC4C08" w:rsidRDefault="009A396F" w:rsidP="009A396F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  <w:lang w:val="en-US"/>
        </w:rPr>
        <w:t>(</w:t>
      </w:r>
      <w:r w:rsidRPr="00DC4C08">
        <w:rPr>
          <w:rFonts w:ascii="Cambria" w:hAnsi="Cambria"/>
          <w:bCs/>
          <w:sz w:val="24"/>
          <w:szCs w:val="24"/>
        </w:rPr>
        <w:t xml:space="preserve">1) коллатеральный закрытый, </w:t>
      </w:r>
      <w:r w:rsidRPr="00DC4C08">
        <w:rPr>
          <w:rFonts w:ascii="Cambria" w:hAnsi="Cambria"/>
          <w:bCs/>
          <w:sz w:val="24"/>
          <w:szCs w:val="24"/>
          <w:lang w:val="en-US"/>
        </w:rPr>
        <w:t>(</w:t>
      </w:r>
      <w:r w:rsidRPr="00DC4C08">
        <w:rPr>
          <w:rFonts w:ascii="Cambria" w:hAnsi="Cambria"/>
          <w:bCs/>
          <w:sz w:val="24"/>
          <w:szCs w:val="24"/>
        </w:rPr>
        <w:t xml:space="preserve">2) Однодольные, </w:t>
      </w:r>
      <w:r w:rsidRPr="00DC4C08">
        <w:rPr>
          <w:rFonts w:ascii="Cambria" w:hAnsi="Cambria"/>
          <w:bCs/>
          <w:sz w:val="24"/>
          <w:szCs w:val="24"/>
          <w:lang w:val="en-US"/>
        </w:rPr>
        <w:t>(</w:t>
      </w:r>
      <w:r w:rsidRPr="00DC4C08">
        <w:rPr>
          <w:rFonts w:ascii="Cambria" w:hAnsi="Cambria"/>
          <w:bCs/>
          <w:sz w:val="24"/>
          <w:szCs w:val="24"/>
        </w:rPr>
        <w:t>3) ксилема;</w:t>
      </w:r>
    </w:p>
    <w:p w14:paraId="5C7D942F" w14:textId="77777777" w:rsidR="002341D9" w:rsidRPr="00DC4C08" w:rsidRDefault="002341D9" w:rsidP="009A396F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  <w:lang w:val="en-US"/>
        </w:rPr>
        <w:t>(</w:t>
      </w:r>
      <w:r w:rsidRPr="00DC4C08">
        <w:rPr>
          <w:rFonts w:ascii="Cambria" w:hAnsi="Cambria"/>
          <w:bCs/>
          <w:sz w:val="24"/>
          <w:szCs w:val="24"/>
        </w:rPr>
        <w:t xml:space="preserve">1) </w:t>
      </w:r>
      <w:proofErr w:type="spellStart"/>
      <w:r w:rsidRPr="00DC4C08">
        <w:rPr>
          <w:rFonts w:ascii="Cambria" w:hAnsi="Cambria"/>
          <w:bCs/>
          <w:sz w:val="24"/>
          <w:szCs w:val="24"/>
        </w:rPr>
        <w:t>биколлатеральный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, </w:t>
      </w:r>
      <w:r w:rsidRPr="00DC4C08">
        <w:rPr>
          <w:rFonts w:ascii="Cambria" w:hAnsi="Cambria"/>
          <w:bCs/>
          <w:sz w:val="24"/>
          <w:szCs w:val="24"/>
          <w:lang w:val="en-US"/>
        </w:rPr>
        <w:t>(</w:t>
      </w:r>
      <w:r w:rsidRPr="00DC4C08">
        <w:rPr>
          <w:rFonts w:ascii="Cambria" w:hAnsi="Cambria"/>
          <w:bCs/>
          <w:sz w:val="24"/>
          <w:szCs w:val="24"/>
        </w:rPr>
        <w:t xml:space="preserve">2) Однодольные, </w:t>
      </w:r>
      <w:r w:rsidRPr="00DC4C08">
        <w:rPr>
          <w:rFonts w:ascii="Cambria" w:hAnsi="Cambria"/>
          <w:bCs/>
          <w:sz w:val="24"/>
          <w:szCs w:val="24"/>
          <w:lang w:val="en-US"/>
        </w:rPr>
        <w:t>(</w:t>
      </w:r>
      <w:r w:rsidRPr="00DC4C08">
        <w:rPr>
          <w:rFonts w:ascii="Cambria" w:hAnsi="Cambria"/>
          <w:bCs/>
          <w:sz w:val="24"/>
          <w:szCs w:val="24"/>
        </w:rPr>
        <w:t>3) склеренхима;</w:t>
      </w:r>
    </w:p>
    <w:p w14:paraId="58AAAE02" w14:textId="77777777" w:rsidR="002341D9" w:rsidRPr="00DC4C08" w:rsidRDefault="002341D9" w:rsidP="002341D9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  <w:lang w:val="en-US"/>
        </w:rPr>
        <w:t>(</w:t>
      </w:r>
      <w:r w:rsidRPr="00DC4C08">
        <w:rPr>
          <w:rFonts w:ascii="Cambria" w:hAnsi="Cambria"/>
          <w:bCs/>
          <w:sz w:val="24"/>
          <w:szCs w:val="24"/>
        </w:rPr>
        <w:t xml:space="preserve">1) коллатеральный закрытый, </w:t>
      </w:r>
      <w:r w:rsidRPr="00DC4C08">
        <w:rPr>
          <w:rFonts w:ascii="Cambria" w:hAnsi="Cambria"/>
          <w:bCs/>
          <w:sz w:val="24"/>
          <w:szCs w:val="24"/>
          <w:lang w:val="en-US"/>
        </w:rPr>
        <w:t>(</w:t>
      </w:r>
      <w:r w:rsidRPr="00DC4C08">
        <w:rPr>
          <w:rFonts w:ascii="Cambria" w:hAnsi="Cambria"/>
          <w:bCs/>
          <w:sz w:val="24"/>
          <w:szCs w:val="24"/>
        </w:rPr>
        <w:t xml:space="preserve">2) Двудольные, </w:t>
      </w:r>
      <w:r w:rsidRPr="00DC4C08">
        <w:rPr>
          <w:rFonts w:ascii="Cambria" w:hAnsi="Cambria"/>
          <w:bCs/>
          <w:sz w:val="24"/>
          <w:szCs w:val="24"/>
          <w:lang w:val="en-US"/>
        </w:rPr>
        <w:t>(</w:t>
      </w:r>
      <w:r w:rsidRPr="00DC4C08">
        <w:rPr>
          <w:rFonts w:ascii="Cambria" w:hAnsi="Cambria"/>
          <w:bCs/>
          <w:sz w:val="24"/>
          <w:szCs w:val="24"/>
        </w:rPr>
        <w:t>3) флоэма;</w:t>
      </w:r>
    </w:p>
    <w:p w14:paraId="26E261E3" w14:textId="77777777" w:rsidR="002341D9" w:rsidRPr="00DC4C08" w:rsidRDefault="002341D9" w:rsidP="006E4F6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5D20F2A" w14:textId="77777777" w:rsidR="006E4F63" w:rsidRPr="00DC4C08" w:rsidRDefault="006E4F63" w:rsidP="006E4F6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C4C08">
        <w:rPr>
          <w:rFonts w:ascii="Cambria" w:hAnsi="Cambria"/>
          <w:bCs/>
          <w:i/>
          <w:sz w:val="24"/>
          <w:szCs w:val="24"/>
        </w:rPr>
        <w:t>Вариант</w:t>
      </w:r>
      <w:r w:rsidRPr="00DC4C08">
        <w:rPr>
          <w:rFonts w:ascii="Cambria" w:hAnsi="Cambria"/>
          <w:bCs/>
          <w:i/>
          <w:sz w:val="24"/>
          <w:szCs w:val="24"/>
          <w:lang w:val="en-US"/>
        </w:rPr>
        <w:t xml:space="preserve"> 2: </w:t>
      </w:r>
    </w:p>
    <w:p w14:paraId="769CA5F5" w14:textId="77777777" w:rsidR="002341D9" w:rsidRPr="00DC4C08" w:rsidRDefault="002341D9" w:rsidP="00B45D7A">
      <w:pPr>
        <w:numPr>
          <w:ilvl w:val="1"/>
          <w:numId w:val="19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  <w:lang w:val="en-US"/>
        </w:rPr>
        <w:t>(</w:t>
      </w:r>
      <w:r w:rsidRPr="00DC4C08">
        <w:rPr>
          <w:rFonts w:ascii="Cambria" w:hAnsi="Cambria"/>
          <w:bCs/>
          <w:sz w:val="24"/>
          <w:szCs w:val="24"/>
        </w:rPr>
        <w:t xml:space="preserve">1) коллатеральный закрытый, </w:t>
      </w:r>
      <w:r w:rsidRPr="00DC4C08">
        <w:rPr>
          <w:rFonts w:ascii="Cambria" w:hAnsi="Cambria"/>
          <w:bCs/>
          <w:sz w:val="24"/>
          <w:szCs w:val="24"/>
          <w:lang w:val="en-US"/>
        </w:rPr>
        <w:t>(</w:t>
      </w:r>
      <w:r w:rsidRPr="00DC4C08">
        <w:rPr>
          <w:rFonts w:ascii="Cambria" w:hAnsi="Cambria"/>
          <w:bCs/>
          <w:sz w:val="24"/>
          <w:szCs w:val="24"/>
        </w:rPr>
        <w:t xml:space="preserve">2) Однодольные, </w:t>
      </w:r>
      <w:r w:rsidRPr="00DC4C08">
        <w:rPr>
          <w:rFonts w:ascii="Cambria" w:hAnsi="Cambria"/>
          <w:bCs/>
          <w:sz w:val="24"/>
          <w:szCs w:val="24"/>
          <w:lang w:val="en-US"/>
        </w:rPr>
        <w:t>(</w:t>
      </w:r>
      <w:r w:rsidRPr="00DC4C08">
        <w:rPr>
          <w:rFonts w:ascii="Cambria" w:hAnsi="Cambria"/>
          <w:bCs/>
          <w:sz w:val="24"/>
          <w:szCs w:val="24"/>
        </w:rPr>
        <w:t>3) паренхима;</w:t>
      </w:r>
    </w:p>
    <w:p w14:paraId="729790D3" w14:textId="77777777" w:rsidR="002341D9" w:rsidRPr="00DC4C08" w:rsidRDefault="002341D9" w:rsidP="00B45D7A">
      <w:pPr>
        <w:numPr>
          <w:ilvl w:val="1"/>
          <w:numId w:val="19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  <w:lang w:val="en-US"/>
        </w:rPr>
        <w:t>(</w:t>
      </w:r>
      <w:r w:rsidRPr="00DC4C08">
        <w:rPr>
          <w:rFonts w:ascii="Cambria" w:hAnsi="Cambria"/>
          <w:bCs/>
          <w:sz w:val="24"/>
          <w:szCs w:val="24"/>
        </w:rPr>
        <w:t xml:space="preserve">1) коллатеральный открытый, </w:t>
      </w:r>
      <w:r w:rsidRPr="00DC4C08">
        <w:rPr>
          <w:rFonts w:ascii="Cambria" w:hAnsi="Cambria"/>
          <w:bCs/>
          <w:sz w:val="24"/>
          <w:szCs w:val="24"/>
          <w:lang w:val="en-US"/>
        </w:rPr>
        <w:t>(</w:t>
      </w:r>
      <w:r w:rsidRPr="00DC4C08">
        <w:rPr>
          <w:rFonts w:ascii="Cambria" w:hAnsi="Cambria"/>
          <w:bCs/>
          <w:sz w:val="24"/>
          <w:szCs w:val="24"/>
        </w:rPr>
        <w:t xml:space="preserve">2) Двудольные, </w:t>
      </w:r>
      <w:r w:rsidRPr="00DC4C08">
        <w:rPr>
          <w:rFonts w:ascii="Cambria" w:hAnsi="Cambria"/>
          <w:bCs/>
          <w:sz w:val="24"/>
          <w:szCs w:val="24"/>
          <w:lang w:val="en-US"/>
        </w:rPr>
        <w:t>(</w:t>
      </w:r>
      <w:r w:rsidRPr="00DC4C08">
        <w:rPr>
          <w:rFonts w:ascii="Cambria" w:hAnsi="Cambria"/>
          <w:bCs/>
          <w:sz w:val="24"/>
          <w:szCs w:val="24"/>
        </w:rPr>
        <w:t>3) ксилема;</w:t>
      </w:r>
    </w:p>
    <w:p w14:paraId="3B9BF35A" w14:textId="77777777" w:rsidR="009A396F" w:rsidRPr="00DC4C08" w:rsidRDefault="009A396F" w:rsidP="00B45D7A">
      <w:pPr>
        <w:numPr>
          <w:ilvl w:val="1"/>
          <w:numId w:val="19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  <w:lang w:val="en-US"/>
        </w:rPr>
        <w:t>(</w:t>
      </w:r>
      <w:r w:rsidRPr="00DC4C08">
        <w:rPr>
          <w:rFonts w:ascii="Cambria" w:hAnsi="Cambria"/>
          <w:bCs/>
          <w:sz w:val="24"/>
          <w:szCs w:val="24"/>
        </w:rPr>
        <w:t xml:space="preserve">1) коллатеральный закрытый, </w:t>
      </w:r>
      <w:r w:rsidRPr="00DC4C08">
        <w:rPr>
          <w:rFonts w:ascii="Cambria" w:hAnsi="Cambria"/>
          <w:bCs/>
          <w:sz w:val="24"/>
          <w:szCs w:val="24"/>
          <w:lang w:val="en-US"/>
        </w:rPr>
        <w:t>(</w:t>
      </w:r>
      <w:r w:rsidRPr="00DC4C08">
        <w:rPr>
          <w:rFonts w:ascii="Cambria" w:hAnsi="Cambria"/>
          <w:bCs/>
          <w:sz w:val="24"/>
          <w:szCs w:val="24"/>
        </w:rPr>
        <w:t xml:space="preserve">2) Однодольные, </w:t>
      </w:r>
      <w:r w:rsidRPr="00DC4C08">
        <w:rPr>
          <w:rFonts w:ascii="Cambria" w:hAnsi="Cambria"/>
          <w:bCs/>
          <w:sz w:val="24"/>
          <w:szCs w:val="24"/>
          <w:lang w:val="en-US"/>
        </w:rPr>
        <w:t>(</w:t>
      </w:r>
      <w:r w:rsidRPr="00DC4C08">
        <w:rPr>
          <w:rFonts w:ascii="Cambria" w:hAnsi="Cambria"/>
          <w:bCs/>
          <w:sz w:val="24"/>
          <w:szCs w:val="24"/>
        </w:rPr>
        <w:t>3) ксилема;</w:t>
      </w:r>
    </w:p>
    <w:p w14:paraId="68D3918B" w14:textId="77777777" w:rsidR="002341D9" w:rsidRPr="00DC4C08" w:rsidRDefault="002341D9" w:rsidP="00B45D7A">
      <w:pPr>
        <w:numPr>
          <w:ilvl w:val="1"/>
          <w:numId w:val="19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  <w:lang w:val="en-US"/>
        </w:rPr>
        <w:t>(</w:t>
      </w:r>
      <w:r w:rsidRPr="00DC4C08">
        <w:rPr>
          <w:rFonts w:ascii="Cambria" w:hAnsi="Cambria"/>
          <w:bCs/>
          <w:sz w:val="24"/>
          <w:szCs w:val="24"/>
        </w:rPr>
        <w:t xml:space="preserve">1) коллатеральный открытый, </w:t>
      </w:r>
      <w:r w:rsidRPr="00DC4C08">
        <w:rPr>
          <w:rFonts w:ascii="Cambria" w:hAnsi="Cambria"/>
          <w:bCs/>
          <w:sz w:val="24"/>
          <w:szCs w:val="24"/>
          <w:lang w:val="en-US"/>
        </w:rPr>
        <w:t>(</w:t>
      </w:r>
      <w:r w:rsidRPr="00DC4C08">
        <w:rPr>
          <w:rFonts w:ascii="Cambria" w:hAnsi="Cambria"/>
          <w:bCs/>
          <w:sz w:val="24"/>
          <w:szCs w:val="24"/>
        </w:rPr>
        <w:t xml:space="preserve">2) Однодольные, </w:t>
      </w:r>
      <w:r w:rsidRPr="00DC4C08">
        <w:rPr>
          <w:rFonts w:ascii="Cambria" w:hAnsi="Cambria"/>
          <w:bCs/>
          <w:sz w:val="24"/>
          <w:szCs w:val="24"/>
          <w:lang w:val="en-US"/>
        </w:rPr>
        <w:t>(</w:t>
      </w:r>
      <w:r w:rsidRPr="00DC4C08">
        <w:rPr>
          <w:rFonts w:ascii="Cambria" w:hAnsi="Cambria"/>
          <w:bCs/>
          <w:sz w:val="24"/>
          <w:szCs w:val="24"/>
        </w:rPr>
        <w:t>3) ксилема;</w:t>
      </w:r>
    </w:p>
    <w:p w14:paraId="17837723" w14:textId="77777777" w:rsidR="002341D9" w:rsidRPr="00DC4C08" w:rsidRDefault="002341D9" w:rsidP="006E4F6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C9D63F4" w14:textId="77777777" w:rsidR="005C61EF" w:rsidRPr="00DC4C08" w:rsidRDefault="005C61EF">
      <w:pPr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br w:type="page"/>
      </w:r>
    </w:p>
    <w:p w14:paraId="4406E2F0" w14:textId="65E9B271" w:rsidR="006E4F63" w:rsidRPr="00DC4C08" w:rsidRDefault="006E4F63" w:rsidP="006E4F6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DC4C08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C46C48" w:rsidRPr="00DC4C08">
        <w:rPr>
          <w:rFonts w:ascii="Cambria" w:hAnsi="Cambria"/>
          <w:b/>
          <w:color w:val="FF0000"/>
          <w:sz w:val="28"/>
          <w:szCs w:val="24"/>
          <w:lang w:val="en-US"/>
        </w:rPr>
        <w:t>2</w:t>
      </w:r>
      <w:r w:rsidRPr="00DC4C08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DC4C08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DC4C08">
        <w:rPr>
          <w:rFonts w:ascii="Cambria" w:hAnsi="Cambria"/>
          <w:b/>
          <w:color w:val="FF0000"/>
          <w:sz w:val="28"/>
          <w:szCs w:val="24"/>
        </w:rPr>
        <w:t xml:space="preserve"> 3) – 2 балла</w:t>
      </w:r>
    </w:p>
    <w:p w14:paraId="573CDDC3" w14:textId="77777777" w:rsidR="006E4F63" w:rsidRPr="00DC4C08" w:rsidRDefault="006E4F63" w:rsidP="006E4F6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5514741B" w14:textId="77777777" w:rsidR="006E4F63" w:rsidRPr="00DC4C08" w:rsidRDefault="006E4F63" w:rsidP="006E4F6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>У большинства споровых растений (</w:t>
      </w:r>
      <w:proofErr w:type="spellStart"/>
      <w:r w:rsidRPr="00DC4C08">
        <w:rPr>
          <w:rFonts w:ascii="Cambria" w:hAnsi="Cambria"/>
          <w:b/>
          <w:bCs/>
          <w:i/>
          <w:sz w:val="24"/>
          <w:szCs w:val="24"/>
          <w:lang w:val="en-US"/>
        </w:rPr>
        <w:t>Thracheophyta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>)</w:t>
      </w:r>
      <w:r w:rsidR="00C77664" w:rsidRPr="00DC4C08">
        <w:rPr>
          <w:rFonts w:ascii="Cambria" w:hAnsi="Cambria"/>
          <w:b/>
          <w:bCs/>
          <w:sz w:val="24"/>
          <w:szCs w:val="24"/>
        </w:rPr>
        <w:t xml:space="preserve"> в апексах побега и корня</w:t>
      </w:r>
      <w:r w:rsidRPr="00DC4C08">
        <w:rPr>
          <w:rFonts w:ascii="Cambria" w:hAnsi="Cambria"/>
          <w:b/>
          <w:bCs/>
          <w:sz w:val="24"/>
          <w:szCs w:val="24"/>
        </w:rPr>
        <w:t xml:space="preserve"> имеется одна инициальная клетка, которая сильно отличается от других размерами и формой. На фотографиях ниже показаны продольные срезы апексов цветковых (</w:t>
      </w:r>
      <w:r w:rsidRPr="00DC4C08">
        <w:rPr>
          <w:rFonts w:ascii="Cambria" w:hAnsi="Cambria"/>
          <w:b/>
          <w:bCs/>
          <w:i/>
          <w:sz w:val="24"/>
          <w:szCs w:val="24"/>
          <w:lang w:val="en-US"/>
        </w:rPr>
        <w:t>Angiospermae</w:t>
      </w:r>
      <w:r w:rsidRPr="00DC4C08">
        <w:rPr>
          <w:rFonts w:ascii="Cambria" w:hAnsi="Cambria"/>
          <w:b/>
          <w:bCs/>
          <w:sz w:val="24"/>
          <w:szCs w:val="24"/>
        </w:rPr>
        <w:t>) и споровых растений.</w:t>
      </w:r>
    </w:p>
    <w:p w14:paraId="0CB709BA" w14:textId="77777777" w:rsidR="006E4F63" w:rsidRPr="00DC4C08" w:rsidRDefault="006E4F63" w:rsidP="006E4F6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4FCD6D8" w14:textId="77777777" w:rsidR="006E4F63" w:rsidRPr="00DC4C08" w:rsidRDefault="006E4F63" w:rsidP="006E4F6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noProof/>
          <w:lang w:eastAsia="ru-RU"/>
        </w:rPr>
        <w:drawing>
          <wp:inline distT="0" distB="0" distL="0" distR="0" wp14:anchorId="50959827" wp14:editId="15FAEECE">
            <wp:extent cx="6118860" cy="44052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0" b="2305"/>
                    <a:stretch/>
                  </pic:blipFill>
                  <pic:spPr bwMode="auto">
                    <a:xfrm>
                      <a:off x="0" y="0"/>
                      <a:ext cx="6124682" cy="440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B1819" w14:textId="77777777" w:rsidR="006E4F63" w:rsidRPr="00DC4C08" w:rsidRDefault="006E4F63" w:rsidP="006E4F6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4686C0B" w14:textId="77777777" w:rsidR="006E4F63" w:rsidRPr="00DC4C08" w:rsidRDefault="006E4F63" w:rsidP="006E4F6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>Апексы споровых растений показаны на фотографиях:</w:t>
      </w:r>
    </w:p>
    <w:p w14:paraId="4505D097" w14:textId="77777777" w:rsidR="006E4F63" w:rsidRPr="00DC4C08" w:rsidRDefault="006E4F63" w:rsidP="006E4F6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B200E98" w14:textId="77777777" w:rsidR="006E4F63" w:rsidRPr="00DC4C08" w:rsidRDefault="006E4F63" w:rsidP="006E4F6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67DC999C" w14:textId="77777777" w:rsidR="00364024" w:rsidRPr="00DC4C08" w:rsidRDefault="00364024" w:rsidP="00364024">
      <w:pPr>
        <w:numPr>
          <w:ilvl w:val="1"/>
          <w:numId w:val="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1, 2, 4;</w:t>
      </w:r>
    </w:p>
    <w:p w14:paraId="14FDDEF3" w14:textId="77777777" w:rsidR="00393B8E" w:rsidRPr="00DC4C08" w:rsidRDefault="00393B8E" w:rsidP="00393B8E">
      <w:pPr>
        <w:numPr>
          <w:ilvl w:val="1"/>
          <w:numId w:val="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3, 5, 6;</w:t>
      </w:r>
    </w:p>
    <w:p w14:paraId="6A5ECB9E" w14:textId="77777777" w:rsidR="00364024" w:rsidRPr="00DC4C08" w:rsidRDefault="00364024" w:rsidP="00364024">
      <w:pPr>
        <w:numPr>
          <w:ilvl w:val="1"/>
          <w:numId w:val="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1, 6;</w:t>
      </w:r>
    </w:p>
    <w:p w14:paraId="51B66735" w14:textId="77777777" w:rsidR="00364024" w:rsidRPr="00DC4C08" w:rsidRDefault="00364024" w:rsidP="00364024">
      <w:pPr>
        <w:numPr>
          <w:ilvl w:val="1"/>
          <w:numId w:val="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3, 4, 5;</w:t>
      </w:r>
    </w:p>
    <w:p w14:paraId="5DA22AED" w14:textId="77777777" w:rsidR="00364024" w:rsidRPr="00DC4C08" w:rsidRDefault="00364024" w:rsidP="006E4F6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155BBA9" w14:textId="77777777" w:rsidR="006E4F63" w:rsidRPr="00DC4C08" w:rsidRDefault="006E4F63" w:rsidP="006E4F6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410D1C02" w14:textId="77777777" w:rsidR="00364024" w:rsidRPr="00DC4C08" w:rsidRDefault="00364024" w:rsidP="00B45D7A">
      <w:pPr>
        <w:numPr>
          <w:ilvl w:val="1"/>
          <w:numId w:val="20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3, 5, 6;</w:t>
      </w:r>
    </w:p>
    <w:p w14:paraId="2EF85BDC" w14:textId="77777777" w:rsidR="00364024" w:rsidRPr="00DC4C08" w:rsidRDefault="00364024" w:rsidP="00B45D7A">
      <w:pPr>
        <w:numPr>
          <w:ilvl w:val="1"/>
          <w:numId w:val="20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3, 4, 5, 6;</w:t>
      </w:r>
    </w:p>
    <w:p w14:paraId="08E8C651" w14:textId="77777777" w:rsidR="00364024" w:rsidRPr="00DC4C08" w:rsidRDefault="00364024" w:rsidP="00B45D7A">
      <w:pPr>
        <w:numPr>
          <w:ilvl w:val="1"/>
          <w:numId w:val="20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2, 5;</w:t>
      </w:r>
    </w:p>
    <w:p w14:paraId="650CB829" w14:textId="77777777" w:rsidR="00364024" w:rsidRPr="00DC4C08" w:rsidRDefault="00364024" w:rsidP="00B45D7A">
      <w:pPr>
        <w:numPr>
          <w:ilvl w:val="1"/>
          <w:numId w:val="20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1, 3, 4;</w:t>
      </w:r>
    </w:p>
    <w:p w14:paraId="3401F994" w14:textId="77777777" w:rsidR="00364024" w:rsidRPr="00DC4C08" w:rsidRDefault="00364024" w:rsidP="006E4F6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E49588D" w14:textId="08BD65CF" w:rsidR="00ED3A53" w:rsidRPr="00DC4C08" w:rsidRDefault="00ED3A53" w:rsidP="00B45D7A">
      <w:pPr>
        <w:numPr>
          <w:ilvl w:val="1"/>
          <w:numId w:val="20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lang w:val="en-US"/>
        </w:rPr>
      </w:pPr>
      <w:r w:rsidRPr="00DC4C08">
        <w:rPr>
          <w:rFonts w:ascii="Cambria" w:hAnsi="Cambria"/>
          <w:bCs/>
          <w:sz w:val="24"/>
          <w:szCs w:val="24"/>
          <w:lang w:val="en-US"/>
        </w:rPr>
        <w:br w:type="page"/>
      </w:r>
    </w:p>
    <w:p w14:paraId="7BDD9D82" w14:textId="516F8E3D" w:rsidR="009766EB" w:rsidRPr="00DC4C08" w:rsidRDefault="009766EB" w:rsidP="009766EB">
      <w:pPr>
        <w:spacing w:after="0" w:line="240" w:lineRule="auto"/>
        <w:rPr>
          <w:rFonts w:ascii="Cambria" w:hAnsi="Cambria"/>
          <w:b/>
          <w:color w:val="FF0000"/>
          <w:sz w:val="28"/>
          <w:szCs w:val="24"/>
          <w:lang w:val="en-US"/>
        </w:rPr>
      </w:pPr>
      <w:bookmarkStart w:id="0" w:name="_Hlk55759389"/>
      <w:r w:rsidRPr="00DC4C08"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Pr="00DC4C08">
        <w:rPr>
          <w:rFonts w:ascii="Cambria" w:hAnsi="Cambria"/>
          <w:b/>
          <w:color w:val="FF0000"/>
          <w:sz w:val="28"/>
          <w:szCs w:val="24"/>
          <w:lang w:val="en-US"/>
        </w:rPr>
        <w:t xml:space="preserve"> </w:t>
      </w:r>
      <w:r w:rsidR="00C46C48" w:rsidRPr="00DC4C08">
        <w:rPr>
          <w:rFonts w:ascii="Cambria" w:hAnsi="Cambria"/>
          <w:b/>
          <w:color w:val="FF0000"/>
          <w:sz w:val="28"/>
          <w:szCs w:val="24"/>
          <w:lang w:val="en-US"/>
        </w:rPr>
        <w:t>3</w:t>
      </w:r>
      <w:r w:rsidRPr="00DC4C08">
        <w:rPr>
          <w:rFonts w:ascii="Cambria" w:hAnsi="Cambria"/>
          <w:b/>
          <w:color w:val="FF0000"/>
          <w:sz w:val="28"/>
          <w:szCs w:val="24"/>
          <w:lang w:val="en-US"/>
        </w:rPr>
        <w:t xml:space="preserve"> (ID 5) – 1 </w:t>
      </w:r>
      <w:r w:rsidRPr="00DC4C08">
        <w:rPr>
          <w:rFonts w:ascii="Cambria" w:hAnsi="Cambria"/>
          <w:b/>
          <w:color w:val="FF0000"/>
          <w:sz w:val="28"/>
          <w:szCs w:val="24"/>
        </w:rPr>
        <w:t>балл</w:t>
      </w:r>
    </w:p>
    <w:bookmarkEnd w:id="0"/>
    <w:p w14:paraId="7FF0888C" w14:textId="77777777" w:rsidR="005D6672" w:rsidRPr="00DC4C08" w:rsidRDefault="005D6672" w:rsidP="005D6672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49B35AAB" w14:textId="77777777" w:rsidR="005D6672" w:rsidRPr="00DC4C08" w:rsidRDefault="009766EB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 xml:space="preserve">Корневые системы по происхождению </w:t>
      </w:r>
      <w:r w:rsidR="00150048" w:rsidRPr="00DC4C08">
        <w:rPr>
          <w:rFonts w:ascii="Cambria" w:hAnsi="Cambria"/>
          <w:b/>
          <w:bCs/>
          <w:sz w:val="24"/>
          <w:szCs w:val="24"/>
        </w:rPr>
        <w:t xml:space="preserve">бывают </w:t>
      </w:r>
      <w:proofErr w:type="spellStart"/>
      <w:r w:rsidR="00150048" w:rsidRPr="00DC4C08">
        <w:rPr>
          <w:rFonts w:ascii="Cambria" w:hAnsi="Cambria"/>
          <w:b/>
          <w:bCs/>
          <w:sz w:val="24"/>
          <w:szCs w:val="24"/>
        </w:rPr>
        <w:t>аллоризные</w:t>
      </w:r>
      <w:proofErr w:type="spellEnd"/>
      <w:r w:rsidR="00150048" w:rsidRPr="00DC4C08">
        <w:rPr>
          <w:rFonts w:ascii="Cambria" w:hAnsi="Cambria"/>
          <w:b/>
          <w:bCs/>
          <w:sz w:val="24"/>
          <w:szCs w:val="24"/>
        </w:rPr>
        <w:t xml:space="preserve"> и </w:t>
      </w:r>
      <w:proofErr w:type="spellStart"/>
      <w:r w:rsidR="00150048" w:rsidRPr="00DC4C08">
        <w:rPr>
          <w:rFonts w:ascii="Cambria" w:hAnsi="Cambria"/>
          <w:b/>
          <w:bCs/>
          <w:sz w:val="24"/>
          <w:szCs w:val="24"/>
        </w:rPr>
        <w:t>гоморизные</w:t>
      </w:r>
      <w:proofErr w:type="spellEnd"/>
      <w:r w:rsidR="00150048" w:rsidRPr="00DC4C08">
        <w:rPr>
          <w:rFonts w:ascii="Cambria" w:hAnsi="Cambria"/>
          <w:b/>
          <w:bCs/>
          <w:sz w:val="24"/>
          <w:szCs w:val="24"/>
        </w:rPr>
        <w:t>.</w:t>
      </w:r>
    </w:p>
    <w:p w14:paraId="00AA3D0C" w14:textId="77777777" w:rsidR="005D6672" w:rsidRPr="00DC4C08" w:rsidRDefault="005D6672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DF4B08E" w14:textId="77777777" w:rsidR="009766EB" w:rsidRPr="00DC4C08" w:rsidRDefault="005D6672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noProof/>
          <w:lang w:eastAsia="ru-RU"/>
        </w:rPr>
        <w:drawing>
          <wp:inline distT="0" distB="0" distL="0" distR="0" wp14:anchorId="2CA738A6" wp14:editId="263512BF">
            <wp:extent cx="6493223" cy="3550920"/>
            <wp:effectExtent l="0" t="0" r="3175" b="0"/>
            <wp:docPr id="7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22B19E3F-4A54-4B1C-9CA0-1C82A342D8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22B19E3F-4A54-4B1C-9CA0-1C82A342D8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" t="5201" r="1963" b="1400"/>
                    <a:stretch/>
                  </pic:blipFill>
                  <pic:spPr>
                    <a:xfrm>
                      <a:off x="0" y="0"/>
                      <a:ext cx="6499829" cy="355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5FE18" w14:textId="77777777" w:rsidR="005D6672" w:rsidRPr="00DC4C08" w:rsidRDefault="005D6672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F91C122" w14:textId="77777777" w:rsidR="005D6672" w:rsidRPr="00DC4C08" w:rsidRDefault="005D6672" w:rsidP="005D667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 xml:space="preserve">Первичная 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гоморизная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корневая система развив</w:t>
      </w:r>
      <w:r w:rsidR="00061C48" w:rsidRPr="00DC4C08">
        <w:rPr>
          <w:rFonts w:ascii="Cambria" w:hAnsi="Cambria"/>
          <w:b/>
          <w:bCs/>
          <w:sz w:val="24"/>
          <w:szCs w:val="24"/>
        </w:rPr>
        <w:t xml:space="preserve">ается у </w:t>
      </w:r>
      <w:r w:rsidR="008D587B" w:rsidRPr="00DC4C08">
        <w:rPr>
          <w:rFonts w:ascii="Cambria" w:hAnsi="Cambria"/>
          <w:b/>
          <w:bCs/>
          <w:sz w:val="24"/>
          <w:szCs w:val="24"/>
        </w:rPr>
        <w:t>растений</w:t>
      </w:r>
      <w:r w:rsidRPr="00DC4C08">
        <w:rPr>
          <w:rFonts w:ascii="Cambria" w:hAnsi="Cambria"/>
          <w:b/>
          <w:bCs/>
          <w:sz w:val="24"/>
          <w:szCs w:val="24"/>
        </w:rPr>
        <w:t>, изображенных на рисунке:</w:t>
      </w:r>
    </w:p>
    <w:p w14:paraId="15AB38C7" w14:textId="77777777" w:rsidR="005D6672" w:rsidRPr="00DC4C08" w:rsidRDefault="005D6672" w:rsidP="009766EB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bookmarkStart w:id="1" w:name="_Hlk55759609"/>
    </w:p>
    <w:p w14:paraId="64ADF4D8" w14:textId="77777777" w:rsidR="009766EB" w:rsidRPr="00DC4C08" w:rsidRDefault="009766EB" w:rsidP="009766EB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C4C08">
        <w:rPr>
          <w:rFonts w:ascii="Cambria" w:hAnsi="Cambria"/>
          <w:bCs/>
          <w:i/>
          <w:sz w:val="24"/>
          <w:szCs w:val="24"/>
        </w:rPr>
        <w:t>Вариант</w:t>
      </w:r>
      <w:r w:rsidRPr="00DC4C08">
        <w:rPr>
          <w:rFonts w:ascii="Cambria" w:hAnsi="Cambria"/>
          <w:bCs/>
          <w:i/>
          <w:sz w:val="24"/>
          <w:szCs w:val="24"/>
          <w:lang w:val="en-US"/>
        </w:rPr>
        <w:t xml:space="preserve"> 1: </w:t>
      </w:r>
    </w:p>
    <w:p w14:paraId="0096F869" w14:textId="77777777" w:rsidR="00533291" w:rsidRPr="00DC4C08" w:rsidRDefault="00533291" w:rsidP="00533291">
      <w:pPr>
        <w:numPr>
          <w:ilvl w:val="0"/>
          <w:numId w:val="8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2, 4, 5;</w:t>
      </w:r>
    </w:p>
    <w:p w14:paraId="3AC483E0" w14:textId="77777777" w:rsidR="00533291" w:rsidRPr="00DC4C08" w:rsidRDefault="00533291" w:rsidP="00533291">
      <w:pPr>
        <w:numPr>
          <w:ilvl w:val="0"/>
          <w:numId w:val="8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1, 3, 4;</w:t>
      </w:r>
    </w:p>
    <w:p w14:paraId="2003F6E7" w14:textId="77777777" w:rsidR="00533291" w:rsidRPr="00DC4C08" w:rsidRDefault="00533291" w:rsidP="00533291">
      <w:pPr>
        <w:numPr>
          <w:ilvl w:val="0"/>
          <w:numId w:val="8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1, 3, 5;</w:t>
      </w:r>
    </w:p>
    <w:p w14:paraId="5323C8A5" w14:textId="77777777" w:rsidR="00533291" w:rsidRPr="00DC4C08" w:rsidRDefault="00533291" w:rsidP="00533291">
      <w:pPr>
        <w:numPr>
          <w:ilvl w:val="0"/>
          <w:numId w:val="8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4, 5, 6;</w:t>
      </w:r>
    </w:p>
    <w:p w14:paraId="1ED53BC8" w14:textId="77777777" w:rsidR="00533291" w:rsidRPr="00DC4C08" w:rsidRDefault="00533291" w:rsidP="009766EB">
      <w:pPr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</w:p>
    <w:p w14:paraId="75633953" w14:textId="77777777" w:rsidR="009766EB" w:rsidRPr="00DC4C08" w:rsidRDefault="009766EB" w:rsidP="009766EB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C4C08">
        <w:rPr>
          <w:rFonts w:ascii="Cambria" w:hAnsi="Cambria"/>
          <w:bCs/>
          <w:i/>
          <w:sz w:val="24"/>
          <w:szCs w:val="24"/>
        </w:rPr>
        <w:t>Вариант</w:t>
      </w:r>
      <w:r w:rsidRPr="00DC4C08">
        <w:rPr>
          <w:rFonts w:ascii="Cambria" w:hAnsi="Cambria"/>
          <w:bCs/>
          <w:i/>
          <w:sz w:val="24"/>
          <w:szCs w:val="24"/>
          <w:lang w:val="en-US"/>
        </w:rPr>
        <w:t xml:space="preserve"> 2: </w:t>
      </w:r>
    </w:p>
    <w:p w14:paraId="7A9B24E7" w14:textId="77777777" w:rsidR="00533291" w:rsidRPr="00DC4C08" w:rsidRDefault="00533291" w:rsidP="00B45D7A">
      <w:pPr>
        <w:numPr>
          <w:ilvl w:val="0"/>
          <w:numId w:val="20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1, 3, 4;</w:t>
      </w:r>
    </w:p>
    <w:p w14:paraId="2CE3A695" w14:textId="77777777" w:rsidR="00533291" w:rsidRPr="00DC4C08" w:rsidRDefault="00533291" w:rsidP="00B45D7A">
      <w:pPr>
        <w:numPr>
          <w:ilvl w:val="0"/>
          <w:numId w:val="20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1, 2, 4;</w:t>
      </w:r>
    </w:p>
    <w:p w14:paraId="347A74ED" w14:textId="77777777" w:rsidR="00533291" w:rsidRPr="00DC4C08" w:rsidRDefault="00533291" w:rsidP="00B45D7A">
      <w:pPr>
        <w:numPr>
          <w:ilvl w:val="0"/>
          <w:numId w:val="20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2, 4, 6;</w:t>
      </w:r>
    </w:p>
    <w:p w14:paraId="58E476EC" w14:textId="77777777" w:rsidR="00533291" w:rsidRPr="00DC4C08" w:rsidRDefault="00533291" w:rsidP="00B45D7A">
      <w:pPr>
        <w:numPr>
          <w:ilvl w:val="0"/>
          <w:numId w:val="20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3, 5, 6;</w:t>
      </w:r>
    </w:p>
    <w:p w14:paraId="4FB318DF" w14:textId="77777777" w:rsidR="00533291" w:rsidRPr="00DC4C08" w:rsidRDefault="00533291" w:rsidP="009766EB">
      <w:pPr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</w:p>
    <w:p w14:paraId="627B0814" w14:textId="77777777" w:rsidR="00733172" w:rsidRPr="00DC4C08" w:rsidRDefault="00733172">
      <w:pPr>
        <w:rPr>
          <w:rFonts w:ascii="Cambria" w:hAnsi="Cambria"/>
          <w:bCs/>
          <w:sz w:val="24"/>
          <w:szCs w:val="24"/>
          <w:lang w:val="en-US"/>
        </w:rPr>
      </w:pPr>
      <w:r w:rsidRPr="00DC4C08">
        <w:rPr>
          <w:rFonts w:ascii="Cambria" w:hAnsi="Cambria"/>
          <w:bCs/>
          <w:sz w:val="24"/>
          <w:szCs w:val="24"/>
          <w:lang w:val="en-US"/>
        </w:rPr>
        <w:br w:type="page"/>
      </w:r>
    </w:p>
    <w:bookmarkEnd w:id="1"/>
    <w:p w14:paraId="6D7DDEFE" w14:textId="3FB0974C" w:rsidR="009766EB" w:rsidRPr="00DC4C08" w:rsidRDefault="009766EB" w:rsidP="009766EB">
      <w:pPr>
        <w:spacing w:after="0" w:line="240" w:lineRule="auto"/>
        <w:rPr>
          <w:rFonts w:ascii="Cambria" w:hAnsi="Cambria"/>
          <w:b/>
          <w:color w:val="FF0000"/>
          <w:sz w:val="28"/>
          <w:szCs w:val="24"/>
          <w:lang w:val="en-US"/>
        </w:rPr>
      </w:pPr>
      <w:r w:rsidRPr="00DC4C08"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Pr="00DC4C08">
        <w:rPr>
          <w:rFonts w:ascii="Cambria" w:hAnsi="Cambria"/>
          <w:b/>
          <w:color w:val="FF0000"/>
          <w:sz w:val="28"/>
          <w:szCs w:val="24"/>
          <w:lang w:val="en-US"/>
        </w:rPr>
        <w:t xml:space="preserve"> </w:t>
      </w:r>
      <w:r w:rsidR="00C46C48" w:rsidRPr="00DC4C08">
        <w:rPr>
          <w:rFonts w:ascii="Cambria" w:hAnsi="Cambria"/>
          <w:b/>
          <w:color w:val="FF0000"/>
          <w:sz w:val="28"/>
          <w:szCs w:val="24"/>
          <w:lang w:val="en-US"/>
        </w:rPr>
        <w:t>4</w:t>
      </w:r>
      <w:r w:rsidRPr="00DC4C08">
        <w:rPr>
          <w:rFonts w:ascii="Cambria" w:hAnsi="Cambria"/>
          <w:b/>
          <w:color w:val="FF0000"/>
          <w:sz w:val="28"/>
          <w:szCs w:val="24"/>
          <w:lang w:val="en-US"/>
        </w:rPr>
        <w:t xml:space="preserve"> (ID 6) – 2 </w:t>
      </w:r>
      <w:r w:rsidRPr="00DC4C08">
        <w:rPr>
          <w:rFonts w:ascii="Cambria" w:hAnsi="Cambria"/>
          <w:b/>
          <w:color w:val="FF0000"/>
          <w:sz w:val="28"/>
          <w:szCs w:val="24"/>
        </w:rPr>
        <w:t>балла</w:t>
      </w:r>
    </w:p>
    <w:p w14:paraId="10E09570" w14:textId="77777777" w:rsidR="003857D6" w:rsidRPr="00DC4C08" w:rsidRDefault="003857D6" w:rsidP="003857D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12D1912E" w14:textId="77777777" w:rsidR="009766EB" w:rsidRPr="00DC4C08" w:rsidRDefault="009766EB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 xml:space="preserve">На рисунке </w:t>
      </w:r>
      <w:r w:rsidR="009E7E24" w:rsidRPr="00DC4C08">
        <w:rPr>
          <w:rFonts w:ascii="Cambria" w:hAnsi="Cambria"/>
          <w:b/>
          <w:bCs/>
          <w:sz w:val="24"/>
          <w:szCs w:val="24"/>
        </w:rPr>
        <w:t xml:space="preserve">ниже </w:t>
      </w:r>
      <w:r w:rsidRPr="00DC4C08">
        <w:rPr>
          <w:rFonts w:ascii="Cambria" w:hAnsi="Cambria"/>
          <w:b/>
          <w:bCs/>
          <w:sz w:val="24"/>
          <w:szCs w:val="24"/>
        </w:rPr>
        <w:t>изображены различные структуры, предназн</w:t>
      </w:r>
      <w:r w:rsidR="00794C0A" w:rsidRPr="00DC4C08">
        <w:rPr>
          <w:rFonts w:ascii="Cambria" w:hAnsi="Cambria"/>
          <w:b/>
          <w:bCs/>
          <w:sz w:val="24"/>
          <w:szCs w:val="24"/>
        </w:rPr>
        <w:t>аченные для размножения у грибов.</w:t>
      </w:r>
    </w:p>
    <w:p w14:paraId="0CBB3AA0" w14:textId="77777777" w:rsidR="009766EB" w:rsidRPr="00DC4C08" w:rsidRDefault="009766EB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5C4C659" w14:textId="77777777" w:rsidR="009766EB" w:rsidRPr="00DC4C08" w:rsidRDefault="009766EB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5644FFF2" wp14:editId="301BBCDC">
            <wp:extent cx="6366076" cy="4100938"/>
            <wp:effectExtent l="0" t="0" r="0" b="0"/>
            <wp:docPr id="28" name="Рисунок 28" descr="F:\Физтех\2020-2021\Структуры размножения грибов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изтех\2020-2021\Структуры размножения грибов++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0" t="4236" r="12661" b="5510"/>
                    <a:stretch/>
                  </pic:blipFill>
                  <pic:spPr bwMode="auto">
                    <a:xfrm>
                      <a:off x="0" y="0"/>
                      <a:ext cx="6358273" cy="409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9FCFA" w14:textId="77777777" w:rsidR="00794C0A" w:rsidRPr="00DC4C08" w:rsidRDefault="00794C0A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96AE8F2" w14:textId="77777777" w:rsidR="009766EB" w:rsidRPr="00DC4C08" w:rsidRDefault="009766EB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>Выберите правильное сочетание цифр и названий органов размножения, соответствующих представителям отдела Аскомицеты:</w:t>
      </w:r>
    </w:p>
    <w:p w14:paraId="75777BDB" w14:textId="77777777" w:rsidR="009766EB" w:rsidRPr="00DC4C08" w:rsidRDefault="009766EB" w:rsidP="00794C0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3D768A3" w14:textId="77777777" w:rsidR="009766EB" w:rsidRPr="00DC4C08" w:rsidRDefault="009766EB" w:rsidP="009766EB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C4C08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79D5F43A" w14:textId="77777777" w:rsidR="00227925" w:rsidRPr="00DC4C08" w:rsidRDefault="00227925" w:rsidP="00227925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1 – спорангий, 2 – перитеций, 3 – </w:t>
      </w:r>
      <w:proofErr w:type="spellStart"/>
      <w:r w:rsidRPr="00DC4C08">
        <w:rPr>
          <w:rFonts w:ascii="Cambria" w:hAnsi="Cambria"/>
          <w:bCs/>
          <w:sz w:val="24"/>
          <w:szCs w:val="24"/>
        </w:rPr>
        <w:t>холобазидия</w:t>
      </w:r>
      <w:proofErr w:type="spellEnd"/>
      <w:r w:rsidRPr="00DC4C08">
        <w:rPr>
          <w:rFonts w:ascii="Cambria" w:hAnsi="Cambria"/>
          <w:bCs/>
          <w:sz w:val="24"/>
          <w:szCs w:val="24"/>
        </w:rPr>
        <w:t>;</w:t>
      </w:r>
    </w:p>
    <w:p w14:paraId="20074C0F" w14:textId="77777777" w:rsidR="00227925" w:rsidRPr="00DC4C08" w:rsidRDefault="00227925" w:rsidP="00227925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2 – перитеций, 3 – </w:t>
      </w:r>
      <w:proofErr w:type="spellStart"/>
      <w:r w:rsidRPr="00DC4C08">
        <w:rPr>
          <w:rFonts w:ascii="Cambria" w:hAnsi="Cambria"/>
          <w:bCs/>
          <w:sz w:val="24"/>
          <w:szCs w:val="24"/>
        </w:rPr>
        <w:t>холобазидия</w:t>
      </w:r>
      <w:proofErr w:type="spellEnd"/>
      <w:r w:rsidRPr="00DC4C08">
        <w:rPr>
          <w:rFonts w:ascii="Cambria" w:hAnsi="Cambria"/>
          <w:bCs/>
          <w:sz w:val="24"/>
          <w:szCs w:val="24"/>
        </w:rPr>
        <w:t>, 4 – апотеций;</w:t>
      </w:r>
    </w:p>
    <w:p w14:paraId="52FDA002" w14:textId="77777777" w:rsidR="000B6DC9" w:rsidRPr="00DC4C08" w:rsidRDefault="000B6DC9" w:rsidP="000B6DC9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2 – перитеций, 4 – апотеций, 5 – клейстокарпий; </w:t>
      </w:r>
    </w:p>
    <w:p w14:paraId="66F04E48" w14:textId="77777777" w:rsidR="00227925" w:rsidRPr="00DC4C08" w:rsidRDefault="00227925" w:rsidP="00227925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3 – </w:t>
      </w:r>
      <w:proofErr w:type="spellStart"/>
      <w:r w:rsidRPr="00DC4C08">
        <w:rPr>
          <w:rFonts w:ascii="Cambria" w:hAnsi="Cambria"/>
          <w:bCs/>
          <w:sz w:val="24"/>
          <w:szCs w:val="24"/>
        </w:rPr>
        <w:t>холобазидия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, 4 – </w:t>
      </w:r>
      <w:proofErr w:type="gramStart"/>
      <w:r w:rsidRPr="00DC4C08">
        <w:rPr>
          <w:rFonts w:ascii="Cambria" w:hAnsi="Cambria"/>
          <w:bCs/>
          <w:sz w:val="24"/>
          <w:szCs w:val="24"/>
        </w:rPr>
        <w:t>апотеций,  5</w:t>
      </w:r>
      <w:proofErr w:type="gramEnd"/>
      <w:r w:rsidRPr="00DC4C08">
        <w:rPr>
          <w:rFonts w:ascii="Cambria" w:hAnsi="Cambria"/>
          <w:bCs/>
          <w:sz w:val="24"/>
          <w:szCs w:val="24"/>
        </w:rPr>
        <w:t xml:space="preserve"> – клейстокарпий;</w:t>
      </w:r>
    </w:p>
    <w:p w14:paraId="2BF80D07" w14:textId="77777777" w:rsidR="00227925" w:rsidRPr="00DC4C08" w:rsidRDefault="00227925" w:rsidP="009766EB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6189C75" w14:textId="77777777" w:rsidR="009766EB" w:rsidRPr="00DC4C08" w:rsidRDefault="009766EB" w:rsidP="009766EB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59372951" w14:textId="77777777" w:rsidR="00227925" w:rsidRPr="00DC4C08" w:rsidRDefault="00227925" w:rsidP="00B45D7A">
      <w:pPr>
        <w:numPr>
          <w:ilvl w:val="0"/>
          <w:numId w:val="213"/>
        </w:numPr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1 – </w:t>
      </w:r>
      <w:proofErr w:type="spellStart"/>
      <w:r w:rsidRPr="00DC4C08">
        <w:rPr>
          <w:rFonts w:ascii="Cambria" w:hAnsi="Cambria"/>
          <w:bCs/>
          <w:sz w:val="24"/>
          <w:szCs w:val="24"/>
        </w:rPr>
        <w:t>клейстотеций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, 2 – </w:t>
      </w:r>
      <w:proofErr w:type="spellStart"/>
      <w:r w:rsidRPr="00DC4C08">
        <w:rPr>
          <w:rFonts w:ascii="Cambria" w:hAnsi="Cambria"/>
          <w:bCs/>
          <w:sz w:val="24"/>
          <w:szCs w:val="24"/>
        </w:rPr>
        <w:t>холобазидия</w:t>
      </w:r>
      <w:proofErr w:type="spellEnd"/>
      <w:r w:rsidRPr="00DC4C08">
        <w:rPr>
          <w:rFonts w:ascii="Cambria" w:hAnsi="Cambria"/>
          <w:bCs/>
          <w:sz w:val="24"/>
          <w:szCs w:val="24"/>
        </w:rPr>
        <w:t>, 3 – перитеций;</w:t>
      </w:r>
    </w:p>
    <w:p w14:paraId="3438E916" w14:textId="77777777" w:rsidR="000B6DC9" w:rsidRPr="00DC4C08" w:rsidRDefault="000B6DC9" w:rsidP="00B45D7A">
      <w:pPr>
        <w:numPr>
          <w:ilvl w:val="0"/>
          <w:numId w:val="21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2 – перитеций, 4 – апотеций, 5 – клейстокарпий; </w:t>
      </w:r>
    </w:p>
    <w:p w14:paraId="0652B09C" w14:textId="77777777" w:rsidR="00227925" w:rsidRPr="00DC4C08" w:rsidRDefault="00227925" w:rsidP="00B45D7A">
      <w:pPr>
        <w:numPr>
          <w:ilvl w:val="0"/>
          <w:numId w:val="213"/>
        </w:numPr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1 – </w:t>
      </w:r>
      <w:proofErr w:type="spellStart"/>
      <w:r w:rsidRPr="00DC4C08">
        <w:rPr>
          <w:rFonts w:ascii="Cambria" w:hAnsi="Cambria"/>
          <w:bCs/>
          <w:sz w:val="24"/>
          <w:szCs w:val="24"/>
        </w:rPr>
        <w:t>клейстотеций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, 3 – </w:t>
      </w:r>
      <w:proofErr w:type="spellStart"/>
      <w:r w:rsidRPr="00DC4C08">
        <w:rPr>
          <w:rFonts w:ascii="Cambria" w:hAnsi="Cambria"/>
          <w:bCs/>
          <w:sz w:val="24"/>
          <w:szCs w:val="24"/>
        </w:rPr>
        <w:t>холобазидия</w:t>
      </w:r>
      <w:proofErr w:type="spellEnd"/>
      <w:r w:rsidRPr="00DC4C08">
        <w:rPr>
          <w:rFonts w:ascii="Cambria" w:hAnsi="Cambria"/>
          <w:bCs/>
          <w:sz w:val="24"/>
          <w:szCs w:val="24"/>
        </w:rPr>
        <w:t>, 4 – апотеций;</w:t>
      </w:r>
    </w:p>
    <w:p w14:paraId="2D4E0C51" w14:textId="77777777" w:rsidR="00227925" w:rsidRPr="00DC4C08" w:rsidRDefault="00227925" w:rsidP="00B45D7A">
      <w:pPr>
        <w:numPr>
          <w:ilvl w:val="0"/>
          <w:numId w:val="213"/>
        </w:numPr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2 – перитеций, 3 – </w:t>
      </w:r>
      <w:proofErr w:type="spellStart"/>
      <w:r w:rsidRPr="00DC4C08">
        <w:rPr>
          <w:rFonts w:ascii="Cambria" w:hAnsi="Cambria"/>
          <w:bCs/>
          <w:sz w:val="24"/>
          <w:szCs w:val="24"/>
        </w:rPr>
        <w:t>холобазидия</w:t>
      </w:r>
      <w:proofErr w:type="spellEnd"/>
      <w:r w:rsidRPr="00DC4C08">
        <w:rPr>
          <w:rFonts w:ascii="Cambria" w:hAnsi="Cambria"/>
          <w:bCs/>
          <w:sz w:val="24"/>
          <w:szCs w:val="24"/>
        </w:rPr>
        <w:t>, 5 – спорангий;</w:t>
      </w:r>
    </w:p>
    <w:p w14:paraId="263B4962" w14:textId="77777777" w:rsidR="00227925" w:rsidRPr="00DC4C08" w:rsidRDefault="00227925" w:rsidP="009766EB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8A5B22E" w14:textId="77777777" w:rsidR="003A40EF" w:rsidRPr="00DC4C08" w:rsidRDefault="003A40EF">
      <w:pPr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br w:type="page"/>
      </w:r>
    </w:p>
    <w:p w14:paraId="5403294D" w14:textId="74A90FFB" w:rsidR="00F824D6" w:rsidRPr="00DC4C08" w:rsidRDefault="00AE2C22" w:rsidP="00F824D6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DC4C08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C46C48" w:rsidRPr="00DC4C08">
        <w:rPr>
          <w:rFonts w:ascii="Cambria" w:hAnsi="Cambria"/>
          <w:b/>
          <w:color w:val="FF0000"/>
          <w:sz w:val="28"/>
          <w:szCs w:val="24"/>
          <w:lang w:val="en-US"/>
        </w:rPr>
        <w:t>5</w:t>
      </w:r>
      <w:r w:rsidR="00F824D6" w:rsidRPr="00DC4C08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F824D6" w:rsidRPr="00DC4C08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DC4C08">
        <w:rPr>
          <w:rFonts w:ascii="Cambria" w:hAnsi="Cambria"/>
          <w:b/>
          <w:color w:val="FF0000"/>
          <w:sz w:val="28"/>
          <w:szCs w:val="24"/>
        </w:rPr>
        <w:t xml:space="preserve"> 8</w:t>
      </w:r>
      <w:r w:rsidR="00F824D6" w:rsidRPr="00DC4C08">
        <w:rPr>
          <w:rFonts w:ascii="Cambria" w:hAnsi="Cambria"/>
          <w:b/>
          <w:color w:val="FF0000"/>
          <w:sz w:val="28"/>
          <w:szCs w:val="24"/>
        </w:rPr>
        <w:t>) – 1 балл</w:t>
      </w:r>
    </w:p>
    <w:p w14:paraId="1854455E" w14:textId="77777777" w:rsidR="003841FC" w:rsidRPr="00DC4C08" w:rsidRDefault="003841FC" w:rsidP="003841FC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73F5EB2E" w14:textId="77777777" w:rsidR="00F824D6" w:rsidRPr="00DC4C08" w:rsidRDefault="006C279B" w:rsidP="00F824D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>На рисунке ниже приведены черепа некоторых млекопитающих (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Mammalia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>)</w:t>
      </w:r>
      <w:r w:rsidR="003841FC" w:rsidRPr="00DC4C08">
        <w:rPr>
          <w:rFonts w:ascii="Cambria" w:hAnsi="Cambria"/>
          <w:b/>
          <w:bCs/>
          <w:sz w:val="24"/>
          <w:szCs w:val="24"/>
        </w:rPr>
        <w:t>.</w:t>
      </w:r>
    </w:p>
    <w:p w14:paraId="3C4C4137" w14:textId="77777777" w:rsidR="003841FC" w:rsidRPr="00DC4C08" w:rsidRDefault="003841FC" w:rsidP="00F824D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46EBE69" w14:textId="77777777" w:rsidR="00D64291" w:rsidRPr="00DC4C08" w:rsidRDefault="00D64291" w:rsidP="00F824D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67036C3C" wp14:editId="095C2852">
            <wp:extent cx="4076700" cy="3898306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393" cy="3909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8B9D68" w14:textId="77777777" w:rsidR="003841FC" w:rsidRPr="00DC4C08" w:rsidRDefault="003841FC" w:rsidP="00F824D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22281C4" w14:textId="77777777" w:rsidR="00D64291" w:rsidRPr="00DC4C08" w:rsidRDefault="00D64291" w:rsidP="00F824D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>Используя картинку и Ваши теоретические знания, выберите верный ответ</w:t>
      </w:r>
      <w:r w:rsidR="003841FC" w:rsidRPr="00DC4C08">
        <w:rPr>
          <w:rFonts w:ascii="Cambria" w:hAnsi="Cambria"/>
          <w:b/>
          <w:bCs/>
          <w:sz w:val="24"/>
          <w:szCs w:val="24"/>
        </w:rPr>
        <w:t>:</w:t>
      </w:r>
    </w:p>
    <w:p w14:paraId="00D8EDA9" w14:textId="77777777" w:rsidR="00D64291" w:rsidRPr="00DC4C08" w:rsidRDefault="00D64291" w:rsidP="00F824D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D221B61" w14:textId="77777777" w:rsidR="00EE2D95" w:rsidRPr="00DC4C08" w:rsidRDefault="00EE2D95" w:rsidP="00EE2D95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  <w:lang w:val="en-US"/>
        </w:rPr>
      </w:pPr>
      <w:proofErr w:type="spellStart"/>
      <w:r w:rsidRPr="00DC4C08">
        <w:rPr>
          <w:rFonts w:ascii="Cambria" w:hAnsi="Cambria" w:cs="Cambria"/>
          <w:bCs/>
          <w:i/>
          <w:sz w:val="24"/>
          <w:szCs w:val="24"/>
          <w:lang w:val="en-US"/>
        </w:rPr>
        <w:t>Вариант</w:t>
      </w:r>
      <w:proofErr w:type="spellEnd"/>
      <w:r w:rsidRPr="00DC4C08">
        <w:rPr>
          <w:rFonts w:ascii="Cambria" w:hAnsi="Cambria" w:cs="Cambria"/>
          <w:bCs/>
          <w:i/>
          <w:sz w:val="24"/>
          <w:szCs w:val="24"/>
          <w:lang w:val="en-US"/>
        </w:rPr>
        <w:t xml:space="preserve"> 1: </w:t>
      </w:r>
    </w:p>
    <w:p w14:paraId="40811E71" w14:textId="77777777" w:rsidR="00EE2D95" w:rsidRPr="00DC4C08" w:rsidRDefault="00661D2C" w:rsidP="00B45D7A">
      <w:pPr>
        <w:widowControl w:val="0"/>
        <w:numPr>
          <w:ilvl w:val="0"/>
          <w:numId w:val="19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DC4C08">
        <w:rPr>
          <w:rFonts w:ascii="Cambria" w:hAnsi="Cambria" w:cs="Cambria"/>
          <w:bCs/>
          <w:sz w:val="24"/>
          <w:szCs w:val="24"/>
        </w:rPr>
        <w:t>Ч</w:t>
      </w:r>
      <w:r w:rsidR="003841FC" w:rsidRPr="00DC4C08">
        <w:rPr>
          <w:rFonts w:ascii="Cambria" w:hAnsi="Cambria" w:cs="Cambria"/>
          <w:bCs/>
          <w:sz w:val="24"/>
          <w:szCs w:val="24"/>
        </w:rPr>
        <w:t xml:space="preserve">ерепа </w:t>
      </w:r>
      <w:r w:rsidR="00EE2D95" w:rsidRPr="00DC4C08">
        <w:rPr>
          <w:rFonts w:ascii="Cambria" w:hAnsi="Cambria" w:cs="Cambria"/>
          <w:bCs/>
          <w:sz w:val="24"/>
          <w:szCs w:val="24"/>
        </w:rPr>
        <w:t>2 и 4 принадлежат преимущественно травоядным млекопитающим;</w:t>
      </w:r>
    </w:p>
    <w:p w14:paraId="3479A350" w14:textId="77777777" w:rsidR="00EE2D95" w:rsidRPr="00DC4C08" w:rsidRDefault="00661D2C" w:rsidP="00B45D7A">
      <w:pPr>
        <w:widowControl w:val="0"/>
        <w:numPr>
          <w:ilvl w:val="0"/>
          <w:numId w:val="19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lang w:val="en-US"/>
        </w:rPr>
      </w:pPr>
      <w:r w:rsidRPr="00DC4C08">
        <w:rPr>
          <w:rFonts w:ascii="Cambria" w:hAnsi="Cambria" w:cs="Cambria"/>
          <w:bCs/>
          <w:sz w:val="24"/>
          <w:szCs w:val="24"/>
        </w:rPr>
        <w:t>У</w:t>
      </w:r>
      <w:r w:rsidR="00DD5853" w:rsidRPr="00DC4C08">
        <w:rPr>
          <w:rFonts w:ascii="Cambria" w:hAnsi="Cambria" w:cs="Cambria"/>
          <w:bCs/>
          <w:sz w:val="24"/>
          <w:szCs w:val="24"/>
          <w:lang w:val="en-US"/>
        </w:rPr>
        <w:t xml:space="preserve"> </w:t>
      </w:r>
      <w:proofErr w:type="spellStart"/>
      <w:r w:rsidR="00DD5853" w:rsidRPr="00DC4C08">
        <w:rPr>
          <w:rFonts w:ascii="Cambria" w:hAnsi="Cambria" w:cs="Cambria"/>
          <w:bCs/>
          <w:sz w:val="24"/>
          <w:szCs w:val="24"/>
          <w:lang w:val="en-US"/>
        </w:rPr>
        <w:t>черепа</w:t>
      </w:r>
      <w:proofErr w:type="spellEnd"/>
      <w:r w:rsidR="00EE2D95" w:rsidRPr="00DC4C08">
        <w:rPr>
          <w:rFonts w:ascii="Cambria" w:hAnsi="Cambria" w:cs="Cambria"/>
          <w:bCs/>
          <w:sz w:val="24"/>
          <w:szCs w:val="24"/>
          <w:lang w:val="en-US"/>
        </w:rPr>
        <w:t xml:space="preserve"> 5 </w:t>
      </w:r>
      <w:proofErr w:type="spellStart"/>
      <w:r w:rsidR="00EE2D95" w:rsidRPr="00DC4C08">
        <w:rPr>
          <w:rFonts w:ascii="Cambria" w:hAnsi="Cambria" w:cs="Cambria"/>
          <w:bCs/>
          <w:sz w:val="24"/>
          <w:szCs w:val="24"/>
          <w:lang w:val="en-US"/>
        </w:rPr>
        <w:t>отсутствуют</w:t>
      </w:r>
      <w:proofErr w:type="spellEnd"/>
      <w:r w:rsidR="00EE2D95" w:rsidRPr="00DC4C08">
        <w:rPr>
          <w:rFonts w:ascii="Cambria" w:hAnsi="Cambria" w:cs="Cambria"/>
          <w:bCs/>
          <w:sz w:val="24"/>
          <w:szCs w:val="24"/>
          <w:lang w:val="en-US"/>
        </w:rPr>
        <w:t xml:space="preserve"> </w:t>
      </w:r>
      <w:proofErr w:type="spellStart"/>
      <w:r w:rsidR="00EE2D95" w:rsidRPr="00DC4C08">
        <w:rPr>
          <w:rFonts w:ascii="Cambria" w:hAnsi="Cambria" w:cs="Cambria"/>
          <w:bCs/>
          <w:sz w:val="24"/>
          <w:szCs w:val="24"/>
          <w:lang w:val="en-US"/>
        </w:rPr>
        <w:t>клыки</w:t>
      </w:r>
      <w:proofErr w:type="spellEnd"/>
      <w:r w:rsidR="00EE2D95" w:rsidRPr="00DC4C08">
        <w:rPr>
          <w:rFonts w:ascii="Cambria" w:hAnsi="Cambria" w:cs="Cambria"/>
          <w:bCs/>
          <w:sz w:val="24"/>
          <w:szCs w:val="24"/>
          <w:lang w:val="en-US"/>
        </w:rPr>
        <w:t>;</w:t>
      </w:r>
    </w:p>
    <w:p w14:paraId="397B1685" w14:textId="77777777" w:rsidR="00EE2D95" w:rsidRPr="00DC4C08" w:rsidRDefault="00661D2C" w:rsidP="00B45D7A">
      <w:pPr>
        <w:widowControl w:val="0"/>
        <w:numPr>
          <w:ilvl w:val="0"/>
          <w:numId w:val="19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DC4C08">
        <w:rPr>
          <w:rFonts w:ascii="Cambria" w:hAnsi="Cambria" w:cs="Cambria"/>
          <w:bCs/>
          <w:sz w:val="24"/>
          <w:szCs w:val="24"/>
        </w:rPr>
        <w:t>Ч</w:t>
      </w:r>
      <w:r w:rsidR="00DD5853" w:rsidRPr="00DC4C08">
        <w:rPr>
          <w:rFonts w:ascii="Cambria" w:hAnsi="Cambria" w:cs="Cambria"/>
          <w:bCs/>
          <w:sz w:val="24"/>
          <w:szCs w:val="24"/>
        </w:rPr>
        <w:t>ереп</w:t>
      </w:r>
      <w:r w:rsidR="00EE2D95" w:rsidRPr="00DC4C08">
        <w:rPr>
          <w:rFonts w:ascii="Cambria" w:hAnsi="Cambria" w:cs="Cambria"/>
          <w:bCs/>
          <w:sz w:val="24"/>
          <w:szCs w:val="24"/>
        </w:rPr>
        <w:t xml:space="preserve"> 6 принадлежит бурому медведю </w:t>
      </w:r>
      <w:r w:rsidR="00EE2D95" w:rsidRPr="00DC4C08">
        <w:rPr>
          <w:rFonts w:ascii="Cambria" w:hAnsi="Cambria" w:cs="Cambria"/>
          <w:bCs/>
          <w:i/>
          <w:iCs/>
          <w:sz w:val="24"/>
          <w:szCs w:val="24"/>
        </w:rPr>
        <w:t>(</w:t>
      </w:r>
      <w:proofErr w:type="spellStart"/>
      <w:r w:rsidR="00EE2D95" w:rsidRPr="00DC4C08">
        <w:rPr>
          <w:rFonts w:ascii="Cambria" w:hAnsi="Cambria" w:cs="Cambria"/>
          <w:bCs/>
          <w:i/>
          <w:iCs/>
          <w:sz w:val="24"/>
          <w:szCs w:val="24"/>
          <w:lang w:val="en-US"/>
        </w:rPr>
        <w:t>Ursus</w:t>
      </w:r>
      <w:proofErr w:type="spellEnd"/>
      <w:r w:rsidR="00EE2D95" w:rsidRPr="00DC4C08">
        <w:rPr>
          <w:rFonts w:ascii="Cambria" w:hAnsi="Cambria" w:cs="Cambria"/>
          <w:bCs/>
          <w:i/>
          <w:iCs/>
          <w:sz w:val="24"/>
          <w:szCs w:val="24"/>
        </w:rPr>
        <w:t xml:space="preserve"> </w:t>
      </w:r>
      <w:proofErr w:type="spellStart"/>
      <w:r w:rsidR="00EE2D95" w:rsidRPr="00DC4C08">
        <w:rPr>
          <w:rFonts w:ascii="Cambria" w:hAnsi="Cambria" w:cs="Cambria"/>
          <w:bCs/>
          <w:i/>
          <w:iCs/>
          <w:sz w:val="24"/>
          <w:szCs w:val="24"/>
          <w:lang w:val="en-US"/>
        </w:rPr>
        <w:t>arctos</w:t>
      </w:r>
      <w:proofErr w:type="spellEnd"/>
      <w:r w:rsidR="00EE2D95" w:rsidRPr="00DC4C08">
        <w:rPr>
          <w:rFonts w:ascii="Cambria" w:hAnsi="Cambria" w:cs="Cambria"/>
          <w:bCs/>
          <w:i/>
          <w:iCs/>
          <w:sz w:val="24"/>
          <w:szCs w:val="24"/>
        </w:rPr>
        <w:t>)</w:t>
      </w:r>
      <w:r w:rsidR="00EE2D95" w:rsidRPr="00DC4C08">
        <w:rPr>
          <w:rFonts w:ascii="Cambria" w:hAnsi="Cambria" w:cs="Cambria"/>
          <w:bCs/>
          <w:sz w:val="24"/>
          <w:szCs w:val="24"/>
        </w:rPr>
        <w:t>;</w:t>
      </w:r>
    </w:p>
    <w:p w14:paraId="421BB9B8" w14:textId="77777777" w:rsidR="00EE2D95" w:rsidRPr="00DC4C08" w:rsidRDefault="00661D2C" w:rsidP="00B45D7A">
      <w:pPr>
        <w:widowControl w:val="0"/>
        <w:numPr>
          <w:ilvl w:val="0"/>
          <w:numId w:val="19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DC4C08">
        <w:rPr>
          <w:rFonts w:ascii="Cambria" w:hAnsi="Cambria" w:cs="Cambria"/>
          <w:bCs/>
          <w:sz w:val="24"/>
          <w:szCs w:val="24"/>
        </w:rPr>
        <w:t>У</w:t>
      </w:r>
      <w:r w:rsidR="00DD5853" w:rsidRPr="00DC4C08">
        <w:rPr>
          <w:rFonts w:ascii="Cambria" w:hAnsi="Cambria" w:cs="Cambria"/>
          <w:bCs/>
          <w:sz w:val="24"/>
          <w:szCs w:val="24"/>
        </w:rPr>
        <w:t xml:space="preserve"> животного с черепом</w:t>
      </w:r>
      <w:r w:rsidR="00EE2D95" w:rsidRPr="00DC4C08">
        <w:rPr>
          <w:rFonts w:ascii="Cambria" w:hAnsi="Cambria" w:cs="Cambria"/>
          <w:bCs/>
          <w:sz w:val="24"/>
          <w:szCs w:val="24"/>
        </w:rPr>
        <w:t xml:space="preserve"> 1 имеется хорошо выраженная диастема;</w:t>
      </w:r>
    </w:p>
    <w:p w14:paraId="3CB093AC" w14:textId="77777777" w:rsidR="00EE2D95" w:rsidRPr="00DC4C08" w:rsidRDefault="00EE2D95" w:rsidP="00EE2D95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5D1E006E" w14:textId="77777777" w:rsidR="00EE2D95" w:rsidRPr="00DC4C08" w:rsidRDefault="00EE2D95" w:rsidP="00EE2D95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  <w:lang w:val="en-US"/>
        </w:rPr>
      </w:pPr>
      <w:proofErr w:type="spellStart"/>
      <w:r w:rsidRPr="00DC4C08">
        <w:rPr>
          <w:rFonts w:ascii="Cambria" w:hAnsi="Cambria" w:cs="Cambria"/>
          <w:bCs/>
          <w:i/>
          <w:sz w:val="24"/>
          <w:szCs w:val="24"/>
          <w:lang w:val="en-US"/>
        </w:rPr>
        <w:t>Вариант</w:t>
      </w:r>
      <w:proofErr w:type="spellEnd"/>
      <w:r w:rsidRPr="00DC4C08">
        <w:rPr>
          <w:rFonts w:ascii="Cambria" w:hAnsi="Cambria" w:cs="Cambria"/>
          <w:bCs/>
          <w:i/>
          <w:sz w:val="24"/>
          <w:szCs w:val="24"/>
          <w:lang w:val="en-US"/>
        </w:rPr>
        <w:t xml:space="preserve"> 2: </w:t>
      </w:r>
    </w:p>
    <w:p w14:paraId="630358B8" w14:textId="77777777" w:rsidR="00EE2D95" w:rsidRPr="00DC4C08" w:rsidRDefault="00661D2C" w:rsidP="00B45D7A">
      <w:pPr>
        <w:widowControl w:val="0"/>
        <w:numPr>
          <w:ilvl w:val="0"/>
          <w:numId w:val="20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DC4C08">
        <w:rPr>
          <w:rFonts w:ascii="Cambria" w:hAnsi="Cambria" w:cs="Cambria"/>
          <w:bCs/>
          <w:sz w:val="24"/>
          <w:szCs w:val="24"/>
        </w:rPr>
        <w:t>Ч</w:t>
      </w:r>
      <w:r w:rsidR="00DD5853" w:rsidRPr="00DC4C08">
        <w:rPr>
          <w:rFonts w:ascii="Cambria" w:hAnsi="Cambria" w:cs="Cambria"/>
          <w:bCs/>
          <w:sz w:val="24"/>
          <w:szCs w:val="24"/>
        </w:rPr>
        <w:t>ерепа</w:t>
      </w:r>
      <w:r w:rsidR="00EE2D95" w:rsidRPr="00DC4C08">
        <w:rPr>
          <w:rFonts w:ascii="Cambria" w:hAnsi="Cambria" w:cs="Cambria"/>
          <w:bCs/>
          <w:sz w:val="24"/>
          <w:szCs w:val="24"/>
        </w:rPr>
        <w:t xml:space="preserve"> 1</w:t>
      </w:r>
      <w:r w:rsidR="00A72E91" w:rsidRPr="00DC4C08">
        <w:rPr>
          <w:rFonts w:ascii="Cambria" w:hAnsi="Cambria" w:cs="Cambria"/>
          <w:bCs/>
          <w:sz w:val="24"/>
          <w:szCs w:val="24"/>
        </w:rPr>
        <w:t xml:space="preserve"> </w:t>
      </w:r>
      <w:r w:rsidR="00EE2D95" w:rsidRPr="00DC4C08">
        <w:rPr>
          <w:rFonts w:ascii="Cambria" w:hAnsi="Cambria" w:cs="Cambria"/>
          <w:bCs/>
          <w:sz w:val="24"/>
          <w:szCs w:val="24"/>
        </w:rPr>
        <w:t>и 6 принадлежат животным, питающихся животной пищей;</w:t>
      </w:r>
    </w:p>
    <w:p w14:paraId="126F861B" w14:textId="77777777" w:rsidR="00EE2D95" w:rsidRPr="00DC4C08" w:rsidRDefault="00661D2C" w:rsidP="00B45D7A">
      <w:pPr>
        <w:widowControl w:val="0"/>
        <w:numPr>
          <w:ilvl w:val="0"/>
          <w:numId w:val="20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DC4C08">
        <w:rPr>
          <w:rFonts w:ascii="Cambria" w:hAnsi="Cambria" w:cs="Cambria"/>
          <w:bCs/>
          <w:sz w:val="24"/>
          <w:szCs w:val="24"/>
        </w:rPr>
        <w:t>У</w:t>
      </w:r>
      <w:r w:rsidR="00DD5853" w:rsidRPr="00DC4C08">
        <w:rPr>
          <w:rFonts w:ascii="Cambria" w:hAnsi="Cambria" w:cs="Cambria"/>
          <w:bCs/>
          <w:sz w:val="24"/>
          <w:szCs w:val="24"/>
        </w:rPr>
        <w:t xml:space="preserve"> черепа</w:t>
      </w:r>
      <w:r w:rsidR="00EE2D95" w:rsidRPr="00DC4C08">
        <w:rPr>
          <w:rFonts w:ascii="Cambria" w:hAnsi="Cambria" w:cs="Cambria"/>
          <w:bCs/>
          <w:sz w:val="24"/>
          <w:szCs w:val="24"/>
        </w:rPr>
        <w:t xml:space="preserve"> 4 есть хорошо выраженные клыки;</w:t>
      </w:r>
    </w:p>
    <w:p w14:paraId="5B786591" w14:textId="77777777" w:rsidR="00EE2D95" w:rsidRPr="00DC4C08" w:rsidRDefault="00661D2C" w:rsidP="00B45D7A">
      <w:pPr>
        <w:widowControl w:val="0"/>
        <w:numPr>
          <w:ilvl w:val="0"/>
          <w:numId w:val="20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DC4C08">
        <w:rPr>
          <w:rFonts w:ascii="Cambria" w:hAnsi="Cambria" w:cs="Cambria"/>
          <w:bCs/>
          <w:sz w:val="24"/>
          <w:szCs w:val="24"/>
        </w:rPr>
        <w:t>Ж</w:t>
      </w:r>
      <w:r w:rsidR="00DD5853" w:rsidRPr="00DC4C08">
        <w:rPr>
          <w:rFonts w:ascii="Cambria" w:hAnsi="Cambria" w:cs="Cambria"/>
          <w:bCs/>
          <w:sz w:val="24"/>
          <w:szCs w:val="24"/>
        </w:rPr>
        <w:t>ивотное с черепом</w:t>
      </w:r>
      <w:r w:rsidR="00EE2D95" w:rsidRPr="00DC4C08">
        <w:rPr>
          <w:rFonts w:ascii="Cambria" w:hAnsi="Cambria" w:cs="Cambria"/>
          <w:bCs/>
          <w:sz w:val="24"/>
          <w:szCs w:val="24"/>
        </w:rPr>
        <w:t xml:space="preserve"> 4 принадлежит к отряду Грызуны </w:t>
      </w:r>
      <w:r w:rsidR="00EE2D95" w:rsidRPr="00DC4C08">
        <w:rPr>
          <w:rFonts w:ascii="Cambria" w:hAnsi="Cambria" w:cs="Cambria"/>
          <w:bCs/>
          <w:i/>
          <w:iCs/>
          <w:sz w:val="24"/>
          <w:szCs w:val="24"/>
        </w:rPr>
        <w:t>(</w:t>
      </w:r>
      <w:r w:rsidR="00EE2D95" w:rsidRPr="00DC4C08">
        <w:rPr>
          <w:rFonts w:ascii="Cambria" w:hAnsi="Cambria" w:cs="Cambria"/>
          <w:bCs/>
          <w:i/>
          <w:iCs/>
          <w:sz w:val="24"/>
          <w:szCs w:val="24"/>
          <w:lang w:val="en-US"/>
        </w:rPr>
        <w:t>Rodentia</w:t>
      </w:r>
      <w:r w:rsidR="00EE2D95" w:rsidRPr="00DC4C08">
        <w:rPr>
          <w:rFonts w:ascii="Cambria" w:hAnsi="Cambria" w:cs="Cambria"/>
          <w:bCs/>
          <w:i/>
          <w:iCs/>
          <w:sz w:val="24"/>
          <w:szCs w:val="24"/>
        </w:rPr>
        <w:t>)</w:t>
      </w:r>
      <w:r w:rsidR="00EE2D95" w:rsidRPr="00DC4C08">
        <w:rPr>
          <w:rFonts w:ascii="Cambria" w:hAnsi="Cambria" w:cs="Cambria"/>
          <w:bCs/>
          <w:sz w:val="24"/>
          <w:szCs w:val="24"/>
        </w:rPr>
        <w:t>;</w:t>
      </w:r>
    </w:p>
    <w:p w14:paraId="34DD4883" w14:textId="77777777" w:rsidR="00EE2D95" w:rsidRPr="00DC4C08" w:rsidRDefault="00661D2C" w:rsidP="00B45D7A">
      <w:pPr>
        <w:widowControl w:val="0"/>
        <w:numPr>
          <w:ilvl w:val="0"/>
          <w:numId w:val="20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DC4C08">
        <w:rPr>
          <w:rFonts w:ascii="Cambria" w:hAnsi="Cambria" w:cs="Cambria"/>
          <w:bCs/>
          <w:sz w:val="24"/>
          <w:szCs w:val="24"/>
        </w:rPr>
        <w:t>У</w:t>
      </w:r>
      <w:r w:rsidR="00DD5853" w:rsidRPr="00DC4C08">
        <w:rPr>
          <w:rFonts w:ascii="Cambria" w:hAnsi="Cambria" w:cs="Cambria"/>
          <w:bCs/>
          <w:sz w:val="24"/>
          <w:szCs w:val="24"/>
        </w:rPr>
        <w:t xml:space="preserve"> животного с черепом</w:t>
      </w:r>
      <w:r w:rsidR="00EE2D95" w:rsidRPr="00DC4C08">
        <w:rPr>
          <w:rFonts w:ascii="Cambria" w:hAnsi="Cambria" w:cs="Cambria"/>
          <w:bCs/>
          <w:sz w:val="24"/>
          <w:szCs w:val="24"/>
        </w:rPr>
        <w:t xml:space="preserve"> 5 резцы значительно крупнее клыков;</w:t>
      </w:r>
    </w:p>
    <w:p w14:paraId="2833A574" w14:textId="77777777" w:rsidR="00EE2D95" w:rsidRPr="00DC4C08" w:rsidRDefault="00EE2D95" w:rsidP="00EE2D95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18FDA229" w14:textId="77777777" w:rsidR="00711564" w:rsidRPr="00DC4C08" w:rsidRDefault="00711564">
      <w:pPr>
        <w:rPr>
          <w:rFonts w:ascii="Cambria" w:hAnsi="Cambria" w:cs="Cambria"/>
          <w:bCs/>
          <w:iCs/>
          <w:sz w:val="24"/>
          <w:szCs w:val="24"/>
        </w:rPr>
      </w:pPr>
      <w:r w:rsidRPr="00DC4C08">
        <w:rPr>
          <w:rFonts w:ascii="Cambria" w:hAnsi="Cambria" w:cs="Cambria"/>
          <w:bCs/>
          <w:iCs/>
          <w:sz w:val="24"/>
          <w:szCs w:val="24"/>
        </w:rPr>
        <w:br w:type="page"/>
      </w:r>
    </w:p>
    <w:p w14:paraId="3076FD64" w14:textId="14D6F411" w:rsidR="00B22D0D" w:rsidRPr="00DC4C08" w:rsidRDefault="00B94608" w:rsidP="00B22D0D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DC4C08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C46C48" w:rsidRPr="00DC4C08">
        <w:rPr>
          <w:rFonts w:ascii="Cambria" w:hAnsi="Cambria"/>
          <w:b/>
          <w:color w:val="FF0000"/>
          <w:sz w:val="28"/>
          <w:szCs w:val="24"/>
        </w:rPr>
        <w:t>6</w:t>
      </w:r>
      <w:r w:rsidR="00B22D0D" w:rsidRPr="00DC4C08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B22D0D" w:rsidRPr="00DC4C08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DC4C08">
        <w:rPr>
          <w:rFonts w:ascii="Cambria" w:hAnsi="Cambria"/>
          <w:b/>
          <w:color w:val="FF0000"/>
          <w:sz w:val="28"/>
          <w:szCs w:val="24"/>
        </w:rPr>
        <w:t xml:space="preserve"> 9</w:t>
      </w:r>
      <w:r w:rsidR="00B22D0D" w:rsidRPr="00DC4C08">
        <w:rPr>
          <w:rFonts w:ascii="Cambria" w:hAnsi="Cambria"/>
          <w:b/>
          <w:color w:val="FF0000"/>
          <w:sz w:val="28"/>
          <w:szCs w:val="24"/>
        </w:rPr>
        <w:t>) – 2 балла</w:t>
      </w:r>
    </w:p>
    <w:p w14:paraId="5FE3A790" w14:textId="77777777" w:rsidR="00AE2A1E" w:rsidRPr="00DC4C08" w:rsidRDefault="00AE2A1E" w:rsidP="00AE2A1E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3BA02F08" w14:textId="77777777" w:rsidR="00B22D0D" w:rsidRPr="00DC4C08" w:rsidRDefault="00B22D0D" w:rsidP="00AE2A1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>На рисунке ниже привед</w:t>
      </w:r>
      <w:r w:rsidR="002A4FEE" w:rsidRPr="00DC4C08">
        <w:rPr>
          <w:rFonts w:ascii="Cambria" w:hAnsi="Cambria"/>
          <w:b/>
          <w:bCs/>
          <w:sz w:val="24"/>
          <w:szCs w:val="24"/>
        </w:rPr>
        <w:t>е</w:t>
      </w:r>
      <w:r w:rsidRPr="00DC4C08">
        <w:rPr>
          <w:rFonts w:ascii="Cambria" w:hAnsi="Cambria"/>
          <w:b/>
          <w:bCs/>
          <w:sz w:val="24"/>
          <w:szCs w:val="24"/>
        </w:rPr>
        <w:t>ны жевательные поверхности зубов некоторых млекопитающих (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Mammalia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>)</w:t>
      </w:r>
      <w:r w:rsidR="00AE2A1E" w:rsidRPr="00DC4C08">
        <w:rPr>
          <w:rFonts w:ascii="Cambria" w:hAnsi="Cambria"/>
          <w:b/>
          <w:bCs/>
          <w:sz w:val="24"/>
          <w:szCs w:val="24"/>
        </w:rPr>
        <w:t>.</w:t>
      </w:r>
    </w:p>
    <w:p w14:paraId="0B391915" w14:textId="77777777" w:rsidR="00AE2A1E" w:rsidRPr="00DC4C08" w:rsidRDefault="00AE2A1E" w:rsidP="00AE2A1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883DF92" w14:textId="77777777" w:rsidR="00B22D0D" w:rsidRPr="00DC4C08" w:rsidRDefault="00B22D0D" w:rsidP="00AE2A1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55F06DBF" wp14:editId="03AF1D9E">
            <wp:extent cx="6517005" cy="313161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9" b="-1"/>
                    <a:stretch/>
                  </pic:blipFill>
                  <pic:spPr bwMode="auto">
                    <a:xfrm>
                      <a:off x="0" y="0"/>
                      <a:ext cx="6534682" cy="314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4AC91" w14:textId="77777777" w:rsidR="007F4480" w:rsidRPr="00DC4C08" w:rsidRDefault="007F4480" w:rsidP="00AE2A1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7FD3049" w14:textId="77777777" w:rsidR="00B22D0D" w:rsidRPr="00DC4C08" w:rsidRDefault="00B22D0D" w:rsidP="00AE2A1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>Используя картинку и Ваши теоретические знания, выберите верный ответ</w:t>
      </w:r>
      <w:r w:rsidR="007F4480" w:rsidRPr="00DC4C08">
        <w:rPr>
          <w:rFonts w:ascii="Cambria" w:hAnsi="Cambria"/>
          <w:b/>
          <w:bCs/>
          <w:sz w:val="24"/>
          <w:szCs w:val="24"/>
        </w:rPr>
        <w:t>:</w:t>
      </w:r>
    </w:p>
    <w:p w14:paraId="373232CB" w14:textId="77777777" w:rsidR="00B22D0D" w:rsidRPr="00DC4C08" w:rsidRDefault="00B22D0D" w:rsidP="00AE2A1E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BD35A28" w14:textId="77777777" w:rsidR="005A5153" w:rsidRPr="00DC4C08" w:rsidRDefault="005A5153" w:rsidP="005A515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  <w:lang w:val="en-US"/>
        </w:rPr>
      </w:pPr>
      <w:r w:rsidRPr="00DC4C08">
        <w:rPr>
          <w:rFonts w:ascii="Cambria" w:hAnsi="Cambria" w:cs="Cambria"/>
          <w:bCs/>
          <w:i/>
          <w:sz w:val="24"/>
          <w:szCs w:val="24"/>
        </w:rPr>
        <w:t xml:space="preserve">Вариант </w:t>
      </w:r>
      <w:r w:rsidRPr="00DC4C08">
        <w:rPr>
          <w:rFonts w:ascii="Cambria" w:hAnsi="Cambria" w:cs="Cambria"/>
          <w:bCs/>
          <w:i/>
          <w:sz w:val="24"/>
          <w:szCs w:val="24"/>
          <w:lang w:val="en-US"/>
        </w:rPr>
        <w:t xml:space="preserve">1: </w:t>
      </w:r>
    </w:p>
    <w:p w14:paraId="16368427" w14:textId="77777777" w:rsidR="005A5153" w:rsidRPr="00DC4C08" w:rsidRDefault="00FC7FA2" w:rsidP="00B45D7A">
      <w:pPr>
        <w:widowControl w:val="0"/>
        <w:numPr>
          <w:ilvl w:val="0"/>
          <w:numId w:val="25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DC4C08">
        <w:rPr>
          <w:rFonts w:ascii="Cambria" w:hAnsi="Cambria" w:cs="Cambria"/>
          <w:bCs/>
          <w:sz w:val="24"/>
          <w:szCs w:val="24"/>
        </w:rPr>
        <w:t xml:space="preserve">На рисунках </w:t>
      </w:r>
      <w:r w:rsidR="005A5153" w:rsidRPr="00DC4C08">
        <w:rPr>
          <w:rFonts w:ascii="Cambria" w:hAnsi="Cambria" w:cs="Cambria"/>
          <w:bCs/>
          <w:sz w:val="24"/>
          <w:szCs w:val="24"/>
        </w:rPr>
        <w:t xml:space="preserve">1, 4, 6 </w:t>
      </w:r>
      <w:r w:rsidR="00180071" w:rsidRPr="00DC4C08">
        <w:rPr>
          <w:rFonts w:ascii="Cambria" w:hAnsi="Cambria" w:cs="Cambria"/>
          <w:bCs/>
          <w:sz w:val="24"/>
          <w:szCs w:val="24"/>
        </w:rPr>
        <w:t>приведены зубные поверхности</w:t>
      </w:r>
      <w:r w:rsidR="005A5153" w:rsidRPr="00DC4C08">
        <w:rPr>
          <w:rFonts w:ascii="Cambria" w:hAnsi="Cambria" w:cs="Cambria"/>
          <w:bCs/>
          <w:sz w:val="24"/>
          <w:szCs w:val="24"/>
        </w:rPr>
        <w:t xml:space="preserve"> хищных млекопитающих </w:t>
      </w:r>
      <w:r w:rsidR="005A5153" w:rsidRPr="00DC4C08">
        <w:rPr>
          <w:rFonts w:ascii="Cambria" w:hAnsi="Cambria" w:cs="Cambria"/>
          <w:bCs/>
          <w:i/>
          <w:iCs/>
          <w:sz w:val="24"/>
          <w:szCs w:val="24"/>
        </w:rPr>
        <w:t>(</w:t>
      </w:r>
      <w:r w:rsidR="005A5153" w:rsidRPr="00DC4C08">
        <w:rPr>
          <w:rFonts w:ascii="Cambria" w:hAnsi="Cambria" w:cs="Cambria"/>
          <w:bCs/>
          <w:i/>
          <w:iCs/>
          <w:sz w:val="24"/>
          <w:szCs w:val="24"/>
          <w:lang w:val="en-US"/>
        </w:rPr>
        <w:t>Carnivora</w:t>
      </w:r>
      <w:r w:rsidR="005A5153" w:rsidRPr="00DC4C08">
        <w:rPr>
          <w:rFonts w:ascii="Cambria" w:hAnsi="Cambria" w:cs="Cambria"/>
          <w:bCs/>
          <w:i/>
          <w:iCs/>
          <w:sz w:val="24"/>
          <w:szCs w:val="24"/>
        </w:rPr>
        <w:t>)</w:t>
      </w:r>
      <w:r w:rsidR="005A5153" w:rsidRPr="00DC4C08">
        <w:rPr>
          <w:rFonts w:ascii="Cambria" w:hAnsi="Cambria" w:cs="Cambria"/>
          <w:bCs/>
          <w:sz w:val="24"/>
          <w:szCs w:val="24"/>
        </w:rPr>
        <w:t>;</w:t>
      </w:r>
    </w:p>
    <w:p w14:paraId="44789AEB" w14:textId="77777777" w:rsidR="005A5153" w:rsidRPr="00DC4C08" w:rsidRDefault="00E31718" w:rsidP="00B45D7A">
      <w:pPr>
        <w:widowControl w:val="0"/>
        <w:numPr>
          <w:ilvl w:val="0"/>
          <w:numId w:val="25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DC4C08">
        <w:rPr>
          <w:rFonts w:ascii="Cambria" w:hAnsi="Cambria" w:cs="Cambria"/>
          <w:bCs/>
          <w:sz w:val="24"/>
          <w:szCs w:val="24"/>
        </w:rPr>
        <w:t>Зубная поверхность</w:t>
      </w:r>
      <w:r w:rsidR="007F4480" w:rsidRPr="00DC4C08">
        <w:rPr>
          <w:rFonts w:ascii="Cambria" w:hAnsi="Cambria" w:cs="Cambria"/>
          <w:bCs/>
          <w:sz w:val="24"/>
          <w:szCs w:val="24"/>
        </w:rPr>
        <w:t xml:space="preserve"> </w:t>
      </w:r>
      <w:r w:rsidR="005A5153" w:rsidRPr="00DC4C08">
        <w:rPr>
          <w:rFonts w:ascii="Cambria" w:hAnsi="Cambria" w:cs="Cambria"/>
          <w:bCs/>
          <w:sz w:val="24"/>
          <w:szCs w:val="24"/>
        </w:rPr>
        <w:t>1</w:t>
      </w:r>
      <w:r w:rsidR="00180071" w:rsidRPr="00DC4C08">
        <w:rPr>
          <w:rFonts w:ascii="Cambria" w:hAnsi="Cambria" w:cs="Cambria"/>
          <w:bCs/>
          <w:sz w:val="24"/>
          <w:szCs w:val="24"/>
        </w:rPr>
        <w:t xml:space="preserve"> характерна</w:t>
      </w:r>
      <w:r w:rsidR="005A5153" w:rsidRPr="00DC4C08">
        <w:rPr>
          <w:rFonts w:ascii="Cambria" w:hAnsi="Cambria" w:cs="Cambria"/>
          <w:bCs/>
          <w:sz w:val="24"/>
          <w:szCs w:val="24"/>
        </w:rPr>
        <w:t xml:space="preserve"> для представителей отряда Зайцеобразные </w:t>
      </w:r>
      <w:r w:rsidR="005A5153" w:rsidRPr="00DC4C08">
        <w:rPr>
          <w:rFonts w:ascii="Cambria" w:hAnsi="Cambria" w:cs="Cambria"/>
          <w:bCs/>
          <w:i/>
          <w:iCs/>
          <w:sz w:val="24"/>
          <w:szCs w:val="24"/>
        </w:rPr>
        <w:t>(</w:t>
      </w:r>
      <w:r w:rsidR="005A5153" w:rsidRPr="00DC4C08">
        <w:rPr>
          <w:rFonts w:ascii="Cambria" w:hAnsi="Cambria" w:cs="Cambria"/>
          <w:bCs/>
          <w:i/>
          <w:iCs/>
          <w:sz w:val="24"/>
          <w:szCs w:val="24"/>
          <w:lang w:val="en-US"/>
        </w:rPr>
        <w:t>Lagomorpha</w:t>
      </w:r>
      <w:r w:rsidR="005A5153" w:rsidRPr="00DC4C08">
        <w:rPr>
          <w:rFonts w:ascii="Cambria" w:hAnsi="Cambria" w:cs="Cambria"/>
          <w:bCs/>
          <w:i/>
          <w:iCs/>
          <w:sz w:val="24"/>
          <w:szCs w:val="24"/>
        </w:rPr>
        <w:t>)</w:t>
      </w:r>
      <w:r w:rsidR="005A5153" w:rsidRPr="00DC4C08">
        <w:rPr>
          <w:rFonts w:ascii="Cambria" w:hAnsi="Cambria" w:cs="Cambria"/>
          <w:bCs/>
          <w:sz w:val="24"/>
          <w:szCs w:val="24"/>
        </w:rPr>
        <w:t>;</w:t>
      </w:r>
    </w:p>
    <w:p w14:paraId="61DBFF89" w14:textId="77777777" w:rsidR="005A5153" w:rsidRPr="00DC4C08" w:rsidRDefault="007F4480" w:rsidP="00B45D7A">
      <w:pPr>
        <w:widowControl w:val="0"/>
        <w:numPr>
          <w:ilvl w:val="0"/>
          <w:numId w:val="25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DC4C08">
        <w:rPr>
          <w:rFonts w:ascii="Cambria" w:hAnsi="Cambria" w:cs="Cambria"/>
          <w:bCs/>
          <w:sz w:val="24"/>
          <w:szCs w:val="24"/>
        </w:rPr>
        <w:t>Зубы с поверхностями</w:t>
      </w:r>
      <w:r w:rsidR="005A5153" w:rsidRPr="00DC4C08">
        <w:rPr>
          <w:rFonts w:ascii="Cambria" w:hAnsi="Cambria" w:cs="Cambria"/>
          <w:bCs/>
          <w:sz w:val="24"/>
          <w:szCs w:val="24"/>
        </w:rPr>
        <w:t xml:space="preserve"> 1, 4, 8 характерны для травоядных;</w:t>
      </w:r>
    </w:p>
    <w:p w14:paraId="4FE726A0" w14:textId="77777777" w:rsidR="005A5153" w:rsidRPr="00DC4C08" w:rsidRDefault="007F4480" w:rsidP="00B45D7A">
      <w:pPr>
        <w:widowControl w:val="0"/>
        <w:numPr>
          <w:ilvl w:val="0"/>
          <w:numId w:val="25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DC4C08">
        <w:rPr>
          <w:rFonts w:ascii="Cambria" w:hAnsi="Cambria" w:cs="Cambria"/>
          <w:bCs/>
          <w:sz w:val="24"/>
          <w:szCs w:val="24"/>
        </w:rPr>
        <w:t>Зубная поверхность</w:t>
      </w:r>
      <w:r w:rsidR="005A5153" w:rsidRPr="00DC4C08">
        <w:rPr>
          <w:rFonts w:ascii="Cambria" w:hAnsi="Cambria" w:cs="Cambria"/>
          <w:bCs/>
          <w:sz w:val="24"/>
          <w:szCs w:val="24"/>
        </w:rPr>
        <w:t xml:space="preserve"> 4 может принадлежать волку</w:t>
      </w:r>
      <w:r w:rsidR="005A5153" w:rsidRPr="00DC4C08">
        <w:rPr>
          <w:rFonts w:ascii="Cambria" w:hAnsi="Cambria" w:cs="Cambria"/>
          <w:bCs/>
          <w:i/>
          <w:iCs/>
          <w:sz w:val="24"/>
          <w:szCs w:val="24"/>
        </w:rPr>
        <w:t xml:space="preserve"> (</w:t>
      </w:r>
      <w:proofErr w:type="spellStart"/>
      <w:r w:rsidR="005A5153" w:rsidRPr="00DC4C08">
        <w:rPr>
          <w:rFonts w:ascii="Cambria" w:hAnsi="Cambria" w:cs="Cambria"/>
          <w:bCs/>
          <w:i/>
          <w:iCs/>
          <w:sz w:val="24"/>
          <w:szCs w:val="24"/>
          <w:lang w:val="en-US"/>
        </w:rPr>
        <w:t>Canis</w:t>
      </w:r>
      <w:proofErr w:type="spellEnd"/>
      <w:r w:rsidR="005A5153" w:rsidRPr="00DC4C08">
        <w:rPr>
          <w:rFonts w:ascii="Cambria" w:hAnsi="Cambria" w:cs="Cambria"/>
          <w:bCs/>
          <w:i/>
          <w:iCs/>
          <w:sz w:val="24"/>
          <w:szCs w:val="24"/>
        </w:rPr>
        <w:t xml:space="preserve"> </w:t>
      </w:r>
      <w:r w:rsidR="005A5153" w:rsidRPr="00DC4C08">
        <w:rPr>
          <w:rFonts w:ascii="Cambria" w:hAnsi="Cambria" w:cs="Cambria"/>
          <w:bCs/>
          <w:i/>
          <w:iCs/>
          <w:sz w:val="24"/>
          <w:szCs w:val="24"/>
          <w:lang w:val="en-US"/>
        </w:rPr>
        <w:t>lupus</w:t>
      </w:r>
      <w:r w:rsidR="005A5153" w:rsidRPr="00DC4C08">
        <w:rPr>
          <w:rFonts w:ascii="Cambria" w:hAnsi="Cambria" w:cs="Cambria"/>
          <w:bCs/>
          <w:i/>
          <w:iCs/>
          <w:sz w:val="24"/>
          <w:szCs w:val="24"/>
        </w:rPr>
        <w:t>);</w:t>
      </w:r>
    </w:p>
    <w:p w14:paraId="71C1ABA1" w14:textId="77777777" w:rsidR="005A5153" w:rsidRPr="00DC4C08" w:rsidRDefault="005A5153" w:rsidP="005A515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2DE221B9" w14:textId="77777777" w:rsidR="005A5153" w:rsidRPr="00DC4C08" w:rsidRDefault="005A5153" w:rsidP="005A515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  <w:lang w:val="en-US"/>
        </w:rPr>
      </w:pPr>
      <w:r w:rsidRPr="00DC4C08">
        <w:rPr>
          <w:rFonts w:ascii="Cambria" w:hAnsi="Cambria" w:cs="Cambria"/>
          <w:bCs/>
          <w:i/>
          <w:sz w:val="24"/>
          <w:szCs w:val="24"/>
        </w:rPr>
        <w:t>Вариант</w:t>
      </w:r>
      <w:r w:rsidRPr="00DC4C08">
        <w:rPr>
          <w:rFonts w:ascii="Cambria" w:hAnsi="Cambria" w:cs="Cambria"/>
          <w:bCs/>
          <w:i/>
          <w:sz w:val="24"/>
          <w:szCs w:val="24"/>
          <w:lang w:val="en-US"/>
        </w:rPr>
        <w:t xml:space="preserve"> 2: </w:t>
      </w:r>
    </w:p>
    <w:p w14:paraId="57346EC7" w14:textId="77777777" w:rsidR="005A5153" w:rsidRPr="00DC4C08" w:rsidRDefault="00356DE3" w:rsidP="00B45D7A">
      <w:pPr>
        <w:widowControl w:val="0"/>
        <w:numPr>
          <w:ilvl w:val="0"/>
          <w:numId w:val="137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DC4C08">
        <w:rPr>
          <w:rFonts w:ascii="Cambria" w:hAnsi="Cambria" w:cs="Cambria"/>
          <w:bCs/>
          <w:sz w:val="24"/>
          <w:szCs w:val="24"/>
        </w:rPr>
        <w:t>На рисунках</w:t>
      </w:r>
      <w:r w:rsidR="005A5153" w:rsidRPr="00DC4C08">
        <w:rPr>
          <w:rFonts w:ascii="Cambria" w:hAnsi="Cambria" w:cs="Cambria"/>
          <w:bCs/>
          <w:sz w:val="24"/>
          <w:szCs w:val="24"/>
        </w:rPr>
        <w:t xml:space="preserve"> 1, 4, 6 </w:t>
      </w:r>
      <w:r w:rsidRPr="00DC4C08">
        <w:rPr>
          <w:rFonts w:ascii="Cambria" w:hAnsi="Cambria" w:cs="Cambria"/>
          <w:bCs/>
          <w:sz w:val="24"/>
          <w:szCs w:val="24"/>
        </w:rPr>
        <w:t>приведены зубные поверхности, характерные</w:t>
      </w:r>
      <w:r w:rsidR="00A31CDE" w:rsidRPr="00DC4C08">
        <w:rPr>
          <w:rFonts w:ascii="Cambria" w:hAnsi="Cambria" w:cs="Cambria"/>
          <w:bCs/>
          <w:sz w:val="24"/>
          <w:szCs w:val="24"/>
        </w:rPr>
        <w:t xml:space="preserve"> для</w:t>
      </w:r>
      <w:r w:rsidR="005A5153" w:rsidRPr="00DC4C08">
        <w:rPr>
          <w:rFonts w:ascii="Cambria" w:hAnsi="Cambria" w:cs="Cambria"/>
          <w:bCs/>
          <w:sz w:val="24"/>
          <w:szCs w:val="24"/>
        </w:rPr>
        <w:t xml:space="preserve"> парнокопытных млекопитающих </w:t>
      </w:r>
      <w:r w:rsidR="005A5153" w:rsidRPr="00DC4C08">
        <w:rPr>
          <w:rFonts w:ascii="Cambria" w:hAnsi="Cambria" w:cs="Cambria"/>
          <w:bCs/>
          <w:i/>
          <w:iCs/>
          <w:sz w:val="24"/>
          <w:szCs w:val="24"/>
        </w:rPr>
        <w:t>(</w:t>
      </w:r>
      <w:proofErr w:type="spellStart"/>
      <w:r w:rsidR="005A5153" w:rsidRPr="00DC4C08">
        <w:rPr>
          <w:rFonts w:ascii="Cambria" w:hAnsi="Cambria" w:cs="Cambria"/>
          <w:bCs/>
          <w:i/>
          <w:iCs/>
          <w:sz w:val="24"/>
          <w:szCs w:val="24"/>
          <w:lang w:val="en-US"/>
        </w:rPr>
        <w:t>Artiodactyla</w:t>
      </w:r>
      <w:proofErr w:type="spellEnd"/>
      <w:r w:rsidR="005A5153" w:rsidRPr="00DC4C08">
        <w:rPr>
          <w:rFonts w:ascii="Cambria" w:hAnsi="Cambria" w:cs="Cambria"/>
          <w:bCs/>
          <w:i/>
          <w:iCs/>
          <w:sz w:val="24"/>
          <w:szCs w:val="24"/>
        </w:rPr>
        <w:t>)</w:t>
      </w:r>
      <w:r w:rsidR="005A5153" w:rsidRPr="00DC4C08">
        <w:rPr>
          <w:rFonts w:ascii="Cambria" w:hAnsi="Cambria" w:cs="Cambria"/>
          <w:bCs/>
          <w:sz w:val="24"/>
          <w:szCs w:val="24"/>
        </w:rPr>
        <w:t>;</w:t>
      </w:r>
    </w:p>
    <w:p w14:paraId="118AA774" w14:textId="77777777" w:rsidR="005A5153" w:rsidRPr="00DC4C08" w:rsidRDefault="00356DE3" w:rsidP="00B45D7A">
      <w:pPr>
        <w:widowControl w:val="0"/>
        <w:numPr>
          <w:ilvl w:val="0"/>
          <w:numId w:val="137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DC4C08">
        <w:rPr>
          <w:rFonts w:ascii="Cambria" w:hAnsi="Cambria" w:cs="Cambria"/>
          <w:bCs/>
          <w:sz w:val="24"/>
          <w:szCs w:val="24"/>
        </w:rPr>
        <w:t>Зубная поверхность 1 характерна</w:t>
      </w:r>
      <w:r w:rsidR="005A5153" w:rsidRPr="00DC4C08">
        <w:rPr>
          <w:rFonts w:ascii="Cambria" w:hAnsi="Cambria" w:cs="Cambria"/>
          <w:bCs/>
          <w:sz w:val="24"/>
          <w:szCs w:val="24"/>
        </w:rPr>
        <w:t xml:space="preserve"> для представителей семейства свиных </w:t>
      </w:r>
      <w:r w:rsidR="005A5153" w:rsidRPr="00DC4C08">
        <w:rPr>
          <w:rFonts w:ascii="Cambria" w:hAnsi="Cambria" w:cs="Cambria"/>
          <w:bCs/>
          <w:i/>
          <w:iCs/>
          <w:sz w:val="24"/>
          <w:szCs w:val="24"/>
        </w:rPr>
        <w:t>(</w:t>
      </w:r>
      <w:proofErr w:type="spellStart"/>
      <w:r w:rsidR="005A5153" w:rsidRPr="00DC4C08">
        <w:rPr>
          <w:rFonts w:ascii="Cambria" w:hAnsi="Cambria" w:cs="Cambria"/>
          <w:bCs/>
          <w:i/>
          <w:iCs/>
          <w:sz w:val="24"/>
          <w:szCs w:val="24"/>
          <w:lang w:val="en-US"/>
        </w:rPr>
        <w:t>Artiodactyla</w:t>
      </w:r>
      <w:proofErr w:type="spellEnd"/>
      <w:r w:rsidR="005A5153" w:rsidRPr="00DC4C08">
        <w:rPr>
          <w:rFonts w:ascii="Cambria" w:hAnsi="Cambria" w:cs="Cambria"/>
          <w:bCs/>
          <w:i/>
          <w:iCs/>
          <w:sz w:val="24"/>
          <w:szCs w:val="24"/>
        </w:rPr>
        <w:t xml:space="preserve">, </w:t>
      </w:r>
      <w:r w:rsidR="005A5153" w:rsidRPr="00DC4C08">
        <w:rPr>
          <w:rFonts w:ascii="Cambria" w:hAnsi="Cambria" w:cs="Cambria"/>
          <w:bCs/>
          <w:i/>
          <w:iCs/>
          <w:sz w:val="24"/>
          <w:szCs w:val="24"/>
          <w:lang w:val="en-US"/>
        </w:rPr>
        <w:t>Suidae</w:t>
      </w:r>
      <w:r w:rsidR="005A5153" w:rsidRPr="00DC4C08">
        <w:rPr>
          <w:rFonts w:ascii="Cambria" w:hAnsi="Cambria" w:cs="Cambria"/>
          <w:bCs/>
          <w:i/>
          <w:iCs/>
          <w:sz w:val="24"/>
          <w:szCs w:val="24"/>
        </w:rPr>
        <w:t>)</w:t>
      </w:r>
      <w:r w:rsidR="005A5153" w:rsidRPr="00DC4C08">
        <w:rPr>
          <w:rFonts w:ascii="Cambria" w:hAnsi="Cambria" w:cs="Cambria"/>
          <w:bCs/>
          <w:sz w:val="24"/>
          <w:szCs w:val="24"/>
        </w:rPr>
        <w:t>;</w:t>
      </w:r>
    </w:p>
    <w:p w14:paraId="0F46DAD8" w14:textId="77777777" w:rsidR="005A5153" w:rsidRPr="00DC4C08" w:rsidRDefault="00A31CDE" w:rsidP="00B45D7A">
      <w:pPr>
        <w:widowControl w:val="0"/>
        <w:numPr>
          <w:ilvl w:val="0"/>
          <w:numId w:val="137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DC4C08">
        <w:rPr>
          <w:rFonts w:ascii="Cambria" w:hAnsi="Cambria" w:cs="Cambria"/>
          <w:bCs/>
          <w:sz w:val="24"/>
          <w:szCs w:val="24"/>
        </w:rPr>
        <w:t>Зубы с поверхностями</w:t>
      </w:r>
      <w:r w:rsidR="005A5153" w:rsidRPr="00DC4C08">
        <w:rPr>
          <w:rFonts w:ascii="Cambria" w:hAnsi="Cambria" w:cs="Cambria"/>
          <w:bCs/>
          <w:sz w:val="24"/>
          <w:szCs w:val="24"/>
        </w:rPr>
        <w:t xml:space="preserve"> 1, 4, 8 характерны для всеядных;</w:t>
      </w:r>
    </w:p>
    <w:p w14:paraId="2C4651CF" w14:textId="77777777" w:rsidR="005A5153" w:rsidRPr="00DC4C08" w:rsidRDefault="00A31CDE" w:rsidP="00B45D7A">
      <w:pPr>
        <w:widowControl w:val="0"/>
        <w:numPr>
          <w:ilvl w:val="0"/>
          <w:numId w:val="137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DC4C08">
        <w:rPr>
          <w:rFonts w:ascii="Cambria" w:hAnsi="Cambria" w:cs="Cambria"/>
          <w:bCs/>
          <w:sz w:val="24"/>
          <w:szCs w:val="24"/>
        </w:rPr>
        <w:t>Зубная поверхность</w:t>
      </w:r>
      <w:r w:rsidR="005A5153" w:rsidRPr="00DC4C08">
        <w:rPr>
          <w:rFonts w:ascii="Cambria" w:hAnsi="Cambria" w:cs="Cambria"/>
          <w:bCs/>
          <w:sz w:val="24"/>
          <w:szCs w:val="24"/>
        </w:rPr>
        <w:t xml:space="preserve"> 6 может принадлежать обыкновенной лисице </w:t>
      </w:r>
      <w:r w:rsidR="005A5153" w:rsidRPr="00DC4C08">
        <w:rPr>
          <w:rFonts w:ascii="Cambria" w:hAnsi="Cambria" w:cs="Cambria"/>
          <w:bCs/>
          <w:i/>
          <w:iCs/>
          <w:sz w:val="24"/>
          <w:szCs w:val="24"/>
        </w:rPr>
        <w:t>(</w:t>
      </w:r>
      <w:r w:rsidR="005A5153" w:rsidRPr="00DC4C08">
        <w:rPr>
          <w:rFonts w:ascii="Cambria" w:hAnsi="Cambria" w:cs="Cambria"/>
          <w:bCs/>
          <w:i/>
          <w:iCs/>
          <w:sz w:val="24"/>
          <w:szCs w:val="24"/>
          <w:lang w:val="en-US"/>
        </w:rPr>
        <w:t>Vulpes</w:t>
      </w:r>
      <w:r w:rsidR="005A5153" w:rsidRPr="00DC4C08">
        <w:rPr>
          <w:rFonts w:ascii="Cambria" w:hAnsi="Cambria" w:cs="Cambria"/>
          <w:bCs/>
          <w:i/>
          <w:iCs/>
          <w:sz w:val="24"/>
          <w:szCs w:val="24"/>
        </w:rPr>
        <w:t xml:space="preserve"> </w:t>
      </w:r>
      <w:proofErr w:type="spellStart"/>
      <w:r w:rsidR="005A5153" w:rsidRPr="00DC4C08">
        <w:rPr>
          <w:rFonts w:ascii="Cambria" w:hAnsi="Cambria" w:cs="Cambria"/>
          <w:bCs/>
          <w:i/>
          <w:iCs/>
          <w:sz w:val="24"/>
          <w:szCs w:val="24"/>
          <w:lang w:val="en-US"/>
        </w:rPr>
        <w:t>vulpes</w:t>
      </w:r>
      <w:proofErr w:type="spellEnd"/>
      <w:r w:rsidR="005A5153" w:rsidRPr="00DC4C08">
        <w:rPr>
          <w:rFonts w:ascii="Cambria" w:hAnsi="Cambria" w:cs="Cambria"/>
          <w:bCs/>
          <w:i/>
          <w:iCs/>
          <w:sz w:val="24"/>
          <w:szCs w:val="24"/>
        </w:rPr>
        <w:t>)</w:t>
      </w:r>
      <w:r w:rsidR="005A5153" w:rsidRPr="00DC4C08">
        <w:rPr>
          <w:rFonts w:ascii="Cambria" w:hAnsi="Cambria" w:cs="Cambria"/>
          <w:bCs/>
          <w:sz w:val="24"/>
          <w:szCs w:val="24"/>
        </w:rPr>
        <w:t>;</w:t>
      </w:r>
    </w:p>
    <w:p w14:paraId="20BD34AA" w14:textId="77777777" w:rsidR="005A5153" w:rsidRPr="00DC4C08" w:rsidRDefault="005A5153" w:rsidP="005A515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240244E7" w14:textId="77777777" w:rsidR="005A5153" w:rsidRPr="00DC4C08" w:rsidRDefault="005A5153">
      <w:pPr>
        <w:rPr>
          <w:rFonts w:ascii="Cambria" w:hAnsi="Cambria" w:cs="Cambria"/>
          <w:bCs/>
          <w:iCs/>
          <w:sz w:val="24"/>
          <w:szCs w:val="24"/>
        </w:rPr>
      </w:pPr>
      <w:r w:rsidRPr="00DC4C08">
        <w:rPr>
          <w:rFonts w:ascii="Cambria" w:hAnsi="Cambria" w:cs="Cambria"/>
          <w:bCs/>
          <w:iCs/>
          <w:sz w:val="24"/>
          <w:szCs w:val="24"/>
        </w:rPr>
        <w:br w:type="page"/>
      </w:r>
    </w:p>
    <w:p w14:paraId="3987F8FC" w14:textId="155DE89A" w:rsidR="00980132" w:rsidRPr="00DC4C08" w:rsidRDefault="008B43A9" w:rsidP="00980132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DC4C08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C46C48" w:rsidRPr="00DC4C08">
        <w:rPr>
          <w:rFonts w:ascii="Cambria" w:hAnsi="Cambria"/>
          <w:b/>
          <w:color w:val="FF0000"/>
          <w:sz w:val="28"/>
          <w:szCs w:val="24"/>
        </w:rPr>
        <w:t>7</w:t>
      </w:r>
      <w:r w:rsidR="00980132" w:rsidRPr="00DC4C08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980132" w:rsidRPr="00DC4C08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DC4C08">
        <w:rPr>
          <w:rFonts w:ascii="Cambria" w:hAnsi="Cambria"/>
          <w:b/>
          <w:color w:val="FF0000"/>
          <w:sz w:val="28"/>
          <w:szCs w:val="24"/>
        </w:rPr>
        <w:t xml:space="preserve"> 11</w:t>
      </w:r>
      <w:r w:rsidR="00980132" w:rsidRPr="00DC4C08">
        <w:rPr>
          <w:rFonts w:ascii="Cambria" w:hAnsi="Cambria"/>
          <w:b/>
          <w:color w:val="FF0000"/>
          <w:sz w:val="28"/>
          <w:szCs w:val="24"/>
        </w:rPr>
        <w:t>) – 1 балл</w:t>
      </w:r>
    </w:p>
    <w:p w14:paraId="3067BCCE" w14:textId="77777777" w:rsidR="00980132" w:rsidRPr="00DC4C08" w:rsidRDefault="00980132" w:rsidP="00980132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16C2FBD6" w14:textId="77777777" w:rsidR="00980132" w:rsidRPr="00DC4C08" w:rsidRDefault="00980132" w:rsidP="0098013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>На рисунке ниже приведен срез компьютерной томограммы грудной клетки во фронтальной плоскости</w:t>
      </w:r>
      <w:r w:rsidR="00F300AA" w:rsidRPr="00DC4C08">
        <w:rPr>
          <w:rFonts w:ascii="Cambria" w:hAnsi="Cambria"/>
          <w:b/>
          <w:bCs/>
          <w:sz w:val="24"/>
          <w:szCs w:val="24"/>
        </w:rPr>
        <w:t>.</w:t>
      </w:r>
    </w:p>
    <w:p w14:paraId="514401C7" w14:textId="77777777" w:rsidR="00535309" w:rsidRPr="00DC4C08" w:rsidRDefault="00535309" w:rsidP="0098013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905229C" w14:textId="77777777" w:rsidR="00980132" w:rsidRPr="00DC4C08" w:rsidRDefault="00980132" w:rsidP="0098013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61F385A0" wp14:editId="33B6FB50">
            <wp:extent cx="4947495" cy="4983480"/>
            <wp:effectExtent l="0" t="0" r="571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3740" cy="499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D830E" w14:textId="77777777" w:rsidR="00535309" w:rsidRPr="00DC4C08" w:rsidRDefault="00535309" w:rsidP="0098013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2697565" w14:textId="77777777" w:rsidR="00980132" w:rsidRPr="00DC4C08" w:rsidRDefault="00980132" w:rsidP="0098013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>Какие структуры грудной клетки человека обозначены цифрами? Выберите правильное сочетание цифр и названий структур:</w:t>
      </w:r>
    </w:p>
    <w:p w14:paraId="62C97E34" w14:textId="77777777" w:rsidR="00980132" w:rsidRPr="00DC4C08" w:rsidRDefault="00980132" w:rsidP="0098013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6FB7AE9" w14:textId="77777777" w:rsidR="00980132" w:rsidRPr="00DC4C08" w:rsidRDefault="00762EF3" w:rsidP="00980132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C4C08">
        <w:rPr>
          <w:rFonts w:ascii="Cambria" w:hAnsi="Cambria"/>
          <w:bCs/>
          <w:i/>
          <w:sz w:val="24"/>
          <w:szCs w:val="24"/>
        </w:rPr>
        <w:t>Вариант 1:</w:t>
      </w:r>
    </w:p>
    <w:p w14:paraId="58A73DAB" w14:textId="77777777" w:rsidR="00980132" w:rsidRPr="00DC4C08" w:rsidRDefault="00980132" w:rsidP="00B45D7A">
      <w:pPr>
        <w:numPr>
          <w:ilvl w:val="0"/>
          <w:numId w:val="3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1 – селезенка, 2 – желудок, 3 – печень, 4 – аорта, 5 – легочный ствол, 6 – верхняя полая вена;</w:t>
      </w:r>
    </w:p>
    <w:p w14:paraId="22F5C115" w14:textId="77777777" w:rsidR="00980132" w:rsidRPr="00DC4C08" w:rsidRDefault="00980132" w:rsidP="00B45D7A">
      <w:pPr>
        <w:numPr>
          <w:ilvl w:val="0"/>
          <w:numId w:val="3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1 – печень, 2 – селезенка, 3 – желудок, 4 – верхняя полая вена, 5 – аорта, 6 – легочный ствол;</w:t>
      </w:r>
    </w:p>
    <w:p w14:paraId="48FD150D" w14:textId="77777777" w:rsidR="00980132" w:rsidRPr="00DC4C08" w:rsidRDefault="00980132" w:rsidP="00B45D7A">
      <w:pPr>
        <w:numPr>
          <w:ilvl w:val="0"/>
          <w:numId w:val="3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1 – печень, 2 – селезенка, 3 – желудок, 4 – верхняя полая вена, 5 – аорта, 6 – легочный ствол;</w:t>
      </w:r>
    </w:p>
    <w:p w14:paraId="301D6612" w14:textId="77777777" w:rsidR="00980132" w:rsidRPr="00DC4C08" w:rsidRDefault="00980132" w:rsidP="00B45D7A">
      <w:pPr>
        <w:numPr>
          <w:ilvl w:val="0"/>
          <w:numId w:val="3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1 – печень, 2 – желудок, 3 – селезенка, 4 – аорта, 5 – верхняя полая вена, 6 – легочный ствол;</w:t>
      </w:r>
    </w:p>
    <w:p w14:paraId="72E18BEA" w14:textId="77777777" w:rsidR="00980132" w:rsidRPr="00DC4C08" w:rsidRDefault="00980132" w:rsidP="00980132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1C185DF" w14:textId="77777777" w:rsidR="00980132" w:rsidRPr="00DC4C08" w:rsidRDefault="00762EF3" w:rsidP="00980132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C4C08">
        <w:rPr>
          <w:rFonts w:ascii="Cambria" w:hAnsi="Cambria"/>
          <w:bCs/>
          <w:i/>
          <w:sz w:val="24"/>
          <w:szCs w:val="24"/>
        </w:rPr>
        <w:t>Вариант 2:</w:t>
      </w:r>
    </w:p>
    <w:p w14:paraId="08398B37" w14:textId="77777777" w:rsidR="00980132" w:rsidRPr="00DC4C08" w:rsidRDefault="00980132" w:rsidP="00B45D7A">
      <w:pPr>
        <w:numPr>
          <w:ilvl w:val="0"/>
          <w:numId w:val="33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1 – селезенка, 2 – печень, 3 – желудок, 4 – легочный ствол, 5 – верхняя полая вена, 6 – аорта;</w:t>
      </w:r>
    </w:p>
    <w:p w14:paraId="229E703C" w14:textId="77777777" w:rsidR="00980132" w:rsidRPr="00DC4C08" w:rsidRDefault="00980132" w:rsidP="00B45D7A">
      <w:pPr>
        <w:numPr>
          <w:ilvl w:val="0"/>
          <w:numId w:val="33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1 – печень, 2 – желудок, 3 – селезенка, 4 – легочный ствол, 5 – аорта; 6 – верхняя полая вена;</w:t>
      </w:r>
    </w:p>
    <w:p w14:paraId="33446A91" w14:textId="77777777" w:rsidR="00980132" w:rsidRPr="00DC4C08" w:rsidRDefault="00980132" w:rsidP="00B45D7A">
      <w:pPr>
        <w:numPr>
          <w:ilvl w:val="0"/>
          <w:numId w:val="33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1 – печень, 2 – желудок, 3 – селезенка, 4 – аорта, 5 – верхняя полая вена, 6 – легочный ствол;</w:t>
      </w:r>
    </w:p>
    <w:p w14:paraId="62B8FC10" w14:textId="77777777" w:rsidR="00980132" w:rsidRPr="00DC4C08" w:rsidRDefault="00980132" w:rsidP="00B45D7A">
      <w:pPr>
        <w:numPr>
          <w:ilvl w:val="0"/>
          <w:numId w:val="33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1 – желудок, 2 – селезенка, 3 – печень, 4 – верхняя полая вена, 5 – аорта, 6 – легочный ствол;</w:t>
      </w:r>
    </w:p>
    <w:p w14:paraId="6DAAE546" w14:textId="77777777" w:rsidR="00980132" w:rsidRPr="00DC4C08" w:rsidRDefault="00980132" w:rsidP="00980132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6745EC3" w14:textId="77777777" w:rsidR="006273EC" w:rsidRPr="00DC4C08" w:rsidRDefault="006273EC">
      <w:pPr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br w:type="page"/>
      </w:r>
    </w:p>
    <w:p w14:paraId="24D8BBD9" w14:textId="4EB106CE" w:rsidR="006273EC" w:rsidRPr="00DC4C08" w:rsidRDefault="00B31DE2" w:rsidP="006273EC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DC4C08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C46C48" w:rsidRPr="00DC4C08">
        <w:rPr>
          <w:rFonts w:ascii="Cambria" w:hAnsi="Cambria"/>
          <w:b/>
          <w:color w:val="FF0000"/>
          <w:sz w:val="28"/>
          <w:szCs w:val="24"/>
        </w:rPr>
        <w:t>8</w:t>
      </w:r>
      <w:r w:rsidR="006273EC" w:rsidRPr="00DC4C08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6273EC" w:rsidRPr="00DC4C08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6273EC" w:rsidRPr="00DC4C08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Pr="00DC4C08">
        <w:rPr>
          <w:rFonts w:ascii="Cambria" w:hAnsi="Cambria"/>
          <w:b/>
          <w:color w:val="FF0000"/>
          <w:sz w:val="28"/>
          <w:szCs w:val="24"/>
        </w:rPr>
        <w:t>12</w:t>
      </w:r>
      <w:r w:rsidR="006273EC" w:rsidRPr="00DC4C08">
        <w:rPr>
          <w:rFonts w:ascii="Cambria" w:hAnsi="Cambria"/>
          <w:b/>
          <w:color w:val="FF0000"/>
          <w:sz w:val="28"/>
          <w:szCs w:val="24"/>
        </w:rPr>
        <w:t xml:space="preserve">) – </w:t>
      </w:r>
      <w:r w:rsidR="004E11E4" w:rsidRPr="00DC4C08">
        <w:rPr>
          <w:rFonts w:ascii="Cambria" w:hAnsi="Cambria"/>
          <w:b/>
          <w:color w:val="FF0000"/>
          <w:sz w:val="28"/>
          <w:szCs w:val="24"/>
        </w:rPr>
        <w:t>2</w:t>
      </w:r>
      <w:r w:rsidR="006273EC" w:rsidRPr="00DC4C08">
        <w:rPr>
          <w:rFonts w:ascii="Cambria" w:hAnsi="Cambria"/>
          <w:b/>
          <w:color w:val="FF0000"/>
          <w:sz w:val="28"/>
          <w:szCs w:val="24"/>
        </w:rPr>
        <w:t xml:space="preserve"> балл</w:t>
      </w:r>
      <w:r w:rsidR="004E11E4" w:rsidRPr="00DC4C08">
        <w:rPr>
          <w:rFonts w:ascii="Cambria" w:hAnsi="Cambria"/>
          <w:b/>
          <w:color w:val="FF0000"/>
          <w:sz w:val="28"/>
          <w:szCs w:val="24"/>
        </w:rPr>
        <w:t>а</w:t>
      </w:r>
    </w:p>
    <w:p w14:paraId="29AB38B1" w14:textId="77777777" w:rsidR="006273EC" w:rsidRPr="00DC4C08" w:rsidRDefault="006273EC" w:rsidP="006273EC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28AAB55F" w14:textId="77777777" w:rsidR="006273EC" w:rsidRPr="00DC4C08" w:rsidRDefault="006273EC" w:rsidP="006273E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 xml:space="preserve">При аускультации сердца, чаще всего, в норме </w:t>
      </w:r>
      <w:r w:rsidR="00087F52" w:rsidRPr="00DC4C08">
        <w:rPr>
          <w:rFonts w:ascii="Cambria" w:hAnsi="Cambria"/>
          <w:b/>
          <w:bCs/>
          <w:sz w:val="24"/>
          <w:szCs w:val="24"/>
        </w:rPr>
        <w:t xml:space="preserve">можно услышать два тона: первый, </w:t>
      </w:r>
      <w:r w:rsidRPr="00DC4C08">
        <w:rPr>
          <w:rFonts w:ascii="Cambria" w:hAnsi="Cambria"/>
          <w:b/>
          <w:bCs/>
          <w:sz w:val="24"/>
          <w:szCs w:val="24"/>
        </w:rPr>
        <w:t>создаваемый закрытием предсердно-желудочковых клапанов</w:t>
      </w:r>
      <w:r w:rsidR="00450672" w:rsidRPr="00DC4C08">
        <w:rPr>
          <w:rFonts w:ascii="Cambria" w:hAnsi="Cambria"/>
          <w:b/>
          <w:bCs/>
          <w:sz w:val="24"/>
          <w:szCs w:val="24"/>
        </w:rPr>
        <w:t xml:space="preserve"> </w:t>
      </w:r>
      <w:r w:rsidRPr="00DC4C08">
        <w:rPr>
          <w:rFonts w:ascii="Cambria" w:hAnsi="Cambria"/>
          <w:b/>
          <w:bCs/>
          <w:sz w:val="24"/>
          <w:szCs w:val="24"/>
        </w:rPr>
        <w:t>в</w:t>
      </w:r>
      <w:r w:rsidR="00087F52" w:rsidRPr="00DC4C08">
        <w:rPr>
          <w:rFonts w:ascii="Cambria" w:hAnsi="Cambria"/>
          <w:b/>
          <w:bCs/>
          <w:sz w:val="24"/>
          <w:szCs w:val="24"/>
        </w:rPr>
        <w:t>о время сокращения желудочков (</w:t>
      </w:r>
      <w:r w:rsidR="00087F52" w:rsidRPr="00DC4C08">
        <w:rPr>
          <w:rFonts w:ascii="Cambria" w:hAnsi="Cambria"/>
          <w:b/>
          <w:bCs/>
          <w:sz w:val="24"/>
          <w:szCs w:val="24"/>
          <w:lang w:val="en-US"/>
        </w:rPr>
        <w:t>AV</w:t>
      </w:r>
      <w:r w:rsidR="00087F52" w:rsidRPr="00DC4C08">
        <w:rPr>
          <w:rFonts w:ascii="Cambria" w:hAnsi="Cambria"/>
          <w:b/>
          <w:bCs/>
          <w:sz w:val="24"/>
          <w:szCs w:val="24"/>
        </w:rPr>
        <w:t xml:space="preserve"> </w:t>
      </w:r>
      <w:r w:rsidR="00087F52" w:rsidRPr="00DC4C08">
        <w:rPr>
          <w:rFonts w:ascii="Cambria" w:hAnsi="Cambria"/>
          <w:b/>
          <w:bCs/>
          <w:sz w:val="24"/>
          <w:szCs w:val="24"/>
          <w:lang w:val="en-US"/>
        </w:rPr>
        <w:t>valves</w:t>
      </w:r>
      <w:r w:rsidR="00087F52" w:rsidRPr="00DC4C08">
        <w:rPr>
          <w:rFonts w:ascii="Cambria" w:hAnsi="Cambria"/>
          <w:b/>
          <w:bCs/>
          <w:sz w:val="24"/>
          <w:szCs w:val="24"/>
        </w:rPr>
        <w:t xml:space="preserve"> </w:t>
      </w:r>
      <w:r w:rsidR="00087F52" w:rsidRPr="00DC4C08">
        <w:rPr>
          <w:rFonts w:ascii="Cambria" w:hAnsi="Cambria"/>
          <w:b/>
          <w:bCs/>
          <w:sz w:val="24"/>
          <w:szCs w:val="24"/>
          <w:lang w:val="en-US"/>
        </w:rPr>
        <w:t>close</w:t>
      </w:r>
      <w:r w:rsidR="00087F52" w:rsidRPr="00DC4C08">
        <w:rPr>
          <w:rFonts w:ascii="Cambria" w:hAnsi="Cambria"/>
          <w:b/>
          <w:bCs/>
          <w:sz w:val="24"/>
          <w:szCs w:val="24"/>
        </w:rPr>
        <w:t xml:space="preserve"> или S1),</w:t>
      </w:r>
      <w:r w:rsidRPr="00DC4C08">
        <w:rPr>
          <w:rFonts w:ascii="Cambria" w:hAnsi="Cambria"/>
          <w:b/>
          <w:bCs/>
          <w:sz w:val="24"/>
          <w:szCs w:val="24"/>
        </w:rPr>
        <w:t xml:space="preserve"> и второй </w:t>
      </w:r>
      <w:r w:rsidR="00087F52" w:rsidRPr="00DC4C08">
        <w:rPr>
          <w:rFonts w:ascii="Cambria" w:hAnsi="Cambria"/>
          <w:b/>
          <w:bCs/>
          <w:sz w:val="24"/>
          <w:szCs w:val="24"/>
        </w:rPr>
        <w:t xml:space="preserve">– </w:t>
      </w:r>
      <w:r w:rsidRPr="00DC4C08">
        <w:rPr>
          <w:rFonts w:ascii="Cambria" w:hAnsi="Cambria"/>
          <w:b/>
          <w:bCs/>
          <w:sz w:val="24"/>
          <w:szCs w:val="24"/>
        </w:rPr>
        <w:t>звук</w:t>
      </w:r>
      <w:r w:rsidR="00087F52" w:rsidRPr="00DC4C08">
        <w:rPr>
          <w:rFonts w:ascii="Cambria" w:hAnsi="Cambria"/>
          <w:b/>
          <w:bCs/>
          <w:sz w:val="24"/>
          <w:szCs w:val="24"/>
        </w:rPr>
        <w:t xml:space="preserve"> </w:t>
      </w:r>
      <w:r w:rsidRPr="00DC4C08">
        <w:rPr>
          <w:rFonts w:ascii="Cambria" w:hAnsi="Cambria"/>
          <w:b/>
          <w:bCs/>
          <w:sz w:val="24"/>
          <w:szCs w:val="24"/>
        </w:rPr>
        <w:t xml:space="preserve">закрытия полулунных клапанов во время расслабления желудочков </w:t>
      </w:r>
      <w:r w:rsidR="00CA647B" w:rsidRPr="00DC4C08">
        <w:rPr>
          <w:rFonts w:ascii="Cambria" w:hAnsi="Cambria"/>
          <w:b/>
          <w:bCs/>
          <w:sz w:val="24"/>
          <w:szCs w:val="24"/>
        </w:rPr>
        <w:t>(</w:t>
      </w:r>
      <w:r w:rsidR="00CA647B" w:rsidRPr="00DC4C08">
        <w:rPr>
          <w:rFonts w:ascii="Cambria" w:hAnsi="Cambria"/>
          <w:b/>
          <w:bCs/>
          <w:sz w:val="24"/>
          <w:szCs w:val="24"/>
          <w:lang w:val="en-US"/>
        </w:rPr>
        <w:t>semilunar</w:t>
      </w:r>
      <w:r w:rsidR="00CA647B" w:rsidRPr="00DC4C08">
        <w:rPr>
          <w:rFonts w:ascii="Cambria" w:hAnsi="Cambria"/>
          <w:b/>
          <w:bCs/>
          <w:sz w:val="24"/>
          <w:szCs w:val="24"/>
        </w:rPr>
        <w:t xml:space="preserve"> </w:t>
      </w:r>
      <w:r w:rsidR="00CA647B" w:rsidRPr="00DC4C08">
        <w:rPr>
          <w:rFonts w:ascii="Cambria" w:hAnsi="Cambria"/>
          <w:b/>
          <w:bCs/>
          <w:sz w:val="24"/>
          <w:szCs w:val="24"/>
          <w:lang w:val="en-US"/>
        </w:rPr>
        <w:t>valves</w:t>
      </w:r>
      <w:r w:rsidR="00CA647B" w:rsidRPr="00DC4C08">
        <w:rPr>
          <w:rFonts w:ascii="Cambria" w:hAnsi="Cambria"/>
          <w:b/>
          <w:bCs/>
          <w:sz w:val="24"/>
          <w:szCs w:val="24"/>
        </w:rPr>
        <w:t xml:space="preserve"> </w:t>
      </w:r>
      <w:r w:rsidR="00CA647B" w:rsidRPr="00DC4C08">
        <w:rPr>
          <w:rFonts w:ascii="Cambria" w:hAnsi="Cambria"/>
          <w:b/>
          <w:bCs/>
          <w:sz w:val="24"/>
          <w:szCs w:val="24"/>
          <w:lang w:val="en-US"/>
        </w:rPr>
        <w:t>close</w:t>
      </w:r>
      <w:r w:rsidR="00CA647B" w:rsidRPr="00DC4C08">
        <w:rPr>
          <w:rFonts w:ascii="Cambria" w:hAnsi="Cambria"/>
          <w:b/>
          <w:bCs/>
          <w:sz w:val="24"/>
          <w:szCs w:val="24"/>
        </w:rPr>
        <w:t xml:space="preserve"> или </w:t>
      </w:r>
      <w:r w:rsidRPr="00DC4C08">
        <w:rPr>
          <w:rFonts w:ascii="Cambria" w:hAnsi="Cambria"/>
          <w:b/>
          <w:bCs/>
          <w:sz w:val="24"/>
          <w:szCs w:val="24"/>
        </w:rPr>
        <w:t>S2). Вот так можно представить оба тона на фонокардиограмме (нижний рисунок):</w:t>
      </w:r>
    </w:p>
    <w:p w14:paraId="37FCB389" w14:textId="77777777" w:rsidR="00223790" w:rsidRPr="00DC4C08" w:rsidRDefault="00223790" w:rsidP="006273E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480672F" w14:textId="77777777" w:rsidR="006273EC" w:rsidRPr="00DC4C08" w:rsidRDefault="006273EC" w:rsidP="006273E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2CDC15D9" wp14:editId="123EDF15">
            <wp:extent cx="6462508" cy="4541520"/>
            <wp:effectExtent l="0" t="0" r="0" b="0"/>
            <wp:docPr id="14" name="Picture 2" descr="https://i2.wp.com/philschatz.com/anatomy-book/resources/2029_Cardiac_Cycle_vs_Heart_Sounds.jpg?resize=645%2C488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i2.wp.com/philschatz.com/anatomy-book/resources/2029_Cardiac_Cycle_vs_Heart_Sounds.jpg?resize=645%2C488&amp;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18"/>
                    <a:stretch/>
                  </pic:blipFill>
                  <pic:spPr bwMode="auto">
                    <a:xfrm>
                      <a:off x="0" y="0"/>
                      <a:ext cx="6505217" cy="4571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035CCC" w14:textId="77777777" w:rsidR="00223790" w:rsidRPr="00DC4C08" w:rsidRDefault="00223790" w:rsidP="006273E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50BFF84" w14:textId="77777777" w:rsidR="006273EC" w:rsidRPr="00DC4C08" w:rsidRDefault="006273EC" w:rsidP="006273E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>В классификации пороков сердца выделяют стенозы (сужение просвета клапанного отверстия), недостаточности (неполное смыкание створок клапана) или их сочетания. В зависимости от того или иного порока формируются характерные шумы, которые можно различить при аускультации сердца. Соотнесите графики патологических фонокардиограмм с различными сердечными пороками (</w:t>
      </w:r>
      <w:r w:rsidRPr="00DC4C08">
        <w:rPr>
          <w:rFonts w:ascii="Cambria" w:hAnsi="Cambria"/>
          <w:b/>
          <w:bCs/>
          <w:i/>
          <w:sz w:val="24"/>
          <w:szCs w:val="24"/>
        </w:rPr>
        <w:t>Прим.:</w:t>
      </w:r>
      <w:r w:rsidRPr="00DC4C08">
        <w:rPr>
          <w:rFonts w:ascii="Cambria" w:hAnsi="Cambria"/>
          <w:b/>
          <w:bCs/>
          <w:sz w:val="24"/>
          <w:szCs w:val="24"/>
        </w:rPr>
        <w:t xml:space="preserve"> МС — </w:t>
      </w:r>
      <w:proofErr w:type="spellStart"/>
      <w:r w:rsidRPr="00DC4C08">
        <w:rPr>
          <w:rFonts w:ascii="Cambria" w:hAnsi="Cambria"/>
          <w:b/>
          <w:bCs/>
          <w:sz w:val="24"/>
          <w:szCs w:val="24"/>
          <w:lang w:val="en-US"/>
        </w:rPr>
        <w:t>midsystolic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click</w:t>
      </w:r>
      <w:r w:rsidRPr="00DC4C08">
        <w:rPr>
          <w:rFonts w:ascii="Cambria" w:hAnsi="Cambria"/>
          <w:b/>
          <w:bCs/>
          <w:sz w:val="24"/>
          <w:szCs w:val="24"/>
        </w:rPr>
        <w:t xml:space="preserve">, 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среднесистолический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щелчок; OS — 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opening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snap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>, щелчок открытия клапана): </w:t>
      </w:r>
    </w:p>
    <w:p w14:paraId="385612BE" w14:textId="77777777" w:rsidR="006273EC" w:rsidRPr="00DC4C08" w:rsidRDefault="006273EC" w:rsidP="006273E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1100D36B" wp14:editId="67BB587B">
            <wp:extent cx="5715482" cy="2898396"/>
            <wp:effectExtent l="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8486" cy="290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9C7CE" w14:textId="77777777" w:rsidR="00320854" w:rsidRPr="00DC4C08" w:rsidRDefault="00320854" w:rsidP="006273E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D13204C" w14:textId="77777777" w:rsidR="006273EC" w:rsidRPr="00DC4C08" w:rsidRDefault="006273EC" w:rsidP="006273EC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C4C08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71CAE41D" w14:textId="77777777" w:rsidR="006273EC" w:rsidRPr="00DC4C08" w:rsidRDefault="006273EC" w:rsidP="00B45D7A">
      <w:pPr>
        <w:numPr>
          <w:ilvl w:val="0"/>
          <w:numId w:val="3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1 – пролапс митрального клапана, 2 – аортальный стеноз, 3 – недостаточность митрального клапана, 4 – митральный стеноз, 5 – открытый артериальный проток, 6 – недостаточность аортального клапана;</w:t>
      </w:r>
    </w:p>
    <w:p w14:paraId="0F9E2AF1" w14:textId="77777777" w:rsidR="006273EC" w:rsidRPr="00DC4C08" w:rsidRDefault="006273EC" w:rsidP="00B45D7A">
      <w:pPr>
        <w:numPr>
          <w:ilvl w:val="0"/>
          <w:numId w:val="3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1 – недостаточность аортального клапана, 2 – митральный стеноз, 3 – открытый артериальный проток, 4 – аортальный стеноз, 5 – недостаточность митрального клапана, 6 – пролапс митрального клапана;</w:t>
      </w:r>
    </w:p>
    <w:p w14:paraId="41E22383" w14:textId="77777777" w:rsidR="006273EC" w:rsidRPr="00DC4C08" w:rsidRDefault="006273EC" w:rsidP="00B45D7A">
      <w:pPr>
        <w:numPr>
          <w:ilvl w:val="0"/>
          <w:numId w:val="3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1 – митральный стеноз, 2 – открытый артериальный проток, 3 – аортальный стеноз, 4 – недостаточность митрального клапана, 5 – пролапс митрального клапана, 6 – недостаточность аортального клапана;</w:t>
      </w:r>
    </w:p>
    <w:p w14:paraId="1B7928C4" w14:textId="77777777" w:rsidR="006273EC" w:rsidRPr="00DC4C08" w:rsidRDefault="006273EC" w:rsidP="00B45D7A">
      <w:pPr>
        <w:numPr>
          <w:ilvl w:val="0"/>
          <w:numId w:val="3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1 – открытый артериальный проток, 2 – пролапс митрального клапана, 3 – недостаточность аортального клапана, 4 – митральный стеноз, 5 – аортальный стеноз, 6 – недостаточность митрального клапана;</w:t>
      </w:r>
    </w:p>
    <w:p w14:paraId="121DA852" w14:textId="77777777" w:rsidR="006273EC" w:rsidRPr="00DC4C08" w:rsidRDefault="006273EC" w:rsidP="006273E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6CEFF59" w14:textId="77777777" w:rsidR="006273EC" w:rsidRPr="00DC4C08" w:rsidRDefault="006273EC" w:rsidP="006273EC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C4C08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1E26BD98" w14:textId="77777777" w:rsidR="006273EC" w:rsidRPr="00DC4C08" w:rsidRDefault="006273EC" w:rsidP="00B45D7A">
      <w:pPr>
        <w:numPr>
          <w:ilvl w:val="0"/>
          <w:numId w:val="36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1 – митральный стеноз, 2 – аортальный стеноз, 3 – недостаточность митрального клапана, 4 – пролапс митрального клапана, 5 – открытый артериальный проток, 6 – недостаточность аортального клапана;</w:t>
      </w:r>
    </w:p>
    <w:p w14:paraId="4F4435E7" w14:textId="77777777" w:rsidR="006273EC" w:rsidRPr="00DC4C08" w:rsidRDefault="006273EC" w:rsidP="00B45D7A">
      <w:pPr>
        <w:numPr>
          <w:ilvl w:val="0"/>
          <w:numId w:val="36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1 – недостаточность аортального клапана, 2 – аортальный стеноз, 3 – открытый артериальный проток, 4 – митральный стеноз, 5 – пролапс митрального клапана, 6 – недостаточность митрального клапана;</w:t>
      </w:r>
    </w:p>
    <w:p w14:paraId="06D4B5EA" w14:textId="77777777" w:rsidR="006273EC" w:rsidRPr="00DC4C08" w:rsidRDefault="006273EC" w:rsidP="00B45D7A">
      <w:pPr>
        <w:numPr>
          <w:ilvl w:val="0"/>
          <w:numId w:val="36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1 – недостаточность аортального клапана, 2 – открытый артериальный проток, 3 – аортальный стеноз, 4 – недостаточность митрального клапана, 5 – пролапс митрального клапана, 6 – митральный стеноз;</w:t>
      </w:r>
    </w:p>
    <w:p w14:paraId="29538111" w14:textId="77777777" w:rsidR="006273EC" w:rsidRPr="00DC4C08" w:rsidRDefault="006273EC" w:rsidP="00B45D7A">
      <w:pPr>
        <w:numPr>
          <w:ilvl w:val="0"/>
          <w:numId w:val="36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1 – недостаточность аортального клапана, 2 – митральный стеноз, 3 – открытый артериальный проток, 4 – аортальный стеноз, 5 – недостаточность митрального клапана, 6 – пролапс митрального клапана;</w:t>
      </w:r>
    </w:p>
    <w:p w14:paraId="038B1F5A" w14:textId="77777777" w:rsidR="006273EC" w:rsidRPr="00DC4C08" w:rsidRDefault="006273EC" w:rsidP="006273E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E676BE1" w14:textId="77F682A2" w:rsidR="00177037" w:rsidRPr="00DC4C08" w:rsidRDefault="00F562B2" w:rsidP="00B126B7">
      <w:pPr>
        <w:spacing w:after="0" w:line="240" w:lineRule="auto"/>
        <w:rPr>
          <w:rFonts w:ascii="Cambria" w:hAnsi="Cambria"/>
          <w:b/>
          <w:bCs/>
          <w:color w:val="FF0000"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br w:type="page"/>
      </w:r>
    </w:p>
    <w:p w14:paraId="60A290A5" w14:textId="785EE2C7" w:rsidR="00177037" w:rsidRPr="00DC4C08" w:rsidRDefault="00177037" w:rsidP="00177037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DC4C08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C46C48" w:rsidRPr="00DC4C08">
        <w:rPr>
          <w:rFonts w:ascii="Cambria" w:hAnsi="Cambria"/>
          <w:b/>
          <w:color w:val="FF0000"/>
          <w:sz w:val="28"/>
          <w:szCs w:val="24"/>
        </w:rPr>
        <w:t>9</w:t>
      </w:r>
      <w:r w:rsidRPr="00DC4C08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DC4C08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7E72AB" w:rsidRPr="00DC4C08">
        <w:rPr>
          <w:rFonts w:ascii="Cambria" w:hAnsi="Cambria"/>
          <w:b/>
          <w:color w:val="FF0000"/>
          <w:sz w:val="28"/>
          <w:szCs w:val="24"/>
        </w:rPr>
        <w:t xml:space="preserve"> 13</w:t>
      </w:r>
      <w:r w:rsidRPr="00DC4C08">
        <w:rPr>
          <w:rFonts w:ascii="Cambria" w:hAnsi="Cambria"/>
          <w:b/>
          <w:color w:val="FF0000"/>
          <w:sz w:val="28"/>
          <w:szCs w:val="24"/>
        </w:rPr>
        <w:t>) – 1 балл</w:t>
      </w:r>
    </w:p>
    <w:p w14:paraId="5793F829" w14:textId="77777777" w:rsidR="00177037" w:rsidRPr="00DC4C08" w:rsidRDefault="00177037" w:rsidP="0017703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62A41E26" w14:textId="77777777" w:rsidR="00177037" w:rsidRPr="00DC4C08" w:rsidRDefault="00177037" w:rsidP="0017703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>Работа иммунной системы во многом напоминает работу полиции. Приведенный ниже рисунок образно демонстрирует следующий вид взаимодействия иммунных клеток:</w:t>
      </w:r>
    </w:p>
    <w:p w14:paraId="4D258F2A" w14:textId="77777777" w:rsidR="004023FD" w:rsidRPr="00DC4C08" w:rsidRDefault="004023FD" w:rsidP="0017703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4F225A9" w14:textId="77777777" w:rsidR="00177037" w:rsidRPr="00DC4C08" w:rsidRDefault="00177037" w:rsidP="0017703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205E651E" wp14:editId="6059F548">
            <wp:extent cx="5467350" cy="3422650"/>
            <wp:effectExtent l="0" t="0" r="0" b="6350"/>
            <wp:docPr id="24" name="Рисунок 24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йд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0" r="-1175" b="8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B9158" w14:textId="77777777" w:rsidR="004023FD" w:rsidRPr="00DC4C08" w:rsidRDefault="004023FD" w:rsidP="0017703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323CBB7" w14:textId="77777777" w:rsidR="00177037" w:rsidRPr="00DC4C08" w:rsidRDefault="00177037" w:rsidP="0017703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C4C08">
        <w:rPr>
          <w:rFonts w:ascii="Cambria" w:hAnsi="Cambria"/>
          <w:bCs/>
          <w:i/>
          <w:sz w:val="24"/>
          <w:szCs w:val="24"/>
        </w:rPr>
        <w:t>Вариант</w:t>
      </w:r>
      <w:r w:rsidRPr="00DC4C08">
        <w:rPr>
          <w:rFonts w:ascii="Cambria" w:hAnsi="Cambria"/>
          <w:bCs/>
          <w:i/>
          <w:sz w:val="24"/>
          <w:szCs w:val="24"/>
          <w:lang w:val="en-US"/>
        </w:rPr>
        <w:t xml:space="preserve"> 1: </w:t>
      </w:r>
    </w:p>
    <w:p w14:paraId="5F4AF0CA" w14:textId="77777777" w:rsidR="002B530C" w:rsidRPr="00DC4C08" w:rsidRDefault="002B530C" w:rsidP="00B45D7A">
      <w:pPr>
        <w:numPr>
          <w:ilvl w:val="1"/>
          <w:numId w:val="4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Активация В-лимфоцитов Т-хелперами;</w:t>
      </w:r>
    </w:p>
    <w:p w14:paraId="59044FE5" w14:textId="77777777" w:rsidR="002B530C" w:rsidRPr="00DC4C08" w:rsidRDefault="002B530C" w:rsidP="00B45D7A">
      <w:pPr>
        <w:numPr>
          <w:ilvl w:val="1"/>
          <w:numId w:val="4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Презентация антигена Т-лимфоцитам;</w:t>
      </w:r>
    </w:p>
    <w:p w14:paraId="1579EE38" w14:textId="77777777" w:rsidR="002B530C" w:rsidRPr="00DC4C08" w:rsidRDefault="002B530C" w:rsidP="00B45D7A">
      <w:pPr>
        <w:numPr>
          <w:ilvl w:val="1"/>
          <w:numId w:val="4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Взаимодействие Т-киллеров с инфицированной клеткой;</w:t>
      </w:r>
    </w:p>
    <w:p w14:paraId="01B48EA6" w14:textId="77777777" w:rsidR="002B530C" w:rsidRPr="00DC4C08" w:rsidRDefault="002B530C" w:rsidP="00B45D7A">
      <w:pPr>
        <w:numPr>
          <w:ilvl w:val="1"/>
          <w:numId w:val="4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Т-клеточная анергия.</w:t>
      </w:r>
    </w:p>
    <w:p w14:paraId="06D1218B" w14:textId="77777777" w:rsidR="002B530C" w:rsidRPr="00DC4C08" w:rsidRDefault="002B530C" w:rsidP="00177037">
      <w:pPr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</w:p>
    <w:p w14:paraId="20007D8F" w14:textId="77777777" w:rsidR="00177037" w:rsidRPr="00DC4C08" w:rsidRDefault="00177037" w:rsidP="0017703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C4C08">
        <w:rPr>
          <w:rFonts w:ascii="Cambria" w:hAnsi="Cambria"/>
          <w:bCs/>
          <w:i/>
          <w:sz w:val="24"/>
          <w:szCs w:val="24"/>
        </w:rPr>
        <w:t>Вариант</w:t>
      </w:r>
      <w:r w:rsidRPr="00DC4C08">
        <w:rPr>
          <w:rFonts w:ascii="Cambria" w:hAnsi="Cambria"/>
          <w:bCs/>
          <w:i/>
          <w:sz w:val="24"/>
          <w:szCs w:val="24"/>
          <w:lang w:val="en-US"/>
        </w:rPr>
        <w:t xml:space="preserve"> 2: </w:t>
      </w:r>
    </w:p>
    <w:p w14:paraId="4DDD99ED" w14:textId="77777777" w:rsidR="002B530C" w:rsidRPr="00DC4C08" w:rsidRDefault="002B530C" w:rsidP="00B45D7A">
      <w:pPr>
        <w:numPr>
          <w:ilvl w:val="1"/>
          <w:numId w:val="21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Активация иммунных клеток памяти;</w:t>
      </w:r>
    </w:p>
    <w:p w14:paraId="4966F286" w14:textId="77777777" w:rsidR="002B530C" w:rsidRPr="00DC4C08" w:rsidRDefault="002B530C" w:rsidP="00B45D7A">
      <w:pPr>
        <w:numPr>
          <w:ilvl w:val="1"/>
          <w:numId w:val="21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Презентация антигена Т-лимфоцитам;</w:t>
      </w:r>
    </w:p>
    <w:p w14:paraId="0D72E389" w14:textId="77777777" w:rsidR="002B530C" w:rsidRPr="00DC4C08" w:rsidRDefault="002B530C" w:rsidP="00B45D7A">
      <w:pPr>
        <w:numPr>
          <w:ilvl w:val="1"/>
          <w:numId w:val="21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Активация системы комплемента возбудителем инфекции;</w:t>
      </w:r>
    </w:p>
    <w:p w14:paraId="0B8FC4FB" w14:textId="77777777" w:rsidR="002B530C" w:rsidRPr="00DC4C08" w:rsidRDefault="002B530C" w:rsidP="00B45D7A">
      <w:pPr>
        <w:numPr>
          <w:ilvl w:val="1"/>
          <w:numId w:val="21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Привлечение нейтрофилов к очагу воспаления </w:t>
      </w:r>
      <w:proofErr w:type="spellStart"/>
      <w:r w:rsidRPr="00DC4C08">
        <w:rPr>
          <w:rFonts w:ascii="Cambria" w:hAnsi="Cambria"/>
          <w:bCs/>
          <w:sz w:val="24"/>
          <w:szCs w:val="24"/>
        </w:rPr>
        <w:t>провоспалительными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макрофагами;</w:t>
      </w:r>
    </w:p>
    <w:p w14:paraId="25848C3B" w14:textId="77777777" w:rsidR="002B530C" w:rsidRPr="00DC4C08" w:rsidRDefault="002B530C" w:rsidP="0017703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5714F5F" w14:textId="77777777" w:rsidR="002A78CE" w:rsidRPr="00DC4C08" w:rsidRDefault="002A78CE">
      <w:pPr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br w:type="page"/>
      </w:r>
    </w:p>
    <w:p w14:paraId="665BC49B" w14:textId="6B2ED33E" w:rsidR="00177037" w:rsidRPr="00DC4C08" w:rsidRDefault="007E72AB" w:rsidP="00177037">
      <w:pPr>
        <w:spacing w:after="0" w:line="240" w:lineRule="auto"/>
        <w:jc w:val="both"/>
        <w:rPr>
          <w:rFonts w:ascii="Cambria" w:hAnsi="Cambria"/>
          <w:b/>
          <w:sz w:val="28"/>
          <w:szCs w:val="28"/>
        </w:rPr>
      </w:pPr>
      <w:r w:rsidRPr="00DC4C08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C46C48" w:rsidRPr="00DC4C08">
        <w:rPr>
          <w:rFonts w:ascii="Cambria" w:hAnsi="Cambria"/>
          <w:b/>
          <w:color w:val="FF0000"/>
          <w:sz w:val="28"/>
          <w:szCs w:val="24"/>
        </w:rPr>
        <w:t>10</w:t>
      </w:r>
      <w:r w:rsidR="00177037" w:rsidRPr="00DC4C08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177037" w:rsidRPr="00DC4C08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DC4C08">
        <w:rPr>
          <w:rFonts w:ascii="Cambria" w:hAnsi="Cambria"/>
          <w:b/>
          <w:color w:val="FF0000"/>
          <w:sz w:val="28"/>
          <w:szCs w:val="24"/>
        </w:rPr>
        <w:t xml:space="preserve"> 14</w:t>
      </w:r>
      <w:r w:rsidR="00177037" w:rsidRPr="00DC4C08">
        <w:rPr>
          <w:rFonts w:ascii="Cambria" w:hAnsi="Cambria"/>
          <w:b/>
          <w:color w:val="FF0000"/>
          <w:sz w:val="28"/>
          <w:szCs w:val="24"/>
        </w:rPr>
        <w:t>) – 1 балл</w:t>
      </w:r>
    </w:p>
    <w:p w14:paraId="69926871" w14:textId="77777777" w:rsidR="00177037" w:rsidRPr="00DC4C08" w:rsidRDefault="00177037" w:rsidP="0017703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30BD93BD" w14:textId="77777777" w:rsidR="00177037" w:rsidRPr="00DC4C08" w:rsidRDefault="00177037" w:rsidP="0017703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 xml:space="preserve">На приведенном ниже рисунке изображена группа 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брахиоцефальных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артерий. Укажите, на каком уровне должен развиться артериальный стеноз, вызывающий синдром подключичного обкрадывания (головокружение и обморочное состояние, возникающие на фоне слабости и быстрой утомляемости конечности со слабым пульсом и сниженным уровнем </w:t>
      </w:r>
      <w:r w:rsidR="002A78CE" w:rsidRPr="00DC4C08">
        <w:rPr>
          <w:rFonts w:ascii="Cambria" w:hAnsi="Cambria"/>
          <w:b/>
          <w:bCs/>
          <w:sz w:val="24"/>
          <w:szCs w:val="24"/>
        </w:rPr>
        <w:t>артериального давления (</w:t>
      </w:r>
      <w:r w:rsidRPr="00DC4C08">
        <w:rPr>
          <w:rFonts w:ascii="Cambria" w:hAnsi="Cambria"/>
          <w:b/>
          <w:bCs/>
          <w:sz w:val="24"/>
          <w:szCs w:val="24"/>
        </w:rPr>
        <w:t>АД</w:t>
      </w:r>
      <w:r w:rsidR="002A78CE" w:rsidRPr="00DC4C08">
        <w:rPr>
          <w:rFonts w:ascii="Cambria" w:hAnsi="Cambria"/>
          <w:b/>
          <w:bCs/>
          <w:sz w:val="24"/>
          <w:szCs w:val="24"/>
        </w:rPr>
        <w:t>)</w:t>
      </w:r>
      <w:r w:rsidRPr="00DC4C08">
        <w:rPr>
          <w:rFonts w:ascii="Cambria" w:hAnsi="Cambria"/>
          <w:b/>
          <w:bCs/>
          <w:sz w:val="24"/>
          <w:szCs w:val="24"/>
        </w:rPr>
        <w:t xml:space="preserve"> относительно другой руки):</w:t>
      </w:r>
    </w:p>
    <w:p w14:paraId="73D98795" w14:textId="77777777" w:rsidR="00177037" w:rsidRPr="00DC4C08" w:rsidRDefault="00177037" w:rsidP="0017703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6DF08CEF" wp14:editId="405BA143">
            <wp:extent cx="6494513" cy="3665220"/>
            <wp:effectExtent l="0" t="0" r="1905" b="0"/>
            <wp:docPr id="22" name="Рисунок 22" descr="Слайд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5" b="12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327" cy="366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35BBB" w14:textId="77777777" w:rsidR="00177037" w:rsidRPr="00DC4C08" w:rsidRDefault="00177037" w:rsidP="0017703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C5317D4" w14:textId="77777777" w:rsidR="00177037" w:rsidRPr="00DC4C08" w:rsidRDefault="00177037" w:rsidP="00177037">
      <w:pPr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  <w:r w:rsidRPr="00DC4C08">
        <w:rPr>
          <w:rFonts w:ascii="Cambria" w:hAnsi="Cambria"/>
          <w:bCs/>
          <w:sz w:val="24"/>
          <w:szCs w:val="24"/>
        </w:rPr>
        <w:t>Вариант</w:t>
      </w:r>
      <w:r w:rsidRPr="00DC4C08">
        <w:rPr>
          <w:rFonts w:ascii="Cambria" w:hAnsi="Cambria"/>
          <w:bCs/>
          <w:sz w:val="24"/>
          <w:szCs w:val="24"/>
          <w:lang w:val="en-US"/>
        </w:rPr>
        <w:t xml:space="preserve"> 1: </w:t>
      </w:r>
    </w:p>
    <w:p w14:paraId="1AC62CCF" w14:textId="77777777" w:rsidR="000628AD" w:rsidRPr="00DC4C08" w:rsidRDefault="000628AD" w:rsidP="00B45D7A">
      <w:pPr>
        <w:numPr>
          <w:ilvl w:val="1"/>
          <w:numId w:val="3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1;</w:t>
      </w:r>
    </w:p>
    <w:p w14:paraId="3FB1C05D" w14:textId="77777777" w:rsidR="000628AD" w:rsidRPr="00DC4C08" w:rsidRDefault="000628AD" w:rsidP="00B45D7A">
      <w:pPr>
        <w:numPr>
          <w:ilvl w:val="1"/>
          <w:numId w:val="3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2;</w:t>
      </w:r>
    </w:p>
    <w:p w14:paraId="212D8E59" w14:textId="77777777" w:rsidR="000628AD" w:rsidRPr="00DC4C08" w:rsidRDefault="000628AD" w:rsidP="00B45D7A">
      <w:pPr>
        <w:numPr>
          <w:ilvl w:val="1"/>
          <w:numId w:val="3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3;</w:t>
      </w:r>
    </w:p>
    <w:p w14:paraId="6BBAA8A6" w14:textId="77777777" w:rsidR="000628AD" w:rsidRPr="00DC4C08" w:rsidRDefault="000628AD" w:rsidP="00B45D7A">
      <w:pPr>
        <w:numPr>
          <w:ilvl w:val="1"/>
          <w:numId w:val="3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6;</w:t>
      </w:r>
    </w:p>
    <w:p w14:paraId="72E4CA9C" w14:textId="77777777" w:rsidR="000628AD" w:rsidRPr="00DC4C08" w:rsidRDefault="000628AD" w:rsidP="00177037">
      <w:pPr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</w:p>
    <w:p w14:paraId="4E3DA880" w14:textId="77777777" w:rsidR="00177037" w:rsidRPr="00DC4C08" w:rsidRDefault="00177037" w:rsidP="0017703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Вариант</w:t>
      </w:r>
      <w:r w:rsidRPr="00DC4C08">
        <w:rPr>
          <w:rFonts w:ascii="Cambria" w:hAnsi="Cambria"/>
          <w:bCs/>
          <w:sz w:val="24"/>
          <w:szCs w:val="24"/>
          <w:lang w:val="en-US"/>
        </w:rPr>
        <w:t xml:space="preserve"> 2: </w:t>
      </w:r>
    </w:p>
    <w:p w14:paraId="2E760AA5" w14:textId="77777777" w:rsidR="000628AD" w:rsidRPr="00DC4C08" w:rsidRDefault="000628AD" w:rsidP="00B45D7A">
      <w:pPr>
        <w:numPr>
          <w:ilvl w:val="1"/>
          <w:numId w:val="2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1;</w:t>
      </w:r>
    </w:p>
    <w:p w14:paraId="0183351C" w14:textId="77777777" w:rsidR="000628AD" w:rsidRPr="00DC4C08" w:rsidRDefault="000628AD" w:rsidP="00B45D7A">
      <w:pPr>
        <w:numPr>
          <w:ilvl w:val="1"/>
          <w:numId w:val="2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2;</w:t>
      </w:r>
    </w:p>
    <w:p w14:paraId="21992C7F" w14:textId="77777777" w:rsidR="000628AD" w:rsidRPr="00DC4C08" w:rsidRDefault="000628AD" w:rsidP="00B45D7A">
      <w:pPr>
        <w:numPr>
          <w:ilvl w:val="1"/>
          <w:numId w:val="2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4;</w:t>
      </w:r>
    </w:p>
    <w:p w14:paraId="0C4CB5E5" w14:textId="77777777" w:rsidR="000628AD" w:rsidRPr="00DC4C08" w:rsidRDefault="000628AD" w:rsidP="00B45D7A">
      <w:pPr>
        <w:numPr>
          <w:ilvl w:val="1"/>
          <w:numId w:val="2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5;</w:t>
      </w:r>
    </w:p>
    <w:p w14:paraId="75EAC22E" w14:textId="77777777" w:rsidR="000628AD" w:rsidRPr="00DC4C08" w:rsidRDefault="000628AD" w:rsidP="00177037">
      <w:pPr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</w:p>
    <w:p w14:paraId="738C61F6" w14:textId="77777777" w:rsidR="002A78CE" w:rsidRPr="00DC4C08" w:rsidRDefault="002A78CE">
      <w:pPr>
        <w:rPr>
          <w:rFonts w:ascii="Cambria" w:hAnsi="Cambria"/>
          <w:b/>
          <w:color w:val="FF0000"/>
          <w:sz w:val="28"/>
          <w:szCs w:val="24"/>
          <w:lang w:val="en-US"/>
        </w:rPr>
      </w:pPr>
      <w:r w:rsidRPr="00DC4C08">
        <w:rPr>
          <w:rFonts w:ascii="Cambria" w:hAnsi="Cambria"/>
          <w:b/>
          <w:color w:val="FF0000"/>
          <w:sz w:val="28"/>
          <w:szCs w:val="24"/>
          <w:lang w:val="en-US"/>
        </w:rPr>
        <w:br w:type="page"/>
      </w:r>
    </w:p>
    <w:p w14:paraId="39DDFD65" w14:textId="7E6AE18A" w:rsidR="00177037" w:rsidRPr="00DC4C08" w:rsidRDefault="00305768" w:rsidP="00177037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DC4C08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C46C48" w:rsidRPr="00DC4C08">
        <w:rPr>
          <w:rFonts w:ascii="Cambria" w:hAnsi="Cambria"/>
          <w:b/>
          <w:color w:val="FF0000"/>
          <w:sz w:val="28"/>
          <w:szCs w:val="24"/>
          <w:lang w:val="en-US"/>
        </w:rPr>
        <w:t>11</w:t>
      </w:r>
      <w:r w:rsidR="00177037" w:rsidRPr="00DC4C08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177037" w:rsidRPr="00DC4C08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DC4C08">
        <w:rPr>
          <w:rFonts w:ascii="Cambria" w:hAnsi="Cambria"/>
          <w:b/>
          <w:color w:val="FF0000"/>
          <w:sz w:val="28"/>
          <w:szCs w:val="24"/>
        </w:rPr>
        <w:t xml:space="preserve"> 15</w:t>
      </w:r>
      <w:r w:rsidR="00177037" w:rsidRPr="00DC4C08">
        <w:rPr>
          <w:rFonts w:ascii="Cambria" w:hAnsi="Cambria"/>
          <w:b/>
          <w:color w:val="FF0000"/>
          <w:sz w:val="28"/>
          <w:szCs w:val="24"/>
        </w:rPr>
        <w:t>) – 2 балла</w:t>
      </w:r>
    </w:p>
    <w:p w14:paraId="144EDA38" w14:textId="77777777" w:rsidR="00177037" w:rsidRPr="00DC4C08" w:rsidRDefault="00177037" w:rsidP="0017703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3016579C" w14:textId="77777777" w:rsidR="00177037" w:rsidRPr="00DC4C08" w:rsidRDefault="00177037" w:rsidP="0017703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>На приведенном ниже рисунке изображена схема синтеза гормонов щитовидной железы. Гипофиз секретирует ТТГ (тиреотропный гормон), который стимулирует секрецию Трийодтиронина (Т3) и Тироксина (Т4) щитовидной железой. Гормоны щитовидной железы тормозят секрецию ТТГ по принцип</w:t>
      </w:r>
      <w:r w:rsidR="00FE2F58" w:rsidRPr="00DC4C08">
        <w:rPr>
          <w:rFonts w:ascii="Cambria" w:hAnsi="Cambria"/>
          <w:b/>
          <w:bCs/>
          <w:sz w:val="24"/>
          <w:szCs w:val="24"/>
        </w:rPr>
        <w:t>у отрицательной обратной связи.</w:t>
      </w:r>
    </w:p>
    <w:p w14:paraId="642BB72A" w14:textId="77777777" w:rsidR="00177037" w:rsidRPr="00DC4C08" w:rsidRDefault="00177037" w:rsidP="0017703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7EA9B8AE" wp14:editId="501EEDE3">
            <wp:extent cx="5403850" cy="4051300"/>
            <wp:effectExtent l="0" t="0" r="6350" b="6350"/>
            <wp:docPr id="21" name="Рисунок 21" descr="Слайд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айд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EA8A3" w14:textId="77777777" w:rsidR="003D2271" w:rsidRPr="00DC4C08" w:rsidRDefault="003D2271" w:rsidP="0017703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F386203" w14:textId="77777777" w:rsidR="00177037" w:rsidRPr="00DC4C08" w:rsidRDefault="00177037" w:rsidP="0017703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>Установите связь между отклонениями от нормы гормонального профиля крови по ТТГ и Т4 и их причинами:</w:t>
      </w:r>
    </w:p>
    <w:p w14:paraId="7114DD09" w14:textId="77777777" w:rsidR="001360EB" w:rsidRPr="00DC4C08" w:rsidRDefault="001360EB" w:rsidP="0017703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8709B34" w14:textId="77777777" w:rsidR="00177037" w:rsidRPr="00DC4C08" w:rsidRDefault="00177037" w:rsidP="0017703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C4C08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22FEFA53" w14:textId="77777777" w:rsidR="001360EB" w:rsidRPr="00DC4C08" w:rsidRDefault="001360EB" w:rsidP="00B45D7A">
      <w:pPr>
        <w:numPr>
          <w:ilvl w:val="1"/>
          <w:numId w:val="4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A-2, B-4, C-3, D-1</w:t>
      </w:r>
      <w:r w:rsidRPr="00DC4C08">
        <w:rPr>
          <w:rFonts w:ascii="Cambria" w:hAnsi="Cambria"/>
          <w:bCs/>
          <w:sz w:val="24"/>
          <w:szCs w:val="24"/>
          <w:lang w:val="en-US"/>
        </w:rPr>
        <w:t>;</w:t>
      </w:r>
    </w:p>
    <w:p w14:paraId="2AD6133A" w14:textId="77777777" w:rsidR="001360EB" w:rsidRPr="00DC4C08" w:rsidRDefault="001360EB" w:rsidP="00B45D7A">
      <w:pPr>
        <w:numPr>
          <w:ilvl w:val="1"/>
          <w:numId w:val="4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A-4, B-3, C-1, D-2</w:t>
      </w:r>
      <w:r w:rsidRPr="00DC4C08">
        <w:rPr>
          <w:rFonts w:ascii="Cambria" w:hAnsi="Cambria"/>
          <w:bCs/>
          <w:sz w:val="24"/>
          <w:szCs w:val="24"/>
          <w:lang w:val="en-US"/>
        </w:rPr>
        <w:t>;</w:t>
      </w:r>
    </w:p>
    <w:p w14:paraId="71AC6013" w14:textId="77777777" w:rsidR="001360EB" w:rsidRPr="00DC4C08" w:rsidRDefault="001360EB" w:rsidP="00B45D7A">
      <w:pPr>
        <w:numPr>
          <w:ilvl w:val="1"/>
          <w:numId w:val="4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A-3</w:t>
      </w:r>
      <w:r w:rsidRPr="00DC4C08">
        <w:rPr>
          <w:rFonts w:ascii="Cambria" w:hAnsi="Cambria"/>
          <w:bCs/>
          <w:sz w:val="24"/>
          <w:szCs w:val="24"/>
          <w:lang w:val="en-US"/>
        </w:rPr>
        <w:t>, B-4, C-2, D-1</w:t>
      </w:r>
      <w:r w:rsidRPr="00DC4C08">
        <w:rPr>
          <w:rFonts w:ascii="Cambria" w:hAnsi="Cambria"/>
          <w:bCs/>
          <w:sz w:val="24"/>
          <w:szCs w:val="24"/>
        </w:rPr>
        <w:t>;</w:t>
      </w:r>
    </w:p>
    <w:p w14:paraId="7CEEA818" w14:textId="77777777" w:rsidR="001360EB" w:rsidRPr="00DC4C08" w:rsidRDefault="001360EB" w:rsidP="00B45D7A">
      <w:pPr>
        <w:numPr>
          <w:ilvl w:val="1"/>
          <w:numId w:val="4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  <w:lang w:val="en-US"/>
        </w:rPr>
        <w:t>A-4, B-3, C-2, D-1</w:t>
      </w:r>
      <w:r w:rsidRPr="00DC4C08">
        <w:rPr>
          <w:rFonts w:ascii="Cambria" w:hAnsi="Cambria"/>
          <w:bCs/>
          <w:sz w:val="24"/>
          <w:szCs w:val="24"/>
        </w:rPr>
        <w:t>;</w:t>
      </w:r>
    </w:p>
    <w:p w14:paraId="6AB38FD6" w14:textId="77777777" w:rsidR="001360EB" w:rsidRPr="00DC4C08" w:rsidRDefault="001360EB" w:rsidP="001360EB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5A1ECF9" w14:textId="77777777" w:rsidR="00177037" w:rsidRPr="00DC4C08" w:rsidRDefault="00177037" w:rsidP="0017703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300CB2F9" w14:textId="77777777" w:rsidR="001360EB" w:rsidRPr="00DC4C08" w:rsidRDefault="001360EB" w:rsidP="00B45D7A">
      <w:pPr>
        <w:numPr>
          <w:ilvl w:val="1"/>
          <w:numId w:val="226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A-4, B-2, C-1, D-</w:t>
      </w:r>
      <w:r w:rsidRPr="00DC4C08">
        <w:rPr>
          <w:rFonts w:ascii="Cambria" w:hAnsi="Cambria"/>
          <w:bCs/>
          <w:sz w:val="24"/>
          <w:szCs w:val="24"/>
          <w:lang w:val="en-US"/>
        </w:rPr>
        <w:t>3;</w:t>
      </w:r>
    </w:p>
    <w:p w14:paraId="723ABBDE" w14:textId="77777777" w:rsidR="001360EB" w:rsidRPr="00DC4C08" w:rsidRDefault="001360EB" w:rsidP="00B45D7A">
      <w:pPr>
        <w:numPr>
          <w:ilvl w:val="1"/>
          <w:numId w:val="226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A-3, B-4, C-1, D-2</w:t>
      </w:r>
      <w:r w:rsidRPr="00DC4C08">
        <w:rPr>
          <w:rFonts w:ascii="Cambria" w:hAnsi="Cambria"/>
          <w:bCs/>
          <w:sz w:val="24"/>
          <w:szCs w:val="24"/>
          <w:lang w:val="en-US"/>
        </w:rPr>
        <w:t>;</w:t>
      </w:r>
    </w:p>
    <w:p w14:paraId="52462371" w14:textId="77777777" w:rsidR="001360EB" w:rsidRPr="00DC4C08" w:rsidRDefault="001360EB" w:rsidP="00B45D7A">
      <w:pPr>
        <w:numPr>
          <w:ilvl w:val="1"/>
          <w:numId w:val="226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  <w:lang w:val="en-US"/>
        </w:rPr>
        <w:t>A-4, B-3, C-2, D-1</w:t>
      </w:r>
      <w:r w:rsidRPr="00DC4C08">
        <w:rPr>
          <w:rFonts w:ascii="Cambria" w:hAnsi="Cambria"/>
          <w:bCs/>
          <w:sz w:val="24"/>
          <w:szCs w:val="24"/>
        </w:rPr>
        <w:t>;</w:t>
      </w:r>
    </w:p>
    <w:p w14:paraId="67CA8030" w14:textId="77777777" w:rsidR="001360EB" w:rsidRPr="00DC4C08" w:rsidRDefault="001360EB" w:rsidP="00B45D7A">
      <w:pPr>
        <w:numPr>
          <w:ilvl w:val="1"/>
          <w:numId w:val="226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A-2</w:t>
      </w:r>
      <w:r w:rsidRPr="00DC4C08">
        <w:rPr>
          <w:rFonts w:ascii="Cambria" w:hAnsi="Cambria"/>
          <w:bCs/>
          <w:sz w:val="24"/>
          <w:szCs w:val="24"/>
          <w:lang w:val="en-US"/>
        </w:rPr>
        <w:t>, B-3, C-4, D-1;</w:t>
      </w:r>
    </w:p>
    <w:p w14:paraId="5EA49EFB" w14:textId="77777777" w:rsidR="001360EB" w:rsidRPr="00DC4C08" w:rsidRDefault="001360EB" w:rsidP="001360EB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D42BACC" w14:textId="77777777" w:rsidR="00305768" w:rsidRPr="00DC4C08" w:rsidRDefault="00305768">
      <w:pPr>
        <w:rPr>
          <w:rFonts w:ascii="Cambria" w:hAnsi="Cambria"/>
          <w:b/>
          <w:sz w:val="24"/>
          <w:szCs w:val="24"/>
        </w:rPr>
      </w:pPr>
      <w:r w:rsidRPr="00DC4C08">
        <w:rPr>
          <w:rFonts w:ascii="Cambria" w:hAnsi="Cambria"/>
          <w:b/>
          <w:sz w:val="24"/>
          <w:szCs w:val="24"/>
        </w:rPr>
        <w:br w:type="page"/>
      </w:r>
    </w:p>
    <w:p w14:paraId="482748D6" w14:textId="655B5A40" w:rsidR="007F1A6D" w:rsidRPr="00DC4C08" w:rsidRDefault="0094391E" w:rsidP="007F1A6D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DC4C08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C46C48" w:rsidRPr="00DC4C08">
        <w:rPr>
          <w:rFonts w:ascii="Cambria" w:hAnsi="Cambria"/>
          <w:b/>
          <w:color w:val="FF0000"/>
          <w:sz w:val="28"/>
          <w:szCs w:val="24"/>
          <w:lang w:val="en-US"/>
        </w:rPr>
        <w:t>12</w:t>
      </w:r>
      <w:r w:rsidR="007F1A6D" w:rsidRPr="00DC4C08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7F1A6D" w:rsidRPr="00DC4C08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DC4C08">
        <w:rPr>
          <w:rFonts w:ascii="Cambria" w:hAnsi="Cambria"/>
          <w:b/>
          <w:color w:val="FF0000"/>
          <w:sz w:val="28"/>
          <w:szCs w:val="24"/>
        </w:rPr>
        <w:t xml:space="preserve"> 16</w:t>
      </w:r>
      <w:r w:rsidR="007F1A6D" w:rsidRPr="00DC4C08">
        <w:rPr>
          <w:rFonts w:ascii="Cambria" w:hAnsi="Cambria"/>
          <w:b/>
          <w:color w:val="FF0000"/>
          <w:sz w:val="28"/>
          <w:szCs w:val="24"/>
        </w:rPr>
        <w:t>) – 1 балл</w:t>
      </w:r>
    </w:p>
    <w:p w14:paraId="26220413" w14:textId="77777777" w:rsidR="007F1A6D" w:rsidRPr="00DC4C08" w:rsidRDefault="007F1A6D" w:rsidP="007F1A6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02030793" w14:textId="77777777" w:rsidR="007F1A6D" w:rsidRPr="00DC4C08" w:rsidRDefault="007F1A6D" w:rsidP="007F1A6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>Вам необходимо выделить поли(А)-связывающий белок (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PABP</w:t>
      </w:r>
      <w:r w:rsidRPr="00DC4C08">
        <w:rPr>
          <w:rFonts w:ascii="Cambria" w:hAnsi="Cambria"/>
          <w:b/>
          <w:bCs/>
          <w:sz w:val="24"/>
          <w:szCs w:val="24"/>
        </w:rPr>
        <w:t xml:space="preserve">). Для этого вы трансформировали кишечную палочку плазмидой, кодирующей 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PABP</w:t>
      </w:r>
      <w:r w:rsidRPr="00DC4C08">
        <w:rPr>
          <w:rFonts w:ascii="Cambria" w:hAnsi="Cambria"/>
          <w:b/>
          <w:bCs/>
          <w:sz w:val="24"/>
          <w:szCs w:val="24"/>
        </w:rPr>
        <w:t xml:space="preserve"> с 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x</w:t>
      </w:r>
      <w:r w:rsidRPr="00DC4C08">
        <w:rPr>
          <w:rFonts w:ascii="Cambria" w:hAnsi="Cambria"/>
          <w:b/>
          <w:bCs/>
          <w:sz w:val="24"/>
          <w:szCs w:val="24"/>
        </w:rPr>
        <w:t>6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His</w:t>
      </w:r>
      <w:r w:rsidRPr="00DC4C08">
        <w:rPr>
          <w:rFonts w:ascii="Cambria" w:hAnsi="Cambria"/>
          <w:b/>
          <w:bCs/>
          <w:sz w:val="24"/>
          <w:szCs w:val="24"/>
        </w:rPr>
        <w:t>-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SUMO</w:t>
      </w:r>
      <w:r w:rsidRPr="00DC4C08">
        <w:rPr>
          <w:rFonts w:ascii="Cambria" w:hAnsi="Cambria"/>
          <w:b/>
          <w:bCs/>
          <w:sz w:val="24"/>
          <w:szCs w:val="24"/>
        </w:rPr>
        <w:t xml:space="preserve"> тэгом, отделённым от целевой последовательности белка сайтом для </w:t>
      </w:r>
      <w:proofErr w:type="spellStart"/>
      <w:r w:rsidRPr="00DC4C08">
        <w:rPr>
          <w:rFonts w:ascii="Cambria" w:hAnsi="Cambria"/>
          <w:b/>
          <w:bCs/>
          <w:sz w:val="24"/>
          <w:szCs w:val="24"/>
          <w:lang w:val="en-US"/>
        </w:rPr>
        <w:t>Ulp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протеазы.  Затем вы индуцировали наработку белка и выделили довольно чистый 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PABP</w:t>
      </w:r>
      <w:r w:rsidRPr="00DC4C08">
        <w:rPr>
          <w:rFonts w:ascii="Cambria" w:hAnsi="Cambria"/>
          <w:b/>
          <w:bCs/>
          <w:sz w:val="24"/>
          <w:szCs w:val="24"/>
        </w:rPr>
        <w:t>-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x</w:t>
      </w:r>
      <w:r w:rsidRPr="00DC4C08">
        <w:rPr>
          <w:rFonts w:ascii="Cambria" w:hAnsi="Cambria"/>
          <w:b/>
          <w:bCs/>
          <w:sz w:val="24"/>
          <w:szCs w:val="24"/>
        </w:rPr>
        <w:t>6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His</w:t>
      </w:r>
      <w:r w:rsidRPr="00DC4C08">
        <w:rPr>
          <w:rFonts w:ascii="Cambria" w:hAnsi="Cambria"/>
          <w:b/>
          <w:bCs/>
          <w:sz w:val="24"/>
          <w:szCs w:val="24"/>
        </w:rPr>
        <w:t>-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SUMO</w:t>
      </w:r>
      <w:r w:rsidRPr="00DC4C08">
        <w:rPr>
          <w:rFonts w:ascii="Cambria" w:hAnsi="Cambria"/>
          <w:b/>
          <w:bCs/>
          <w:sz w:val="24"/>
          <w:szCs w:val="24"/>
        </w:rPr>
        <w:t xml:space="preserve"> (молярная масса – 84 кг/моль) с помощью аффинной хроматографии на 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Ni</w:t>
      </w:r>
      <w:r w:rsidRPr="00DC4C08">
        <w:rPr>
          <w:rFonts w:ascii="Cambria" w:hAnsi="Cambria"/>
          <w:b/>
          <w:bCs/>
          <w:sz w:val="24"/>
          <w:szCs w:val="24"/>
        </w:rPr>
        <w:t>-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агарозной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смоле, связывающей 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имидазольные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группы, которыми богат 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x</w:t>
      </w:r>
      <w:r w:rsidRPr="00DC4C08">
        <w:rPr>
          <w:rFonts w:ascii="Cambria" w:hAnsi="Cambria"/>
          <w:b/>
          <w:bCs/>
          <w:sz w:val="24"/>
          <w:szCs w:val="24"/>
        </w:rPr>
        <w:t>6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His</w:t>
      </w:r>
      <w:r w:rsidRPr="00DC4C08">
        <w:rPr>
          <w:rFonts w:ascii="Cambria" w:hAnsi="Cambria"/>
          <w:b/>
          <w:bCs/>
          <w:sz w:val="24"/>
          <w:szCs w:val="24"/>
        </w:rPr>
        <w:t>-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SUMO</w:t>
      </w:r>
      <w:r w:rsidRPr="00DC4C08">
        <w:rPr>
          <w:rFonts w:ascii="Cambria" w:hAnsi="Cambria"/>
          <w:b/>
          <w:bCs/>
          <w:sz w:val="24"/>
          <w:szCs w:val="24"/>
        </w:rPr>
        <w:t xml:space="preserve"> тэг. Теперь вы планируете добавить в раствор </w:t>
      </w:r>
      <w:proofErr w:type="spellStart"/>
      <w:r w:rsidRPr="00DC4C08">
        <w:rPr>
          <w:rFonts w:ascii="Cambria" w:hAnsi="Cambria"/>
          <w:b/>
          <w:bCs/>
          <w:sz w:val="24"/>
          <w:szCs w:val="24"/>
          <w:lang w:val="en-US"/>
        </w:rPr>
        <w:t>Ulp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протеазу, которая разделит белок </w:t>
      </w:r>
      <w:proofErr w:type="gramStart"/>
      <w:r w:rsidRPr="00DC4C08">
        <w:rPr>
          <w:rFonts w:ascii="Cambria" w:hAnsi="Cambria"/>
          <w:b/>
          <w:bCs/>
          <w:sz w:val="24"/>
          <w:szCs w:val="24"/>
        </w:rPr>
        <w:t>на собственно</w:t>
      </w:r>
      <w:proofErr w:type="gramEnd"/>
      <w:r w:rsidRPr="00DC4C08">
        <w:rPr>
          <w:rFonts w:ascii="Cambria" w:hAnsi="Cambria"/>
          <w:b/>
          <w:bCs/>
          <w:sz w:val="24"/>
          <w:szCs w:val="24"/>
        </w:rPr>
        <w:t xml:space="preserve"> 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PABP</w:t>
      </w:r>
      <w:r w:rsidRPr="00DC4C08">
        <w:rPr>
          <w:rFonts w:ascii="Cambria" w:hAnsi="Cambria"/>
          <w:b/>
          <w:bCs/>
          <w:sz w:val="24"/>
          <w:szCs w:val="24"/>
        </w:rPr>
        <w:t xml:space="preserve"> (71 кг/моль) и 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x</w:t>
      </w:r>
      <w:r w:rsidRPr="00DC4C08">
        <w:rPr>
          <w:rFonts w:ascii="Cambria" w:hAnsi="Cambria"/>
          <w:b/>
          <w:bCs/>
          <w:sz w:val="24"/>
          <w:szCs w:val="24"/>
        </w:rPr>
        <w:t>6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His</w:t>
      </w:r>
      <w:r w:rsidRPr="00DC4C08">
        <w:rPr>
          <w:rFonts w:ascii="Cambria" w:hAnsi="Cambria"/>
          <w:b/>
          <w:bCs/>
          <w:sz w:val="24"/>
          <w:szCs w:val="24"/>
        </w:rPr>
        <w:t>-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SUMO</w:t>
      </w:r>
      <w:r w:rsidRPr="00DC4C08">
        <w:rPr>
          <w:rFonts w:ascii="Cambria" w:hAnsi="Cambria"/>
          <w:b/>
          <w:bCs/>
          <w:sz w:val="24"/>
          <w:szCs w:val="24"/>
        </w:rPr>
        <w:t xml:space="preserve"> пептид. </w:t>
      </w:r>
      <w:proofErr w:type="spellStart"/>
      <w:r w:rsidRPr="00DC4C08">
        <w:rPr>
          <w:rFonts w:ascii="Cambria" w:hAnsi="Cambria"/>
          <w:b/>
          <w:bCs/>
          <w:sz w:val="24"/>
          <w:szCs w:val="24"/>
          <w:lang w:val="en-US"/>
        </w:rPr>
        <w:t>Ulp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протеаза также содержит указанный тэг. Выберите верное утверждение.</w:t>
      </w:r>
    </w:p>
    <w:p w14:paraId="49464E7F" w14:textId="77777777" w:rsidR="007F1A6D" w:rsidRPr="00DC4C08" w:rsidRDefault="007F1A6D" w:rsidP="007F1A6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</w:p>
    <w:p w14:paraId="293E2B8B" w14:textId="77777777" w:rsidR="007F1A6D" w:rsidRPr="00DC4C08" w:rsidRDefault="007F1A6D" w:rsidP="007F1A6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51192FF6" w14:textId="77777777" w:rsidR="007F1A6D" w:rsidRPr="00DC4C08" w:rsidRDefault="00885454" w:rsidP="00B45D7A">
      <w:pPr>
        <w:numPr>
          <w:ilvl w:val="0"/>
          <w:numId w:val="1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В</w:t>
      </w:r>
      <w:r w:rsidR="007F1A6D" w:rsidRPr="00DC4C08">
        <w:rPr>
          <w:rFonts w:ascii="Cambria" w:hAnsi="Cambria"/>
          <w:bCs/>
          <w:sz w:val="24"/>
          <w:szCs w:val="24"/>
        </w:rPr>
        <w:t xml:space="preserve"> результате протеолиза PABP-x6His-SUMO с помощью </w:t>
      </w:r>
      <w:proofErr w:type="spellStart"/>
      <w:r w:rsidR="007F1A6D" w:rsidRPr="00DC4C08">
        <w:rPr>
          <w:rFonts w:ascii="Cambria" w:hAnsi="Cambria"/>
          <w:bCs/>
          <w:sz w:val="24"/>
          <w:szCs w:val="24"/>
          <w:lang w:val="en-US"/>
        </w:rPr>
        <w:t>Ulp</w:t>
      </w:r>
      <w:proofErr w:type="spellEnd"/>
      <w:r w:rsidR="007F1A6D" w:rsidRPr="00DC4C08">
        <w:rPr>
          <w:rFonts w:ascii="Cambria" w:hAnsi="Cambria"/>
          <w:bCs/>
          <w:sz w:val="24"/>
          <w:szCs w:val="24"/>
        </w:rPr>
        <w:t xml:space="preserve"> протеазы получится </w:t>
      </w:r>
      <w:proofErr w:type="spellStart"/>
      <w:r w:rsidR="007F1A6D" w:rsidRPr="00DC4C08">
        <w:rPr>
          <w:rFonts w:ascii="Cambria" w:hAnsi="Cambria"/>
          <w:bCs/>
          <w:sz w:val="24"/>
          <w:szCs w:val="24"/>
        </w:rPr>
        <w:t>эквимолярное</w:t>
      </w:r>
      <w:proofErr w:type="spellEnd"/>
      <w:r w:rsidR="007F1A6D" w:rsidRPr="00DC4C08">
        <w:rPr>
          <w:rFonts w:ascii="Cambria" w:hAnsi="Cambria"/>
          <w:bCs/>
          <w:sz w:val="24"/>
          <w:szCs w:val="24"/>
        </w:rPr>
        <w:t xml:space="preserve"> (одинаковое по молям) количество </w:t>
      </w:r>
      <w:r w:rsidR="007F1A6D" w:rsidRPr="00DC4C08">
        <w:rPr>
          <w:rFonts w:ascii="Cambria" w:hAnsi="Cambria"/>
          <w:bCs/>
          <w:sz w:val="24"/>
          <w:szCs w:val="24"/>
          <w:lang w:val="en-US"/>
        </w:rPr>
        <w:t>PABP</w:t>
      </w:r>
      <w:r w:rsidR="007F1A6D" w:rsidRPr="00DC4C08">
        <w:rPr>
          <w:rFonts w:ascii="Cambria" w:hAnsi="Cambria"/>
          <w:bCs/>
          <w:sz w:val="24"/>
          <w:szCs w:val="24"/>
        </w:rPr>
        <w:t xml:space="preserve"> и x6His-SUMO тэга;</w:t>
      </w:r>
    </w:p>
    <w:p w14:paraId="4E51E09C" w14:textId="77777777" w:rsidR="007F1A6D" w:rsidRPr="00DC4C08" w:rsidRDefault="007F1A6D" w:rsidP="00B45D7A">
      <w:pPr>
        <w:numPr>
          <w:ilvl w:val="0"/>
          <w:numId w:val="1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Добавление в реакционный буфер избытка имидазола повысит количество связанного со смолой белка;</w:t>
      </w:r>
    </w:p>
    <w:p w14:paraId="36229E42" w14:textId="77777777" w:rsidR="007F1A6D" w:rsidRPr="00DC4C08" w:rsidRDefault="00885454" w:rsidP="00B45D7A">
      <w:pPr>
        <w:numPr>
          <w:ilvl w:val="0"/>
          <w:numId w:val="1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И</w:t>
      </w:r>
      <w:r w:rsidR="007F1A6D" w:rsidRPr="00DC4C08">
        <w:rPr>
          <w:rFonts w:ascii="Cambria" w:hAnsi="Cambria"/>
          <w:bCs/>
          <w:sz w:val="24"/>
          <w:szCs w:val="24"/>
        </w:rPr>
        <w:t xml:space="preserve">нкубация реакционной смеси после протеолиза с избытком свежей </w:t>
      </w:r>
      <w:r w:rsidR="007F1A6D" w:rsidRPr="00DC4C08">
        <w:rPr>
          <w:rFonts w:ascii="Cambria" w:hAnsi="Cambria"/>
          <w:bCs/>
          <w:sz w:val="24"/>
          <w:szCs w:val="24"/>
          <w:lang w:val="en-US"/>
        </w:rPr>
        <w:t>Ni</w:t>
      </w:r>
      <w:r w:rsidR="007F1A6D" w:rsidRPr="00DC4C08">
        <w:rPr>
          <w:rFonts w:ascii="Cambria" w:hAnsi="Cambria"/>
          <w:bCs/>
          <w:sz w:val="24"/>
          <w:szCs w:val="24"/>
        </w:rPr>
        <w:t>-</w:t>
      </w:r>
      <w:proofErr w:type="spellStart"/>
      <w:r w:rsidR="007F1A6D" w:rsidRPr="00DC4C08">
        <w:rPr>
          <w:rFonts w:ascii="Cambria" w:hAnsi="Cambria"/>
          <w:bCs/>
          <w:sz w:val="24"/>
          <w:szCs w:val="24"/>
        </w:rPr>
        <w:t>агарозной</w:t>
      </w:r>
      <w:proofErr w:type="spellEnd"/>
      <w:r w:rsidR="007F1A6D" w:rsidRPr="00DC4C08">
        <w:rPr>
          <w:rFonts w:ascii="Cambria" w:hAnsi="Cambria"/>
          <w:bCs/>
          <w:sz w:val="24"/>
          <w:szCs w:val="24"/>
        </w:rPr>
        <w:t xml:space="preserve"> смолы с последующим удалением смолы не приведет к одновременной очистке смеси от недорезанного PABP-x6His-SUM</w:t>
      </w:r>
      <w:r w:rsidR="007F1A6D" w:rsidRPr="00DC4C08">
        <w:rPr>
          <w:rFonts w:ascii="Cambria" w:hAnsi="Cambria"/>
          <w:bCs/>
          <w:sz w:val="24"/>
          <w:szCs w:val="24"/>
          <w:lang w:val="en-US"/>
        </w:rPr>
        <w:t>O</w:t>
      </w:r>
      <w:r w:rsidR="007F1A6D" w:rsidRPr="00DC4C08">
        <w:rPr>
          <w:rFonts w:ascii="Cambria" w:hAnsi="Cambria"/>
          <w:bCs/>
          <w:sz w:val="24"/>
          <w:szCs w:val="24"/>
        </w:rPr>
        <w:t xml:space="preserve">, x6His-SUMO пептида и </w:t>
      </w:r>
      <w:proofErr w:type="spellStart"/>
      <w:r w:rsidR="007F1A6D" w:rsidRPr="00DC4C08">
        <w:rPr>
          <w:rFonts w:ascii="Cambria" w:hAnsi="Cambria"/>
          <w:bCs/>
          <w:sz w:val="24"/>
          <w:szCs w:val="24"/>
          <w:lang w:val="en-US"/>
        </w:rPr>
        <w:t>Ulp</w:t>
      </w:r>
      <w:proofErr w:type="spellEnd"/>
      <w:r w:rsidR="007F1A6D" w:rsidRPr="00DC4C08">
        <w:rPr>
          <w:rFonts w:ascii="Cambria" w:hAnsi="Cambria"/>
          <w:bCs/>
          <w:sz w:val="24"/>
          <w:szCs w:val="24"/>
        </w:rPr>
        <w:t xml:space="preserve"> протеазы;</w:t>
      </w:r>
    </w:p>
    <w:p w14:paraId="691E1ECB" w14:textId="77777777" w:rsidR="007F1A6D" w:rsidRPr="00DC4C08" w:rsidRDefault="00885454" w:rsidP="00B45D7A">
      <w:pPr>
        <w:numPr>
          <w:ilvl w:val="0"/>
          <w:numId w:val="1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И</w:t>
      </w:r>
      <w:r w:rsidR="007F1A6D" w:rsidRPr="00DC4C08">
        <w:rPr>
          <w:rFonts w:ascii="Cambria" w:hAnsi="Cambria"/>
          <w:bCs/>
          <w:sz w:val="24"/>
          <w:szCs w:val="24"/>
        </w:rPr>
        <w:t xml:space="preserve">з результатов эксперимента можно сделать вывод о том, что бактерии кодируют </w:t>
      </w:r>
      <w:proofErr w:type="spellStart"/>
      <w:r w:rsidR="007F1A6D" w:rsidRPr="00DC4C08">
        <w:rPr>
          <w:rFonts w:ascii="Cambria" w:hAnsi="Cambria"/>
          <w:bCs/>
          <w:sz w:val="24"/>
          <w:szCs w:val="24"/>
          <w:lang w:val="en-US"/>
        </w:rPr>
        <w:t>Ulp</w:t>
      </w:r>
      <w:proofErr w:type="spellEnd"/>
      <w:r w:rsidR="007F1A6D" w:rsidRPr="00DC4C08">
        <w:rPr>
          <w:rFonts w:ascii="Cambria" w:hAnsi="Cambria"/>
          <w:bCs/>
          <w:sz w:val="24"/>
          <w:szCs w:val="24"/>
        </w:rPr>
        <w:t xml:space="preserve"> протеазу.</w:t>
      </w:r>
    </w:p>
    <w:p w14:paraId="43904343" w14:textId="77777777" w:rsidR="007F1A6D" w:rsidRPr="00DC4C08" w:rsidRDefault="007F1A6D" w:rsidP="007F1A6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071424D" w14:textId="77777777" w:rsidR="007F1A6D" w:rsidRPr="00DC4C08" w:rsidRDefault="007F1A6D" w:rsidP="007F1A6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C4C08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64093918" w14:textId="77777777" w:rsidR="007F1A6D" w:rsidRPr="00DC4C08" w:rsidRDefault="00ED4DF5" w:rsidP="00B45D7A">
      <w:pPr>
        <w:numPr>
          <w:ilvl w:val="0"/>
          <w:numId w:val="4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В</w:t>
      </w:r>
      <w:r w:rsidR="007F1A6D" w:rsidRPr="00DC4C08">
        <w:rPr>
          <w:rFonts w:ascii="Cambria" w:hAnsi="Cambria"/>
          <w:bCs/>
          <w:sz w:val="24"/>
          <w:szCs w:val="24"/>
        </w:rPr>
        <w:t xml:space="preserve"> результате протеолиза PABP-x6His-SUMO с помощью </w:t>
      </w:r>
      <w:proofErr w:type="spellStart"/>
      <w:r w:rsidR="007F1A6D" w:rsidRPr="00DC4C08">
        <w:rPr>
          <w:rFonts w:ascii="Cambria" w:hAnsi="Cambria"/>
          <w:bCs/>
          <w:sz w:val="24"/>
          <w:szCs w:val="24"/>
          <w:lang w:val="en-US"/>
        </w:rPr>
        <w:t>Ulp</w:t>
      </w:r>
      <w:proofErr w:type="spellEnd"/>
      <w:r w:rsidR="007F1A6D" w:rsidRPr="00DC4C08">
        <w:rPr>
          <w:rFonts w:ascii="Cambria" w:hAnsi="Cambria"/>
          <w:bCs/>
          <w:sz w:val="24"/>
          <w:szCs w:val="24"/>
        </w:rPr>
        <w:t xml:space="preserve"> протеазы получится одинаковая масса (в кг) </w:t>
      </w:r>
      <w:r w:rsidR="007F1A6D" w:rsidRPr="00DC4C08">
        <w:rPr>
          <w:rFonts w:ascii="Cambria" w:hAnsi="Cambria"/>
          <w:bCs/>
          <w:sz w:val="24"/>
          <w:szCs w:val="24"/>
          <w:lang w:val="en-US"/>
        </w:rPr>
        <w:t>PABP</w:t>
      </w:r>
      <w:r w:rsidR="007F1A6D" w:rsidRPr="00DC4C08">
        <w:rPr>
          <w:rFonts w:ascii="Cambria" w:hAnsi="Cambria"/>
          <w:bCs/>
          <w:sz w:val="24"/>
          <w:szCs w:val="24"/>
        </w:rPr>
        <w:t xml:space="preserve"> и x6His-SUMO тэга;</w:t>
      </w:r>
    </w:p>
    <w:p w14:paraId="50E0459A" w14:textId="77777777" w:rsidR="007F1A6D" w:rsidRPr="00DC4C08" w:rsidRDefault="007F1A6D" w:rsidP="00B45D7A">
      <w:pPr>
        <w:numPr>
          <w:ilvl w:val="0"/>
          <w:numId w:val="4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Добавление в реакционный буфер избытка имидазола повысит количество связанного со смолой белка;</w:t>
      </w:r>
    </w:p>
    <w:p w14:paraId="46DB16C3" w14:textId="77777777" w:rsidR="007F1A6D" w:rsidRPr="00DC4C08" w:rsidRDefault="00ED4DF5" w:rsidP="00B45D7A">
      <w:pPr>
        <w:numPr>
          <w:ilvl w:val="0"/>
          <w:numId w:val="4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И</w:t>
      </w:r>
      <w:r w:rsidR="007F1A6D" w:rsidRPr="00DC4C08">
        <w:rPr>
          <w:rFonts w:ascii="Cambria" w:hAnsi="Cambria"/>
          <w:bCs/>
          <w:sz w:val="24"/>
          <w:szCs w:val="24"/>
        </w:rPr>
        <w:t xml:space="preserve">нкубация реакционной смеси после протеолиза с избытком свежей </w:t>
      </w:r>
      <w:r w:rsidR="007F1A6D" w:rsidRPr="00DC4C08">
        <w:rPr>
          <w:rFonts w:ascii="Cambria" w:hAnsi="Cambria"/>
          <w:bCs/>
          <w:sz w:val="24"/>
          <w:szCs w:val="24"/>
          <w:lang w:val="en-US"/>
        </w:rPr>
        <w:t>Ni</w:t>
      </w:r>
      <w:r w:rsidR="007F1A6D" w:rsidRPr="00DC4C08">
        <w:rPr>
          <w:rFonts w:ascii="Cambria" w:hAnsi="Cambria"/>
          <w:bCs/>
          <w:sz w:val="24"/>
          <w:szCs w:val="24"/>
        </w:rPr>
        <w:t>-</w:t>
      </w:r>
      <w:proofErr w:type="spellStart"/>
      <w:r w:rsidR="007F1A6D" w:rsidRPr="00DC4C08">
        <w:rPr>
          <w:rFonts w:ascii="Cambria" w:hAnsi="Cambria"/>
          <w:bCs/>
          <w:sz w:val="24"/>
          <w:szCs w:val="24"/>
        </w:rPr>
        <w:t>агарозной</w:t>
      </w:r>
      <w:proofErr w:type="spellEnd"/>
      <w:r w:rsidR="007F1A6D" w:rsidRPr="00DC4C08">
        <w:rPr>
          <w:rFonts w:ascii="Cambria" w:hAnsi="Cambria"/>
          <w:bCs/>
          <w:sz w:val="24"/>
          <w:szCs w:val="24"/>
        </w:rPr>
        <w:t xml:space="preserve"> смолы с последующим удалением смолы приведет к одновременной очистке смеси от недорезанного PABP-x6His-SUM</w:t>
      </w:r>
      <w:r w:rsidR="007F1A6D" w:rsidRPr="00DC4C08">
        <w:rPr>
          <w:rFonts w:ascii="Cambria" w:hAnsi="Cambria"/>
          <w:bCs/>
          <w:sz w:val="24"/>
          <w:szCs w:val="24"/>
          <w:lang w:val="en-US"/>
        </w:rPr>
        <w:t>O</w:t>
      </w:r>
      <w:r w:rsidR="007F1A6D" w:rsidRPr="00DC4C08">
        <w:rPr>
          <w:rFonts w:ascii="Cambria" w:hAnsi="Cambria"/>
          <w:bCs/>
          <w:sz w:val="24"/>
          <w:szCs w:val="24"/>
        </w:rPr>
        <w:t xml:space="preserve">, x6His-SUMO пептида и </w:t>
      </w:r>
      <w:proofErr w:type="spellStart"/>
      <w:r w:rsidR="007F1A6D" w:rsidRPr="00DC4C08">
        <w:rPr>
          <w:rFonts w:ascii="Cambria" w:hAnsi="Cambria"/>
          <w:bCs/>
          <w:sz w:val="24"/>
          <w:szCs w:val="24"/>
          <w:lang w:val="en-US"/>
        </w:rPr>
        <w:t>Ulp</w:t>
      </w:r>
      <w:proofErr w:type="spellEnd"/>
      <w:r w:rsidR="007F1A6D" w:rsidRPr="00DC4C08">
        <w:rPr>
          <w:rFonts w:ascii="Cambria" w:hAnsi="Cambria"/>
          <w:bCs/>
          <w:sz w:val="24"/>
          <w:szCs w:val="24"/>
        </w:rPr>
        <w:t xml:space="preserve"> протеазы;</w:t>
      </w:r>
    </w:p>
    <w:p w14:paraId="5E050D4E" w14:textId="77777777" w:rsidR="007F1A6D" w:rsidRPr="00DC4C08" w:rsidRDefault="00ED4DF5" w:rsidP="00B45D7A">
      <w:pPr>
        <w:numPr>
          <w:ilvl w:val="0"/>
          <w:numId w:val="4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И</w:t>
      </w:r>
      <w:r w:rsidR="007F1A6D" w:rsidRPr="00DC4C08">
        <w:rPr>
          <w:rFonts w:ascii="Cambria" w:hAnsi="Cambria"/>
          <w:bCs/>
          <w:sz w:val="24"/>
          <w:szCs w:val="24"/>
        </w:rPr>
        <w:t>з результатов эксперимента можно сделать вывод о том, что бактерии транслируют большое количество собственных белков, содержащих указанный тэг.</w:t>
      </w:r>
    </w:p>
    <w:p w14:paraId="02DC5AB5" w14:textId="77777777" w:rsidR="007F1A6D" w:rsidRPr="00DC4C08" w:rsidRDefault="007F1A6D" w:rsidP="007F1A6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68C503B" w14:textId="77777777" w:rsidR="007F1A6D" w:rsidRPr="00DC4C08" w:rsidRDefault="007F1A6D" w:rsidP="007F1A6D">
      <w:pPr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br w:type="page"/>
      </w:r>
    </w:p>
    <w:p w14:paraId="0B796587" w14:textId="7CA23179" w:rsidR="007F1A6D" w:rsidRPr="00DC4C08" w:rsidRDefault="007C26CA" w:rsidP="007F1A6D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DC4C08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C46C48" w:rsidRPr="00DC4C08">
        <w:rPr>
          <w:rFonts w:ascii="Cambria" w:hAnsi="Cambria"/>
          <w:b/>
          <w:color w:val="FF0000"/>
          <w:sz w:val="28"/>
          <w:szCs w:val="24"/>
        </w:rPr>
        <w:t>13</w:t>
      </w:r>
      <w:r w:rsidR="007F1A6D" w:rsidRPr="00DC4C08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7F1A6D" w:rsidRPr="00DC4C08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DC4C08">
        <w:rPr>
          <w:rFonts w:ascii="Cambria" w:hAnsi="Cambria"/>
          <w:b/>
          <w:color w:val="FF0000"/>
          <w:sz w:val="28"/>
          <w:szCs w:val="24"/>
        </w:rPr>
        <w:t xml:space="preserve"> 17</w:t>
      </w:r>
      <w:r w:rsidR="007F1A6D" w:rsidRPr="00DC4C08">
        <w:rPr>
          <w:rFonts w:ascii="Cambria" w:hAnsi="Cambria"/>
          <w:b/>
          <w:color w:val="FF0000"/>
          <w:sz w:val="28"/>
          <w:szCs w:val="24"/>
        </w:rPr>
        <w:t>) – 1 балл</w:t>
      </w:r>
    </w:p>
    <w:p w14:paraId="4B38B4F3" w14:textId="77777777" w:rsidR="007F1A6D" w:rsidRPr="00DC4C08" w:rsidRDefault="007F1A6D" w:rsidP="007F1A6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59829E00" w14:textId="77777777" w:rsidR="007F1A6D" w:rsidRPr="00DC4C08" w:rsidRDefault="007F1A6D" w:rsidP="007F1A6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 xml:space="preserve">Вы хотите определить условия функционирования эукариотического фактора 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терминации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трансляции 3 (</w:t>
      </w:r>
      <w:proofErr w:type="spellStart"/>
      <w:r w:rsidRPr="00DC4C08">
        <w:rPr>
          <w:rFonts w:ascii="Cambria" w:hAnsi="Cambria"/>
          <w:b/>
          <w:bCs/>
          <w:sz w:val="24"/>
          <w:szCs w:val="24"/>
          <w:lang w:val="en-US"/>
        </w:rPr>
        <w:t>eRF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3). Вам известно, что </w:t>
      </w:r>
      <w:proofErr w:type="spellStart"/>
      <w:r w:rsidRPr="00DC4C08">
        <w:rPr>
          <w:rFonts w:ascii="Cambria" w:hAnsi="Cambria"/>
          <w:b/>
          <w:bCs/>
          <w:sz w:val="24"/>
          <w:szCs w:val="24"/>
          <w:lang w:val="en-US"/>
        </w:rPr>
        <w:t>eRF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3 в процессе 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терминации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трансляции осуществляет гидролиз ГТФ до ГДФ и неорганического фосфата (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P</w:t>
      </w:r>
      <w:r w:rsidRPr="00DC4C08">
        <w:rPr>
          <w:rFonts w:ascii="Cambria" w:hAnsi="Cambria"/>
          <w:b/>
          <w:bCs/>
          <w:sz w:val="24"/>
          <w:szCs w:val="24"/>
          <w:vertAlign w:val="subscript"/>
        </w:rPr>
        <w:t>i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). Вы провели 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ГТФазный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тест для различных комбинаций компонентов трансляции (</w:t>
      </w:r>
      <w:proofErr w:type="spellStart"/>
      <w:r w:rsidRPr="00DC4C08">
        <w:rPr>
          <w:rFonts w:ascii="Cambria" w:hAnsi="Cambria"/>
          <w:b/>
          <w:bCs/>
          <w:sz w:val="24"/>
          <w:szCs w:val="24"/>
          <w:lang w:val="en-US"/>
        </w:rPr>
        <w:t>eRF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3, фактор 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терминации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DC4C08">
        <w:rPr>
          <w:rFonts w:ascii="Cambria" w:hAnsi="Cambria"/>
          <w:b/>
          <w:bCs/>
          <w:sz w:val="24"/>
          <w:szCs w:val="24"/>
          <w:lang w:val="en-US"/>
        </w:rPr>
        <w:t>eRF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>1 и рибосомы (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RS</w:t>
      </w:r>
      <w:proofErr w:type="gramStart"/>
      <w:r w:rsidRPr="00DC4C08">
        <w:rPr>
          <w:rFonts w:ascii="Cambria" w:hAnsi="Cambria"/>
          <w:b/>
          <w:bCs/>
          <w:sz w:val="24"/>
          <w:szCs w:val="24"/>
        </w:rPr>
        <w:t>))  в</w:t>
      </w:r>
      <w:proofErr w:type="gramEnd"/>
      <w:r w:rsidRPr="00DC4C08">
        <w:rPr>
          <w:rFonts w:ascii="Cambria" w:hAnsi="Cambria"/>
          <w:b/>
          <w:bCs/>
          <w:sz w:val="24"/>
          <w:szCs w:val="24"/>
        </w:rPr>
        <w:t xml:space="preserve"> их оптимальной концентрации. Этот тест заключается в инкубации компонентов в реакционном буфере, содержащем ГТФ, и последующим добавлением к нему 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молибдата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и реактива 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Malachite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Green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, которые формируют совместно с выделяющимся 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P</w:t>
      </w:r>
      <w:r w:rsidRPr="00DC4C08">
        <w:rPr>
          <w:rFonts w:ascii="Cambria" w:hAnsi="Cambria"/>
          <w:b/>
          <w:bCs/>
          <w:sz w:val="24"/>
          <w:szCs w:val="24"/>
          <w:vertAlign w:val="subscript"/>
        </w:rPr>
        <w:t>i</w:t>
      </w:r>
      <w:proofErr w:type="spellEnd"/>
      <w:r w:rsidRPr="00DC4C08">
        <w:rPr>
          <w:rFonts w:ascii="Cambria" w:hAnsi="Cambria"/>
          <w:b/>
          <w:bCs/>
          <w:sz w:val="24"/>
          <w:szCs w:val="24"/>
          <w:vertAlign w:val="subscript"/>
        </w:rPr>
        <w:t xml:space="preserve"> </w:t>
      </w:r>
      <w:r w:rsidRPr="00DC4C08">
        <w:rPr>
          <w:rFonts w:ascii="Cambria" w:hAnsi="Cambria"/>
          <w:b/>
          <w:bCs/>
          <w:sz w:val="24"/>
          <w:szCs w:val="24"/>
        </w:rPr>
        <w:t xml:space="preserve">цветной молекулярный комплекс. На рисунке ниже вам представлены результаты теста. В верхнем ряду приведены калибровочные эксперименты с растворами 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P</w:t>
      </w:r>
      <w:r w:rsidRPr="00DC4C08">
        <w:rPr>
          <w:rFonts w:ascii="Cambria" w:hAnsi="Cambria"/>
          <w:b/>
          <w:bCs/>
          <w:sz w:val="24"/>
          <w:szCs w:val="24"/>
          <w:vertAlign w:val="subscript"/>
        </w:rPr>
        <w:t>i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в различной концентрации. В среднем ряду приведены эксперименты с компонентами трансляции в реакционном буфере, содержащем 0,5 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мМ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ГТФ («0.5 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mM</w:t>
      </w:r>
      <w:r w:rsidRPr="00DC4C08">
        <w:rPr>
          <w:rFonts w:ascii="Cambria" w:hAnsi="Cambria"/>
          <w:b/>
          <w:bCs/>
          <w:sz w:val="24"/>
          <w:szCs w:val="24"/>
        </w:rPr>
        <w:t xml:space="preserve"> 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GTP</w:t>
      </w:r>
      <w:r w:rsidRPr="00DC4C08">
        <w:rPr>
          <w:rFonts w:ascii="Cambria" w:hAnsi="Cambria"/>
          <w:b/>
          <w:bCs/>
          <w:sz w:val="24"/>
          <w:szCs w:val="24"/>
        </w:rPr>
        <w:t xml:space="preserve">»), в нижнем – то же, но с 10 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мМ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ГТФ («10 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mM</w:t>
      </w:r>
      <w:r w:rsidRPr="00DC4C08">
        <w:rPr>
          <w:rFonts w:ascii="Cambria" w:hAnsi="Cambria"/>
          <w:b/>
          <w:bCs/>
          <w:sz w:val="24"/>
          <w:szCs w:val="24"/>
        </w:rPr>
        <w:t xml:space="preserve"> 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GTP</w:t>
      </w:r>
      <w:r w:rsidRPr="00DC4C08">
        <w:rPr>
          <w:rFonts w:ascii="Cambria" w:hAnsi="Cambria"/>
          <w:b/>
          <w:bCs/>
          <w:sz w:val="24"/>
          <w:szCs w:val="24"/>
        </w:rPr>
        <w:t>»). «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Mix</w:t>
      </w:r>
      <w:r w:rsidRPr="00DC4C08">
        <w:rPr>
          <w:rFonts w:ascii="Cambria" w:hAnsi="Cambria"/>
          <w:b/>
          <w:bCs/>
          <w:sz w:val="24"/>
          <w:szCs w:val="24"/>
        </w:rPr>
        <w:t>» означает реакционный буфер без компонентов трансляции. «µ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M</w:t>
      </w:r>
      <w:r w:rsidRPr="00DC4C08">
        <w:rPr>
          <w:rFonts w:ascii="Cambria" w:hAnsi="Cambria"/>
          <w:b/>
          <w:bCs/>
          <w:sz w:val="24"/>
          <w:szCs w:val="24"/>
        </w:rPr>
        <w:t xml:space="preserve">» означает 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мкмоль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/л. </w:t>
      </w:r>
    </w:p>
    <w:p w14:paraId="02F44A09" w14:textId="77777777" w:rsidR="007F1A6D" w:rsidRPr="00DC4C08" w:rsidRDefault="007F1A6D" w:rsidP="007F1A6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7BE6FB5C" wp14:editId="6745E97D">
            <wp:extent cx="4734559" cy="3550920"/>
            <wp:effectExtent l="0" t="0" r="9525" b="0"/>
            <wp:docPr id="27" name="Рисунок 27" descr="C:\Users\Nikita\YandexDisk\текущее\интернешенал\FIN_PIC\Слайд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ita\YandexDisk\текущее\интернешенал\FIN_PIC\Слайд3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267" cy="355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8DB30" w14:textId="77777777" w:rsidR="007F1A6D" w:rsidRPr="00DC4C08" w:rsidRDefault="007F1A6D" w:rsidP="007F1A6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>Из представленных данных на схеме и в тексте возможно сделать следующий вывод:</w:t>
      </w:r>
    </w:p>
    <w:p w14:paraId="648DA8D0" w14:textId="77777777" w:rsidR="007F1A6D" w:rsidRPr="00DC4C08" w:rsidRDefault="007F1A6D" w:rsidP="007F1A6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</w:p>
    <w:p w14:paraId="29922561" w14:textId="77777777" w:rsidR="007F1A6D" w:rsidRPr="00DC4C08" w:rsidRDefault="007F1A6D" w:rsidP="007F1A6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66B0D0B4" w14:textId="77777777" w:rsidR="007F1A6D" w:rsidRPr="00DC4C08" w:rsidRDefault="00321FC8" w:rsidP="00B45D7A">
      <w:pPr>
        <w:numPr>
          <w:ilvl w:val="0"/>
          <w:numId w:val="44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Д</w:t>
      </w:r>
      <w:r w:rsidR="007F1A6D" w:rsidRPr="00DC4C08">
        <w:rPr>
          <w:rFonts w:ascii="Cambria" w:hAnsi="Cambria"/>
          <w:bCs/>
          <w:sz w:val="24"/>
          <w:szCs w:val="24"/>
        </w:rPr>
        <w:t xml:space="preserve">ля функционирования </w:t>
      </w:r>
      <w:proofErr w:type="spellStart"/>
      <w:r w:rsidR="007F1A6D" w:rsidRPr="00DC4C08">
        <w:rPr>
          <w:rFonts w:ascii="Cambria" w:hAnsi="Cambria"/>
          <w:bCs/>
          <w:sz w:val="24"/>
          <w:szCs w:val="24"/>
          <w:lang w:val="en-US"/>
        </w:rPr>
        <w:t>eRF</w:t>
      </w:r>
      <w:proofErr w:type="spellEnd"/>
      <w:r w:rsidR="007F1A6D" w:rsidRPr="00DC4C08">
        <w:rPr>
          <w:rFonts w:ascii="Cambria" w:hAnsi="Cambria"/>
          <w:bCs/>
          <w:sz w:val="24"/>
          <w:szCs w:val="24"/>
        </w:rPr>
        <w:t xml:space="preserve">3 в </w:t>
      </w:r>
      <w:proofErr w:type="spellStart"/>
      <w:r w:rsidR="007F1A6D" w:rsidRPr="00DC4C08">
        <w:rPr>
          <w:rFonts w:ascii="Cambria" w:hAnsi="Cambria"/>
          <w:bCs/>
          <w:sz w:val="24"/>
          <w:szCs w:val="24"/>
        </w:rPr>
        <w:t>терминации</w:t>
      </w:r>
      <w:proofErr w:type="spellEnd"/>
      <w:r w:rsidR="007F1A6D" w:rsidRPr="00DC4C08">
        <w:rPr>
          <w:rFonts w:ascii="Cambria" w:hAnsi="Cambria"/>
          <w:bCs/>
          <w:sz w:val="24"/>
          <w:szCs w:val="24"/>
        </w:rPr>
        <w:t xml:space="preserve"> трансляции необходимо присутствие рибосом, но не </w:t>
      </w:r>
      <w:proofErr w:type="spellStart"/>
      <w:r w:rsidR="007F1A6D" w:rsidRPr="00DC4C08">
        <w:rPr>
          <w:rFonts w:ascii="Cambria" w:hAnsi="Cambria"/>
          <w:bCs/>
          <w:sz w:val="24"/>
          <w:szCs w:val="24"/>
          <w:lang w:val="en-US"/>
        </w:rPr>
        <w:t>eRF</w:t>
      </w:r>
      <w:proofErr w:type="spellEnd"/>
      <w:r w:rsidR="007F1A6D" w:rsidRPr="00DC4C08">
        <w:rPr>
          <w:rFonts w:ascii="Cambria" w:hAnsi="Cambria"/>
          <w:bCs/>
          <w:sz w:val="24"/>
          <w:szCs w:val="24"/>
        </w:rPr>
        <w:t>1;</w:t>
      </w:r>
    </w:p>
    <w:p w14:paraId="28437AC2" w14:textId="77777777" w:rsidR="007F1A6D" w:rsidRPr="00DC4C08" w:rsidRDefault="007F1A6D" w:rsidP="00B45D7A">
      <w:pPr>
        <w:numPr>
          <w:ilvl w:val="0"/>
          <w:numId w:val="44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При увеличении концентрации ГТФ с 0,5 до 10 </w:t>
      </w:r>
      <w:proofErr w:type="spellStart"/>
      <w:r w:rsidRPr="00DC4C08">
        <w:rPr>
          <w:rFonts w:ascii="Cambria" w:hAnsi="Cambria"/>
          <w:bCs/>
          <w:sz w:val="24"/>
          <w:szCs w:val="24"/>
        </w:rPr>
        <w:t>мМ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</w:t>
      </w:r>
      <w:proofErr w:type="spellStart"/>
      <w:r w:rsidRPr="00DC4C08">
        <w:rPr>
          <w:rFonts w:ascii="Cambria" w:hAnsi="Cambria"/>
          <w:bCs/>
          <w:sz w:val="24"/>
          <w:szCs w:val="24"/>
          <w:lang w:val="en-US"/>
        </w:rPr>
        <w:t>eRF</w:t>
      </w:r>
      <w:proofErr w:type="spellEnd"/>
      <w:r w:rsidRPr="00DC4C08">
        <w:rPr>
          <w:rFonts w:ascii="Cambria" w:hAnsi="Cambria"/>
          <w:bCs/>
          <w:sz w:val="24"/>
          <w:szCs w:val="24"/>
        </w:rPr>
        <w:t>3 становится способным гидролизовать ГТФ сам по себе;</w:t>
      </w:r>
    </w:p>
    <w:p w14:paraId="3FC9377F" w14:textId="77777777" w:rsidR="007F1A6D" w:rsidRPr="00DC4C08" w:rsidRDefault="007F1A6D" w:rsidP="00B45D7A">
      <w:pPr>
        <w:numPr>
          <w:ilvl w:val="0"/>
          <w:numId w:val="44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Данный тест способен отличить растворы неорганического фосфата с концентрациями в 0,05 ммоль/л и 100 </w:t>
      </w:r>
      <w:proofErr w:type="spellStart"/>
      <w:r w:rsidRPr="00DC4C08">
        <w:rPr>
          <w:rFonts w:ascii="Cambria" w:hAnsi="Cambria"/>
          <w:bCs/>
          <w:sz w:val="24"/>
          <w:szCs w:val="24"/>
        </w:rPr>
        <w:t>мкмоль</w:t>
      </w:r>
      <w:proofErr w:type="spellEnd"/>
      <w:r w:rsidRPr="00DC4C08">
        <w:rPr>
          <w:rFonts w:ascii="Cambria" w:hAnsi="Cambria"/>
          <w:bCs/>
          <w:sz w:val="24"/>
          <w:szCs w:val="24"/>
        </w:rPr>
        <w:t>/л.</w:t>
      </w:r>
    </w:p>
    <w:p w14:paraId="2562E6DE" w14:textId="77777777" w:rsidR="007F1A6D" w:rsidRPr="00DC4C08" w:rsidRDefault="007F1A6D" w:rsidP="00B45D7A">
      <w:pPr>
        <w:numPr>
          <w:ilvl w:val="0"/>
          <w:numId w:val="44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Реагент из </w:t>
      </w:r>
      <w:proofErr w:type="spellStart"/>
      <w:r w:rsidRPr="00DC4C08">
        <w:rPr>
          <w:rFonts w:ascii="Cambria" w:hAnsi="Cambria"/>
          <w:bCs/>
          <w:sz w:val="24"/>
          <w:szCs w:val="24"/>
        </w:rPr>
        <w:t>молибдата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и </w:t>
      </w:r>
      <w:proofErr w:type="spellStart"/>
      <w:r w:rsidRPr="00DC4C08">
        <w:rPr>
          <w:rFonts w:ascii="Cambria" w:hAnsi="Cambria"/>
          <w:bCs/>
          <w:sz w:val="24"/>
          <w:szCs w:val="24"/>
        </w:rPr>
        <w:t>Malachite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</w:t>
      </w:r>
      <w:proofErr w:type="spellStart"/>
      <w:r w:rsidRPr="00DC4C08">
        <w:rPr>
          <w:rFonts w:ascii="Cambria" w:hAnsi="Cambria"/>
          <w:bCs/>
          <w:sz w:val="24"/>
          <w:szCs w:val="24"/>
        </w:rPr>
        <w:t>Green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может быть использован для </w:t>
      </w:r>
      <w:proofErr w:type="spellStart"/>
      <w:r w:rsidRPr="00DC4C08">
        <w:rPr>
          <w:rFonts w:ascii="Cambria" w:hAnsi="Cambria"/>
          <w:bCs/>
          <w:sz w:val="24"/>
          <w:szCs w:val="24"/>
        </w:rPr>
        <w:t>детекции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гидролиза АТФ.</w:t>
      </w:r>
    </w:p>
    <w:p w14:paraId="5E3FA36B" w14:textId="77777777" w:rsidR="007F1A6D" w:rsidRPr="00DC4C08" w:rsidRDefault="007F1A6D" w:rsidP="007F1A6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A6D38BB" w14:textId="77777777" w:rsidR="007F1A6D" w:rsidRPr="00DC4C08" w:rsidRDefault="007F1A6D" w:rsidP="007F1A6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C4C08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5B26373F" w14:textId="77777777" w:rsidR="007F1A6D" w:rsidRPr="00DC4C08" w:rsidRDefault="00321FC8" w:rsidP="00B45D7A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Д</w:t>
      </w:r>
      <w:r w:rsidR="007F1A6D" w:rsidRPr="00DC4C08">
        <w:rPr>
          <w:rFonts w:ascii="Cambria" w:hAnsi="Cambria"/>
          <w:bCs/>
          <w:sz w:val="24"/>
          <w:szCs w:val="24"/>
        </w:rPr>
        <w:t xml:space="preserve">ля функционирования </w:t>
      </w:r>
      <w:proofErr w:type="spellStart"/>
      <w:r w:rsidR="007F1A6D" w:rsidRPr="00DC4C08">
        <w:rPr>
          <w:rFonts w:ascii="Cambria" w:hAnsi="Cambria"/>
          <w:bCs/>
          <w:sz w:val="24"/>
          <w:szCs w:val="24"/>
          <w:lang w:val="en-US"/>
        </w:rPr>
        <w:t>eRF</w:t>
      </w:r>
      <w:proofErr w:type="spellEnd"/>
      <w:r w:rsidR="007F1A6D" w:rsidRPr="00DC4C08">
        <w:rPr>
          <w:rFonts w:ascii="Cambria" w:hAnsi="Cambria"/>
          <w:bCs/>
          <w:sz w:val="24"/>
          <w:szCs w:val="24"/>
        </w:rPr>
        <w:t xml:space="preserve">3 в </w:t>
      </w:r>
      <w:proofErr w:type="spellStart"/>
      <w:r w:rsidR="007F1A6D" w:rsidRPr="00DC4C08">
        <w:rPr>
          <w:rFonts w:ascii="Cambria" w:hAnsi="Cambria"/>
          <w:bCs/>
          <w:sz w:val="24"/>
          <w:szCs w:val="24"/>
        </w:rPr>
        <w:t>терминации</w:t>
      </w:r>
      <w:proofErr w:type="spellEnd"/>
      <w:r w:rsidR="007F1A6D" w:rsidRPr="00DC4C08">
        <w:rPr>
          <w:rFonts w:ascii="Cambria" w:hAnsi="Cambria"/>
          <w:bCs/>
          <w:sz w:val="24"/>
          <w:szCs w:val="24"/>
        </w:rPr>
        <w:t xml:space="preserve"> трансляции необходимо одновременное присутствие как </w:t>
      </w:r>
      <w:proofErr w:type="spellStart"/>
      <w:r w:rsidR="007F1A6D" w:rsidRPr="00DC4C08">
        <w:rPr>
          <w:rFonts w:ascii="Cambria" w:hAnsi="Cambria"/>
          <w:bCs/>
          <w:sz w:val="24"/>
          <w:szCs w:val="24"/>
          <w:lang w:val="en-US"/>
        </w:rPr>
        <w:t>eRF</w:t>
      </w:r>
      <w:proofErr w:type="spellEnd"/>
      <w:r w:rsidR="007F1A6D" w:rsidRPr="00DC4C08">
        <w:rPr>
          <w:rFonts w:ascii="Cambria" w:hAnsi="Cambria"/>
          <w:bCs/>
          <w:sz w:val="24"/>
          <w:szCs w:val="24"/>
        </w:rPr>
        <w:t>1, так и рибосом;</w:t>
      </w:r>
    </w:p>
    <w:p w14:paraId="64225981" w14:textId="77777777" w:rsidR="007F1A6D" w:rsidRPr="00DC4C08" w:rsidRDefault="007F1A6D" w:rsidP="00B45D7A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lastRenderedPageBreak/>
        <w:t xml:space="preserve">При увеличении концентрации ГТФ с 0,5 до 10 </w:t>
      </w:r>
      <w:proofErr w:type="spellStart"/>
      <w:r w:rsidRPr="00DC4C08">
        <w:rPr>
          <w:rFonts w:ascii="Cambria" w:hAnsi="Cambria"/>
          <w:bCs/>
          <w:sz w:val="24"/>
          <w:szCs w:val="24"/>
        </w:rPr>
        <w:t>мМ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</w:t>
      </w:r>
      <w:proofErr w:type="spellStart"/>
      <w:r w:rsidRPr="00DC4C08">
        <w:rPr>
          <w:rFonts w:ascii="Cambria" w:hAnsi="Cambria"/>
          <w:bCs/>
          <w:sz w:val="24"/>
          <w:szCs w:val="24"/>
          <w:lang w:val="en-US"/>
        </w:rPr>
        <w:t>eRF</w:t>
      </w:r>
      <w:proofErr w:type="spellEnd"/>
      <w:r w:rsidRPr="00DC4C08">
        <w:rPr>
          <w:rFonts w:ascii="Cambria" w:hAnsi="Cambria"/>
          <w:bCs/>
          <w:sz w:val="24"/>
          <w:szCs w:val="24"/>
        </w:rPr>
        <w:t>3 становится способным гидролизовать ГТФ сам по себе;</w:t>
      </w:r>
    </w:p>
    <w:p w14:paraId="14D0A01A" w14:textId="77777777" w:rsidR="007F1A6D" w:rsidRPr="00DC4C08" w:rsidRDefault="007F1A6D" w:rsidP="00B45D7A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Данный тест способен детектировать неорганический фосфат в концентрации 10 </w:t>
      </w:r>
      <w:proofErr w:type="spellStart"/>
      <w:r w:rsidRPr="00DC4C08">
        <w:rPr>
          <w:rFonts w:ascii="Cambria" w:hAnsi="Cambria"/>
          <w:bCs/>
          <w:sz w:val="24"/>
          <w:szCs w:val="24"/>
        </w:rPr>
        <w:t>пмоль</w:t>
      </w:r>
      <w:proofErr w:type="spellEnd"/>
      <w:r w:rsidRPr="00DC4C08">
        <w:rPr>
          <w:rFonts w:ascii="Cambria" w:hAnsi="Cambria"/>
          <w:bCs/>
          <w:sz w:val="24"/>
          <w:szCs w:val="24"/>
        </w:rPr>
        <w:t>/л;</w:t>
      </w:r>
    </w:p>
    <w:p w14:paraId="229AD10D" w14:textId="77777777" w:rsidR="007F1A6D" w:rsidRPr="00DC4C08" w:rsidRDefault="007F1A6D" w:rsidP="00B45D7A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Реагент из </w:t>
      </w:r>
      <w:proofErr w:type="spellStart"/>
      <w:r w:rsidRPr="00DC4C08">
        <w:rPr>
          <w:rFonts w:ascii="Cambria" w:hAnsi="Cambria"/>
          <w:bCs/>
          <w:sz w:val="24"/>
          <w:szCs w:val="24"/>
        </w:rPr>
        <w:t>молибдата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и </w:t>
      </w:r>
      <w:proofErr w:type="spellStart"/>
      <w:r w:rsidRPr="00DC4C08">
        <w:rPr>
          <w:rFonts w:ascii="Cambria" w:hAnsi="Cambria"/>
          <w:bCs/>
          <w:sz w:val="24"/>
          <w:szCs w:val="24"/>
        </w:rPr>
        <w:t>Malachite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</w:t>
      </w:r>
      <w:proofErr w:type="spellStart"/>
      <w:r w:rsidRPr="00DC4C08">
        <w:rPr>
          <w:rFonts w:ascii="Cambria" w:hAnsi="Cambria"/>
          <w:bCs/>
          <w:sz w:val="24"/>
          <w:szCs w:val="24"/>
        </w:rPr>
        <w:t>Green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не может быть использован для </w:t>
      </w:r>
      <w:proofErr w:type="spellStart"/>
      <w:r w:rsidRPr="00DC4C08">
        <w:rPr>
          <w:rFonts w:ascii="Cambria" w:hAnsi="Cambria"/>
          <w:bCs/>
          <w:sz w:val="24"/>
          <w:szCs w:val="24"/>
        </w:rPr>
        <w:t>детекции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гидролиза АТФ.</w:t>
      </w:r>
    </w:p>
    <w:p w14:paraId="28529DC4" w14:textId="77777777" w:rsidR="007F1A6D" w:rsidRPr="00DC4C08" w:rsidRDefault="007F1A6D" w:rsidP="007F1A6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B69AE02" w14:textId="77777777" w:rsidR="007F1A6D" w:rsidRPr="00DC4C08" w:rsidRDefault="007F1A6D" w:rsidP="007F1A6D">
      <w:pPr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br w:type="page"/>
      </w:r>
    </w:p>
    <w:p w14:paraId="4002ABFE" w14:textId="7550E232" w:rsidR="007F1A6D" w:rsidRPr="00DC4C08" w:rsidRDefault="007C26CA" w:rsidP="007F1A6D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DC4C08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C46C48" w:rsidRPr="00DC4C08">
        <w:rPr>
          <w:rFonts w:ascii="Cambria" w:hAnsi="Cambria"/>
          <w:b/>
          <w:color w:val="FF0000"/>
          <w:sz w:val="28"/>
          <w:szCs w:val="24"/>
        </w:rPr>
        <w:t>14</w:t>
      </w:r>
      <w:r w:rsidR="007F1A6D" w:rsidRPr="00DC4C08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7F1A6D" w:rsidRPr="00DC4C08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DC4C08">
        <w:rPr>
          <w:rFonts w:ascii="Cambria" w:hAnsi="Cambria"/>
          <w:b/>
          <w:color w:val="FF0000"/>
          <w:sz w:val="28"/>
          <w:szCs w:val="24"/>
        </w:rPr>
        <w:t xml:space="preserve"> 18</w:t>
      </w:r>
      <w:r w:rsidR="007F1A6D" w:rsidRPr="00DC4C08">
        <w:rPr>
          <w:rFonts w:ascii="Cambria" w:hAnsi="Cambria"/>
          <w:b/>
          <w:color w:val="FF0000"/>
          <w:sz w:val="28"/>
          <w:szCs w:val="24"/>
        </w:rPr>
        <w:t>) – 2 балла</w:t>
      </w:r>
    </w:p>
    <w:p w14:paraId="418D1896" w14:textId="77777777" w:rsidR="007F1A6D" w:rsidRPr="00DC4C08" w:rsidRDefault="007F1A6D" w:rsidP="007F1A6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5CF50476" w14:textId="77777777" w:rsidR="007F1A6D" w:rsidRPr="00DC4C08" w:rsidRDefault="007F1A6D" w:rsidP="007F1A6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proofErr w:type="spellStart"/>
      <w:r w:rsidRPr="00DC4C08">
        <w:rPr>
          <w:rFonts w:ascii="Cambria" w:hAnsi="Cambria"/>
          <w:b/>
          <w:bCs/>
          <w:sz w:val="24"/>
          <w:szCs w:val="24"/>
        </w:rPr>
        <w:t>Фитохелатины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– растительные пептиды, представленные повторяющейся десяток раз последовательностью γ-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глутамилцистеина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, за которой следует остаток глицина. 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Фитохеланины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защищают растения от ионов тяжелых металлов.  Данные пептиды синтезируются ферментом 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фитохелатинсинтазой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из молекул 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трипептида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глутатиона. Схема их синтеза представлена ниже</w:t>
      </w:r>
      <w:r w:rsidR="00FD4CC7" w:rsidRPr="00DC4C08">
        <w:rPr>
          <w:rFonts w:ascii="Cambria" w:hAnsi="Cambria"/>
          <w:b/>
          <w:bCs/>
          <w:sz w:val="24"/>
          <w:szCs w:val="24"/>
        </w:rPr>
        <w:t>:</w:t>
      </w:r>
    </w:p>
    <w:p w14:paraId="3EB91821" w14:textId="77777777" w:rsidR="007F1A6D" w:rsidRPr="00DC4C08" w:rsidRDefault="007F1A6D" w:rsidP="007F1A6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44B737A9" wp14:editId="43DF1760">
            <wp:extent cx="5638165" cy="3261360"/>
            <wp:effectExtent l="0" t="0" r="635" b="0"/>
            <wp:docPr id="29" name="Рисунок 29" descr="C:\Users\Nikita\YandexDisk\текущее\интернешенал\FIN_PIC\Слайд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ita\YandexDisk\текущее\интернешенал\FIN_PIC\Слайд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50" b="12423"/>
                    <a:stretch/>
                  </pic:blipFill>
                  <pic:spPr bwMode="auto">
                    <a:xfrm>
                      <a:off x="0" y="0"/>
                      <a:ext cx="5642639" cy="326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F8E17" w14:textId="77777777" w:rsidR="007F1A6D" w:rsidRPr="00DC4C08" w:rsidRDefault="007F1A6D" w:rsidP="007F1A6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>Выберите верное утверждение:</w:t>
      </w:r>
    </w:p>
    <w:p w14:paraId="645AFBF8" w14:textId="77777777" w:rsidR="007F1A6D" w:rsidRPr="00DC4C08" w:rsidRDefault="007F1A6D" w:rsidP="007F1A6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</w:p>
    <w:p w14:paraId="11813D5A" w14:textId="77777777" w:rsidR="007F1A6D" w:rsidRPr="00DC4C08" w:rsidRDefault="007F1A6D" w:rsidP="007F1A6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261B5A86" w14:textId="77777777" w:rsidR="007F1A6D" w:rsidRPr="00DC4C08" w:rsidRDefault="00FD4CC7" w:rsidP="00B45D7A">
      <w:pPr>
        <w:numPr>
          <w:ilvl w:val="0"/>
          <w:numId w:val="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И</w:t>
      </w:r>
      <w:r w:rsidR="007F1A6D" w:rsidRPr="00DC4C08">
        <w:rPr>
          <w:rFonts w:ascii="Cambria" w:hAnsi="Cambria"/>
          <w:bCs/>
          <w:sz w:val="24"/>
          <w:szCs w:val="24"/>
        </w:rPr>
        <w:t>оны тяжелых металлов образуют комплексы с радикалом глицина;</w:t>
      </w:r>
    </w:p>
    <w:p w14:paraId="026C7C55" w14:textId="77777777" w:rsidR="007F1A6D" w:rsidRPr="00DC4C08" w:rsidRDefault="00FD4CC7" w:rsidP="00B45D7A">
      <w:pPr>
        <w:numPr>
          <w:ilvl w:val="0"/>
          <w:numId w:val="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Д</w:t>
      </w:r>
      <w:r w:rsidR="007F1A6D" w:rsidRPr="00DC4C08">
        <w:rPr>
          <w:rFonts w:ascii="Cambria" w:hAnsi="Cambria"/>
          <w:bCs/>
          <w:sz w:val="24"/>
          <w:szCs w:val="24"/>
        </w:rPr>
        <w:t xml:space="preserve">обавление ионов тяжелых металлов повышает устойчивость растений к окислительному стрессу вследствие перевода пула глутатиона в пул </w:t>
      </w:r>
      <w:proofErr w:type="spellStart"/>
      <w:r w:rsidR="007F1A6D" w:rsidRPr="00DC4C08">
        <w:rPr>
          <w:rFonts w:ascii="Cambria" w:hAnsi="Cambria"/>
          <w:bCs/>
          <w:sz w:val="24"/>
          <w:szCs w:val="24"/>
        </w:rPr>
        <w:t>фитохелатина</w:t>
      </w:r>
      <w:proofErr w:type="spellEnd"/>
      <w:r w:rsidR="007F1A6D" w:rsidRPr="00DC4C08">
        <w:rPr>
          <w:rFonts w:ascii="Cambria" w:hAnsi="Cambria"/>
          <w:bCs/>
          <w:sz w:val="24"/>
          <w:szCs w:val="24"/>
        </w:rPr>
        <w:t>;</w:t>
      </w:r>
    </w:p>
    <w:p w14:paraId="16EA7E75" w14:textId="77777777" w:rsidR="007F1A6D" w:rsidRPr="00DC4C08" w:rsidRDefault="00FD4CC7" w:rsidP="00B45D7A">
      <w:pPr>
        <w:numPr>
          <w:ilvl w:val="0"/>
          <w:numId w:val="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П</w:t>
      </w:r>
      <w:r w:rsidR="007F1A6D" w:rsidRPr="00DC4C08">
        <w:rPr>
          <w:rFonts w:ascii="Cambria" w:hAnsi="Cambria"/>
          <w:bCs/>
          <w:sz w:val="24"/>
          <w:szCs w:val="24"/>
        </w:rPr>
        <w:t xml:space="preserve">оследовательность </w:t>
      </w:r>
      <w:proofErr w:type="spellStart"/>
      <w:r w:rsidR="007F1A6D" w:rsidRPr="00DC4C08">
        <w:rPr>
          <w:rFonts w:ascii="Cambria" w:hAnsi="Cambria"/>
          <w:bCs/>
          <w:sz w:val="24"/>
          <w:szCs w:val="24"/>
        </w:rPr>
        <w:t>фитохелатина</w:t>
      </w:r>
      <w:proofErr w:type="spellEnd"/>
      <w:r w:rsidR="007F1A6D" w:rsidRPr="00DC4C08">
        <w:rPr>
          <w:rFonts w:ascii="Cambria" w:hAnsi="Cambria"/>
          <w:bCs/>
          <w:sz w:val="24"/>
          <w:szCs w:val="24"/>
        </w:rPr>
        <w:t xml:space="preserve"> не может быть </w:t>
      </w:r>
      <w:proofErr w:type="spellStart"/>
      <w:r w:rsidR="007F1A6D" w:rsidRPr="00DC4C08">
        <w:rPr>
          <w:rFonts w:ascii="Cambria" w:hAnsi="Cambria"/>
          <w:bCs/>
          <w:sz w:val="24"/>
          <w:szCs w:val="24"/>
        </w:rPr>
        <w:t>матрично</w:t>
      </w:r>
      <w:proofErr w:type="spellEnd"/>
      <w:r w:rsidR="007F1A6D" w:rsidRPr="00DC4C08">
        <w:rPr>
          <w:rFonts w:ascii="Cambria" w:hAnsi="Cambria"/>
          <w:bCs/>
          <w:sz w:val="24"/>
          <w:szCs w:val="24"/>
        </w:rPr>
        <w:t xml:space="preserve"> синтезирована на рибосоме даже рекомбинантно;</w:t>
      </w:r>
    </w:p>
    <w:p w14:paraId="3D01FD1D" w14:textId="77777777" w:rsidR="007F1A6D" w:rsidRPr="00DC4C08" w:rsidRDefault="00FD4CC7" w:rsidP="00B45D7A">
      <w:pPr>
        <w:numPr>
          <w:ilvl w:val="0"/>
          <w:numId w:val="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М</w:t>
      </w:r>
      <w:r w:rsidR="007F1A6D" w:rsidRPr="00DC4C08">
        <w:rPr>
          <w:rFonts w:ascii="Cambria" w:hAnsi="Cambria"/>
          <w:bCs/>
          <w:sz w:val="24"/>
          <w:szCs w:val="24"/>
        </w:rPr>
        <w:t xml:space="preserve">олекула </w:t>
      </w:r>
      <w:proofErr w:type="spellStart"/>
      <w:r w:rsidR="007F1A6D" w:rsidRPr="00DC4C08">
        <w:rPr>
          <w:rFonts w:ascii="Cambria" w:hAnsi="Cambria"/>
          <w:bCs/>
          <w:sz w:val="24"/>
          <w:szCs w:val="24"/>
        </w:rPr>
        <w:t>фитохелатина</w:t>
      </w:r>
      <w:proofErr w:type="spellEnd"/>
      <w:r w:rsidR="007F1A6D" w:rsidRPr="00DC4C08">
        <w:rPr>
          <w:rFonts w:ascii="Cambria" w:hAnsi="Cambria"/>
          <w:bCs/>
          <w:sz w:val="24"/>
          <w:szCs w:val="24"/>
        </w:rPr>
        <w:t xml:space="preserve"> при нейтральном </w:t>
      </w:r>
      <w:r w:rsidR="007F1A6D" w:rsidRPr="00DC4C08">
        <w:rPr>
          <w:rFonts w:ascii="Cambria" w:hAnsi="Cambria"/>
          <w:bCs/>
          <w:sz w:val="24"/>
          <w:szCs w:val="24"/>
          <w:lang w:val="en-US"/>
        </w:rPr>
        <w:t>pH</w:t>
      </w:r>
      <w:r w:rsidR="007F1A6D" w:rsidRPr="00DC4C08">
        <w:rPr>
          <w:rFonts w:ascii="Cambria" w:hAnsi="Cambria"/>
          <w:bCs/>
          <w:sz w:val="24"/>
          <w:szCs w:val="24"/>
        </w:rPr>
        <w:t xml:space="preserve"> имеет нулевой суммарный заряд.</w:t>
      </w:r>
    </w:p>
    <w:p w14:paraId="10580B45" w14:textId="77777777" w:rsidR="007F1A6D" w:rsidRPr="00DC4C08" w:rsidRDefault="007F1A6D" w:rsidP="007F1A6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CB4FF5B" w14:textId="77777777" w:rsidR="007F1A6D" w:rsidRPr="00DC4C08" w:rsidRDefault="007F1A6D" w:rsidP="007F1A6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C4C08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66B4FCC1" w14:textId="77777777" w:rsidR="007F1A6D" w:rsidRPr="00DC4C08" w:rsidRDefault="00FD4CC7" w:rsidP="00B45D7A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И</w:t>
      </w:r>
      <w:r w:rsidR="007F1A6D" w:rsidRPr="00DC4C08">
        <w:rPr>
          <w:rFonts w:ascii="Cambria" w:hAnsi="Cambria"/>
          <w:bCs/>
          <w:sz w:val="24"/>
          <w:szCs w:val="24"/>
        </w:rPr>
        <w:t xml:space="preserve">оны тяжелых металлов образуют комплексы с терминальной аминогруппой </w:t>
      </w:r>
      <w:proofErr w:type="spellStart"/>
      <w:r w:rsidR="007F1A6D" w:rsidRPr="00DC4C08">
        <w:rPr>
          <w:rFonts w:ascii="Cambria" w:hAnsi="Cambria"/>
          <w:bCs/>
          <w:sz w:val="24"/>
          <w:szCs w:val="24"/>
        </w:rPr>
        <w:t>фитохелатина</w:t>
      </w:r>
      <w:proofErr w:type="spellEnd"/>
      <w:r w:rsidR="007F1A6D" w:rsidRPr="00DC4C08">
        <w:rPr>
          <w:rFonts w:ascii="Cambria" w:hAnsi="Cambria"/>
          <w:bCs/>
          <w:sz w:val="24"/>
          <w:szCs w:val="24"/>
        </w:rPr>
        <w:t>;</w:t>
      </w:r>
    </w:p>
    <w:p w14:paraId="485168E1" w14:textId="77777777" w:rsidR="007F1A6D" w:rsidRPr="00DC4C08" w:rsidRDefault="00FD4CC7" w:rsidP="00B45D7A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М</w:t>
      </w:r>
      <w:r w:rsidR="007F1A6D" w:rsidRPr="00DC4C08">
        <w:rPr>
          <w:rFonts w:ascii="Cambria" w:hAnsi="Cambria"/>
          <w:bCs/>
          <w:sz w:val="24"/>
          <w:szCs w:val="24"/>
        </w:rPr>
        <w:t xml:space="preserve">утант </w:t>
      </w:r>
      <w:proofErr w:type="spellStart"/>
      <w:r w:rsidR="007F1A6D" w:rsidRPr="00DC4C08">
        <w:rPr>
          <w:rFonts w:ascii="Cambria" w:hAnsi="Cambria"/>
          <w:bCs/>
          <w:sz w:val="24"/>
          <w:szCs w:val="24"/>
        </w:rPr>
        <w:t>арабидобсиса</w:t>
      </w:r>
      <w:proofErr w:type="spellEnd"/>
      <w:r w:rsidR="007F1A6D" w:rsidRPr="00DC4C08">
        <w:rPr>
          <w:rFonts w:ascii="Cambria" w:hAnsi="Cambria"/>
          <w:bCs/>
          <w:sz w:val="24"/>
          <w:szCs w:val="24"/>
        </w:rPr>
        <w:t xml:space="preserve"> с дефектным геном, кодирующим </w:t>
      </w:r>
      <w:proofErr w:type="spellStart"/>
      <w:r w:rsidR="007F1A6D" w:rsidRPr="00DC4C08">
        <w:rPr>
          <w:rFonts w:ascii="Cambria" w:hAnsi="Cambria"/>
          <w:bCs/>
          <w:sz w:val="24"/>
          <w:szCs w:val="24"/>
        </w:rPr>
        <w:t>глутатионсинтетазу</w:t>
      </w:r>
      <w:proofErr w:type="spellEnd"/>
      <w:r w:rsidR="007F1A6D" w:rsidRPr="00DC4C08">
        <w:rPr>
          <w:rFonts w:ascii="Cambria" w:hAnsi="Cambria"/>
          <w:bCs/>
          <w:sz w:val="24"/>
          <w:szCs w:val="24"/>
        </w:rPr>
        <w:t>, обладает повышенной устойчивостью к ионам тяжелых металлов;</w:t>
      </w:r>
    </w:p>
    <w:p w14:paraId="763167BC" w14:textId="77777777" w:rsidR="007F1A6D" w:rsidRPr="00DC4C08" w:rsidRDefault="00FD4CC7" w:rsidP="00B45D7A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П</w:t>
      </w:r>
      <w:r w:rsidR="007F1A6D" w:rsidRPr="00DC4C08">
        <w:rPr>
          <w:rFonts w:ascii="Cambria" w:hAnsi="Cambria"/>
          <w:bCs/>
          <w:sz w:val="24"/>
          <w:szCs w:val="24"/>
        </w:rPr>
        <w:t xml:space="preserve">оследовательность </w:t>
      </w:r>
      <w:proofErr w:type="spellStart"/>
      <w:r w:rsidR="007F1A6D" w:rsidRPr="00DC4C08">
        <w:rPr>
          <w:rFonts w:ascii="Cambria" w:hAnsi="Cambria"/>
          <w:bCs/>
          <w:sz w:val="24"/>
          <w:szCs w:val="24"/>
        </w:rPr>
        <w:t>фитохелатина</w:t>
      </w:r>
      <w:proofErr w:type="spellEnd"/>
      <w:r w:rsidR="007F1A6D" w:rsidRPr="00DC4C08">
        <w:rPr>
          <w:rFonts w:ascii="Cambria" w:hAnsi="Cambria"/>
          <w:bCs/>
          <w:sz w:val="24"/>
          <w:szCs w:val="24"/>
        </w:rPr>
        <w:t xml:space="preserve"> не может быть </w:t>
      </w:r>
      <w:proofErr w:type="spellStart"/>
      <w:r w:rsidR="007F1A6D" w:rsidRPr="00DC4C08">
        <w:rPr>
          <w:rFonts w:ascii="Cambria" w:hAnsi="Cambria"/>
          <w:bCs/>
          <w:sz w:val="24"/>
          <w:szCs w:val="24"/>
        </w:rPr>
        <w:t>матрично</w:t>
      </w:r>
      <w:proofErr w:type="spellEnd"/>
      <w:r w:rsidR="007F1A6D" w:rsidRPr="00DC4C08">
        <w:rPr>
          <w:rFonts w:ascii="Cambria" w:hAnsi="Cambria"/>
          <w:bCs/>
          <w:sz w:val="24"/>
          <w:szCs w:val="24"/>
        </w:rPr>
        <w:t xml:space="preserve"> синтезирована на рибосоме даже рекомбинантно;</w:t>
      </w:r>
    </w:p>
    <w:p w14:paraId="60659BFE" w14:textId="77777777" w:rsidR="007F1A6D" w:rsidRPr="00DC4C08" w:rsidRDefault="00FD4CC7" w:rsidP="00B45D7A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М</w:t>
      </w:r>
      <w:r w:rsidR="007F1A6D" w:rsidRPr="00DC4C08">
        <w:rPr>
          <w:rFonts w:ascii="Cambria" w:hAnsi="Cambria"/>
          <w:bCs/>
          <w:sz w:val="24"/>
          <w:szCs w:val="24"/>
        </w:rPr>
        <w:t xml:space="preserve">олекула </w:t>
      </w:r>
      <w:proofErr w:type="spellStart"/>
      <w:r w:rsidR="007F1A6D" w:rsidRPr="00DC4C08">
        <w:rPr>
          <w:rFonts w:ascii="Cambria" w:hAnsi="Cambria"/>
          <w:bCs/>
          <w:sz w:val="24"/>
          <w:szCs w:val="24"/>
        </w:rPr>
        <w:t>фитохелатина</w:t>
      </w:r>
      <w:proofErr w:type="spellEnd"/>
      <w:r w:rsidR="007F1A6D" w:rsidRPr="00DC4C08">
        <w:rPr>
          <w:rFonts w:ascii="Cambria" w:hAnsi="Cambria"/>
          <w:bCs/>
          <w:sz w:val="24"/>
          <w:szCs w:val="24"/>
        </w:rPr>
        <w:t xml:space="preserve"> при нейтральном </w:t>
      </w:r>
      <w:r w:rsidR="007F1A6D" w:rsidRPr="00DC4C08">
        <w:rPr>
          <w:rFonts w:ascii="Cambria" w:hAnsi="Cambria"/>
          <w:bCs/>
          <w:sz w:val="24"/>
          <w:szCs w:val="24"/>
          <w:lang w:val="en-US"/>
        </w:rPr>
        <w:t>pH</w:t>
      </w:r>
      <w:r w:rsidR="007F1A6D" w:rsidRPr="00DC4C08">
        <w:rPr>
          <w:rFonts w:ascii="Cambria" w:hAnsi="Cambria"/>
          <w:bCs/>
          <w:sz w:val="24"/>
          <w:szCs w:val="24"/>
        </w:rPr>
        <w:t xml:space="preserve"> имеет суммарный положительный заряд.</w:t>
      </w:r>
    </w:p>
    <w:p w14:paraId="351E537D" w14:textId="77777777" w:rsidR="007F1A6D" w:rsidRPr="00DC4C08" w:rsidRDefault="007F1A6D" w:rsidP="007F1A6D">
      <w:pPr>
        <w:tabs>
          <w:tab w:val="left" w:pos="426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ECA4251" w14:textId="77777777" w:rsidR="007F1A6D" w:rsidRPr="00DC4C08" w:rsidRDefault="007F1A6D" w:rsidP="007F1A6D">
      <w:pPr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br w:type="page"/>
      </w:r>
    </w:p>
    <w:p w14:paraId="48A7B25F" w14:textId="3B028017" w:rsidR="006368AA" w:rsidRPr="00DC4C08" w:rsidRDefault="006368AA" w:rsidP="006368AA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DC4C08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C46C48" w:rsidRPr="00DC4C08">
        <w:rPr>
          <w:rFonts w:ascii="Cambria" w:hAnsi="Cambria"/>
          <w:b/>
          <w:color w:val="FF0000"/>
          <w:sz w:val="28"/>
          <w:szCs w:val="24"/>
        </w:rPr>
        <w:t>15</w:t>
      </w:r>
      <w:r w:rsidRPr="00DC4C08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DC4C08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DC4C08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7A68CD" w:rsidRPr="00DC4C08">
        <w:rPr>
          <w:rFonts w:ascii="Cambria" w:hAnsi="Cambria"/>
          <w:b/>
          <w:color w:val="FF0000"/>
          <w:sz w:val="28"/>
          <w:szCs w:val="24"/>
        </w:rPr>
        <w:t>19</w:t>
      </w:r>
      <w:r w:rsidRPr="00DC4C08">
        <w:rPr>
          <w:rFonts w:ascii="Cambria" w:hAnsi="Cambria"/>
          <w:b/>
          <w:color w:val="FF0000"/>
          <w:sz w:val="28"/>
          <w:szCs w:val="24"/>
        </w:rPr>
        <w:t>) – 1 балл</w:t>
      </w:r>
    </w:p>
    <w:p w14:paraId="6472CBD0" w14:textId="77777777" w:rsidR="006368AA" w:rsidRPr="00DC4C08" w:rsidRDefault="006368AA" w:rsidP="006368A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2301DA95" w14:textId="77777777" w:rsidR="00960862" w:rsidRPr="00DC4C08" w:rsidRDefault="006368AA" w:rsidP="006368AA">
      <w:pPr>
        <w:spacing w:after="0" w:line="240" w:lineRule="auto"/>
        <w:jc w:val="both"/>
        <w:rPr>
          <w:rFonts w:ascii="Cambria" w:hAnsi="Cambria"/>
          <w:b/>
          <w:bCs/>
          <w:noProof/>
          <w:sz w:val="24"/>
          <w:szCs w:val="24"/>
          <w:lang w:eastAsia="ru-RU"/>
        </w:rPr>
      </w:pPr>
      <w:r w:rsidRPr="00DC4C08">
        <w:rPr>
          <w:rFonts w:ascii="Cambria" w:hAnsi="Cambria"/>
          <w:b/>
          <w:bCs/>
          <w:sz w:val="24"/>
          <w:szCs w:val="24"/>
        </w:rPr>
        <w:t xml:space="preserve">В 1961 году 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Ф.Крик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и 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С.Бреннер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опубликовали работу, которая пролила свет на фундаментальные свойства генетического кода. Учены изучали мутации, возникающие в гене 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B</w:t>
      </w:r>
      <w:r w:rsidRPr="00DC4C08">
        <w:rPr>
          <w:rFonts w:ascii="Cambria" w:hAnsi="Cambria"/>
          <w:b/>
          <w:bCs/>
          <w:sz w:val="24"/>
          <w:szCs w:val="24"/>
        </w:rPr>
        <w:t xml:space="preserve"> (регион </w:t>
      </w:r>
      <w:proofErr w:type="spellStart"/>
      <w:r w:rsidRPr="00DC4C08">
        <w:rPr>
          <w:rFonts w:ascii="Cambria" w:hAnsi="Cambria"/>
          <w:b/>
          <w:bCs/>
          <w:sz w:val="24"/>
          <w:szCs w:val="24"/>
          <w:lang w:val="en-US"/>
        </w:rPr>
        <w:t>rII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) генома бактериофага 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T</w:t>
      </w:r>
      <w:r w:rsidRPr="00DC4C08">
        <w:rPr>
          <w:rFonts w:ascii="Cambria" w:hAnsi="Cambria"/>
          <w:b/>
          <w:bCs/>
          <w:sz w:val="24"/>
          <w:szCs w:val="24"/>
        </w:rPr>
        <w:t xml:space="preserve">4 при действии 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профлавина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. Мутации в этом гене не позволяют бактериофагу 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T</w:t>
      </w:r>
      <w:r w:rsidRPr="00DC4C08">
        <w:rPr>
          <w:rFonts w:ascii="Cambria" w:hAnsi="Cambria"/>
          <w:b/>
          <w:bCs/>
          <w:sz w:val="24"/>
          <w:szCs w:val="24"/>
        </w:rPr>
        <w:t xml:space="preserve">4 размножаться в клетках кишечной палочки </w:t>
      </w:r>
      <w:proofErr w:type="gramStart"/>
      <w:r w:rsidRPr="00DC4C08">
        <w:rPr>
          <w:rFonts w:ascii="Cambria" w:hAnsi="Cambria"/>
          <w:b/>
          <w:bCs/>
          <w:i/>
          <w:iCs/>
          <w:sz w:val="24"/>
          <w:szCs w:val="24"/>
          <w:lang w:val="en-US"/>
        </w:rPr>
        <w:t>E</w:t>
      </w:r>
      <w:r w:rsidRPr="00DC4C08">
        <w:rPr>
          <w:rFonts w:ascii="Cambria" w:hAnsi="Cambria"/>
          <w:b/>
          <w:bCs/>
          <w:i/>
          <w:iCs/>
          <w:sz w:val="24"/>
          <w:szCs w:val="24"/>
        </w:rPr>
        <w:t>.</w:t>
      </w:r>
      <w:r w:rsidRPr="00DC4C08">
        <w:rPr>
          <w:rFonts w:ascii="Cambria" w:hAnsi="Cambria"/>
          <w:b/>
          <w:bCs/>
          <w:i/>
          <w:iCs/>
          <w:sz w:val="24"/>
          <w:szCs w:val="24"/>
          <w:lang w:val="en-US"/>
        </w:rPr>
        <w:t>coli</w:t>
      </w:r>
      <w:proofErr w:type="gramEnd"/>
      <w:r w:rsidRPr="00DC4C08">
        <w:rPr>
          <w:rFonts w:ascii="Cambria" w:hAnsi="Cambria"/>
          <w:b/>
          <w:bCs/>
          <w:sz w:val="24"/>
          <w:szCs w:val="24"/>
        </w:rPr>
        <w:t xml:space="preserve"> штамма 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K</w:t>
      </w:r>
      <w:r w:rsidRPr="00DC4C08">
        <w:rPr>
          <w:rFonts w:ascii="Cambria" w:hAnsi="Cambria"/>
          <w:b/>
          <w:bCs/>
          <w:sz w:val="24"/>
          <w:szCs w:val="24"/>
        </w:rPr>
        <w:t xml:space="preserve">12. 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Профлавин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– мутагенное вещество, приводящее к мутациям типа вставки (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инсерции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) или выпадения (делеции) одного нуклеотида. К моменту опытов Крика и 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Бреннера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было известно, что генетический код является 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неперекрываемым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(то есть, кодоны в мРНК не перекрываются). Кроме того, была разработана методика, позволявшая картировать (то есть, выяснять расположение) мутаций в локусе </w:t>
      </w:r>
      <w:proofErr w:type="spellStart"/>
      <w:r w:rsidRPr="00DC4C08">
        <w:rPr>
          <w:rFonts w:ascii="Cambria" w:hAnsi="Cambria"/>
          <w:b/>
          <w:bCs/>
          <w:sz w:val="24"/>
          <w:szCs w:val="24"/>
          <w:lang w:val="en-US"/>
        </w:rPr>
        <w:t>rII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. Исследователи начали работу с мутантом 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FC</w:t>
      </w:r>
      <w:r w:rsidRPr="00DC4C08">
        <w:rPr>
          <w:rFonts w:ascii="Cambria" w:hAnsi="Cambria"/>
          <w:b/>
          <w:bCs/>
          <w:sz w:val="24"/>
          <w:szCs w:val="24"/>
        </w:rPr>
        <w:t xml:space="preserve"> 0, который был получен из бактериофагов дикого типа действием 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профлавина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. В результате спонтанных мутаций из мутанта 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FC</w:t>
      </w:r>
      <w:r w:rsidRPr="00DC4C08">
        <w:rPr>
          <w:rFonts w:ascii="Cambria" w:hAnsi="Cambria"/>
          <w:b/>
          <w:bCs/>
          <w:sz w:val="24"/>
          <w:szCs w:val="24"/>
        </w:rPr>
        <w:t xml:space="preserve"> 0 были получены фаги, которые имели фенотип дикого типа. У этих фагов кроме мутации 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FC</w:t>
      </w:r>
      <w:r w:rsidRPr="00DC4C08">
        <w:rPr>
          <w:rFonts w:ascii="Cambria" w:hAnsi="Cambria"/>
          <w:b/>
          <w:bCs/>
          <w:sz w:val="24"/>
          <w:szCs w:val="24"/>
        </w:rPr>
        <w:t xml:space="preserve"> 0 содержалось еще по одной так называемой 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супрессирующей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мутации (то есть, «подавляющей» мутацию 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FC</w:t>
      </w:r>
      <w:r w:rsidRPr="00DC4C08">
        <w:rPr>
          <w:rFonts w:ascii="Cambria" w:hAnsi="Cambria"/>
          <w:b/>
          <w:bCs/>
          <w:sz w:val="24"/>
          <w:szCs w:val="24"/>
        </w:rPr>
        <w:t xml:space="preserve"> 0). Карта этих 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супрессирующих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мутаций показана на рисунке (18 таких мутаций отмечены цифрами, отмечено также положение мутации 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FC</w:t>
      </w:r>
      <w:r w:rsidRPr="00DC4C08">
        <w:rPr>
          <w:rFonts w:ascii="Cambria" w:hAnsi="Cambria"/>
          <w:b/>
          <w:bCs/>
          <w:sz w:val="24"/>
          <w:szCs w:val="24"/>
        </w:rPr>
        <w:t xml:space="preserve"> 0). При этом каждая из таких 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супрессирующих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мутаций в отдельности давала мутантный фенотип. Ученым удалось показать, что бактериофаги, имеющие в геноме одновременно мутации 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FC</w:t>
      </w:r>
      <w:r w:rsidRPr="00DC4C08">
        <w:rPr>
          <w:rFonts w:ascii="Cambria" w:hAnsi="Cambria"/>
          <w:b/>
          <w:bCs/>
          <w:sz w:val="24"/>
          <w:szCs w:val="24"/>
        </w:rPr>
        <w:t xml:space="preserve"> 1, 21 и 23, имеют фенотип дикого типа.</w:t>
      </w:r>
      <w:r w:rsidR="00960862" w:rsidRPr="00DC4C08">
        <w:rPr>
          <w:rFonts w:ascii="Cambria" w:hAnsi="Cambria"/>
          <w:b/>
          <w:bCs/>
          <w:noProof/>
          <w:sz w:val="24"/>
          <w:szCs w:val="24"/>
          <w:lang w:eastAsia="ru-RU"/>
        </w:rPr>
        <w:t xml:space="preserve"> </w:t>
      </w:r>
    </w:p>
    <w:p w14:paraId="192B4ED0" w14:textId="77777777" w:rsidR="00960862" w:rsidRPr="00DC4C08" w:rsidRDefault="00960862" w:rsidP="006368A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14596727" wp14:editId="44D701A8">
            <wp:extent cx="5526880" cy="2034540"/>
            <wp:effectExtent l="0" t="0" r="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28" b="34952"/>
                    <a:stretch/>
                  </pic:blipFill>
                  <pic:spPr bwMode="auto">
                    <a:xfrm>
                      <a:off x="0" y="0"/>
                      <a:ext cx="552688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B3C62" w14:textId="77777777" w:rsidR="006368AA" w:rsidRPr="00DC4C08" w:rsidRDefault="00960862" w:rsidP="006368A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>Проанализируйте этот эксперимент и выберите верное утверждение</w:t>
      </w:r>
      <w:r w:rsidR="006368AA" w:rsidRPr="00DC4C08">
        <w:rPr>
          <w:rFonts w:ascii="Cambria" w:hAnsi="Cambria"/>
          <w:b/>
          <w:bCs/>
          <w:sz w:val="24"/>
          <w:szCs w:val="24"/>
        </w:rPr>
        <w:t>:</w:t>
      </w:r>
    </w:p>
    <w:p w14:paraId="6BC845A1" w14:textId="77777777" w:rsidR="006368AA" w:rsidRPr="00DC4C08" w:rsidRDefault="006368AA" w:rsidP="006368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D241D02" w14:textId="77777777" w:rsidR="006368AA" w:rsidRPr="00DC4C08" w:rsidRDefault="006368AA" w:rsidP="006368A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C4C08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6D79C8BD" w14:textId="77777777" w:rsidR="00D46AE8" w:rsidRPr="00DC4C08" w:rsidRDefault="00D46AE8" w:rsidP="00B45D7A">
      <w:pPr>
        <w:numPr>
          <w:ilvl w:val="1"/>
          <w:numId w:val="59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Описанный опыт доказывал вырожденность генетического кода;</w:t>
      </w:r>
    </w:p>
    <w:p w14:paraId="7416F3F7" w14:textId="77777777" w:rsidR="00D46AE8" w:rsidRPr="00DC4C08" w:rsidRDefault="00D46AE8" w:rsidP="00B45D7A">
      <w:pPr>
        <w:numPr>
          <w:ilvl w:val="1"/>
          <w:numId w:val="59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Фаги, имеющие в геноме одновременно мутации </w:t>
      </w:r>
      <w:r w:rsidRPr="00DC4C08">
        <w:rPr>
          <w:rFonts w:ascii="Cambria" w:hAnsi="Cambria"/>
          <w:bCs/>
          <w:sz w:val="24"/>
          <w:szCs w:val="24"/>
          <w:lang w:val="en-US"/>
        </w:rPr>
        <w:t>FC</w:t>
      </w:r>
      <w:r w:rsidRPr="00DC4C08">
        <w:rPr>
          <w:rFonts w:ascii="Cambria" w:hAnsi="Cambria"/>
          <w:bCs/>
          <w:sz w:val="24"/>
          <w:szCs w:val="24"/>
        </w:rPr>
        <w:t xml:space="preserve"> 0, 9 и 23 будут иметь фенотип дикого типа;</w:t>
      </w:r>
    </w:p>
    <w:p w14:paraId="2F9A4DEE" w14:textId="77777777" w:rsidR="00AD34D9" w:rsidRPr="00DC4C08" w:rsidRDefault="00AD34D9" w:rsidP="00B45D7A">
      <w:pPr>
        <w:numPr>
          <w:ilvl w:val="1"/>
          <w:numId w:val="59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Описанный опыт доказывал </w:t>
      </w:r>
      <w:proofErr w:type="spellStart"/>
      <w:r w:rsidRPr="00DC4C08">
        <w:rPr>
          <w:rFonts w:ascii="Cambria" w:hAnsi="Cambria"/>
          <w:bCs/>
          <w:sz w:val="24"/>
          <w:szCs w:val="24"/>
        </w:rPr>
        <w:t>триплетность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генетического кода;</w:t>
      </w:r>
    </w:p>
    <w:p w14:paraId="4DAC7F66" w14:textId="77777777" w:rsidR="00D46AE8" w:rsidRPr="00DC4C08" w:rsidRDefault="00D46AE8" w:rsidP="00B45D7A">
      <w:pPr>
        <w:numPr>
          <w:ilvl w:val="1"/>
          <w:numId w:val="59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Если мутация </w:t>
      </w:r>
      <w:r w:rsidRPr="00DC4C08">
        <w:rPr>
          <w:rFonts w:ascii="Cambria" w:hAnsi="Cambria"/>
          <w:bCs/>
          <w:sz w:val="24"/>
          <w:szCs w:val="24"/>
          <w:lang w:val="en-US"/>
        </w:rPr>
        <w:t>FC</w:t>
      </w:r>
      <w:r w:rsidRPr="00DC4C08">
        <w:rPr>
          <w:rFonts w:ascii="Cambria" w:hAnsi="Cambria"/>
          <w:bCs/>
          <w:sz w:val="24"/>
          <w:szCs w:val="24"/>
        </w:rPr>
        <w:t xml:space="preserve"> 9 представляла собой делецию одного нуклеотида, то мутация </w:t>
      </w:r>
      <w:r w:rsidRPr="00DC4C08">
        <w:rPr>
          <w:rFonts w:ascii="Cambria" w:hAnsi="Cambria"/>
          <w:bCs/>
          <w:sz w:val="24"/>
          <w:szCs w:val="24"/>
          <w:lang w:val="en-US"/>
        </w:rPr>
        <w:t>FC</w:t>
      </w:r>
      <w:r w:rsidRPr="00DC4C08">
        <w:rPr>
          <w:rFonts w:ascii="Cambria" w:hAnsi="Cambria"/>
          <w:bCs/>
          <w:sz w:val="24"/>
          <w:szCs w:val="24"/>
        </w:rPr>
        <w:t xml:space="preserve"> 23 должна быть </w:t>
      </w:r>
      <w:proofErr w:type="spellStart"/>
      <w:r w:rsidRPr="00DC4C08">
        <w:rPr>
          <w:rFonts w:ascii="Cambria" w:hAnsi="Cambria"/>
          <w:bCs/>
          <w:sz w:val="24"/>
          <w:szCs w:val="24"/>
        </w:rPr>
        <w:t>инсерцией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одного нуклеотида;</w:t>
      </w:r>
    </w:p>
    <w:p w14:paraId="6DA04105" w14:textId="77777777" w:rsidR="00D46AE8" w:rsidRPr="00DC4C08" w:rsidRDefault="00D46AE8" w:rsidP="006368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7EB5C45" w14:textId="77777777" w:rsidR="006368AA" w:rsidRPr="00DC4C08" w:rsidRDefault="006368AA" w:rsidP="006368A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C4C08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5B3F9BDB" w14:textId="77777777" w:rsidR="00D46AE8" w:rsidRPr="00DC4C08" w:rsidRDefault="00D46AE8" w:rsidP="00B45D7A">
      <w:pPr>
        <w:numPr>
          <w:ilvl w:val="1"/>
          <w:numId w:val="231"/>
        </w:numPr>
        <w:tabs>
          <w:tab w:val="clear" w:pos="5909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Описанный опыт доказывал </w:t>
      </w:r>
      <w:proofErr w:type="spellStart"/>
      <w:r w:rsidRPr="00DC4C08">
        <w:rPr>
          <w:rFonts w:ascii="Cambria" w:hAnsi="Cambria"/>
          <w:bCs/>
          <w:sz w:val="24"/>
          <w:szCs w:val="24"/>
        </w:rPr>
        <w:t>триплетность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генетического кода;</w:t>
      </w:r>
    </w:p>
    <w:p w14:paraId="324B03C4" w14:textId="77777777" w:rsidR="00D46AE8" w:rsidRPr="00DC4C08" w:rsidRDefault="00D46AE8" w:rsidP="00B45D7A">
      <w:pPr>
        <w:numPr>
          <w:ilvl w:val="1"/>
          <w:numId w:val="231"/>
        </w:numPr>
        <w:tabs>
          <w:tab w:val="clear" w:pos="5909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Описанный опыт доказывал единство генетического кода у всех живых организмов;</w:t>
      </w:r>
    </w:p>
    <w:p w14:paraId="02DC3C91" w14:textId="77777777" w:rsidR="00D46AE8" w:rsidRPr="00DC4C08" w:rsidRDefault="00D46AE8" w:rsidP="00B45D7A">
      <w:pPr>
        <w:numPr>
          <w:ilvl w:val="1"/>
          <w:numId w:val="231"/>
        </w:numPr>
        <w:tabs>
          <w:tab w:val="clear" w:pos="5909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Фаги, имеющие в геноме одновременно мутации </w:t>
      </w:r>
      <w:r w:rsidRPr="00DC4C08">
        <w:rPr>
          <w:rFonts w:ascii="Cambria" w:hAnsi="Cambria"/>
          <w:bCs/>
          <w:sz w:val="24"/>
          <w:szCs w:val="24"/>
          <w:lang w:val="en-US"/>
        </w:rPr>
        <w:t>FC</w:t>
      </w:r>
      <w:r w:rsidRPr="00DC4C08">
        <w:rPr>
          <w:rFonts w:ascii="Cambria" w:hAnsi="Cambria"/>
          <w:bCs/>
          <w:sz w:val="24"/>
          <w:szCs w:val="24"/>
        </w:rPr>
        <w:t xml:space="preserve"> 1 и </w:t>
      </w:r>
      <w:proofErr w:type="gramStart"/>
      <w:r w:rsidRPr="00DC4C08">
        <w:rPr>
          <w:rFonts w:ascii="Cambria" w:hAnsi="Cambria"/>
          <w:bCs/>
          <w:sz w:val="24"/>
          <w:szCs w:val="24"/>
        </w:rPr>
        <w:t>21</w:t>
      </w:r>
      <w:proofErr w:type="gramEnd"/>
      <w:r w:rsidRPr="00DC4C08">
        <w:rPr>
          <w:rFonts w:ascii="Cambria" w:hAnsi="Cambria"/>
          <w:bCs/>
          <w:sz w:val="24"/>
          <w:szCs w:val="24"/>
        </w:rPr>
        <w:t xml:space="preserve"> будут иметь фенотип дикого типа;</w:t>
      </w:r>
    </w:p>
    <w:p w14:paraId="560C294B" w14:textId="77777777" w:rsidR="00D46AE8" w:rsidRPr="00DC4C08" w:rsidRDefault="00D46AE8" w:rsidP="00B45D7A">
      <w:pPr>
        <w:numPr>
          <w:ilvl w:val="1"/>
          <w:numId w:val="231"/>
        </w:numPr>
        <w:tabs>
          <w:tab w:val="clear" w:pos="5909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Если мутация </w:t>
      </w:r>
      <w:r w:rsidRPr="00DC4C08">
        <w:rPr>
          <w:rFonts w:ascii="Cambria" w:hAnsi="Cambria"/>
          <w:bCs/>
          <w:sz w:val="24"/>
          <w:szCs w:val="24"/>
          <w:lang w:val="en-US"/>
        </w:rPr>
        <w:t>FC</w:t>
      </w:r>
      <w:r w:rsidRPr="00DC4C08">
        <w:rPr>
          <w:rFonts w:ascii="Cambria" w:hAnsi="Cambria"/>
          <w:bCs/>
          <w:sz w:val="24"/>
          <w:szCs w:val="24"/>
        </w:rPr>
        <w:t xml:space="preserve"> 0 представляла собой делецию одного нуклеотида, то мутация </w:t>
      </w:r>
      <w:r w:rsidRPr="00DC4C08">
        <w:rPr>
          <w:rFonts w:ascii="Cambria" w:hAnsi="Cambria"/>
          <w:bCs/>
          <w:sz w:val="24"/>
          <w:szCs w:val="24"/>
          <w:lang w:val="en-US"/>
        </w:rPr>
        <w:t>FC</w:t>
      </w:r>
      <w:r w:rsidRPr="00DC4C08">
        <w:rPr>
          <w:rFonts w:ascii="Cambria" w:hAnsi="Cambria"/>
          <w:bCs/>
          <w:sz w:val="24"/>
          <w:szCs w:val="24"/>
        </w:rPr>
        <w:t xml:space="preserve"> 1 также должна быть делецией одного нуклеотида;</w:t>
      </w:r>
    </w:p>
    <w:p w14:paraId="2B98F8F1" w14:textId="77777777" w:rsidR="00D46AE8" w:rsidRPr="00DC4C08" w:rsidRDefault="00D46AE8" w:rsidP="006368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984A613" w14:textId="77777777" w:rsidR="006368AA" w:rsidRPr="00DC4C08" w:rsidRDefault="006368AA" w:rsidP="00F93FB4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DC4C08"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42803C70" w14:textId="69F8C9CB" w:rsidR="006368AA" w:rsidRPr="00DC4C08" w:rsidRDefault="006368AA" w:rsidP="006368AA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DC4C08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A0AC5" w:rsidRPr="00DC4C08">
        <w:rPr>
          <w:rFonts w:ascii="Cambria" w:hAnsi="Cambria"/>
          <w:b/>
          <w:color w:val="FF0000"/>
          <w:sz w:val="28"/>
          <w:szCs w:val="24"/>
        </w:rPr>
        <w:t>16</w:t>
      </w:r>
      <w:r w:rsidRPr="00DC4C08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DC4C08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DC4C08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7A68CD" w:rsidRPr="00DC4C08">
        <w:rPr>
          <w:rFonts w:ascii="Cambria" w:hAnsi="Cambria"/>
          <w:b/>
          <w:color w:val="FF0000"/>
          <w:sz w:val="28"/>
          <w:szCs w:val="24"/>
        </w:rPr>
        <w:t>20</w:t>
      </w:r>
      <w:r w:rsidRPr="00DC4C08">
        <w:rPr>
          <w:rFonts w:ascii="Cambria" w:hAnsi="Cambria"/>
          <w:b/>
          <w:color w:val="FF0000"/>
          <w:sz w:val="28"/>
          <w:szCs w:val="24"/>
        </w:rPr>
        <w:t>) – 1 балл</w:t>
      </w:r>
    </w:p>
    <w:p w14:paraId="4C9B6922" w14:textId="77777777" w:rsidR="006368AA" w:rsidRPr="00DC4C08" w:rsidRDefault="006368AA" w:rsidP="006368A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011D0C08" w14:textId="77777777" w:rsidR="003A2557" w:rsidRPr="00DC4C08" w:rsidRDefault="006368AA" w:rsidP="006368A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>Исследователи вводили в клетки кишечной палочки (</w:t>
      </w:r>
      <w:r w:rsidRPr="00DC4C08">
        <w:rPr>
          <w:rFonts w:ascii="Cambria" w:hAnsi="Cambria"/>
          <w:b/>
          <w:bCs/>
          <w:i/>
          <w:iCs/>
          <w:sz w:val="24"/>
          <w:szCs w:val="24"/>
          <w:lang w:val="en-US"/>
        </w:rPr>
        <w:t>E</w:t>
      </w:r>
      <w:r w:rsidRPr="00DC4C08">
        <w:rPr>
          <w:rFonts w:ascii="Cambria" w:hAnsi="Cambria"/>
          <w:b/>
          <w:bCs/>
          <w:i/>
          <w:iCs/>
          <w:sz w:val="24"/>
          <w:szCs w:val="24"/>
        </w:rPr>
        <w:t>.</w:t>
      </w:r>
      <w:r w:rsidR="003A2557" w:rsidRPr="00DC4C08">
        <w:rPr>
          <w:rFonts w:ascii="Cambria" w:hAnsi="Cambria"/>
          <w:b/>
          <w:bCs/>
          <w:i/>
          <w:iCs/>
          <w:sz w:val="24"/>
          <w:szCs w:val="24"/>
        </w:rPr>
        <w:t xml:space="preserve"> </w:t>
      </w:r>
      <w:r w:rsidRPr="00DC4C08">
        <w:rPr>
          <w:rFonts w:ascii="Cambria" w:hAnsi="Cambria"/>
          <w:b/>
          <w:bCs/>
          <w:i/>
          <w:iCs/>
          <w:sz w:val="24"/>
          <w:szCs w:val="24"/>
          <w:lang w:val="en-US"/>
        </w:rPr>
        <w:t>coli</w:t>
      </w:r>
      <w:r w:rsidRPr="00DC4C08">
        <w:rPr>
          <w:rFonts w:ascii="Cambria" w:hAnsi="Cambria"/>
          <w:b/>
          <w:bCs/>
          <w:sz w:val="24"/>
          <w:szCs w:val="24"/>
        </w:rPr>
        <w:t>) различные «генные контуры» – группы генов, связанные друг с другом регуляторными связями (см. рисунок) – и следили за синтезом зеленого флуоресцентного белка (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GFP</w:t>
      </w:r>
      <w:r w:rsidRPr="00DC4C08">
        <w:rPr>
          <w:rFonts w:ascii="Cambria" w:hAnsi="Cambria"/>
          <w:b/>
          <w:bCs/>
          <w:sz w:val="24"/>
          <w:szCs w:val="24"/>
        </w:rPr>
        <w:t xml:space="preserve">), измеряя флуоресценцию клеток. На схеме показаны четыре варианта генных контуров. Зеленые стрелки с острым концом обозначают активацию, а красные стрелки с тупым концом – ингибирование. Промоторы обозначены черными стрелками. К каждому белку в генном контуре была добавлена последовательность, ускоряющая деградацию белков в клетках (обозначена черным кругом). Белок </w:t>
      </w:r>
      <w:proofErr w:type="spellStart"/>
      <w:r w:rsidRPr="00DC4C08">
        <w:rPr>
          <w:rFonts w:ascii="Cambria" w:hAnsi="Cambria"/>
          <w:b/>
          <w:bCs/>
          <w:sz w:val="24"/>
          <w:szCs w:val="24"/>
          <w:lang w:val="en-US"/>
        </w:rPr>
        <w:t>AraC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в присутствии арабинозы (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arabinose</w:t>
      </w:r>
      <w:r w:rsidRPr="00DC4C08">
        <w:rPr>
          <w:rFonts w:ascii="Cambria" w:hAnsi="Cambria"/>
          <w:b/>
          <w:bCs/>
          <w:sz w:val="24"/>
          <w:szCs w:val="24"/>
        </w:rPr>
        <w:t xml:space="preserve">) связывается с последовательностью </w:t>
      </w:r>
      <w:proofErr w:type="spellStart"/>
      <w:r w:rsidRPr="00DC4C08">
        <w:rPr>
          <w:rFonts w:ascii="Cambria" w:hAnsi="Cambria"/>
          <w:b/>
          <w:bCs/>
          <w:sz w:val="24"/>
          <w:szCs w:val="24"/>
          <w:lang w:val="en-US"/>
        </w:rPr>
        <w:t>ara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и активирует транскрипцию, а белок </w:t>
      </w:r>
      <w:proofErr w:type="spellStart"/>
      <w:r w:rsidRPr="00DC4C08">
        <w:rPr>
          <w:rFonts w:ascii="Cambria" w:hAnsi="Cambria"/>
          <w:b/>
          <w:bCs/>
          <w:sz w:val="24"/>
          <w:szCs w:val="24"/>
          <w:lang w:val="en-US"/>
        </w:rPr>
        <w:t>LacI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связывается с последовательностью </w:t>
      </w:r>
      <w:proofErr w:type="spellStart"/>
      <w:r w:rsidRPr="00DC4C08">
        <w:rPr>
          <w:rFonts w:ascii="Cambria" w:hAnsi="Cambria"/>
          <w:b/>
          <w:bCs/>
          <w:sz w:val="24"/>
          <w:szCs w:val="24"/>
          <w:lang w:val="en-US"/>
        </w:rPr>
        <w:t>LacO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и подавляет транскрипцию. </w:t>
      </w:r>
      <w:r w:rsidRPr="00DC4C08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09E202A2" wp14:editId="49DBDFB3">
            <wp:extent cx="6497196" cy="4869180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791" cy="488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337BE" w14:textId="77777777" w:rsidR="006368AA" w:rsidRPr="00DC4C08" w:rsidRDefault="003A2557" w:rsidP="006368A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>Рассмотрите схемы генных контуров и выберите верное утверждение</w:t>
      </w:r>
      <w:r w:rsidR="006368AA" w:rsidRPr="00DC4C08">
        <w:rPr>
          <w:rFonts w:ascii="Cambria" w:hAnsi="Cambria"/>
          <w:b/>
          <w:bCs/>
          <w:sz w:val="24"/>
          <w:szCs w:val="24"/>
        </w:rPr>
        <w:t>:</w:t>
      </w:r>
    </w:p>
    <w:p w14:paraId="435E4DA4" w14:textId="77777777" w:rsidR="006368AA" w:rsidRPr="00DC4C08" w:rsidRDefault="006368AA" w:rsidP="006368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3D554D0" w14:textId="77777777" w:rsidR="006368AA" w:rsidRPr="00DC4C08" w:rsidRDefault="006368AA" w:rsidP="006368A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C4C08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7A2366EE" w14:textId="77777777" w:rsidR="00AA4176" w:rsidRPr="00DC4C08" w:rsidRDefault="00AA4176" w:rsidP="00B45D7A">
      <w:pPr>
        <w:numPr>
          <w:ilvl w:val="1"/>
          <w:numId w:val="6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При введении в клетки генного контура 3 и при добавлении арабинозы будет наблюдаться осцилляция (колебания интенсивности) флуоресценции </w:t>
      </w:r>
      <w:r w:rsidRPr="00DC4C08">
        <w:rPr>
          <w:rFonts w:ascii="Cambria" w:hAnsi="Cambria"/>
          <w:bCs/>
          <w:sz w:val="24"/>
          <w:szCs w:val="24"/>
          <w:lang w:val="en-US"/>
        </w:rPr>
        <w:t>GFP</w:t>
      </w:r>
      <w:r w:rsidRPr="00DC4C08">
        <w:rPr>
          <w:rFonts w:ascii="Cambria" w:hAnsi="Cambria"/>
          <w:bCs/>
          <w:sz w:val="24"/>
          <w:szCs w:val="24"/>
        </w:rPr>
        <w:t>;</w:t>
      </w:r>
    </w:p>
    <w:p w14:paraId="3B30C195" w14:textId="77777777" w:rsidR="00AA4176" w:rsidRPr="00DC4C08" w:rsidRDefault="00AA4176" w:rsidP="00B45D7A">
      <w:pPr>
        <w:numPr>
          <w:ilvl w:val="1"/>
          <w:numId w:val="6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Если в генетическом контуре 1 убрать последовательность </w:t>
      </w:r>
      <w:proofErr w:type="spellStart"/>
      <w:r w:rsidRPr="00DC4C08">
        <w:rPr>
          <w:rFonts w:ascii="Cambria" w:hAnsi="Cambria"/>
          <w:bCs/>
          <w:sz w:val="24"/>
          <w:szCs w:val="24"/>
          <w:lang w:val="en-US"/>
        </w:rPr>
        <w:t>LacO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в промоторе гена </w:t>
      </w:r>
      <w:r w:rsidRPr="00DC4C08">
        <w:rPr>
          <w:rFonts w:ascii="Cambria" w:hAnsi="Cambria"/>
          <w:bCs/>
          <w:sz w:val="24"/>
          <w:szCs w:val="24"/>
          <w:lang w:val="en-US"/>
        </w:rPr>
        <w:t>GFP</w:t>
      </w:r>
      <w:r w:rsidRPr="00DC4C08">
        <w:rPr>
          <w:rFonts w:ascii="Cambria" w:hAnsi="Cambria"/>
          <w:bCs/>
          <w:sz w:val="24"/>
          <w:szCs w:val="24"/>
        </w:rPr>
        <w:t>, зависимость интенсивности флуоресценции от времени будет такой же, как и в случае исходного варианта системы 1;</w:t>
      </w:r>
    </w:p>
    <w:p w14:paraId="587F3430" w14:textId="77777777" w:rsidR="00AA4176" w:rsidRPr="00DC4C08" w:rsidRDefault="00AA4176" w:rsidP="00B45D7A">
      <w:pPr>
        <w:numPr>
          <w:ilvl w:val="1"/>
          <w:numId w:val="6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При введении в клетки генного контура 1 будет наблюдаться осцилляция (колебания интенсивности) флуоресценции </w:t>
      </w:r>
      <w:r w:rsidRPr="00DC4C08">
        <w:rPr>
          <w:rFonts w:ascii="Cambria" w:hAnsi="Cambria"/>
          <w:bCs/>
          <w:sz w:val="24"/>
          <w:szCs w:val="24"/>
          <w:lang w:val="en-US"/>
        </w:rPr>
        <w:t>GFP</w:t>
      </w:r>
      <w:r w:rsidRPr="00DC4C08">
        <w:rPr>
          <w:rFonts w:ascii="Cambria" w:hAnsi="Cambria"/>
          <w:bCs/>
          <w:sz w:val="24"/>
          <w:szCs w:val="24"/>
        </w:rPr>
        <w:t>;</w:t>
      </w:r>
    </w:p>
    <w:p w14:paraId="23020515" w14:textId="77777777" w:rsidR="00AA4176" w:rsidRPr="00DC4C08" w:rsidRDefault="00AA4176" w:rsidP="00B45D7A">
      <w:pPr>
        <w:numPr>
          <w:ilvl w:val="1"/>
          <w:numId w:val="6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Генетический контур 1 представляет собой пример системы с положительной обратной связью;</w:t>
      </w:r>
    </w:p>
    <w:p w14:paraId="1F89C2D5" w14:textId="77777777" w:rsidR="00AA4176" w:rsidRPr="00DC4C08" w:rsidRDefault="00AA4176" w:rsidP="006368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30434CF" w14:textId="77777777" w:rsidR="006368AA" w:rsidRPr="00DC4C08" w:rsidRDefault="006368AA" w:rsidP="006368A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C4C08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536A8AFE" w14:textId="77777777" w:rsidR="00AA4176" w:rsidRPr="00DC4C08" w:rsidRDefault="00AA4176" w:rsidP="00B45D7A">
      <w:pPr>
        <w:numPr>
          <w:ilvl w:val="1"/>
          <w:numId w:val="2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При введении в клетки генного контура 3 и при добавлении арабинозы будет наблюдаться осцилляция (колебания интенсивности) флуоресценции </w:t>
      </w:r>
      <w:r w:rsidRPr="00DC4C08">
        <w:rPr>
          <w:rFonts w:ascii="Cambria" w:hAnsi="Cambria"/>
          <w:bCs/>
          <w:sz w:val="24"/>
          <w:szCs w:val="24"/>
          <w:lang w:val="en-US"/>
        </w:rPr>
        <w:t>GFP</w:t>
      </w:r>
      <w:r w:rsidRPr="00DC4C08">
        <w:rPr>
          <w:rFonts w:ascii="Cambria" w:hAnsi="Cambria"/>
          <w:bCs/>
          <w:sz w:val="24"/>
          <w:szCs w:val="24"/>
        </w:rPr>
        <w:t>;</w:t>
      </w:r>
    </w:p>
    <w:p w14:paraId="3963090B" w14:textId="77777777" w:rsidR="00AA4176" w:rsidRPr="00DC4C08" w:rsidRDefault="00AA4176" w:rsidP="00B45D7A">
      <w:pPr>
        <w:numPr>
          <w:ilvl w:val="1"/>
          <w:numId w:val="2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При введении в клетки генного контура 2 и при добавлении арабинозы будет наблюдаться осцилляция (колебания интенсивности) флуоресценции </w:t>
      </w:r>
      <w:r w:rsidRPr="00DC4C08">
        <w:rPr>
          <w:rFonts w:ascii="Cambria" w:hAnsi="Cambria"/>
          <w:bCs/>
          <w:sz w:val="24"/>
          <w:szCs w:val="24"/>
          <w:lang w:val="en-US"/>
        </w:rPr>
        <w:t>GFP</w:t>
      </w:r>
      <w:r w:rsidRPr="00DC4C08">
        <w:rPr>
          <w:rFonts w:ascii="Cambria" w:hAnsi="Cambria"/>
          <w:bCs/>
          <w:sz w:val="24"/>
          <w:szCs w:val="24"/>
        </w:rPr>
        <w:t>;</w:t>
      </w:r>
    </w:p>
    <w:p w14:paraId="275EC284" w14:textId="77777777" w:rsidR="00AA4176" w:rsidRPr="00DC4C08" w:rsidRDefault="00AA4176" w:rsidP="00B45D7A">
      <w:pPr>
        <w:numPr>
          <w:ilvl w:val="1"/>
          <w:numId w:val="2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Если в генетическом контуре 4 убрать последовательность </w:t>
      </w:r>
      <w:proofErr w:type="spellStart"/>
      <w:r w:rsidRPr="00DC4C08">
        <w:rPr>
          <w:rFonts w:ascii="Cambria" w:hAnsi="Cambria"/>
          <w:bCs/>
          <w:sz w:val="24"/>
          <w:szCs w:val="24"/>
          <w:lang w:val="en-US"/>
        </w:rPr>
        <w:t>ara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в промоторе гена </w:t>
      </w:r>
      <w:r w:rsidRPr="00DC4C08">
        <w:rPr>
          <w:rFonts w:ascii="Cambria" w:hAnsi="Cambria"/>
          <w:bCs/>
          <w:sz w:val="24"/>
          <w:szCs w:val="24"/>
          <w:lang w:val="en-US"/>
        </w:rPr>
        <w:t>GFP</w:t>
      </w:r>
      <w:r w:rsidRPr="00DC4C08">
        <w:rPr>
          <w:rFonts w:ascii="Cambria" w:hAnsi="Cambria"/>
          <w:bCs/>
          <w:sz w:val="24"/>
          <w:szCs w:val="24"/>
        </w:rPr>
        <w:t>, зависимость интенсивности флуоресценции от времени будет такой же, как и в случае исходного варианта системы 4;</w:t>
      </w:r>
    </w:p>
    <w:p w14:paraId="7958FB6C" w14:textId="77777777" w:rsidR="00AA4176" w:rsidRPr="00DC4C08" w:rsidRDefault="00AA4176" w:rsidP="00B45D7A">
      <w:pPr>
        <w:numPr>
          <w:ilvl w:val="1"/>
          <w:numId w:val="2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Генетический контур 2 представляет собой пример системы с положительной обратной связью;</w:t>
      </w:r>
    </w:p>
    <w:p w14:paraId="65B24449" w14:textId="77777777" w:rsidR="00AA4176" w:rsidRPr="00DC4C08" w:rsidRDefault="00AA4176" w:rsidP="006368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B0B2CCD" w14:textId="77777777" w:rsidR="006368AA" w:rsidRPr="00DC4C08" w:rsidRDefault="006368AA" w:rsidP="006368AA">
      <w:pPr>
        <w:rPr>
          <w:rFonts w:ascii="Cambria" w:hAnsi="Cambria"/>
          <w:b/>
          <w:color w:val="FF0000"/>
          <w:sz w:val="28"/>
          <w:szCs w:val="24"/>
        </w:rPr>
      </w:pPr>
      <w:r w:rsidRPr="00DC4C08"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7E8ECEB3" w14:textId="08626FFA" w:rsidR="006368AA" w:rsidRPr="00DC4C08" w:rsidRDefault="007A68CD" w:rsidP="006368AA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DC4C08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A0AC5" w:rsidRPr="00DC4C08">
        <w:rPr>
          <w:rFonts w:ascii="Cambria" w:hAnsi="Cambria"/>
          <w:b/>
          <w:color w:val="FF0000"/>
          <w:sz w:val="28"/>
          <w:szCs w:val="24"/>
        </w:rPr>
        <w:t>17</w:t>
      </w:r>
      <w:r w:rsidR="006368AA" w:rsidRPr="00DC4C08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6368AA" w:rsidRPr="00DC4C08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DC4C08">
        <w:rPr>
          <w:rFonts w:ascii="Cambria" w:hAnsi="Cambria"/>
          <w:b/>
          <w:color w:val="FF0000"/>
          <w:sz w:val="28"/>
          <w:szCs w:val="24"/>
        </w:rPr>
        <w:t xml:space="preserve"> 21</w:t>
      </w:r>
      <w:r w:rsidR="006368AA" w:rsidRPr="00DC4C08">
        <w:rPr>
          <w:rFonts w:ascii="Cambria" w:hAnsi="Cambria"/>
          <w:b/>
          <w:color w:val="FF0000"/>
          <w:sz w:val="28"/>
          <w:szCs w:val="24"/>
        </w:rPr>
        <w:t>) – 2 балла</w:t>
      </w:r>
    </w:p>
    <w:p w14:paraId="479C985F" w14:textId="77777777" w:rsidR="006368AA" w:rsidRPr="00DC4C08" w:rsidRDefault="006368AA" w:rsidP="006368A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5D8E4B5A" w14:textId="77777777" w:rsidR="006368AA" w:rsidRPr="00DC4C08" w:rsidRDefault="006368AA" w:rsidP="006368A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 xml:space="preserve">Геномный импринтинг – феномен, который заключается в экспрессии только одного из родительских аллелей в дочернем организме. Один из примеров геномного импринтинга – наследование генов </w:t>
      </w:r>
      <w:r w:rsidRPr="00DC4C08">
        <w:rPr>
          <w:rFonts w:ascii="Cambria" w:hAnsi="Cambria"/>
          <w:b/>
          <w:bCs/>
          <w:i/>
          <w:iCs/>
          <w:sz w:val="24"/>
          <w:szCs w:val="24"/>
        </w:rPr>
        <w:t>H19</w:t>
      </w:r>
      <w:r w:rsidRPr="00DC4C08">
        <w:rPr>
          <w:rFonts w:ascii="Cambria" w:hAnsi="Cambria"/>
          <w:b/>
          <w:bCs/>
          <w:sz w:val="24"/>
          <w:szCs w:val="24"/>
        </w:rPr>
        <w:t xml:space="preserve"> и </w:t>
      </w:r>
      <w:proofErr w:type="spellStart"/>
      <w:r w:rsidRPr="00DC4C08">
        <w:rPr>
          <w:rFonts w:ascii="Cambria" w:hAnsi="Cambria"/>
          <w:b/>
          <w:bCs/>
          <w:i/>
          <w:iCs/>
          <w:sz w:val="24"/>
          <w:szCs w:val="24"/>
        </w:rPr>
        <w:t>Ig</w:t>
      </w:r>
      <w:proofErr w:type="spellEnd"/>
      <w:r w:rsidRPr="00DC4C08">
        <w:rPr>
          <w:rFonts w:ascii="Cambria" w:hAnsi="Cambria"/>
          <w:b/>
          <w:bCs/>
          <w:i/>
          <w:iCs/>
          <w:sz w:val="24"/>
          <w:szCs w:val="24"/>
          <w:lang w:val="en-US"/>
        </w:rPr>
        <w:t>f</w:t>
      </w:r>
      <w:r w:rsidRPr="00DC4C08">
        <w:rPr>
          <w:rFonts w:ascii="Cambria" w:hAnsi="Cambria"/>
          <w:b/>
          <w:bCs/>
          <w:i/>
          <w:iCs/>
          <w:sz w:val="24"/>
          <w:szCs w:val="24"/>
        </w:rPr>
        <w:t>2</w:t>
      </w:r>
      <w:r w:rsidRPr="00DC4C08">
        <w:rPr>
          <w:rFonts w:ascii="Cambria" w:hAnsi="Cambria"/>
          <w:b/>
          <w:bCs/>
          <w:sz w:val="24"/>
          <w:szCs w:val="24"/>
        </w:rPr>
        <w:t xml:space="preserve"> у мыши (</w:t>
      </w:r>
      <w:proofErr w:type="spellStart"/>
      <w:r w:rsidRPr="00DC4C08">
        <w:rPr>
          <w:rFonts w:ascii="Cambria" w:hAnsi="Cambria"/>
          <w:b/>
          <w:bCs/>
          <w:i/>
          <w:iCs/>
          <w:sz w:val="24"/>
          <w:szCs w:val="24"/>
        </w:rPr>
        <w:t>Mus</w:t>
      </w:r>
      <w:proofErr w:type="spellEnd"/>
      <w:r w:rsidRPr="00DC4C08">
        <w:rPr>
          <w:rFonts w:ascii="Cambria" w:hAnsi="Cambria"/>
          <w:b/>
          <w:bCs/>
          <w:i/>
          <w:iCs/>
          <w:sz w:val="24"/>
          <w:szCs w:val="24"/>
        </w:rPr>
        <w:t xml:space="preserve"> </w:t>
      </w:r>
      <w:proofErr w:type="spellStart"/>
      <w:r w:rsidRPr="00DC4C08">
        <w:rPr>
          <w:rFonts w:ascii="Cambria" w:hAnsi="Cambria"/>
          <w:b/>
          <w:bCs/>
          <w:i/>
          <w:iCs/>
          <w:sz w:val="24"/>
          <w:szCs w:val="24"/>
        </w:rPr>
        <w:t>musculus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). Ген </w:t>
      </w:r>
      <w:proofErr w:type="spellStart"/>
      <w:r w:rsidRPr="00DC4C08">
        <w:rPr>
          <w:rFonts w:ascii="Cambria" w:hAnsi="Cambria"/>
          <w:b/>
          <w:bCs/>
          <w:i/>
          <w:iCs/>
          <w:sz w:val="24"/>
          <w:szCs w:val="24"/>
        </w:rPr>
        <w:t>Ig</w:t>
      </w:r>
      <w:proofErr w:type="spellEnd"/>
      <w:r w:rsidRPr="00DC4C08">
        <w:rPr>
          <w:rFonts w:ascii="Cambria" w:hAnsi="Cambria"/>
          <w:b/>
          <w:bCs/>
          <w:i/>
          <w:iCs/>
          <w:sz w:val="24"/>
          <w:szCs w:val="24"/>
          <w:lang w:val="en-US"/>
        </w:rPr>
        <w:t>f</w:t>
      </w:r>
      <w:r w:rsidRPr="00DC4C08">
        <w:rPr>
          <w:rFonts w:ascii="Cambria" w:hAnsi="Cambria"/>
          <w:b/>
          <w:bCs/>
          <w:i/>
          <w:iCs/>
          <w:sz w:val="24"/>
          <w:szCs w:val="24"/>
        </w:rPr>
        <w:t>2</w:t>
      </w:r>
      <w:r w:rsidRPr="00DC4C08">
        <w:rPr>
          <w:rFonts w:ascii="Cambria" w:hAnsi="Cambria"/>
          <w:b/>
          <w:bCs/>
          <w:sz w:val="24"/>
          <w:szCs w:val="24"/>
        </w:rPr>
        <w:t xml:space="preserve"> кодирует </w:t>
      </w:r>
      <w:proofErr w:type="spellStart"/>
      <w:proofErr w:type="gramStart"/>
      <w:r w:rsidRPr="00DC4C08">
        <w:rPr>
          <w:rFonts w:ascii="Cambria" w:hAnsi="Cambria"/>
          <w:b/>
          <w:bCs/>
          <w:sz w:val="24"/>
          <w:szCs w:val="24"/>
        </w:rPr>
        <w:t>инсулино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>-подобный</w:t>
      </w:r>
      <w:proofErr w:type="gramEnd"/>
      <w:r w:rsidRPr="00DC4C08">
        <w:rPr>
          <w:rFonts w:ascii="Cambria" w:hAnsi="Cambria"/>
          <w:b/>
          <w:bCs/>
          <w:sz w:val="24"/>
          <w:szCs w:val="24"/>
        </w:rPr>
        <w:t xml:space="preserve"> фактор роста, стимулирующий рост и деление клеток. </w:t>
      </w:r>
      <w:r w:rsidRPr="00DC4C08">
        <w:rPr>
          <w:rFonts w:ascii="Cambria" w:hAnsi="Cambria"/>
          <w:b/>
          <w:bCs/>
          <w:i/>
          <w:iCs/>
          <w:sz w:val="24"/>
          <w:szCs w:val="24"/>
        </w:rPr>
        <w:t>H19</w:t>
      </w:r>
      <w:r w:rsidRPr="00DC4C08">
        <w:rPr>
          <w:rFonts w:ascii="Cambria" w:hAnsi="Cambria"/>
          <w:b/>
          <w:bCs/>
          <w:sz w:val="24"/>
          <w:szCs w:val="24"/>
        </w:rPr>
        <w:t xml:space="preserve"> – длинная 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некодирующая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РНК, подавляющая рост и деление клеток. Экспрессия этих генов активируется энхансером. Ген </w:t>
      </w:r>
      <w:r w:rsidRPr="00DC4C08">
        <w:rPr>
          <w:rFonts w:ascii="Cambria" w:hAnsi="Cambria"/>
          <w:b/>
          <w:bCs/>
          <w:i/>
          <w:iCs/>
          <w:sz w:val="24"/>
          <w:szCs w:val="24"/>
        </w:rPr>
        <w:t>H19</w:t>
      </w:r>
      <w:r w:rsidRPr="00DC4C08">
        <w:rPr>
          <w:rFonts w:ascii="Cambria" w:hAnsi="Cambria"/>
          <w:b/>
          <w:bCs/>
          <w:sz w:val="24"/>
          <w:szCs w:val="24"/>
        </w:rPr>
        <w:t xml:space="preserve"> транскрибируется только с материнской аллели, а ген </w:t>
      </w:r>
      <w:proofErr w:type="spellStart"/>
      <w:r w:rsidRPr="00DC4C08">
        <w:rPr>
          <w:rFonts w:ascii="Cambria" w:hAnsi="Cambria"/>
          <w:b/>
          <w:bCs/>
          <w:i/>
          <w:iCs/>
          <w:sz w:val="24"/>
          <w:szCs w:val="24"/>
        </w:rPr>
        <w:t>Ig</w:t>
      </w:r>
      <w:proofErr w:type="spellEnd"/>
      <w:r w:rsidRPr="00DC4C08">
        <w:rPr>
          <w:rFonts w:ascii="Cambria" w:hAnsi="Cambria"/>
          <w:b/>
          <w:bCs/>
          <w:i/>
          <w:iCs/>
          <w:sz w:val="24"/>
          <w:szCs w:val="24"/>
          <w:lang w:val="en-US"/>
        </w:rPr>
        <w:t>f</w:t>
      </w:r>
      <w:r w:rsidRPr="00DC4C08">
        <w:rPr>
          <w:rFonts w:ascii="Cambria" w:hAnsi="Cambria"/>
          <w:b/>
          <w:bCs/>
          <w:i/>
          <w:iCs/>
          <w:sz w:val="24"/>
          <w:szCs w:val="24"/>
        </w:rPr>
        <w:t>2</w:t>
      </w:r>
      <w:r w:rsidRPr="00DC4C08">
        <w:rPr>
          <w:rFonts w:ascii="Cambria" w:hAnsi="Cambria"/>
          <w:b/>
          <w:bCs/>
          <w:sz w:val="24"/>
          <w:szCs w:val="24"/>
        </w:rPr>
        <w:t xml:space="preserve"> – только с отцовской. Это достигается за счет разного состояния последовательности ICR: она 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метилирована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на отцовской аллели и не 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метилирована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на материнской. Метилирование ДНК осуществляет фермент ДНК-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метилтрансфераза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. Метилирование ICR подавляется транскрипцию гена </w:t>
      </w:r>
      <w:r w:rsidRPr="00DC4C08">
        <w:rPr>
          <w:rFonts w:ascii="Cambria" w:hAnsi="Cambria"/>
          <w:b/>
          <w:bCs/>
          <w:i/>
          <w:iCs/>
          <w:sz w:val="24"/>
          <w:szCs w:val="24"/>
        </w:rPr>
        <w:t>H19</w:t>
      </w:r>
      <w:r w:rsidRPr="00DC4C08">
        <w:rPr>
          <w:rFonts w:ascii="Cambria" w:hAnsi="Cambria"/>
          <w:b/>
          <w:bCs/>
          <w:sz w:val="24"/>
          <w:szCs w:val="24"/>
        </w:rPr>
        <w:t xml:space="preserve">, а также блокирует способность белка CTCF связываться с этой последовательностью. Связывание CTCF ограничивает действие энхансера, не давая ему активировать транскрипцию гена </w:t>
      </w:r>
      <w:r w:rsidRPr="00DC4C08">
        <w:rPr>
          <w:rFonts w:ascii="Cambria" w:hAnsi="Cambria"/>
          <w:b/>
          <w:bCs/>
          <w:i/>
          <w:iCs/>
          <w:sz w:val="24"/>
          <w:szCs w:val="24"/>
        </w:rPr>
        <w:t>Igf2</w:t>
      </w:r>
      <w:r w:rsidRPr="00DC4C08">
        <w:rPr>
          <w:rFonts w:ascii="Cambria" w:hAnsi="Cambria"/>
          <w:b/>
          <w:bCs/>
          <w:sz w:val="24"/>
          <w:szCs w:val="24"/>
        </w:rPr>
        <w:t xml:space="preserve">. Мутации в генах </w:t>
      </w:r>
      <w:proofErr w:type="spellStart"/>
      <w:r w:rsidRPr="00DC4C08">
        <w:rPr>
          <w:rFonts w:ascii="Cambria" w:hAnsi="Cambria"/>
          <w:b/>
          <w:bCs/>
          <w:i/>
          <w:iCs/>
          <w:sz w:val="24"/>
          <w:szCs w:val="24"/>
          <w:lang w:val="en-US"/>
        </w:rPr>
        <w:t>Igf</w:t>
      </w:r>
      <w:proofErr w:type="spellEnd"/>
      <w:r w:rsidRPr="00DC4C08">
        <w:rPr>
          <w:rFonts w:ascii="Cambria" w:hAnsi="Cambria"/>
          <w:b/>
          <w:bCs/>
          <w:i/>
          <w:iCs/>
          <w:sz w:val="24"/>
          <w:szCs w:val="24"/>
        </w:rPr>
        <w:t>2</w:t>
      </w:r>
      <w:r w:rsidRPr="00DC4C08">
        <w:rPr>
          <w:rFonts w:ascii="Cambria" w:hAnsi="Cambria"/>
          <w:b/>
          <w:bCs/>
          <w:sz w:val="24"/>
          <w:szCs w:val="24"/>
        </w:rPr>
        <w:t xml:space="preserve"> и </w:t>
      </w:r>
      <w:r w:rsidRPr="00DC4C08">
        <w:rPr>
          <w:rFonts w:ascii="Cambria" w:hAnsi="Cambria"/>
          <w:b/>
          <w:bCs/>
          <w:i/>
          <w:iCs/>
          <w:sz w:val="24"/>
          <w:szCs w:val="24"/>
          <w:lang w:val="en-US"/>
        </w:rPr>
        <w:t>H</w:t>
      </w:r>
      <w:r w:rsidRPr="00DC4C08">
        <w:rPr>
          <w:rFonts w:ascii="Cambria" w:hAnsi="Cambria"/>
          <w:b/>
          <w:bCs/>
          <w:i/>
          <w:iCs/>
          <w:sz w:val="24"/>
          <w:szCs w:val="24"/>
        </w:rPr>
        <w:t>19</w:t>
      </w:r>
      <w:r w:rsidRPr="00DC4C08">
        <w:rPr>
          <w:rFonts w:ascii="Cambria" w:hAnsi="Cambria"/>
          <w:b/>
          <w:bCs/>
          <w:sz w:val="24"/>
          <w:szCs w:val="24"/>
        </w:rPr>
        <w:t xml:space="preserve"> у мышей не являются летальными, но имеют фенотипическое проявление. </w:t>
      </w:r>
    </w:p>
    <w:p w14:paraId="36EDA98B" w14:textId="77777777" w:rsidR="00BF0FA4" w:rsidRPr="00DC4C08" w:rsidRDefault="006368AA" w:rsidP="006368AA">
      <w:pPr>
        <w:spacing w:after="0" w:line="240" w:lineRule="auto"/>
        <w:jc w:val="both"/>
        <w:rPr>
          <w:noProof/>
        </w:rPr>
      </w:pPr>
      <w:r w:rsidRPr="00DC4C08">
        <w:rPr>
          <w:noProof/>
        </w:rPr>
        <w:t xml:space="preserve"> </w:t>
      </w:r>
      <w:r w:rsidRPr="00DC4C08">
        <w:rPr>
          <w:noProof/>
          <w:lang w:eastAsia="ru-RU"/>
        </w:rPr>
        <w:drawing>
          <wp:inline distT="0" distB="0" distL="0" distR="0" wp14:anchorId="2F2F9FA3" wp14:editId="75B10E58">
            <wp:extent cx="6080760" cy="4557092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794" cy="456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DF7E9" w14:textId="77777777" w:rsidR="006368AA" w:rsidRPr="00DC4C08" w:rsidRDefault="00BF0FA4" w:rsidP="006368A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>Рассмотрите схему и выберите верное утверждение</w:t>
      </w:r>
      <w:r w:rsidR="006368AA" w:rsidRPr="00DC4C08">
        <w:rPr>
          <w:rFonts w:ascii="Cambria" w:hAnsi="Cambria"/>
          <w:b/>
          <w:bCs/>
          <w:sz w:val="24"/>
          <w:szCs w:val="24"/>
        </w:rPr>
        <w:t>:</w:t>
      </w:r>
    </w:p>
    <w:p w14:paraId="1F6C8B40" w14:textId="77777777" w:rsidR="006368AA" w:rsidRPr="00DC4C08" w:rsidRDefault="006368AA" w:rsidP="006368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226D56B" w14:textId="77777777" w:rsidR="006368AA" w:rsidRPr="00DC4C08" w:rsidRDefault="006368AA" w:rsidP="006368A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C4C08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46D62211" w14:textId="77777777" w:rsidR="005F3E32" w:rsidRPr="00DC4C08" w:rsidRDefault="005F3E32" w:rsidP="00B45D7A">
      <w:pPr>
        <w:numPr>
          <w:ilvl w:val="1"/>
          <w:numId w:val="63"/>
        </w:numPr>
        <w:tabs>
          <w:tab w:val="clear" w:pos="720"/>
          <w:tab w:val="num" w:pos="426"/>
        </w:tabs>
        <w:spacing w:after="0" w:line="240" w:lineRule="auto"/>
        <w:ind w:left="11" w:hanging="11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Инактивирующая мутация в гене ДНК-</w:t>
      </w:r>
      <w:proofErr w:type="spellStart"/>
      <w:r w:rsidRPr="00DC4C08">
        <w:rPr>
          <w:rFonts w:ascii="Cambria" w:hAnsi="Cambria"/>
          <w:bCs/>
          <w:sz w:val="24"/>
          <w:szCs w:val="24"/>
        </w:rPr>
        <w:t>метилтрансферазы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приведет к тому, что ген </w:t>
      </w:r>
      <w:r w:rsidRPr="00DC4C08">
        <w:rPr>
          <w:rFonts w:ascii="Cambria" w:hAnsi="Cambria"/>
          <w:bCs/>
          <w:i/>
          <w:iCs/>
          <w:sz w:val="24"/>
          <w:szCs w:val="24"/>
          <w:lang w:val="en-US"/>
        </w:rPr>
        <w:t>H</w:t>
      </w:r>
      <w:r w:rsidRPr="00DC4C08">
        <w:rPr>
          <w:rFonts w:ascii="Cambria" w:hAnsi="Cambria"/>
          <w:bCs/>
          <w:i/>
          <w:iCs/>
          <w:sz w:val="24"/>
          <w:szCs w:val="24"/>
        </w:rPr>
        <w:t>19</w:t>
      </w:r>
      <w:r w:rsidRPr="00DC4C08">
        <w:rPr>
          <w:rFonts w:ascii="Cambria" w:hAnsi="Cambria"/>
          <w:bCs/>
          <w:sz w:val="24"/>
          <w:szCs w:val="24"/>
        </w:rPr>
        <w:t xml:space="preserve"> будет активен на обеих хромосомах;</w:t>
      </w:r>
    </w:p>
    <w:p w14:paraId="1FE5C8DC" w14:textId="77777777" w:rsidR="005F3E32" w:rsidRPr="00DC4C08" w:rsidRDefault="005F3E32" w:rsidP="00B45D7A">
      <w:pPr>
        <w:numPr>
          <w:ilvl w:val="1"/>
          <w:numId w:val="6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Метилирование отцовской аллели происходит в зиготе;</w:t>
      </w:r>
    </w:p>
    <w:p w14:paraId="4D575BDD" w14:textId="77777777" w:rsidR="005F3E32" w:rsidRPr="00DC4C08" w:rsidRDefault="005F3E32" w:rsidP="00B45D7A">
      <w:pPr>
        <w:numPr>
          <w:ilvl w:val="1"/>
          <w:numId w:val="6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Делеция энхансера приведет к активации материнской аллели гена </w:t>
      </w:r>
      <w:proofErr w:type="spellStart"/>
      <w:r w:rsidRPr="00DC4C08">
        <w:rPr>
          <w:rFonts w:ascii="Cambria" w:hAnsi="Cambria"/>
          <w:bCs/>
          <w:i/>
          <w:iCs/>
          <w:sz w:val="24"/>
          <w:szCs w:val="24"/>
          <w:lang w:val="en-US"/>
        </w:rPr>
        <w:t>Igf</w:t>
      </w:r>
      <w:proofErr w:type="spellEnd"/>
      <w:r w:rsidRPr="00DC4C08">
        <w:rPr>
          <w:rFonts w:ascii="Cambria" w:hAnsi="Cambria"/>
          <w:bCs/>
          <w:i/>
          <w:iCs/>
          <w:sz w:val="24"/>
          <w:szCs w:val="24"/>
        </w:rPr>
        <w:t>2</w:t>
      </w:r>
      <w:r w:rsidRPr="00DC4C08">
        <w:rPr>
          <w:rFonts w:ascii="Cambria" w:hAnsi="Cambria"/>
          <w:bCs/>
          <w:sz w:val="24"/>
          <w:szCs w:val="24"/>
        </w:rPr>
        <w:t>;</w:t>
      </w:r>
    </w:p>
    <w:p w14:paraId="2B6C131D" w14:textId="77777777" w:rsidR="005F3E32" w:rsidRPr="00DC4C08" w:rsidRDefault="005F3E32" w:rsidP="00B45D7A">
      <w:pPr>
        <w:numPr>
          <w:ilvl w:val="1"/>
          <w:numId w:val="6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Мыши, унаследовавшие от матери делецию гена </w:t>
      </w:r>
      <w:proofErr w:type="spellStart"/>
      <w:r w:rsidRPr="00DC4C08">
        <w:rPr>
          <w:rFonts w:ascii="Cambria" w:hAnsi="Cambria"/>
          <w:bCs/>
          <w:i/>
          <w:iCs/>
          <w:sz w:val="24"/>
          <w:szCs w:val="24"/>
          <w:lang w:val="en-US"/>
        </w:rPr>
        <w:t>Igf</w:t>
      </w:r>
      <w:proofErr w:type="spellEnd"/>
      <w:r w:rsidRPr="00DC4C08">
        <w:rPr>
          <w:rFonts w:ascii="Cambria" w:hAnsi="Cambria"/>
          <w:bCs/>
          <w:i/>
          <w:iCs/>
          <w:sz w:val="24"/>
          <w:szCs w:val="24"/>
        </w:rPr>
        <w:t>2</w:t>
      </w:r>
      <w:r w:rsidRPr="00DC4C08">
        <w:rPr>
          <w:rFonts w:ascii="Cambria" w:hAnsi="Cambria"/>
          <w:bCs/>
          <w:sz w:val="24"/>
          <w:szCs w:val="24"/>
        </w:rPr>
        <w:t>, будут иметь меньший вес, чем мыши дикого типа;</w:t>
      </w:r>
    </w:p>
    <w:p w14:paraId="6C26139A" w14:textId="77777777" w:rsidR="005F3E32" w:rsidRPr="00DC4C08" w:rsidRDefault="005F3E32" w:rsidP="006368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BCAF382" w14:textId="77777777" w:rsidR="006368AA" w:rsidRPr="00DC4C08" w:rsidRDefault="006368AA" w:rsidP="006368A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C4C08">
        <w:rPr>
          <w:rFonts w:ascii="Cambria" w:hAnsi="Cambria"/>
          <w:bCs/>
          <w:i/>
          <w:sz w:val="24"/>
          <w:szCs w:val="24"/>
        </w:rPr>
        <w:lastRenderedPageBreak/>
        <w:t xml:space="preserve">Вариант 2: </w:t>
      </w:r>
    </w:p>
    <w:p w14:paraId="03EC7FBF" w14:textId="77777777" w:rsidR="005F3E32" w:rsidRPr="00DC4C08" w:rsidRDefault="005F3E32" w:rsidP="00B45D7A">
      <w:pPr>
        <w:numPr>
          <w:ilvl w:val="1"/>
          <w:numId w:val="23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Мыши, унаследовавшие от отца делецию гена </w:t>
      </w:r>
      <w:proofErr w:type="spellStart"/>
      <w:r w:rsidRPr="00DC4C08">
        <w:rPr>
          <w:rFonts w:ascii="Cambria" w:hAnsi="Cambria"/>
          <w:bCs/>
          <w:i/>
          <w:iCs/>
          <w:sz w:val="24"/>
          <w:szCs w:val="24"/>
          <w:lang w:val="en-US"/>
        </w:rPr>
        <w:t>Igf</w:t>
      </w:r>
      <w:proofErr w:type="spellEnd"/>
      <w:r w:rsidRPr="00DC4C08">
        <w:rPr>
          <w:rFonts w:ascii="Cambria" w:hAnsi="Cambria"/>
          <w:bCs/>
          <w:i/>
          <w:iCs/>
          <w:sz w:val="24"/>
          <w:szCs w:val="24"/>
        </w:rPr>
        <w:t>2</w:t>
      </w:r>
      <w:r w:rsidRPr="00DC4C08">
        <w:rPr>
          <w:rFonts w:ascii="Cambria" w:hAnsi="Cambria"/>
          <w:bCs/>
          <w:sz w:val="24"/>
          <w:szCs w:val="24"/>
        </w:rPr>
        <w:t>, будут иметь меньший вес, чем мыши дикого типа;</w:t>
      </w:r>
    </w:p>
    <w:p w14:paraId="22ED7ABC" w14:textId="77777777" w:rsidR="005F3E32" w:rsidRPr="00DC4C08" w:rsidRDefault="005F3E32" w:rsidP="00B45D7A">
      <w:pPr>
        <w:numPr>
          <w:ilvl w:val="1"/>
          <w:numId w:val="23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Мыши, унаследовавшие от отца делецию гена </w:t>
      </w:r>
      <w:r w:rsidRPr="00DC4C08">
        <w:rPr>
          <w:rFonts w:ascii="Cambria" w:hAnsi="Cambria"/>
          <w:bCs/>
          <w:i/>
          <w:iCs/>
          <w:sz w:val="24"/>
          <w:szCs w:val="24"/>
          <w:lang w:val="en-US"/>
        </w:rPr>
        <w:t>H</w:t>
      </w:r>
      <w:r w:rsidRPr="00DC4C08">
        <w:rPr>
          <w:rFonts w:ascii="Cambria" w:hAnsi="Cambria"/>
          <w:bCs/>
          <w:i/>
          <w:iCs/>
          <w:sz w:val="24"/>
          <w:szCs w:val="24"/>
        </w:rPr>
        <w:t>19</w:t>
      </w:r>
      <w:r w:rsidRPr="00DC4C08">
        <w:rPr>
          <w:rFonts w:ascii="Cambria" w:hAnsi="Cambria"/>
          <w:bCs/>
          <w:sz w:val="24"/>
          <w:szCs w:val="24"/>
        </w:rPr>
        <w:t>, будут иметь больший вес, чем мыши дикого типа;</w:t>
      </w:r>
    </w:p>
    <w:p w14:paraId="0B8A488E" w14:textId="77777777" w:rsidR="005F3E32" w:rsidRPr="00DC4C08" w:rsidRDefault="005F3E32" w:rsidP="00B45D7A">
      <w:pPr>
        <w:numPr>
          <w:ilvl w:val="1"/>
          <w:numId w:val="23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Инактивирующая мутация в гене ДНК-</w:t>
      </w:r>
      <w:proofErr w:type="spellStart"/>
      <w:r w:rsidRPr="00DC4C08">
        <w:rPr>
          <w:rFonts w:ascii="Cambria" w:hAnsi="Cambria"/>
          <w:bCs/>
          <w:sz w:val="24"/>
          <w:szCs w:val="24"/>
        </w:rPr>
        <w:t>метилтрансферазы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приведет к тому, что ген </w:t>
      </w:r>
      <w:proofErr w:type="spellStart"/>
      <w:r w:rsidRPr="00DC4C08">
        <w:rPr>
          <w:rFonts w:ascii="Cambria" w:hAnsi="Cambria"/>
          <w:bCs/>
          <w:i/>
          <w:iCs/>
          <w:sz w:val="24"/>
          <w:szCs w:val="24"/>
          <w:lang w:val="en-US"/>
        </w:rPr>
        <w:t>Igf</w:t>
      </w:r>
      <w:proofErr w:type="spellEnd"/>
      <w:r w:rsidRPr="00DC4C08">
        <w:rPr>
          <w:rFonts w:ascii="Cambria" w:hAnsi="Cambria"/>
          <w:bCs/>
          <w:i/>
          <w:iCs/>
          <w:sz w:val="24"/>
          <w:szCs w:val="24"/>
        </w:rPr>
        <w:t>2</w:t>
      </w:r>
      <w:r w:rsidRPr="00DC4C08">
        <w:rPr>
          <w:rFonts w:ascii="Cambria" w:hAnsi="Cambria"/>
          <w:bCs/>
          <w:sz w:val="24"/>
          <w:szCs w:val="24"/>
        </w:rPr>
        <w:t xml:space="preserve"> будет активен на обеих хромосомах;</w:t>
      </w:r>
    </w:p>
    <w:p w14:paraId="530E2349" w14:textId="77777777" w:rsidR="005F3E32" w:rsidRPr="00DC4C08" w:rsidRDefault="005F3E32" w:rsidP="00B45D7A">
      <w:pPr>
        <w:numPr>
          <w:ilvl w:val="1"/>
          <w:numId w:val="23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Делеция энхансера приведет к активации отцовской аллели гена </w:t>
      </w:r>
      <w:r w:rsidRPr="00DC4C08">
        <w:rPr>
          <w:rFonts w:ascii="Cambria" w:hAnsi="Cambria"/>
          <w:bCs/>
          <w:i/>
          <w:iCs/>
          <w:sz w:val="24"/>
          <w:szCs w:val="24"/>
          <w:lang w:val="en-US"/>
        </w:rPr>
        <w:t>H</w:t>
      </w:r>
      <w:r w:rsidRPr="00DC4C08">
        <w:rPr>
          <w:rFonts w:ascii="Cambria" w:hAnsi="Cambria"/>
          <w:bCs/>
          <w:i/>
          <w:iCs/>
          <w:sz w:val="24"/>
          <w:szCs w:val="24"/>
        </w:rPr>
        <w:t>19</w:t>
      </w:r>
      <w:r w:rsidRPr="00DC4C08">
        <w:rPr>
          <w:rFonts w:ascii="Cambria" w:hAnsi="Cambria"/>
          <w:bCs/>
          <w:sz w:val="24"/>
          <w:szCs w:val="24"/>
        </w:rPr>
        <w:t>;</w:t>
      </w:r>
    </w:p>
    <w:p w14:paraId="606C8E18" w14:textId="77777777" w:rsidR="005F3E32" w:rsidRPr="00DC4C08" w:rsidRDefault="005F3E32" w:rsidP="006368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12B02E2" w14:textId="77777777" w:rsidR="006368AA" w:rsidRPr="00DC4C08" w:rsidRDefault="006368AA" w:rsidP="006368AA">
      <w:pPr>
        <w:rPr>
          <w:rFonts w:ascii="Cambria" w:hAnsi="Cambria"/>
          <w:sz w:val="24"/>
          <w:szCs w:val="24"/>
        </w:rPr>
      </w:pPr>
      <w:r w:rsidRPr="00DC4C08">
        <w:rPr>
          <w:rFonts w:ascii="Cambria" w:hAnsi="Cambria"/>
          <w:sz w:val="24"/>
          <w:szCs w:val="24"/>
        </w:rPr>
        <w:br w:type="page"/>
      </w:r>
    </w:p>
    <w:p w14:paraId="2545C3CB" w14:textId="436E8DA1" w:rsidR="000142F6" w:rsidRPr="00DC4C08" w:rsidRDefault="000142F6" w:rsidP="000142F6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DC4C08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A0AC5" w:rsidRPr="00DC4C08">
        <w:rPr>
          <w:rFonts w:ascii="Cambria" w:hAnsi="Cambria"/>
          <w:b/>
          <w:color w:val="FF0000"/>
          <w:sz w:val="28"/>
          <w:szCs w:val="24"/>
        </w:rPr>
        <w:t>18</w:t>
      </w:r>
      <w:r w:rsidRPr="00DC4C08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DC4C08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623089" w:rsidRPr="00DC4C08">
        <w:rPr>
          <w:rFonts w:ascii="Cambria" w:hAnsi="Cambria"/>
          <w:b/>
          <w:color w:val="FF0000"/>
          <w:sz w:val="28"/>
          <w:szCs w:val="24"/>
        </w:rPr>
        <w:t xml:space="preserve"> 22</w:t>
      </w:r>
      <w:r w:rsidRPr="00DC4C08">
        <w:rPr>
          <w:rFonts w:ascii="Cambria" w:hAnsi="Cambria"/>
          <w:b/>
          <w:color w:val="FF0000"/>
          <w:sz w:val="28"/>
          <w:szCs w:val="24"/>
        </w:rPr>
        <w:t>) – 1 балл</w:t>
      </w:r>
    </w:p>
    <w:p w14:paraId="0075182B" w14:textId="77777777" w:rsidR="000142F6" w:rsidRPr="00DC4C08" w:rsidRDefault="000142F6" w:rsidP="000142F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272CDFCC" w14:textId="77777777" w:rsidR="000142F6" w:rsidRPr="00DC4C08" w:rsidRDefault="000142F6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 xml:space="preserve">Драконы бывают черными и красными. При скрещивании красных самцов с красными самками всегда появляются только красные потомки. Красного самца скрещивали с тремя разными черными самками. </w:t>
      </w:r>
    </w:p>
    <w:p w14:paraId="7F925519" w14:textId="77777777" w:rsidR="000142F6" w:rsidRPr="00DC4C08" w:rsidRDefault="00D75180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 xml:space="preserve">Самка </w:t>
      </w:r>
      <w:r w:rsidR="000142F6" w:rsidRPr="00DC4C08">
        <w:rPr>
          <w:rFonts w:ascii="Cambria" w:hAnsi="Cambria"/>
          <w:b/>
          <w:bCs/>
          <w:sz w:val="24"/>
          <w:szCs w:val="24"/>
        </w:rPr>
        <w:t>1 черная, принесла четырех потомков, 2 красные и 2 черные.</w:t>
      </w:r>
    </w:p>
    <w:p w14:paraId="2BD78A12" w14:textId="77777777" w:rsidR="000142F6" w:rsidRPr="00DC4C08" w:rsidRDefault="000142F6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>Самка 2 черная, принесла трех потомков, 1 красный и 2 черных.</w:t>
      </w:r>
    </w:p>
    <w:p w14:paraId="06D898A7" w14:textId="77777777" w:rsidR="000142F6" w:rsidRPr="00DC4C08" w:rsidRDefault="000142F6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>Самка 3 черная принесла пять черных потомков.</w:t>
      </w:r>
    </w:p>
    <w:p w14:paraId="3E64F66A" w14:textId="77777777" w:rsidR="000142F6" w:rsidRPr="00DC4C08" w:rsidRDefault="00CA3CB5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 xml:space="preserve">Из приведённых условий можно </w:t>
      </w:r>
      <w:r w:rsidR="00183690" w:rsidRPr="00DC4C08">
        <w:rPr>
          <w:rFonts w:ascii="Cambria" w:hAnsi="Cambria"/>
          <w:b/>
          <w:bCs/>
          <w:sz w:val="24"/>
          <w:szCs w:val="24"/>
        </w:rPr>
        <w:t xml:space="preserve">наиболее </w:t>
      </w:r>
      <w:r w:rsidRPr="00DC4C08">
        <w:rPr>
          <w:rFonts w:ascii="Cambria" w:hAnsi="Cambria"/>
          <w:b/>
          <w:bCs/>
          <w:sz w:val="24"/>
          <w:szCs w:val="24"/>
        </w:rPr>
        <w:t>достоверно сделать следующий вывод</w:t>
      </w:r>
      <w:r w:rsidR="000142F6" w:rsidRPr="00DC4C08">
        <w:rPr>
          <w:rFonts w:ascii="Cambria" w:hAnsi="Cambria"/>
          <w:b/>
          <w:bCs/>
          <w:sz w:val="24"/>
          <w:szCs w:val="24"/>
        </w:rPr>
        <w:t>:</w:t>
      </w:r>
    </w:p>
    <w:p w14:paraId="424E1FBE" w14:textId="77777777" w:rsidR="000142F6" w:rsidRPr="00DC4C08" w:rsidRDefault="000142F6" w:rsidP="000142F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A2490B1" w14:textId="77777777" w:rsidR="000142F6" w:rsidRPr="00DC4C08" w:rsidRDefault="000142F6" w:rsidP="000142F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77CFB9E1" w14:textId="77777777" w:rsidR="00942751" w:rsidRPr="00DC4C08" w:rsidRDefault="00942751" w:rsidP="00B45D7A">
      <w:pPr>
        <w:numPr>
          <w:ilvl w:val="1"/>
          <w:numId w:val="67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Самки 1 и 2 имеют разный генотип;</w:t>
      </w:r>
    </w:p>
    <w:p w14:paraId="771AD5EF" w14:textId="77777777" w:rsidR="00942751" w:rsidRPr="00DC4C08" w:rsidRDefault="00942751" w:rsidP="00B45D7A">
      <w:pPr>
        <w:numPr>
          <w:ilvl w:val="1"/>
          <w:numId w:val="67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Красные потомки унаследовали окраску только от отца;</w:t>
      </w:r>
    </w:p>
    <w:p w14:paraId="5B8E32ED" w14:textId="77777777" w:rsidR="00942751" w:rsidRPr="00DC4C08" w:rsidRDefault="00942751" w:rsidP="00B45D7A">
      <w:pPr>
        <w:numPr>
          <w:ilvl w:val="1"/>
          <w:numId w:val="67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Самки 1 и 2 являются </w:t>
      </w:r>
      <w:proofErr w:type="spellStart"/>
      <w:r w:rsidRPr="00DC4C08">
        <w:rPr>
          <w:rFonts w:ascii="Cambria" w:hAnsi="Cambria"/>
          <w:bCs/>
          <w:sz w:val="24"/>
          <w:szCs w:val="24"/>
        </w:rPr>
        <w:t>гомозиготами</w:t>
      </w:r>
      <w:proofErr w:type="spellEnd"/>
      <w:r w:rsidRPr="00DC4C08">
        <w:rPr>
          <w:rFonts w:ascii="Cambria" w:hAnsi="Cambria"/>
          <w:bCs/>
          <w:sz w:val="24"/>
          <w:szCs w:val="24"/>
        </w:rPr>
        <w:t>;</w:t>
      </w:r>
    </w:p>
    <w:p w14:paraId="794486BC" w14:textId="77777777" w:rsidR="00942751" w:rsidRPr="00DC4C08" w:rsidRDefault="00942751" w:rsidP="00B45D7A">
      <w:pPr>
        <w:numPr>
          <w:ilvl w:val="1"/>
          <w:numId w:val="67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В генотипе самца нет доминантных аллелей;</w:t>
      </w:r>
    </w:p>
    <w:p w14:paraId="54F1D5ED" w14:textId="77777777" w:rsidR="00942751" w:rsidRPr="00DC4C08" w:rsidRDefault="00942751" w:rsidP="000142F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CA8DA36" w14:textId="77777777" w:rsidR="000142F6" w:rsidRPr="00DC4C08" w:rsidRDefault="000142F6" w:rsidP="000142F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C4C08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54C81FC9" w14:textId="77777777" w:rsidR="00942751" w:rsidRPr="00DC4C08" w:rsidRDefault="00942751" w:rsidP="00B45D7A">
      <w:pPr>
        <w:numPr>
          <w:ilvl w:val="1"/>
          <w:numId w:val="24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Аллель красной окраски доминирует над </w:t>
      </w:r>
      <w:proofErr w:type="spellStart"/>
      <w:r w:rsidRPr="00DC4C08">
        <w:rPr>
          <w:rFonts w:ascii="Cambria" w:hAnsi="Cambria"/>
          <w:bCs/>
          <w:sz w:val="24"/>
          <w:szCs w:val="24"/>
        </w:rPr>
        <w:t>аллелем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черной окраски;</w:t>
      </w:r>
    </w:p>
    <w:p w14:paraId="1C783784" w14:textId="77777777" w:rsidR="00942751" w:rsidRPr="00DC4C08" w:rsidRDefault="00942751" w:rsidP="00B45D7A">
      <w:pPr>
        <w:numPr>
          <w:ilvl w:val="1"/>
          <w:numId w:val="24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Самки 1 и 2 имеют разный генотип;</w:t>
      </w:r>
    </w:p>
    <w:p w14:paraId="4AF68018" w14:textId="77777777" w:rsidR="00942751" w:rsidRPr="00DC4C08" w:rsidRDefault="00942751" w:rsidP="00B45D7A">
      <w:pPr>
        <w:numPr>
          <w:ilvl w:val="1"/>
          <w:numId w:val="24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Самка 3 вероятнее всего доминантная </w:t>
      </w:r>
      <w:proofErr w:type="spellStart"/>
      <w:r w:rsidRPr="00DC4C08">
        <w:rPr>
          <w:rFonts w:ascii="Cambria" w:hAnsi="Cambria"/>
          <w:bCs/>
          <w:sz w:val="24"/>
          <w:szCs w:val="24"/>
        </w:rPr>
        <w:t>гомозигота</w:t>
      </w:r>
      <w:proofErr w:type="spellEnd"/>
      <w:r w:rsidRPr="00DC4C08">
        <w:rPr>
          <w:rFonts w:ascii="Cambria" w:hAnsi="Cambria"/>
          <w:bCs/>
          <w:sz w:val="24"/>
          <w:szCs w:val="24"/>
        </w:rPr>
        <w:t>;</w:t>
      </w:r>
    </w:p>
    <w:p w14:paraId="6D9CFAF3" w14:textId="77777777" w:rsidR="00942751" w:rsidRPr="00DC4C08" w:rsidRDefault="00942751" w:rsidP="00B45D7A">
      <w:pPr>
        <w:numPr>
          <w:ilvl w:val="1"/>
          <w:numId w:val="24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Самки 1 и 2 являются </w:t>
      </w:r>
      <w:proofErr w:type="spellStart"/>
      <w:r w:rsidRPr="00DC4C08">
        <w:rPr>
          <w:rFonts w:ascii="Cambria" w:hAnsi="Cambria"/>
          <w:bCs/>
          <w:sz w:val="24"/>
          <w:szCs w:val="24"/>
        </w:rPr>
        <w:t>гомозиготами</w:t>
      </w:r>
      <w:proofErr w:type="spellEnd"/>
      <w:r w:rsidRPr="00DC4C08">
        <w:rPr>
          <w:rFonts w:ascii="Cambria" w:hAnsi="Cambria"/>
          <w:bCs/>
          <w:sz w:val="24"/>
          <w:szCs w:val="24"/>
        </w:rPr>
        <w:t>;</w:t>
      </w:r>
    </w:p>
    <w:p w14:paraId="3A541B23" w14:textId="77777777" w:rsidR="00942751" w:rsidRPr="00DC4C08" w:rsidRDefault="00942751" w:rsidP="000142F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DEFE1E6" w14:textId="77777777" w:rsidR="000142F6" w:rsidRPr="00DC4C08" w:rsidRDefault="000142F6" w:rsidP="000142F6">
      <w:pPr>
        <w:rPr>
          <w:rFonts w:ascii="Cambria" w:hAnsi="Cambria"/>
          <w:sz w:val="26"/>
          <w:szCs w:val="26"/>
        </w:rPr>
      </w:pPr>
      <w:r w:rsidRPr="00DC4C08">
        <w:rPr>
          <w:rFonts w:ascii="Cambria" w:hAnsi="Cambria"/>
          <w:sz w:val="26"/>
          <w:szCs w:val="26"/>
        </w:rPr>
        <w:br w:type="page"/>
      </w:r>
    </w:p>
    <w:p w14:paraId="691F4AC9" w14:textId="033C4218" w:rsidR="000142F6" w:rsidRPr="00DC4C08" w:rsidRDefault="000142F6" w:rsidP="000142F6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DC4C08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A0AC5" w:rsidRPr="00DC4C08">
        <w:rPr>
          <w:rFonts w:ascii="Cambria" w:hAnsi="Cambria"/>
          <w:b/>
          <w:color w:val="FF0000"/>
          <w:sz w:val="28"/>
          <w:szCs w:val="24"/>
          <w:lang w:val="en-US"/>
        </w:rPr>
        <w:t>19</w:t>
      </w:r>
      <w:r w:rsidRPr="00DC4C08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DC4C08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623089" w:rsidRPr="00DC4C08">
        <w:rPr>
          <w:rFonts w:ascii="Cambria" w:hAnsi="Cambria"/>
          <w:b/>
          <w:color w:val="FF0000"/>
          <w:sz w:val="28"/>
          <w:szCs w:val="24"/>
        </w:rPr>
        <w:t xml:space="preserve"> 23</w:t>
      </w:r>
      <w:r w:rsidRPr="00DC4C08">
        <w:rPr>
          <w:rFonts w:ascii="Cambria" w:hAnsi="Cambria"/>
          <w:b/>
          <w:color w:val="FF0000"/>
          <w:sz w:val="28"/>
          <w:szCs w:val="24"/>
        </w:rPr>
        <w:t>) – 1 балл</w:t>
      </w:r>
    </w:p>
    <w:p w14:paraId="7084E4AC" w14:textId="77777777" w:rsidR="000142F6" w:rsidRPr="00DC4C08" w:rsidRDefault="000142F6" w:rsidP="000142F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35458AA7" w14:textId="77777777" w:rsidR="000142F6" w:rsidRPr="00DC4C08" w:rsidRDefault="000142F6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 xml:space="preserve">У драконов, как и у человека, 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гетерогаметный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пол мужской. </w:t>
      </w:r>
      <w:r w:rsidR="00367F1A" w:rsidRPr="00DC4C08">
        <w:rPr>
          <w:rFonts w:ascii="Cambria" w:hAnsi="Cambria"/>
          <w:b/>
          <w:bCs/>
          <w:sz w:val="24"/>
          <w:szCs w:val="24"/>
        </w:rPr>
        <w:t xml:space="preserve">В популяции </w:t>
      </w:r>
      <w:r w:rsidRPr="00DC4C08">
        <w:rPr>
          <w:rFonts w:ascii="Cambria" w:hAnsi="Cambria"/>
          <w:b/>
          <w:bCs/>
          <w:sz w:val="24"/>
          <w:szCs w:val="24"/>
        </w:rPr>
        <w:t>1 все самцы имеют гребень. У</w:t>
      </w:r>
      <w:r w:rsidR="00367F1A" w:rsidRPr="00DC4C08">
        <w:rPr>
          <w:rFonts w:ascii="Cambria" w:hAnsi="Cambria"/>
          <w:b/>
          <w:bCs/>
          <w:sz w:val="24"/>
          <w:szCs w:val="24"/>
        </w:rPr>
        <w:t xml:space="preserve"> самок гребня нет. В популяции </w:t>
      </w:r>
      <w:r w:rsidRPr="00DC4C08">
        <w:rPr>
          <w:rFonts w:ascii="Cambria" w:hAnsi="Cambria"/>
          <w:b/>
          <w:bCs/>
          <w:sz w:val="24"/>
          <w:szCs w:val="24"/>
        </w:rPr>
        <w:t>2 как самцы, так и самки гребня не имеют.</w:t>
      </w:r>
    </w:p>
    <w:p w14:paraId="47E4FF5C" w14:textId="77777777" w:rsidR="000142F6" w:rsidRPr="00DC4C08" w:rsidRDefault="000142F6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 xml:space="preserve">При скрещивании самцов из </w:t>
      </w:r>
      <w:r w:rsidR="00367F1A" w:rsidRPr="00DC4C08">
        <w:rPr>
          <w:rFonts w:ascii="Cambria" w:hAnsi="Cambria"/>
          <w:b/>
          <w:bCs/>
          <w:sz w:val="24"/>
          <w:szCs w:val="24"/>
        </w:rPr>
        <w:t xml:space="preserve">популяции 1 с самками из популяции </w:t>
      </w:r>
      <w:r w:rsidRPr="00DC4C08">
        <w:rPr>
          <w:rFonts w:ascii="Cambria" w:hAnsi="Cambria"/>
          <w:b/>
          <w:bCs/>
          <w:sz w:val="24"/>
          <w:szCs w:val="24"/>
        </w:rPr>
        <w:t>2 все потомки мужского пола в трех исследованных поколениях (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DC4C08">
        <w:rPr>
          <w:rFonts w:ascii="Cambria" w:hAnsi="Cambria"/>
          <w:b/>
          <w:bCs/>
          <w:sz w:val="24"/>
          <w:szCs w:val="24"/>
        </w:rPr>
        <w:t xml:space="preserve">1, 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DC4C08">
        <w:rPr>
          <w:rFonts w:ascii="Cambria" w:hAnsi="Cambria"/>
          <w:b/>
          <w:bCs/>
          <w:sz w:val="24"/>
          <w:szCs w:val="24"/>
        </w:rPr>
        <w:t xml:space="preserve">2 и 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DC4C08">
        <w:rPr>
          <w:rFonts w:ascii="Cambria" w:hAnsi="Cambria"/>
          <w:b/>
          <w:bCs/>
          <w:sz w:val="24"/>
          <w:szCs w:val="24"/>
        </w:rPr>
        <w:t>3) имеют гребень. Потомки женског</w:t>
      </w:r>
      <w:r w:rsidR="00367F1A" w:rsidRPr="00DC4C08">
        <w:rPr>
          <w:rFonts w:ascii="Cambria" w:hAnsi="Cambria"/>
          <w:b/>
          <w:bCs/>
          <w:sz w:val="24"/>
          <w:szCs w:val="24"/>
        </w:rPr>
        <w:t>о пола никогда не имеют гребня.</w:t>
      </w:r>
    </w:p>
    <w:p w14:paraId="37254C55" w14:textId="77777777" w:rsidR="000142F6" w:rsidRPr="00DC4C08" w:rsidRDefault="000142F6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>При с</w:t>
      </w:r>
      <w:r w:rsidR="00367F1A" w:rsidRPr="00DC4C08">
        <w:rPr>
          <w:rFonts w:ascii="Cambria" w:hAnsi="Cambria"/>
          <w:b/>
          <w:bCs/>
          <w:sz w:val="24"/>
          <w:szCs w:val="24"/>
        </w:rPr>
        <w:t xml:space="preserve">крещивании самцов из популяции </w:t>
      </w:r>
      <w:r w:rsidRPr="00DC4C08">
        <w:rPr>
          <w:rFonts w:ascii="Cambria" w:hAnsi="Cambria"/>
          <w:b/>
          <w:bCs/>
          <w:sz w:val="24"/>
          <w:szCs w:val="24"/>
        </w:rPr>
        <w:t>2 с сам</w:t>
      </w:r>
      <w:r w:rsidR="00183690" w:rsidRPr="00DC4C08">
        <w:rPr>
          <w:rFonts w:ascii="Cambria" w:hAnsi="Cambria"/>
          <w:b/>
          <w:bCs/>
          <w:sz w:val="24"/>
          <w:szCs w:val="24"/>
        </w:rPr>
        <w:t xml:space="preserve">ками </w:t>
      </w:r>
      <w:r w:rsidR="00367F1A" w:rsidRPr="00DC4C08">
        <w:rPr>
          <w:rFonts w:ascii="Cambria" w:hAnsi="Cambria"/>
          <w:b/>
          <w:bCs/>
          <w:sz w:val="24"/>
          <w:szCs w:val="24"/>
        </w:rPr>
        <w:t xml:space="preserve">из популяции </w:t>
      </w:r>
      <w:r w:rsidRPr="00DC4C08">
        <w:rPr>
          <w:rFonts w:ascii="Cambria" w:hAnsi="Cambria"/>
          <w:b/>
          <w:bCs/>
          <w:sz w:val="24"/>
          <w:szCs w:val="24"/>
        </w:rPr>
        <w:t>1 ни у одного потомка в трех исследованных поколениях (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DC4C08">
        <w:rPr>
          <w:rFonts w:ascii="Cambria" w:hAnsi="Cambria"/>
          <w:b/>
          <w:bCs/>
          <w:sz w:val="24"/>
          <w:szCs w:val="24"/>
        </w:rPr>
        <w:t xml:space="preserve">1, 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DC4C08">
        <w:rPr>
          <w:rFonts w:ascii="Cambria" w:hAnsi="Cambria"/>
          <w:b/>
          <w:bCs/>
          <w:sz w:val="24"/>
          <w:szCs w:val="24"/>
        </w:rPr>
        <w:t xml:space="preserve">2 и 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DC4C08">
        <w:rPr>
          <w:rFonts w:ascii="Cambria" w:hAnsi="Cambria"/>
          <w:b/>
          <w:bCs/>
          <w:sz w:val="24"/>
          <w:szCs w:val="24"/>
        </w:rPr>
        <w:t>3) гребня не было.</w:t>
      </w:r>
    </w:p>
    <w:p w14:paraId="2CEE1F8A" w14:textId="77777777" w:rsidR="000142F6" w:rsidRPr="00DC4C08" w:rsidRDefault="00183690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>Из приведённых условий можно наиболее достоверно сделать следующий вывод</w:t>
      </w:r>
      <w:r w:rsidR="000142F6" w:rsidRPr="00DC4C08">
        <w:rPr>
          <w:rFonts w:ascii="Cambria" w:hAnsi="Cambria"/>
          <w:b/>
          <w:bCs/>
          <w:sz w:val="24"/>
          <w:szCs w:val="24"/>
        </w:rPr>
        <w:t>:</w:t>
      </w:r>
    </w:p>
    <w:p w14:paraId="463CAF9F" w14:textId="77777777" w:rsidR="000142F6" w:rsidRPr="00DC4C08" w:rsidRDefault="000142F6" w:rsidP="000142F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12A5356" w14:textId="77777777" w:rsidR="000142F6" w:rsidRPr="00DC4C08" w:rsidRDefault="000142F6" w:rsidP="000142F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C4C08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6FCBC548" w14:textId="77777777" w:rsidR="007A7E96" w:rsidRPr="00DC4C08" w:rsidRDefault="007A7E96" w:rsidP="00B45D7A">
      <w:pPr>
        <w:pStyle w:val="a3"/>
        <w:numPr>
          <w:ilvl w:val="1"/>
          <w:numId w:val="6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У самок нет гена, определяющего наличие гребня;</w:t>
      </w:r>
    </w:p>
    <w:p w14:paraId="775C6073" w14:textId="77777777" w:rsidR="007A7E96" w:rsidRPr="00DC4C08" w:rsidRDefault="007A7E96" w:rsidP="00B45D7A">
      <w:pPr>
        <w:numPr>
          <w:ilvl w:val="1"/>
          <w:numId w:val="6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Ген, определяющий наличие гребня, есть и у самцов, и у самок, но проявляется только у самцов;</w:t>
      </w:r>
    </w:p>
    <w:p w14:paraId="2DED2160" w14:textId="77777777" w:rsidR="007A7E96" w:rsidRPr="00DC4C08" w:rsidRDefault="007A7E96" w:rsidP="00B45D7A">
      <w:pPr>
        <w:pStyle w:val="a3"/>
        <w:numPr>
          <w:ilvl w:val="1"/>
          <w:numId w:val="6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Ген, определяющий наличие гребня расположен в </w:t>
      </w:r>
      <w:proofErr w:type="spellStart"/>
      <w:r w:rsidRPr="00DC4C08">
        <w:rPr>
          <w:rFonts w:ascii="Cambria" w:hAnsi="Cambria"/>
          <w:bCs/>
          <w:sz w:val="24"/>
          <w:szCs w:val="24"/>
        </w:rPr>
        <w:t>аутосоме</w:t>
      </w:r>
      <w:proofErr w:type="spellEnd"/>
      <w:r w:rsidRPr="00DC4C08">
        <w:rPr>
          <w:rFonts w:ascii="Cambria" w:hAnsi="Cambria"/>
          <w:bCs/>
          <w:sz w:val="24"/>
          <w:szCs w:val="24"/>
        </w:rPr>
        <w:t>;</w:t>
      </w:r>
    </w:p>
    <w:p w14:paraId="7D26349E" w14:textId="77777777" w:rsidR="007A7E96" w:rsidRPr="00DC4C08" w:rsidRDefault="007A7E96" w:rsidP="00B45D7A">
      <w:pPr>
        <w:numPr>
          <w:ilvl w:val="1"/>
          <w:numId w:val="6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Пол детенышей драконов зависит только от самки.</w:t>
      </w:r>
    </w:p>
    <w:p w14:paraId="3DBD7BF2" w14:textId="77777777" w:rsidR="007A7E96" w:rsidRPr="00DC4C08" w:rsidRDefault="007A7E96" w:rsidP="000142F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948D825" w14:textId="77777777" w:rsidR="000142F6" w:rsidRPr="00DC4C08" w:rsidRDefault="000142F6" w:rsidP="000142F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C4C08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6A98C620" w14:textId="77777777" w:rsidR="007A7E96" w:rsidRPr="00DC4C08" w:rsidRDefault="007A7E96" w:rsidP="00B45D7A">
      <w:pPr>
        <w:numPr>
          <w:ilvl w:val="0"/>
          <w:numId w:val="2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Ген, определяющий наличие гребня, есть и у самцов, и у самок, но проявляется только у самцов;</w:t>
      </w:r>
    </w:p>
    <w:p w14:paraId="01F5ACCB" w14:textId="77777777" w:rsidR="007A7E96" w:rsidRPr="00DC4C08" w:rsidRDefault="007A7E96" w:rsidP="00B45D7A">
      <w:pPr>
        <w:pStyle w:val="a3"/>
        <w:numPr>
          <w:ilvl w:val="0"/>
          <w:numId w:val="2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Ген, определяющий наличие гребня расположен в </w:t>
      </w:r>
      <w:proofErr w:type="spellStart"/>
      <w:r w:rsidRPr="00DC4C08">
        <w:rPr>
          <w:rFonts w:ascii="Cambria" w:hAnsi="Cambria"/>
          <w:bCs/>
          <w:sz w:val="24"/>
          <w:szCs w:val="24"/>
        </w:rPr>
        <w:t>аутосоме</w:t>
      </w:r>
      <w:proofErr w:type="spellEnd"/>
      <w:r w:rsidRPr="00DC4C08">
        <w:rPr>
          <w:rFonts w:ascii="Cambria" w:hAnsi="Cambria"/>
          <w:bCs/>
          <w:sz w:val="24"/>
          <w:szCs w:val="24"/>
        </w:rPr>
        <w:t>;</w:t>
      </w:r>
    </w:p>
    <w:p w14:paraId="48F2A231" w14:textId="77777777" w:rsidR="007A7E96" w:rsidRPr="00DC4C08" w:rsidRDefault="007A7E96" w:rsidP="00B45D7A">
      <w:pPr>
        <w:numPr>
          <w:ilvl w:val="0"/>
          <w:numId w:val="2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  <w:lang w:val="en-US"/>
        </w:rPr>
        <w:t>X</w:t>
      </w:r>
      <w:r w:rsidRPr="00DC4C08">
        <w:rPr>
          <w:rFonts w:ascii="Cambria" w:hAnsi="Cambria"/>
          <w:bCs/>
          <w:sz w:val="24"/>
          <w:szCs w:val="24"/>
        </w:rPr>
        <w:t xml:space="preserve"> и </w:t>
      </w:r>
      <w:r w:rsidRPr="00DC4C08">
        <w:rPr>
          <w:rFonts w:ascii="Cambria" w:hAnsi="Cambria"/>
          <w:bCs/>
          <w:sz w:val="24"/>
          <w:szCs w:val="24"/>
          <w:lang w:val="en-US"/>
        </w:rPr>
        <w:t>Y</w:t>
      </w:r>
      <w:r w:rsidRPr="00DC4C08">
        <w:rPr>
          <w:rFonts w:ascii="Cambria" w:hAnsi="Cambria"/>
          <w:bCs/>
          <w:sz w:val="24"/>
          <w:szCs w:val="24"/>
        </w:rPr>
        <w:t xml:space="preserve"> хромосомы состоят из разных генов, по крайней мере частично;</w:t>
      </w:r>
    </w:p>
    <w:p w14:paraId="1F44FF5B" w14:textId="77777777" w:rsidR="007A7E96" w:rsidRPr="00DC4C08" w:rsidRDefault="007A7E96" w:rsidP="00B45D7A">
      <w:pPr>
        <w:numPr>
          <w:ilvl w:val="0"/>
          <w:numId w:val="2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  <w:lang w:val="en-US"/>
        </w:rPr>
        <w:t>X</w:t>
      </w:r>
      <w:r w:rsidRPr="00DC4C08">
        <w:rPr>
          <w:rFonts w:ascii="Cambria" w:hAnsi="Cambria"/>
          <w:bCs/>
          <w:sz w:val="24"/>
          <w:szCs w:val="24"/>
        </w:rPr>
        <w:t xml:space="preserve"> и </w:t>
      </w:r>
      <w:r w:rsidRPr="00DC4C08">
        <w:rPr>
          <w:rFonts w:ascii="Cambria" w:hAnsi="Cambria"/>
          <w:bCs/>
          <w:sz w:val="24"/>
          <w:szCs w:val="24"/>
          <w:lang w:val="en-US"/>
        </w:rPr>
        <w:t>Y</w:t>
      </w:r>
      <w:r w:rsidRPr="00DC4C08">
        <w:rPr>
          <w:rFonts w:ascii="Cambria" w:hAnsi="Cambria"/>
          <w:bCs/>
          <w:sz w:val="24"/>
          <w:szCs w:val="24"/>
        </w:rPr>
        <w:t xml:space="preserve"> хромосомы всегда полностью состоят из одинаковых генов;</w:t>
      </w:r>
    </w:p>
    <w:p w14:paraId="35051077" w14:textId="77777777" w:rsidR="007A7E96" w:rsidRPr="00DC4C08" w:rsidRDefault="007A7E96" w:rsidP="000142F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A969F1E" w14:textId="77777777" w:rsidR="000142F6" w:rsidRPr="00DC4C08" w:rsidRDefault="000142F6" w:rsidP="000142F6">
      <w:pPr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br w:type="page"/>
      </w:r>
    </w:p>
    <w:p w14:paraId="4EE87BF4" w14:textId="39C035B6" w:rsidR="000142F6" w:rsidRPr="00DC4C08" w:rsidRDefault="000142F6" w:rsidP="000142F6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DC4C08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A0AC5" w:rsidRPr="00DC4C08">
        <w:rPr>
          <w:rFonts w:ascii="Cambria" w:hAnsi="Cambria"/>
          <w:b/>
          <w:color w:val="FF0000"/>
          <w:sz w:val="28"/>
          <w:szCs w:val="24"/>
        </w:rPr>
        <w:t>20</w:t>
      </w:r>
      <w:r w:rsidRPr="00DC4C08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DC4C08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623089" w:rsidRPr="00DC4C08">
        <w:rPr>
          <w:rFonts w:ascii="Cambria" w:hAnsi="Cambria"/>
          <w:b/>
          <w:color w:val="FF0000"/>
          <w:sz w:val="28"/>
          <w:szCs w:val="24"/>
        </w:rPr>
        <w:t xml:space="preserve"> 24</w:t>
      </w:r>
      <w:r w:rsidRPr="00DC4C08">
        <w:rPr>
          <w:rFonts w:ascii="Cambria" w:hAnsi="Cambria"/>
          <w:b/>
          <w:color w:val="FF0000"/>
          <w:sz w:val="28"/>
          <w:szCs w:val="24"/>
        </w:rPr>
        <w:t xml:space="preserve">) – </w:t>
      </w:r>
      <w:r w:rsidR="00825BDA" w:rsidRPr="00DC4C08">
        <w:rPr>
          <w:rFonts w:ascii="Cambria" w:hAnsi="Cambria"/>
          <w:b/>
          <w:color w:val="FF0000"/>
          <w:sz w:val="28"/>
          <w:szCs w:val="24"/>
        </w:rPr>
        <w:t>2</w:t>
      </w:r>
      <w:r w:rsidRPr="00DC4C08">
        <w:rPr>
          <w:rFonts w:ascii="Cambria" w:hAnsi="Cambria"/>
          <w:b/>
          <w:color w:val="FF0000"/>
          <w:sz w:val="28"/>
          <w:szCs w:val="24"/>
        </w:rPr>
        <w:t xml:space="preserve"> балл</w:t>
      </w:r>
      <w:r w:rsidR="00825BDA" w:rsidRPr="00DC4C08">
        <w:rPr>
          <w:rFonts w:ascii="Cambria" w:hAnsi="Cambria"/>
          <w:b/>
          <w:color w:val="FF0000"/>
          <w:sz w:val="28"/>
          <w:szCs w:val="24"/>
        </w:rPr>
        <w:t>а</w:t>
      </w:r>
    </w:p>
    <w:p w14:paraId="47E831C2" w14:textId="77777777" w:rsidR="000142F6" w:rsidRPr="00DC4C08" w:rsidRDefault="000142F6" w:rsidP="000142F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31C9AB74" w14:textId="77777777" w:rsidR="000142F6" w:rsidRPr="00DC4C08" w:rsidRDefault="000142F6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>В популяции</w:t>
      </w:r>
      <w:r w:rsidR="00211E72" w:rsidRPr="00DC4C08">
        <w:rPr>
          <w:rFonts w:ascii="Cambria" w:hAnsi="Cambria"/>
          <w:b/>
          <w:bCs/>
          <w:sz w:val="24"/>
          <w:szCs w:val="24"/>
        </w:rPr>
        <w:t>,</w:t>
      </w:r>
      <w:r w:rsidRPr="00DC4C08">
        <w:rPr>
          <w:rFonts w:ascii="Cambria" w:hAnsi="Cambria"/>
          <w:b/>
          <w:bCs/>
          <w:sz w:val="24"/>
          <w:szCs w:val="24"/>
        </w:rPr>
        <w:t xml:space="preserve"> состоящей из желтых и зеленых драконов</w:t>
      </w:r>
      <w:r w:rsidR="00211E72" w:rsidRPr="00DC4C08">
        <w:rPr>
          <w:rFonts w:ascii="Cambria" w:hAnsi="Cambria"/>
          <w:b/>
          <w:bCs/>
          <w:sz w:val="24"/>
          <w:szCs w:val="24"/>
        </w:rPr>
        <w:t>,</w:t>
      </w:r>
      <w:r w:rsidRPr="00DC4C08">
        <w:rPr>
          <w:rFonts w:ascii="Cambria" w:hAnsi="Cambria"/>
          <w:b/>
          <w:bCs/>
          <w:sz w:val="24"/>
          <w:szCs w:val="24"/>
        </w:rPr>
        <w:t xml:space="preserve"> обнаружен один самец белого окраса. Чтобы установить характер наследования белого окраса</w:t>
      </w:r>
      <w:r w:rsidR="00211E72" w:rsidRPr="00DC4C08">
        <w:rPr>
          <w:rFonts w:ascii="Cambria" w:hAnsi="Cambria"/>
          <w:b/>
          <w:bCs/>
          <w:sz w:val="24"/>
          <w:szCs w:val="24"/>
        </w:rPr>
        <w:t>,</w:t>
      </w:r>
      <w:r w:rsidRPr="00DC4C08">
        <w:rPr>
          <w:rFonts w:ascii="Cambria" w:hAnsi="Cambria"/>
          <w:b/>
          <w:bCs/>
          <w:sz w:val="24"/>
          <w:szCs w:val="24"/>
        </w:rPr>
        <w:t xml:space="preserve"> провели ряд скрещиваний.</w:t>
      </w:r>
    </w:p>
    <w:p w14:paraId="20C36206" w14:textId="77777777" w:rsidR="000142F6" w:rsidRPr="00DC4C08" w:rsidRDefault="00825BDA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 xml:space="preserve">Скрещивание </w:t>
      </w:r>
      <w:r w:rsidR="000142F6" w:rsidRPr="00DC4C08">
        <w:rPr>
          <w:rFonts w:ascii="Cambria" w:hAnsi="Cambria"/>
          <w:b/>
          <w:bCs/>
          <w:sz w:val="24"/>
          <w:szCs w:val="24"/>
        </w:rPr>
        <w:t xml:space="preserve">1. Скрестили белого самца с зелеными самками. В </w:t>
      </w:r>
      <w:r w:rsidR="000142F6" w:rsidRPr="00DC4C08">
        <w:rPr>
          <w:rFonts w:ascii="Cambria" w:hAnsi="Cambria"/>
          <w:b/>
          <w:bCs/>
          <w:sz w:val="24"/>
          <w:szCs w:val="24"/>
          <w:lang w:val="en-US"/>
        </w:rPr>
        <w:t>F</w:t>
      </w:r>
      <w:r w:rsidR="000142F6" w:rsidRPr="00DC4C08">
        <w:rPr>
          <w:rFonts w:ascii="Cambria" w:hAnsi="Cambria"/>
          <w:b/>
          <w:bCs/>
          <w:sz w:val="24"/>
          <w:szCs w:val="24"/>
        </w:rPr>
        <w:t xml:space="preserve">1 часть самок принесли зеленых потомков, а часть </w:t>
      </w:r>
      <w:r w:rsidR="00493FF0" w:rsidRPr="00DC4C08">
        <w:rPr>
          <w:rFonts w:ascii="Cambria" w:hAnsi="Cambria"/>
          <w:b/>
          <w:bCs/>
          <w:sz w:val="24"/>
          <w:szCs w:val="24"/>
        </w:rPr>
        <w:t>– же</w:t>
      </w:r>
      <w:r w:rsidR="000142F6" w:rsidRPr="00DC4C08">
        <w:rPr>
          <w:rFonts w:ascii="Cambria" w:hAnsi="Cambria"/>
          <w:b/>
          <w:bCs/>
          <w:sz w:val="24"/>
          <w:szCs w:val="24"/>
        </w:rPr>
        <w:t>лтых и зеленых в общем соотношении 1:1.</w:t>
      </w:r>
    </w:p>
    <w:p w14:paraId="029454B4" w14:textId="77777777" w:rsidR="000142F6" w:rsidRPr="00DC4C08" w:rsidRDefault="00825BDA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 xml:space="preserve">Скрещивание </w:t>
      </w:r>
      <w:r w:rsidR="000142F6" w:rsidRPr="00DC4C08">
        <w:rPr>
          <w:rFonts w:ascii="Cambria" w:hAnsi="Cambria"/>
          <w:b/>
          <w:bCs/>
          <w:sz w:val="24"/>
          <w:szCs w:val="24"/>
        </w:rPr>
        <w:t xml:space="preserve">2. Скрестили белого самца с желтыми самками. В </w:t>
      </w:r>
      <w:r w:rsidR="000142F6" w:rsidRPr="00DC4C08">
        <w:rPr>
          <w:rFonts w:ascii="Cambria" w:hAnsi="Cambria"/>
          <w:b/>
          <w:bCs/>
          <w:sz w:val="24"/>
          <w:szCs w:val="24"/>
          <w:lang w:val="en-US"/>
        </w:rPr>
        <w:t>F</w:t>
      </w:r>
      <w:r w:rsidR="000142F6" w:rsidRPr="00DC4C08">
        <w:rPr>
          <w:rFonts w:ascii="Cambria" w:hAnsi="Cambria"/>
          <w:b/>
          <w:bCs/>
          <w:sz w:val="24"/>
          <w:szCs w:val="24"/>
        </w:rPr>
        <w:t xml:space="preserve">1 все потомки были желтые. В </w:t>
      </w:r>
      <w:r w:rsidR="000142F6" w:rsidRPr="00DC4C08">
        <w:rPr>
          <w:rFonts w:ascii="Cambria" w:hAnsi="Cambria"/>
          <w:b/>
          <w:bCs/>
          <w:sz w:val="24"/>
          <w:szCs w:val="24"/>
          <w:lang w:val="en-US"/>
        </w:rPr>
        <w:t>F</w:t>
      </w:r>
      <w:r w:rsidR="000142F6" w:rsidRPr="00DC4C08">
        <w:rPr>
          <w:rFonts w:ascii="Cambria" w:hAnsi="Cambria"/>
          <w:b/>
          <w:bCs/>
          <w:sz w:val="24"/>
          <w:szCs w:val="24"/>
        </w:rPr>
        <w:t>2 от этого скрещивания удалось получить белых потомков.</w:t>
      </w:r>
    </w:p>
    <w:p w14:paraId="0F822CAC" w14:textId="77777777" w:rsidR="000142F6" w:rsidRPr="00DC4C08" w:rsidRDefault="00493FF0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>Из приведённых условий можно наиболее достоверно сделать следующий вывод</w:t>
      </w:r>
      <w:r w:rsidR="000142F6" w:rsidRPr="00DC4C08">
        <w:rPr>
          <w:rFonts w:ascii="Cambria" w:hAnsi="Cambria"/>
          <w:b/>
          <w:bCs/>
          <w:sz w:val="24"/>
          <w:szCs w:val="24"/>
        </w:rPr>
        <w:t>:</w:t>
      </w:r>
    </w:p>
    <w:p w14:paraId="0FF88D91" w14:textId="77777777" w:rsidR="000142F6" w:rsidRPr="00DC4C08" w:rsidRDefault="000142F6" w:rsidP="000142F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D5BBE4E" w14:textId="77777777" w:rsidR="000142F6" w:rsidRPr="00DC4C08" w:rsidRDefault="000142F6" w:rsidP="000142F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C4C08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53A08CE1" w14:textId="77777777" w:rsidR="007F3D7D" w:rsidRPr="00DC4C08" w:rsidRDefault="007F3D7D" w:rsidP="00B45D7A">
      <w:pPr>
        <w:pStyle w:val="a3"/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Для гена окраски драконов описано 3 </w:t>
      </w:r>
      <w:proofErr w:type="spellStart"/>
      <w:r w:rsidRPr="00DC4C08">
        <w:rPr>
          <w:rFonts w:ascii="Cambria" w:hAnsi="Cambria"/>
          <w:bCs/>
          <w:sz w:val="24"/>
          <w:szCs w:val="24"/>
        </w:rPr>
        <w:t>аллеля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– аллели зеленой, жёлтой и белой окраски;</w:t>
      </w:r>
    </w:p>
    <w:p w14:paraId="514965B6" w14:textId="77777777" w:rsidR="007F3D7D" w:rsidRPr="00DC4C08" w:rsidRDefault="007F3D7D" w:rsidP="00B45D7A">
      <w:pPr>
        <w:pStyle w:val="a3"/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Ген белой окраски не является </w:t>
      </w:r>
      <w:proofErr w:type="spellStart"/>
      <w:r w:rsidRPr="00DC4C08">
        <w:rPr>
          <w:rFonts w:ascii="Cambria" w:hAnsi="Cambria"/>
          <w:bCs/>
          <w:sz w:val="24"/>
          <w:szCs w:val="24"/>
        </w:rPr>
        <w:t>аллелем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по отношению к генам желтой и зеленой окраски;</w:t>
      </w:r>
    </w:p>
    <w:p w14:paraId="07CFC605" w14:textId="77777777" w:rsidR="007F3D7D" w:rsidRPr="00DC4C08" w:rsidRDefault="007F3D7D" w:rsidP="00B45D7A">
      <w:pPr>
        <w:pStyle w:val="a3"/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Белые драконы могут быть гетерозиготами;</w:t>
      </w:r>
    </w:p>
    <w:p w14:paraId="48EC6B8F" w14:textId="77777777" w:rsidR="007F3D7D" w:rsidRPr="00DC4C08" w:rsidRDefault="007F3D7D" w:rsidP="00B45D7A">
      <w:pPr>
        <w:pStyle w:val="a3"/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Появление белой окраски – это результат геномной мутации.</w:t>
      </w:r>
    </w:p>
    <w:p w14:paraId="30E71A34" w14:textId="77777777" w:rsidR="007F3D7D" w:rsidRPr="00DC4C08" w:rsidRDefault="007F3D7D" w:rsidP="000142F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CE4FAC8" w14:textId="77777777" w:rsidR="000142F6" w:rsidRPr="00DC4C08" w:rsidRDefault="000142F6" w:rsidP="000142F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C4C08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6775A5D8" w14:textId="77777777" w:rsidR="007F3D7D" w:rsidRPr="00DC4C08" w:rsidRDefault="007F3D7D" w:rsidP="00B45D7A">
      <w:pPr>
        <w:pStyle w:val="a3"/>
        <w:numPr>
          <w:ilvl w:val="0"/>
          <w:numId w:val="25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Ген белой окраски не является </w:t>
      </w:r>
      <w:proofErr w:type="spellStart"/>
      <w:r w:rsidRPr="00DC4C08">
        <w:rPr>
          <w:rFonts w:ascii="Cambria" w:hAnsi="Cambria"/>
          <w:bCs/>
          <w:sz w:val="24"/>
          <w:szCs w:val="24"/>
        </w:rPr>
        <w:t>аллелем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по отношению к генам желтой и зеленой окраски;</w:t>
      </w:r>
    </w:p>
    <w:p w14:paraId="27682B7C" w14:textId="77777777" w:rsidR="007F3D7D" w:rsidRPr="00DC4C08" w:rsidRDefault="007F3D7D" w:rsidP="00B45D7A">
      <w:pPr>
        <w:pStyle w:val="a3"/>
        <w:numPr>
          <w:ilvl w:val="0"/>
          <w:numId w:val="25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Аллель белой окраски доминирует над </w:t>
      </w:r>
      <w:proofErr w:type="spellStart"/>
      <w:r w:rsidRPr="00DC4C08">
        <w:rPr>
          <w:rFonts w:ascii="Cambria" w:hAnsi="Cambria"/>
          <w:bCs/>
          <w:sz w:val="24"/>
          <w:szCs w:val="24"/>
        </w:rPr>
        <w:t>аллелем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желтой, но рецессивный по отношению к </w:t>
      </w:r>
      <w:proofErr w:type="spellStart"/>
      <w:r w:rsidRPr="00DC4C08">
        <w:rPr>
          <w:rFonts w:ascii="Cambria" w:hAnsi="Cambria"/>
          <w:bCs/>
          <w:sz w:val="24"/>
          <w:szCs w:val="24"/>
        </w:rPr>
        <w:t>аллелю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зеленой окраски;</w:t>
      </w:r>
    </w:p>
    <w:p w14:paraId="6258E99E" w14:textId="77777777" w:rsidR="007F3D7D" w:rsidRPr="00DC4C08" w:rsidRDefault="007F3D7D" w:rsidP="00B45D7A">
      <w:pPr>
        <w:pStyle w:val="a3"/>
        <w:numPr>
          <w:ilvl w:val="0"/>
          <w:numId w:val="25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При скрещивании между собой зеленых потомков из </w:t>
      </w:r>
      <w:r w:rsidRPr="00DC4C08">
        <w:rPr>
          <w:rFonts w:ascii="Cambria" w:hAnsi="Cambria"/>
          <w:bCs/>
          <w:sz w:val="24"/>
          <w:szCs w:val="24"/>
          <w:lang w:val="en-US"/>
        </w:rPr>
        <w:t>F</w:t>
      </w:r>
      <w:r w:rsidRPr="00DC4C08">
        <w:rPr>
          <w:rFonts w:ascii="Cambria" w:hAnsi="Cambria"/>
          <w:bCs/>
          <w:sz w:val="24"/>
          <w:szCs w:val="24"/>
        </w:rPr>
        <w:t xml:space="preserve">1, полученных в скрещивании 1, в </w:t>
      </w:r>
      <w:r w:rsidRPr="00DC4C08">
        <w:rPr>
          <w:rFonts w:ascii="Cambria" w:hAnsi="Cambria"/>
          <w:bCs/>
          <w:sz w:val="24"/>
          <w:szCs w:val="24"/>
          <w:lang w:val="en-US"/>
        </w:rPr>
        <w:t>F</w:t>
      </w:r>
      <w:r w:rsidRPr="00DC4C08">
        <w:rPr>
          <w:rFonts w:ascii="Cambria" w:hAnsi="Cambria"/>
          <w:bCs/>
          <w:sz w:val="24"/>
          <w:szCs w:val="24"/>
        </w:rPr>
        <w:t>2 можно получить белых потомков;</w:t>
      </w:r>
    </w:p>
    <w:p w14:paraId="08074DBC" w14:textId="77777777" w:rsidR="007F3D7D" w:rsidRPr="00DC4C08" w:rsidRDefault="007F3D7D" w:rsidP="00B45D7A">
      <w:pPr>
        <w:pStyle w:val="a3"/>
        <w:numPr>
          <w:ilvl w:val="0"/>
          <w:numId w:val="25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Появление белой окраски – это результат геномной мутации.</w:t>
      </w:r>
    </w:p>
    <w:p w14:paraId="1B3DD807" w14:textId="77777777" w:rsidR="007F3D7D" w:rsidRPr="00DC4C08" w:rsidRDefault="007F3D7D" w:rsidP="000142F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9BD6AB3" w14:textId="77777777" w:rsidR="00760219" w:rsidRPr="00DC4C08" w:rsidRDefault="00760219">
      <w:pPr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br w:type="page"/>
      </w:r>
    </w:p>
    <w:p w14:paraId="65739EA9" w14:textId="1DD95A4B" w:rsidR="002949E0" w:rsidRPr="00DC4C08" w:rsidRDefault="00623089" w:rsidP="002949E0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DC4C08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A0AC5" w:rsidRPr="00DC4C08">
        <w:rPr>
          <w:rFonts w:ascii="Cambria" w:hAnsi="Cambria"/>
          <w:b/>
          <w:color w:val="FF0000"/>
          <w:sz w:val="28"/>
          <w:szCs w:val="24"/>
        </w:rPr>
        <w:t>21</w:t>
      </w:r>
      <w:r w:rsidR="002949E0" w:rsidRPr="00DC4C08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2949E0" w:rsidRPr="00DC4C08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DC4C08">
        <w:rPr>
          <w:rFonts w:ascii="Cambria" w:hAnsi="Cambria"/>
          <w:b/>
          <w:color w:val="FF0000"/>
          <w:sz w:val="28"/>
          <w:szCs w:val="24"/>
        </w:rPr>
        <w:t xml:space="preserve"> 25</w:t>
      </w:r>
      <w:r w:rsidR="002949E0" w:rsidRPr="00DC4C08">
        <w:rPr>
          <w:rFonts w:ascii="Cambria" w:hAnsi="Cambria"/>
          <w:b/>
          <w:color w:val="FF0000"/>
          <w:sz w:val="28"/>
          <w:szCs w:val="24"/>
        </w:rPr>
        <w:t>) – 1 балл</w:t>
      </w:r>
    </w:p>
    <w:p w14:paraId="1F9A9961" w14:textId="77777777" w:rsidR="002949E0" w:rsidRPr="00DC4C08" w:rsidRDefault="002949E0" w:rsidP="002949E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08FAEBDE" w14:textId="77777777" w:rsidR="002949E0" w:rsidRPr="00DC4C08" w:rsidRDefault="002949E0" w:rsidP="002949E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 xml:space="preserve">От каких параметров зависит ширина гибридной зоны </w:t>
      </w:r>
      <w:r w:rsidR="00931CEC" w:rsidRPr="00DC4C08">
        <w:rPr>
          <w:rFonts w:ascii="Cambria" w:hAnsi="Cambria"/>
          <w:b/>
          <w:bCs/>
          <w:sz w:val="24"/>
          <w:szCs w:val="24"/>
        </w:rPr>
        <w:t xml:space="preserve">– </w:t>
      </w:r>
      <w:r w:rsidRPr="00DC4C08">
        <w:rPr>
          <w:rFonts w:ascii="Cambria" w:hAnsi="Cambria"/>
          <w:b/>
          <w:bCs/>
          <w:sz w:val="24"/>
          <w:szCs w:val="24"/>
        </w:rPr>
        <w:t>зоны, в которой происходит интенсивное скрещивани</w:t>
      </w:r>
      <w:r w:rsidR="00931CEC" w:rsidRPr="00DC4C08">
        <w:rPr>
          <w:rFonts w:ascii="Cambria" w:hAnsi="Cambria"/>
          <w:b/>
          <w:bCs/>
          <w:sz w:val="24"/>
          <w:szCs w:val="24"/>
        </w:rPr>
        <w:t>е видов с образованием гибридов</w:t>
      </w:r>
      <w:r w:rsidRPr="00DC4C08">
        <w:rPr>
          <w:rFonts w:ascii="Cambria" w:hAnsi="Cambria"/>
          <w:b/>
          <w:bCs/>
          <w:sz w:val="24"/>
          <w:szCs w:val="24"/>
        </w:rPr>
        <w:t>?</w:t>
      </w:r>
    </w:p>
    <w:p w14:paraId="1D375E05" w14:textId="77777777" w:rsidR="002949E0" w:rsidRPr="00DC4C08" w:rsidRDefault="002949E0" w:rsidP="002949E0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01EAC65" w14:textId="77777777" w:rsidR="002949E0" w:rsidRPr="00DC4C08" w:rsidRDefault="002949E0" w:rsidP="002949E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C4C08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63C8A2F0" w14:textId="77777777" w:rsidR="00967780" w:rsidRPr="00DC4C08" w:rsidRDefault="00967780" w:rsidP="00B45D7A">
      <w:pPr>
        <w:numPr>
          <w:ilvl w:val="1"/>
          <w:numId w:val="7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От эволюционной истории этих видов;</w:t>
      </w:r>
    </w:p>
    <w:p w14:paraId="231FC1F5" w14:textId="77777777" w:rsidR="00967780" w:rsidRPr="00DC4C08" w:rsidRDefault="00967780" w:rsidP="00B45D7A">
      <w:pPr>
        <w:numPr>
          <w:ilvl w:val="1"/>
          <w:numId w:val="7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От величины ареалов каждого из видов и климатических условий;</w:t>
      </w:r>
    </w:p>
    <w:p w14:paraId="146095A5" w14:textId="77777777" w:rsidR="00967780" w:rsidRPr="00DC4C08" w:rsidRDefault="00967780" w:rsidP="00B45D7A">
      <w:pPr>
        <w:numPr>
          <w:ilvl w:val="1"/>
          <w:numId w:val="7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От приспособленности гибридов и радиуса расселения (активности) данных видов;</w:t>
      </w:r>
    </w:p>
    <w:p w14:paraId="585992E9" w14:textId="77777777" w:rsidR="00967780" w:rsidRPr="00DC4C08" w:rsidRDefault="00967780" w:rsidP="00B45D7A">
      <w:pPr>
        <w:numPr>
          <w:ilvl w:val="1"/>
          <w:numId w:val="7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От скорости размножения и плодовитости видов;</w:t>
      </w:r>
    </w:p>
    <w:p w14:paraId="7F65E8C8" w14:textId="77777777" w:rsidR="00967780" w:rsidRPr="00DC4C08" w:rsidRDefault="00967780" w:rsidP="002949E0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3A02F54" w14:textId="77777777" w:rsidR="002949E0" w:rsidRPr="00DC4C08" w:rsidRDefault="002949E0" w:rsidP="002949E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C4C08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334467EF" w14:textId="77777777" w:rsidR="00967780" w:rsidRPr="00DC4C08" w:rsidRDefault="00967780" w:rsidP="00B45D7A">
      <w:pPr>
        <w:numPr>
          <w:ilvl w:val="1"/>
          <w:numId w:val="25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От приспособленности гибридов и радиуса расселения (активности) данных видов;</w:t>
      </w:r>
    </w:p>
    <w:p w14:paraId="6253FB10" w14:textId="77777777" w:rsidR="00967780" w:rsidRPr="00DC4C08" w:rsidRDefault="00967780" w:rsidP="00B45D7A">
      <w:pPr>
        <w:numPr>
          <w:ilvl w:val="1"/>
          <w:numId w:val="25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От относительной приспособленности видов</w:t>
      </w:r>
      <w:r w:rsidRPr="00DC4C08">
        <w:rPr>
          <w:rFonts w:ascii="Cambria" w:hAnsi="Cambria"/>
          <w:bCs/>
          <w:sz w:val="24"/>
          <w:szCs w:val="24"/>
          <w:lang w:val="en-US"/>
        </w:rPr>
        <w:t>;</w:t>
      </w:r>
    </w:p>
    <w:p w14:paraId="4AD37A57" w14:textId="77777777" w:rsidR="00967780" w:rsidRPr="00DC4C08" w:rsidRDefault="00967780" w:rsidP="00B45D7A">
      <w:pPr>
        <w:numPr>
          <w:ilvl w:val="1"/>
          <w:numId w:val="25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От биотопа, в котором обитают данные виды;</w:t>
      </w:r>
    </w:p>
    <w:p w14:paraId="2E093A2B" w14:textId="77777777" w:rsidR="00967780" w:rsidRPr="00DC4C08" w:rsidRDefault="00967780" w:rsidP="00B45D7A">
      <w:pPr>
        <w:numPr>
          <w:ilvl w:val="1"/>
          <w:numId w:val="25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От генетического разнообразия в популяции каждого из видов;</w:t>
      </w:r>
    </w:p>
    <w:p w14:paraId="33093FF1" w14:textId="77777777" w:rsidR="00967780" w:rsidRPr="00DC4C08" w:rsidRDefault="00967780" w:rsidP="002949E0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86C1E63" w14:textId="77777777" w:rsidR="002949E0" w:rsidRPr="00DC4C08" w:rsidRDefault="002949E0">
      <w:pPr>
        <w:rPr>
          <w:rFonts w:ascii="Cambria" w:hAnsi="Cambria"/>
          <w:b/>
          <w:color w:val="FF0000"/>
          <w:sz w:val="28"/>
          <w:szCs w:val="24"/>
        </w:rPr>
      </w:pPr>
      <w:r w:rsidRPr="00DC4C08"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70E5F6AA" w14:textId="3669AB31" w:rsidR="002949E0" w:rsidRPr="00DC4C08" w:rsidRDefault="00623089" w:rsidP="002949E0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DC4C08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A0AC5" w:rsidRPr="00DC4C08">
        <w:rPr>
          <w:rFonts w:ascii="Cambria" w:hAnsi="Cambria"/>
          <w:b/>
          <w:color w:val="FF0000"/>
          <w:sz w:val="28"/>
          <w:szCs w:val="24"/>
        </w:rPr>
        <w:t>22</w:t>
      </w:r>
      <w:r w:rsidR="002949E0" w:rsidRPr="00DC4C08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2949E0" w:rsidRPr="00DC4C08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DC4C08">
        <w:rPr>
          <w:rFonts w:ascii="Cambria" w:hAnsi="Cambria"/>
          <w:b/>
          <w:color w:val="FF0000"/>
          <w:sz w:val="28"/>
          <w:szCs w:val="24"/>
        </w:rPr>
        <w:t xml:space="preserve"> 26</w:t>
      </w:r>
      <w:r w:rsidR="002949E0" w:rsidRPr="00DC4C08">
        <w:rPr>
          <w:rFonts w:ascii="Cambria" w:hAnsi="Cambria"/>
          <w:b/>
          <w:color w:val="FF0000"/>
          <w:sz w:val="28"/>
          <w:szCs w:val="24"/>
        </w:rPr>
        <w:t>) – 1 балл</w:t>
      </w:r>
    </w:p>
    <w:p w14:paraId="4134BA97" w14:textId="77777777" w:rsidR="002949E0" w:rsidRPr="00DC4C08" w:rsidRDefault="002949E0" w:rsidP="002949E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1EE6FCD0" w14:textId="77777777" w:rsidR="002949E0" w:rsidRPr="00DC4C08" w:rsidRDefault="002949E0" w:rsidP="002949E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>В искусственной популяции дрозофил, полученной путем объединения мутантных линии “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eboni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>” и “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dumpy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>”, в результате скрещивания получается 50% потомков дикого типа. Если экспериментатор будет убивать всех потомков дикого типа, то через несколько поколений:</w:t>
      </w:r>
    </w:p>
    <w:p w14:paraId="1E7D75C1" w14:textId="77777777" w:rsidR="002949E0" w:rsidRPr="00DC4C08" w:rsidRDefault="002949E0" w:rsidP="009A423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E1B3DCF" w14:textId="77777777" w:rsidR="002949E0" w:rsidRPr="00DC4C08" w:rsidRDefault="002949E0" w:rsidP="002949E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C4C08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061F2018" w14:textId="77777777" w:rsidR="00196083" w:rsidRPr="00DC4C08" w:rsidRDefault="00196083" w:rsidP="00B45D7A">
      <w:pPr>
        <w:numPr>
          <w:ilvl w:val="1"/>
          <w:numId w:val="68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Все мухи погибнут</w:t>
      </w:r>
      <w:r w:rsidRPr="00DC4C08">
        <w:rPr>
          <w:rFonts w:ascii="Cambria" w:hAnsi="Cambria"/>
          <w:bCs/>
          <w:sz w:val="24"/>
          <w:szCs w:val="24"/>
          <w:lang w:val="en-US"/>
        </w:rPr>
        <w:t>;</w:t>
      </w:r>
    </w:p>
    <w:p w14:paraId="731EEFCA" w14:textId="77777777" w:rsidR="00196083" w:rsidRPr="00DC4C08" w:rsidRDefault="00196083" w:rsidP="00B45D7A">
      <w:pPr>
        <w:numPr>
          <w:ilvl w:val="1"/>
          <w:numId w:val="68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В результате скрещивания будет образовываться больше потомков дикого типа;</w:t>
      </w:r>
    </w:p>
    <w:p w14:paraId="04E205A2" w14:textId="77777777" w:rsidR="005D163A" w:rsidRPr="00DC4C08" w:rsidRDefault="005D163A" w:rsidP="00B45D7A">
      <w:pPr>
        <w:numPr>
          <w:ilvl w:val="1"/>
          <w:numId w:val="68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Частота потомков дикого типа снизится;</w:t>
      </w:r>
    </w:p>
    <w:p w14:paraId="6DFEC508" w14:textId="77777777" w:rsidR="00196083" w:rsidRPr="00DC4C08" w:rsidRDefault="00196083" w:rsidP="00B45D7A">
      <w:pPr>
        <w:numPr>
          <w:ilvl w:val="1"/>
          <w:numId w:val="68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Все скрещивания будут приводить к образованию потомков дикого типа;</w:t>
      </w:r>
    </w:p>
    <w:p w14:paraId="61D9B20D" w14:textId="77777777" w:rsidR="00196083" w:rsidRPr="00DC4C08" w:rsidRDefault="00196083" w:rsidP="002949E0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7907728" w14:textId="77777777" w:rsidR="002949E0" w:rsidRPr="00DC4C08" w:rsidRDefault="002949E0" w:rsidP="002949E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7C3842F2" w14:textId="77777777" w:rsidR="00196083" w:rsidRPr="00DC4C08" w:rsidRDefault="00196083" w:rsidP="00B45D7A">
      <w:pPr>
        <w:numPr>
          <w:ilvl w:val="1"/>
          <w:numId w:val="259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В популяции возникнет новая мутация;</w:t>
      </w:r>
    </w:p>
    <w:p w14:paraId="156D4337" w14:textId="77777777" w:rsidR="00196083" w:rsidRPr="00DC4C08" w:rsidRDefault="00196083" w:rsidP="00B45D7A">
      <w:pPr>
        <w:numPr>
          <w:ilvl w:val="1"/>
          <w:numId w:val="259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Частота потомков дикого типа повысится;</w:t>
      </w:r>
    </w:p>
    <w:p w14:paraId="1BB84DDB" w14:textId="77777777" w:rsidR="005D163A" w:rsidRPr="00DC4C08" w:rsidRDefault="00196083" w:rsidP="00B45D7A">
      <w:pPr>
        <w:numPr>
          <w:ilvl w:val="1"/>
          <w:numId w:val="259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Частота потомков дикого типа достигнет 100%;</w:t>
      </w:r>
      <w:r w:rsidR="005D163A" w:rsidRPr="00DC4C08">
        <w:rPr>
          <w:rFonts w:ascii="Cambria" w:hAnsi="Cambria"/>
          <w:bCs/>
          <w:sz w:val="24"/>
          <w:szCs w:val="24"/>
        </w:rPr>
        <w:t xml:space="preserve"> </w:t>
      </w:r>
    </w:p>
    <w:p w14:paraId="088F78DE" w14:textId="77777777" w:rsidR="00196083" w:rsidRPr="00DC4C08" w:rsidRDefault="005D163A" w:rsidP="00B45D7A">
      <w:pPr>
        <w:numPr>
          <w:ilvl w:val="1"/>
          <w:numId w:val="259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Частота потомков дикого типа снизится;</w:t>
      </w:r>
    </w:p>
    <w:p w14:paraId="031C99DE" w14:textId="77777777" w:rsidR="00196083" w:rsidRPr="00DC4C08" w:rsidRDefault="00196083" w:rsidP="002949E0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C99F651" w14:textId="77777777" w:rsidR="002949E0" w:rsidRPr="00DC4C08" w:rsidRDefault="002949E0">
      <w:pPr>
        <w:rPr>
          <w:rFonts w:ascii="Cambria" w:hAnsi="Cambria"/>
          <w:b/>
          <w:color w:val="FF0000"/>
          <w:sz w:val="28"/>
          <w:szCs w:val="24"/>
        </w:rPr>
      </w:pPr>
      <w:r w:rsidRPr="00DC4C08"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65BC4289" w14:textId="0ED93645" w:rsidR="002949E0" w:rsidRPr="00DC4C08" w:rsidRDefault="003C39FA" w:rsidP="002949E0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DC4C08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A0AC5" w:rsidRPr="00DC4C08">
        <w:rPr>
          <w:rFonts w:ascii="Cambria" w:hAnsi="Cambria"/>
          <w:b/>
          <w:color w:val="FF0000"/>
          <w:sz w:val="28"/>
          <w:szCs w:val="24"/>
        </w:rPr>
        <w:t>23</w:t>
      </w:r>
      <w:r w:rsidR="002949E0" w:rsidRPr="00DC4C08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2949E0" w:rsidRPr="00DC4C08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DC4C08">
        <w:rPr>
          <w:rFonts w:ascii="Cambria" w:hAnsi="Cambria"/>
          <w:b/>
          <w:color w:val="FF0000"/>
          <w:sz w:val="28"/>
          <w:szCs w:val="24"/>
        </w:rPr>
        <w:t xml:space="preserve"> 27</w:t>
      </w:r>
      <w:r w:rsidR="00F56BF7" w:rsidRPr="00DC4C08">
        <w:rPr>
          <w:rFonts w:ascii="Cambria" w:hAnsi="Cambria"/>
          <w:b/>
          <w:color w:val="FF0000"/>
          <w:sz w:val="28"/>
          <w:szCs w:val="24"/>
        </w:rPr>
        <w:t>) – 2 балла</w:t>
      </w:r>
    </w:p>
    <w:p w14:paraId="02516C66" w14:textId="77777777" w:rsidR="002949E0" w:rsidRPr="00DC4C08" w:rsidRDefault="002949E0" w:rsidP="002949E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08B82461" w14:textId="77777777" w:rsidR="002949E0" w:rsidRPr="00DC4C08" w:rsidRDefault="002949E0" w:rsidP="002949E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>Как влияет численность популяции на роль отбора и дрейфа генов в эволюции?</w:t>
      </w:r>
    </w:p>
    <w:p w14:paraId="1B584DDF" w14:textId="77777777" w:rsidR="002949E0" w:rsidRPr="00DC4C08" w:rsidRDefault="002949E0" w:rsidP="00F56BF7">
      <w:pPr>
        <w:tabs>
          <w:tab w:val="left" w:pos="426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5B02A10" w14:textId="77777777" w:rsidR="002949E0" w:rsidRPr="00DC4C08" w:rsidRDefault="002949E0" w:rsidP="002949E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C4C08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724A6C08" w14:textId="77777777" w:rsidR="00E67140" w:rsidRPr="00DC4C08" w:rsidRDefault="00E67140" w:rsidP="00B45D7A">
      <w:pPr>
        <w:numPr>
          <w:ilvl w:val="0"/>
          <w:numId w:val="6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В популяциях с низкой численностью роль дрейфа генов очень велика;</w:t>
      </w:r>
    </w:p>
    <w:p w14:paraId="2C1F6AA7" w14:textId="77777777" w:rsidR="00E67140" w:rsidRPr="00DC4C08" w:rsidRDefault="00E67140" w:rsidP="00B45D7A">
      <w:pPr>
        <w:numPr>
          <w:ilvl w:val="0"/>
          <w:numId w:val="6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Численность популяции не влияет на соотношение роли отбора и дрейфа;</w:t>
      </w:r>
    </w:p>
    <w:p w14:paraId="4C4B4E93" w14:textId="77777777" w:rsidR="00E67140" w:rsidRPr="00DC4C08" w:rsidRDefault="00E67140" w:rsidP="00B45D7A">
      <w:pPr>
        <w:numPr>
          <w:ilvl w:val="0"/>
          <w:numId w:val="6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При малых размерах популяции все большую роль приобретает отбор;</w:t>
      </w:r>
    </w:p>
    <w:p w14:paraId="0012494E" w14:textId="77777777" w:rsidR="00E67140" w:rsidRPr="00DC4C08" w:rsidRDefault="00E67140" w:rsidP="00B45D7A">
      <w:pPr>
        <w:numPr>
          <w:ilvl w:val="0"/>
          <w:numId w:val="6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И дрейф генов, и отбор происходят только в популяциях с высокой численностью;</w:t>
      </w:r>
    </w:p>
    <w:p w14:paraId="5892D807" w14:textId="77777777" w:rsidR="00E67140" w:rsidRPr="00DC4C08" w:rsidRDefault="00E67140" w:rsidP="002949E0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4766235" w14:textId="77777777" w:rsidR="002949E0" w:rsidRPr="00DC4C08" w:rsidRDefault="002949E0" w:rsidP="002949E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C4C08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1CA24E51" w14:textId="77777777" w:rsidR="00E67140" w:rsidRPr="00DC4C08" w:rsidRDefault="00E67140" w:rsidP="00B45D7A">
      <w:pPr>
        <w:numPr>
          <w:ilvl w:val="0"/>
          <w:numId w:val="26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И дрейф генов, и отбор происходят только в популяциях с низкой численностью;</w:t>
      </w:r>
    </w:p>
    <w:p w14:paraId="19A342B5" w14:textId="77777777" w:rsidR="00AB224E" w:rsidRPr="00DC4C08" w:rsidRDefault="00AB224E" w:rsidP="00B45D7A">
      <w:pPr>
        <w:numPr>
          <w:ilvl w:val="0"/>
          <w:numId w:val="26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В популяциях с низкой численностью роль дрейфа генов очень велика;</w:t>
      </w:r>
    </w:p>
    <w:p w14:paraId="2742E5F5" w14:textId="77777777" w:rsidR="00E67140" w:rsidRPr="00DC4C08" w:rsidRDefault="00E67140" w:rsidP="00B45D7A">
      <w:pPr>
        <w:numPr>
          <w:ilvl w:val="0"/>
          <w:numId w:val="26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Дрейф генов никак не может влиять на эволюцию вида;</w:t>
      </w:r>
    </w:p>
    <w:p w14:paraId="4C7CB76D" w14:textId="77777777" w:rsidR="00E67140" w:rsidRPr="00DC4C08" w:rsidRDefault="00E67140" w:rsidP="00B45D7A">
      <w:pPr>
        <w:numPr>
          <w:ilvl w:val="0"/>
          <w:numId w:val="26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В популяциях с высокой численностью роль дрейфа генов очень велика;</w:t>
      </w:r>
    </w:p>
    <w:p w14:paraId="6795BF1D" w14:textId="77777777" w:rsidR="00E67140" w:rsidRPr="00DC4C08" w:rsidRDefault="00E67140" w:rsidP="002949E0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456FEE4" w14:textId="77777777" w:rsidR="001C78F1" w:rsidRPr="00DC4C08" w:rsidRDefault="001C78F1">
      <w:pPr>
        <w:rPr>
          <w:rFonts w:ascii="Cambria" w:hAnsi="Cambria"/>
          <w:b/>
          <w:color w:val="FF0000"/>
          <w:sz w:val="28"/>
          <w:szCs w:val="24"/>
        </w:rPr>
      </w:pPr>
      <w:r w:rsidRPr="00DC4C08"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03C7408F" w14:textId="77777777" w:rsidR="000E522A" w:rsidRPr="008C2D1C" w:rsidRDefault="000E522A" w:rsidP="000E522A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14:paraId="0E04518B" w14:textId="77777777" w:rsidR="000E522A" w:rsidRDefault="000E522A" w:rsidP="000E522A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A051D3">
        <w:rPr>
          <w:rFonts w:ascii="Cambria" w:hAnsi="Cambria"/>
          <w:b/>
          <w:sz w:val="32"/>
          <w:szCs w:val="24"/>
        </w:rPr>
        <w:t>Ч</w:t>
      </w:r>
      <w:r>
        <w:rPr>
          <w:rFonts w:ascii="Cambria" w:hAnsi="Cambria"/>
          <w:b/>
          <w:sz w:val="32"/>
          <w:szCs w:val="24"/>
        </w:rPr>
        <w:t xml:space="preserve">асть </w:t>
      </w:r>
      <w:r>
        <w:rPr>
          <w:rFonts w:ascii="Cambria" w:hAnsi="Cambria"/>
          <w:b/>
          <w:sz w:val="32"/>
          <w:szCs w:val="24"/>
          <w:lang w:val="en-US"/>
        </w:rPr>
        <w:t>B</w:t>
      </w:r>
      <w:r w:rsidRPr="00A051D3">
        <w:rPr>
          <w:rFonts w:ascii="Cambria" w:hAnsi="Cambria"/>
          <w:b/>
          <w:sz w:val="32"/>
          <w:szCs w:val="24"/>
        </w:rPr>
        <w:t xml:space="preserve">. </w:t>
      </w:r>
      <w:r w:rsidRPr="00A06F7A">
        <w:rPr>
          <w:rFonts w:ascii="Cambria" w:hAnsi="Cambria"/>
          <w:b/>
          <w:sz w:val="32"/>
          <w:szCs w:val="24"/>
        </w:rPr>
        <w:t>Тестовые задания с множественным выбором (</w:t>
      </w:r>
      <w:proofErr w:type="gramStart"/>
      <w:r w:rsidRPr="00A06F7A">
        <w:rPr>
          <w:rFonts w:ascii="Cambria" w:hAnsi="Cambria"/>
          <w:b/>
          <w:sz w:val="32"/>
          <w:szCs w:val="24"/>
        </w:rPr>
        <w:t>верно</w:t>
      </w:r>
      <w:proofErr w:type="gramEnd"/>
      <w:r w:rsidRPr="00A06F7A">
        <w:rPr>
          <w:rFonts w:ascii="Cambria" w:hAnsi="Cambria"/>
          <w:b/>
          <w:sz w:val="32"/>
          <w:szCs w:val="24"/>
        </w:rPr>
        <w:t>/неверно)</w:t>
      </w:r>
    </w:p>
    <w:p w14:paraId="56B8FFAF" w14:textId="77777777" w:rsidR="000E522A" w:rsidRPr="00A06F7A" w:rsidRDefault="000E522A" w:rsidP="000E522A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1235D3A3" w14:textId="77777777" w:rsidR="000E522A" w:rsidRPr="00C544D3" w:rsidRDefault="000E522A" w:rsidP="000E522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C544D3">
        <w:rPr>
          <w:rFonts w:ascii="Cambria" w:hAnsi="Cambria"/>
          <w:sz w:val="24"/>
          <w:szCs w:val="24"/>
        </w:rPr>
        <w:t xml:space="preserve">Во всех заданиях данной части в начале идет условие, а затем </w:t>
      </w:r>
      <w:r>
        <w:rPr>
          <w:rFonts w:ascii="Cambria" w:hAnsi="Cambria"/>
          <w:sz w:val="24"/>
          <w:szCs w:val="24"/>
        </w:rPr>
        <w:t>шесть</w:t>
      </w:r>
      <w:r w:rsidRPr="00C544D3">
        <w:rPr>
          <w:rFonts w:ascii="Cambria" w:hAnsi="Cambria"/>
          <w:sz w:val="24"/>
          <w:szCs w:val="24"/>
        </w:rPr>
        <w:t xml:space="preserve"> вариантов ответа (под буквами от </w:t>
      </w:r>
      <w:r w:rsidRPr="00C544D3">
        <w:rPr>
          <w:rFonts w:ascii="Cambria" w:hAnsi="Cambria"/>
          <w:sz w:val="24"/>
          <w:szCs w:val="24"/>
          <w:lang w:val="en-US"/>
        </w:rPr>
        <w:t>A</w:t>
      </w:r>
      <w:r w:rsidRPr="00C544D3">
        <w:rPr>
          <w:rFonts w:ascii="Cambria" w:hAnsi="Cambria"/>
          <w:sz w:val="24"/>
          <w:szCs w:val="24"/>
        </w:rPr>
        <w:t xml:space="preserve"> до </w:t>
      </w:r>
      <w:r w:rsidRPr="00C544D3">
        <w:rPr>
          <w:rFonts w:ascii="Cambria" w:hAnsi="Cambria"/>
          <w:sz w:val="24"/>
          <w:szCs w:val="24"/>
          <w:lang w:val="en-US"/>
        </w:rPr>
        <w:t>F</w:t>
      </w:r>
      <w:r w:rsidRPr="00C544D3">
        <w:rPr>
          <w:rFonts w:ascii="Cambria" w:hAnsi="Cambria"/>
          <w:sz w:val="24"/>
          <w:szCs w:val="24"/>
        </w:rPr>
        <w:t>). Участникам необходимо определить, является ли каждый из вариантов ответа верным (подходит под формулировку задания) или неверным (не подходит под формулировку задания). В каждом задании может быть от 0 до 6 верных вариантов ответа.</w:t>
      </w:r>
    </w:p>
    <w:p w14:paraId="3604DFBE" w14:textId="77777777" w:rsidR="000E522A" w:rsidRPr="00C544D3" w:rsidRDefault="000E522A" w:rsidP="000E522A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74085975" w14:textId="77777777" w:rsidR="000E522A" w:rsidRPr="00C544D3" w:rsidRDefault="000E522A" w:rsidP="000E522A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C544D3">
        <w:rPr>
          <w:rFonts w:ascii="Cambria" w:hAnsi="Cambria"/>
          <w:b/>
          <w:sz w:val="24"/>
          <w:szCs w:val="24"/>
        </w:rPr>
        <w:t>Система оценки:</w:t>
      </w:r>
    </w:p>
    <w:p w14:paraId="7F5CCABF" w14:textId="77777777" w:rsidR="000E522A" w:rsidRPr="00C544D3" w:rsidRDefault="000E522A" w:rsidP="000E522A">
      <w:pPr>
        <w:spacing w:after="0" w:line="240" w:lineRule="auto"/>
        <w:rPr>
          <w:rFonts w:ascii="Cambria" w:hAnsi="Cambria"/>
          <w:sz w:val="24"/>
          <w:szCs w:val="24"/>
        </w:rPr>
      </w:pPr>
      <w:r w:rsidRPr="00C544D3">
        <w:rPr>
          <w:rFonts w:ascii="Cambria" w:hAnsi="Cambria"/>
          <w:sz w:val="24"/>
          <w:szCs w:val="24"/>
        </w:rPr>
        <w:t>За каждое правильно отмеченное утверждение можно получить 0,5 балла</w:t>
      </w:r>
    </w:p>
    <w:p w14:paraId="25DAFB4C" w14:textId="77777777" w:rsidR="000E522A" w:rsidRPr="00C544D3" w:rsidRDefault="000E522A" w:rsidP="000E522A">
      <w:pPr>
        <w:spacing w:after="0" w:line="240" w:lineRule="auto"/>
        <w:rPr>
          <w:rFonts w:ascii="Cambria" w:hAnsi="Cambria"/>
          <w:sz w:val="24"/>
          <w:szCs w:val="24"/>
        </w:rPr>
      </w:pPr>
      <w:r w:rsidRPr="00C544D3">
        <w:rPr>
          <w:rFonts w:ascii="Cambria" w:hAnsi="Cambria"/>
          <w:sz w:val="24"/>
          <w:szCs w:val="24"/>
        </w:rPr>
        <w:t>За каждое неправильно отмеченное утверждение – 0 баллов</w:t>
      </w:r>
    </w:p>
    <w:p w14:paraId="5CE75A77" w14:textId="77777777" w:rsidR="000E522A" w:rsidRDefault="000E522A" w:rsidP="000E522A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3286687D" w14:textId="77777777" w:rsidR="000E522A" w:rsidRDefault="000E522A" w:rsidP="000E522A">
      <w:pPr>
        <w:rPr>
          <w:rFonts w:ascii="Cambria" w:hAnsi="Cambria"/>
          <w:bCs/>
          <w:sz w:val="24"/>
          <w:szCs w:val="24"/>
        </w:rPr>
      </w:pPr>
      <w:r w:rsidRPr="00C544D3">
        <w:rPr>
          <w:rFonts w:ascii="Cambria" w:hAnsi="Cambria"/>
          <w:b/>
          <w:sz w:val="24"/>
          <w:szCs w:val="24"/>
        </w:rPr>
        <w:br w:type="page"/>
      </w:r>
    </w:p>
    <w:p w14:paraId="69635468" w14:textId="5888FEB3" w:rsidR="00444703" w:rsidRPr="00C309E4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B40FAD"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Pr="00C309E4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070EC5" w:rsidRPr="00DC4C08">
        <w:rPr>
          <w:rFonts w:ascii="Cambria" w:hAnsi="Cambria"/>
          <w:b/>
          <w:color w:val="FF0000"/>
          <w:sz w:val="28"/>
          <w:szCs w:val="24"/>
        </w:rPr>
        <w:t>24</w:t>
      </w:r>
      <w:r w:rsidRPr="00C309E4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B40FAD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AF7A0D" w:rsidRPr="00C309E4">
        <w:rPr>
          <w:rFonts w:ascii="Cambria" w:hAnsi="Cambria"/>
          <w:b/>
          <w:color w:val="FF0000"/>
          <w:sz w:val="28"/>
          <w:szCs w:val="24"/>
        </w:rPr>
        <w:t xml:space="preserve"> 28</w:t>
      </w:r>
      <w:r w:rsidRPr="00C309E4">
        <w:rPr>
          <w:rFonts w:ascii="Cambria" w:hAnsi="Cambria"/>
          <w:b/>
          <w:color w:val="FF0000"/>
          <w:sz w:val="28"/>
          <w:szCs w:val="24"/>
        </w:rPr>
        <w:t xml:space="preserve">) – 3 </w:t>
      </w:r>
      <w:r w:rsidRPr="00B40FAD">
        <w:rPr>
          <w:rFonts w:ascii="Cambria" w:hAnsi="Cambria"/>
          <w:b/>
          <w:color w:val="FF0000"/>
          <w:sz w:val="28"/>
          <w:szCs w:val="24"/>
        </w:rPr>
        <w:t>балла</w:t>
      </w:r>
    </w:p>
    <w:p w14:paraId="22AA012F" w14:textId="77777777" w:rsidR="00444703" w:rsidRPr="00B40FAD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B40FAD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6EFC3506" w14:textId="77777777" w:rsidR="00444703" w:rsidRPr="00B40FAD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0B19CB">
        <w:rPr>
          <w:rFonts w:ascii="Cambria" w:hAnsi="Cambria"/>
          <w:b/>
          <w:bCs/>
          <w:sz w:val="24"/>
          <w:szCs w:val="24"/>
        </w:rPr>
        <w:t>Одн</w:t>
      </w:r>
      <w:r>
        <w:rPr>
          <w:rFonts w:ascii="Cambria" w:hAnsi="Cambria"/>
          <w:b/>
          <w:bCs/>
          <w:sz w:val="24"/>
          <w:szCs w:val="24"/>
        </w:rPr>
        <w:t>а</w:t>
      </w:r>
      <w:r w:rsidRPr="000B19CB">
        <w:rPr>
          <w:rFonts w:ascii="Cambria" w:hAnsi="Cambria"/>
          <w:b/>
          <w:bCs/>
          <w:sz w:val="24"/>
          <w:szCs w:val="24"/>
        </w:rPr>
        <w:t xml:space="preserve"> из важных особенностей растений – осуществление процесса фотосинтеза. Укажите для каждого из следующих утверждений, является оно верным или неверным</w:t>
      </w:r>
      <w:r w:rsidRPr="00B40FAD">
        <w:rPr>
          <w:rFonts w:ascii="Cambria" w:hAnsi="Cambria"/>
          <w:b/>
          <w:bCs/>
          <w:sz w:val="24"/>
          <w:szCs w:val="24"/>
        </w:rPr>
        <w:t>:</w:t>
      </w:r>
    </w:p>
    <w:p w14:paraId="5C8B15EC" w14:textId="77777777" w:rsidR="00444703" w:rsidRPr="000B19CB" w:rsidRDefault="0044470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ED4EA8E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>Вариант 1:</w:t>
      </w:r>
    </w:p>
    <w:p w14:paraId="2937320A" w14:textId="77777777" w:rsidR="00F361A4" w:rsidRPr="00DC4C08" w:rsidRDefault="00F361A4" w:rsidP="00B45D7A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Фотосинтез осуществляет только хлоренхима листа;</w:t>
      </w:r>
    </w:p>
    <w:p w14:paraId="4587650D" w14:textId="77777777" w:rsidR="00F361A4" w:rsidRPr="00DC4C08" w:rsidRDefault="00F361A4" w:rsidP="00B45D7A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У некоторых растений фотосинтезирующие ткани могут располагаться в корнях;</w:t>
      </w:r>
    </w:p>
    <w:p w14:paraId="763C7F22" w14:textId="77777777" w:rsidR="00F361A4" w:rsidRPr="00DC4C08" w:rsidRDefault="00F361A4" w:rsidP="00B45D7A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Хлоропласты в клетках хлоренхимы могут перемещаться и занимать определенное положение в зависимости от интенсивности освещения;</w:t>
      </w:r>
    </w:p>
    <w:p w14:paraId="09E62C46" w14:textId="77777777" w:rsidR="00F361A4" w:rsidRPr="00DC4C08" w:rsidRDefault="00F361A4" w:rsidP="00B45D7A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Клетки механической ткани колленхимы имеют живой протопласт, хлоропласты, могут осуществлять фотосинтез; </w:t>
      </w:r>
    </w:p>
    <w:p w14:paraId="5E3D22B7" w14:textId="77777777" w:rsidR="00F361A4" w:rsidRPr="00DC4C08" w:rsidRDefault="00F361A4" w:rsidP="00B45D7A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Фотосинтезирующие ткани могут совмещать функции фотосинтеза и проветривания (вентиляции); </w:t>
      </w:r>
    </w:p>
    <w:p w14:paraId="6A69A38A" w14:textId="77777777" w:rsidR="00F361A4" w:rsidRPr="00DC4C08" w:rsidRDefault="00F361A4" w:rsidP="00B45D7A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У некоторых видов хвойных клетки мезофилла имеют складчатые стенки;</w:t>
      </w:r>
    </w:p>
    <w:p w14:paraId="71B3D5E6" w14:textId="77777777" w:rsidR="00F361A4" w:rsidRPr="00DC4C08" w:rsidRDefault="00F361A4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B21C08F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78E4E5EB" w14:textId="77777777" w:rsidR="00F361A4" w:rsidRPr="00DC4C08" w:rsidRDefault="00F361A4" w:rsidP="00B45D7A">
      <w:pPr>
        <w:numPr>
          <w:ilvl w:val="1"/>
          <w:numId w:val="26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Хлоренхима листа подразделяется на столбчатую и губчатую ткани;</w:t>
      </w:r>
    </w:p>
    <w:p w14:paraId="00555C84" w14:textId="77777777" w:rsidR="00F361A4" w:rsidRPr="00DC4C08" w:rsidRDefault="00F361A4" w:rsidP="00B45D7A">
      <w:pPr>
        <w:numPr>
          <w:ilvl w:val="1"/>
          <w:numId w:val="26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В листьях некоторых погруженных в воду растений фотосинтезирующей тканью является эпидермис;</w:t>
      </w:r>
    </w:p>
    <w:p w14:paraId="65CAD60B" w14:textId="77777777" w:rsidR="00F361A4" w:rsidRPr="00DC4C08" w:rsidRDefault="00F361A4" w:rsidP="00B45D7A">
      <w:pPr>
        <w:numPr>
          <w:ilvl w:val="1"/>
          <w:numId w:val="26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В клетках хлоренхимы наряду с хлоропластами могут содержаться и хромопласты;</w:t>
      </w:r>
    </w:p>
    <w:p w14:paraId="318256A4" w14:textId="77777777" w:rsidR="00F361A4" w:rsidRPr="00DC4C08" w:rsidRDefault="00F361A4" w:rsidP="00B45D7A">
      <w:pPr>
        <w:numPr>
          <w:ilvl w:val="1"/>
          <w:numId w:val="26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Фотосинтезирующие ткани могут совмещать функции фотосинтеза и опорную;</w:t>
      </w:r>
    </w:p>
    <w:p w14:paraId="70428FFE" w14:textId="77777777" w:rsidR="00F361A4" w:rsidRPr="00DC4C08" w:rsidRDefault="00F361A4" w:rsidP="00B45D7A">
      <w:pPr>
        <w:numPr>
          <w:ilvl w:val="1"/>
          <w:numId w:val="26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У некоторых видов хвойных клетки мезофилла имеют складчатые стенки;</w:t>
      </w:r>
    </w:p>
    <w:p w14:paraId="449AE8E0" w14:textId="77777777" w:rsidR="00F361A4" w:rsidRPr="00DC4C08" w:rsidRDefault="00F361A4" w:rsidP="00B45D7A">
      <w:pPr>
        <w:numPr>
          <w:ilvl w:val="1"/>
          <w:numId w:val="26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Наибольшей фотосинтетической активностью обладает столбчатый мезофилл.</w:t>
      </w:r>
    </w:p>
    <w:p w14:paraId="05E4BEE8" w14:textId="77777777" w:rsidR="00F361A4" w:rsidRPr="00DC4C08" w:rsidRDefault="00F361A4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560FB9B" w14:textId="77777777" w:rsidR="00444703" w:rsidRPr="00DC4C08" w:rsidRDefault="00444703" w:rsidP="00444703">
      <w:pPr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br w:type="page"/>
      </w:r>
    </w:p>
    <w:p w14:paraId="7AF765CB" w14:textId="0608E2BC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DC4C08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070EC5" w:rsidRPr="00DC4C08">
        <w:rPr>
          <w:rFonts w:ascii="Cambria" w:hAnsi="Cambria"/>
          <w:b/>
          <w:color w:val="FF0000"/>
          <w:sz w:val="28"/>
          <w:szCs w:val="24"/>
        </w:rPr>
        <w:t>25</w:t>
      </w:r>
      <w:r w:rsidRPr="00DC4C08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DC4C08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AF7A0D" w:rsidRPr="00DC4C08">
        <w:rPr>
          <w:rFonts w:ascii="Cambria" w:hAnsi="Cambria"/>
          <w:b/>
          <w:color w:val="FF0000"/>
          <w:sz w:val="28"/>
          <w:szCs w:val="24"/>
        </w:rPr>
        <w:t xml:space="preserve"> 29</w:t>
      </w:r>
      <w:r w:rsidRPr="00DC4C08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00091E60" w14:textId="77777777" w:rsidR="00B268EE" w:rsidRPr="00DC4C08" w:rsidRDefault="00B268EE" w:rsidP="00B268EE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78DF05A4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>На рисунке изображены растения разных систематических категорий.</w:t>
      </w:r>
    </w:p>
    <w:p w14:paraId="1EE84A56" w14:textId="77777777" w:rsidR="00B268EE" w:rsidRPr="00DC4C08" w:rsidRDefault="00B268EE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07879C4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noProof/>
          <w:lang w:eastAsia="ru-RU"/>
        </w:rPr>
        <w:drawing>
          <wp:inline distT="0" distB="0" distL="0" distR="0" wp14:anchorId="0764D9D7" wp14:editId="4305C8E6">
            <wp:extent cx="5840779" cy="3566160"/>
            <wp:effectExtent l="0" t="0" r="7620" b="0"/>
            <wp:docPr id="33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E44077DE-42C6-4C77-96D1-EF48EB1205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E44077DE-42C6-4C77-96D1-EF48EB1205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" r="5121"/>
                    <a:stretch/>
                  </pic:blipFill>
                  <pic:spPr>
                    <a:xfrm>
                      <a:off x="0" y="0"/>
                      <a:ext cx="5842999" cy="356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43AB5" w14:textId="77777777" w:rsidR="00B268EE" w:rsidRPr="00DC4C08" w:rsidRDefault="00B268EE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6ACF7D0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>Проанализируйте их морфологические особенности и для каждого из следующих утверждений укажите, является оно верным или неверным:</w:t>
      </w:r>
    </w:p>
    <w:p w14:paraId="54ABBA08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B0CAC15" w14:textId="77777777" w:rsidR="00444703" w:rsidRPr="00DC4C08" w:rsidRDefault="00444703" w:rsidP="009F2BD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C4C08">
        <w:rPr>
          <w:rFonts w:ascii="Cambria" w:hAnsi="Cambria"/>
          <w:bCs/>
          <w:i/>
          <w:sz w:val="24"/>
          <w:szCs w:val="24"/>
        </w:rPr>
        <w:t>Вариант</w:t>
      </w:r>
      <w:r w:rsidRPr="00DC4C08">
        <w:rPr>
          <w:rFonts w:ascii="Cambria" w:hAnsi="Cambria"/>
          <w:bCs/>
          <w:i/>
          <w:sz w:val="24"/>
          <w:szCs w:val="24"/>
          <w:lang w:val="en-US"/>
        </w:rPr>
        <w:t xml:space="preserve"> 1: </w:t>
      </w:r>
    </w:p>
    <w:p w14:paraId="1032800B" w14:textId="77777777" w:rsidR="00DF0D33" w:rsidRPr="00DC4C08" w:rsidRDefault="00DF0D33" w:rsidP="00B45D7A">
      <w:pPr>
        <w:numPr>
          <w:ilvl w:val="1"/>
          <w:numId w:val="7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В женском гаметофите всех этих растений развит архегоний;</w:t>
      </w:r>
    </w:p>
    <w:p w14:paraId="7C66D460" w14:textId="77777777" w:rsidR="00DF0D33" w:rsidRPr="00DC4C08" w:rsidRDefault="00DF0D33" w:rsidP="00B45D7A">
      <w:pPr>
        <w:numPr>
          <w:ilvl w:val="1"/>
          <w:numId w:val="7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Все растения являются равноспоровыми;</w:t>
      </w:r>
    </w:p>
    <w:p w14:paraId="0FEE516D" w14:textId="77777777" w:rsidR="00DF0D33" w:rsidRPr="00DC4C08" w:rsidRDefault="00DF0D33" w:rsidP="00B45D7A">
      <w:pPr>
        <w:numPr>
          <w:ilvl w:val="1"/>
          <w:numId w:val="7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В цикле развития растений 1, 3, 4 и 5 преобладает спорофит;</w:t>
      </w:r>
    </w:p>
    <w:p w14:paraId="44B68176" w14:textId="77777777" w:rsidR="00DF0D33" w:rsidRPr="00DC4C08" w:rsidRDefault="00DF0D33" w:rsidP="00B45D7A">
      <w:pPr>
        <w:numPr>
          <w:ilvl w:val="1"/>
          <w:numId w:val="73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Для растения 1 характерно дихотомическое ветвление надземных и подземных органов;</w:t>
      </w:r>
    </w:p>
    <w:p w14:paraId="289174EB" w14:textId="77777777" w:rsidR="00DF0D33" w:rsidRPr="00DC4C08" w:rsidRDefault="00DF0D33" w:rsidP="00B45D7A">
      <w:pPr>
        <w:numPr>
          <w:ilvl w:val="1"/>
          <w:numId w:val="73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Всем показанным на фотографиях растениям для оплодотворения необходима вода;</w:t>
      </w:r>
    </w:p>
    <w:p w14:paraId="6F3F282C" w14:textId="77777777" w:rsidR="00DF0D33" w:rsidRPr="00DC4C08" w:rsidRDefault="00DF0D33" w:rsidP="00B45D7A">
      <w:pPr>
        <w:numPr>
          <w:ilvl w:val="1"/>
          <w:numId w:val="73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DC4C08">
        <w:rPr>
          <w:rFonts w:ascii="Cambria" w:hAnsi="Cambria"/>
          <w:bCs/>
          <w:sz w:val="24"/>
          <w:szCs w:val="24"/>
        </w:rPr>
        <w:t>Энационное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происхождение листьев имеют растения 1, 2 и 3;</w:t>
      </w:r>
    </w:p>
    <w:p w14:paraId="64F500CA" w14:textId="77777777" w:rsidR="00DF0D33" w:rsidRPr="00DC4C08" w:rsidRDefault="00DF0D33" w:rsidP="009F2BD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62C394C" w14:textId="77777777" w:rsidR="00444703" w:rsidRPr="00DC4C08" w:rsidRDefault="00444703" w:rsidP="009F2BD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C4C08">
        <w:rPr>
          <w:rFonts w:ascii="Cambria" w:hAnsi="Cambria"/>
          <w:bCs/>
          <w:i/>
          <w:sz w:val="24"/>
          <w:szCs w:val="24"/>
        </w:rPr>
        <w:t>Вариант</w:t>
      </w:r>
      <w:r w:rsidRPr="00DC4C08">
        <w:rPr>
          <w:rFonts w:ascii="Cambria" w:hAnsi="Cambria"/>
          <w:bCs/>
          <w:i/>
          <w:sz w:val="24"/>
          <w:szCs w:val="24"/>
          <w:lang w:val="en-US"/>
        </w:rPr>
        <w:t xml:space="preserve"> 2: </w:t>
      </w:r>
    </w:p>
    <w:p w14:paraId="099EF261" w14:textId="77777777" w:rsidR="00DF0D33" w:rsidRPr="00DC4C08" w:rsidRDefault="00DF0D33" w:rsidP="00B45D7A">
      <w:pPr>
        <w:numPr>
          <w:ilvl w:val="1"/>
          <w:numId w:val="2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Бесполое размножение сопровождается образованием спор только у 1 и 2 растений;</w:t>
      </w:r>
    </w:p>
    <w:p w14:paraId="31C51794" w14:textId="77777777" w:rsidR="00DF0D33" w:rsidRPr="00DC4C08" w:rsidRDefault="00DF0D33" w:rsidP="00B45D7A">
      <w:pPr>
        <w:numPr>
          <w:ilvl w:val="1"/>
          <w:numId w:val="2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Все растения являются равноспоровыми;</w:t>
      </w:r>
    </w:p>
    <w:p w14:paraId="71266646" w14:textId="77777777" w:rsidR="00DF0D33" w:rsidRPr="00DC4C08" w:rsidRDefault="00DF0D33" w:rsidP="00B45D7A">
      <w:pPr>
        <w:numPr>
          <w:ilvl w:val="1"/>
          <w:numId w:val="2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У растения 3 развиваются споры с </w:t>
      </w:r>
      <w:proofErr w:type="spellStart"/>
      <w:r w:rsidRPr="00DC4C08">
        <w:rPr>
          <w:rFonts w:ascii="Cambria" w:hAnsi="Cambria"/>
          <w:bCs/>
          <w:sz w:val="24"/>
          <w:szCs w:val="24"/>
        </w:rPr>
        <w:t>элатерами</w:t>
      </w:r>
      <w:proofErr w:type="spellEnd"/>
      <w:r w:rsidRPr="00DC4C08">
        <w:rPr>
          <w:rFonts w:ascii="Cambria" w:hAnsi="Cambria"/>
          <w:bCs/>
          <w:sz w:val="24"/>
          <w:szCs w:val="24"/>
        </w:rPr>
        <w:t>;</w:t>
      </w:r>
    </w:p>
    <w:p w14:paraId="692E7FA4" w14:textId="77777777" w:rsidR="00DF0D33" w:rsidRPr="00DC4C08" w:rsidRDefault="00DF0D33" w:rsidP="00B45D7A">
      <w:pPr>
        <w:numPr>
          <w:ilvl w:val="1"/>
          <w:numId w:val="2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DC4C08">
        <w:rPr>
          <w:rFonts w:ascii="Cambria" w:hAnsi="Cambria"/>
          <w:bCs/>
          <w:sz w:val="24"/>
          <w:szCs w:val="24"/>
        </w:rPr>
        <w:t>Энационное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происхождение листьев имеют растения 1, 2 и 3;</w:t>
      </w:r>
    </w:p>
    <w:p w14:paraId="37E3AC4B" w14:textId="77777777" w:rsidR="00DF0D33" w:rsidRPr="00DC4C08" w:rsidRDefault="00DF0D33" w:rsidP="00B45D7A">
      <w:pPr>
        <w:numPr>
          <w:ilvl w:val="1"/>
          <w:numId w:val="2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Крупный ароморфоз – образование семян и плодов, характерен для растения 5;</w:t>
      </w:r>
    </w:p>
    <w:p w14:paraId="34557A6F" w14:textId="77777777" w:rsidR="00DF0D33" w:rsidRPr="00DC4C08" w:rsidRDefault="00DF0D33" w:rsidP="00B45D7A">
      <w:pPr>
        <w:numPr>
          <w:ilvl w:val="1"/>
          <w:numId w:val="2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Спорофит паразитирует на гаметофите у растения 2;</w:t>
      </w:r>
    </w:p>
    <w:p w14:paraId="4E46CF36" w14:textId="77777777" w:rsidR="00DF0D33" w:rsidRPr="00DC4C08" w:rsidRDefault="00DF0D33" w:rsidP="009F2BD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E346E01" w14:textId="77777777" w:rsidR="00444703" w:rsidRPr="00DC4C08" w:rsidRDefault="00444703" w:rsidP="00444703">
      <w:pPr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br w:type="page"/>
      </w:r>
    </w:p>
    <w:p w14:paraId="65C36C25" w14:textId="55A5A63A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DC4C08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070EC5" w:rsidRPr="00DC4C08">
        <w:rPr>
          <w:rFonts w:ascii="Cambria" w:hAnsi="Cambria"/>
          <w:b/>
          <w:color w:val="FF0000"/>
          <w:sz w:val="28"/>
          <w:szCs w:val="24"/>
        </w:rPr>
        <w:t>26</w:t>
      </w:r>
      <w:r w:rsidRPr="00DC4C08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DC4C08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AF7A0D" w:rsidRPr="00DC4C08">
        <w:rPr>
          <w:rFonts w:ascii="Cambria" w:hAnsi="Cambria"/>
          <w:b/>
          <w:color w:val="FF0000"/>
          <w:sz w:val="28"/>
          <w:szCs w:val="24"/>
        </w:rPr>
        <w:t xml:space="preserve"> 30</w:t>
      </w:r>
      <w:r w:rsidRPr="00DC4C08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1518A9FA" w14:textId="77777777" w:rsidR="00A627C8" w:rsidRPr="00DC4C08" w:rsidRDefault="00A627C8" w:rsidP="00A627C8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6E3D89D3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>Перед вами фото вскрытого животного.</w:t>
      </w:r>
    </w:p>
    <w:p w14:paraId="49DD51B9" w14:textId="77777777" w:rsidR="00AA4839" w:rsidRPr="00DC4C08" w:rsidRDefault="00AA4839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A94F99A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48A42D04" wp14:editId="5D5FDD4D">
            <wp:extent cx="6522720" cy="234316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250" cy="2348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386927" w14:textId="77777777" w:rsidR="00AA4839" w:rsidRPr="00DC4C08" w:rsidRDefault="00AA4839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F26DFB3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>Проанализируйте представленное изображение и для каждого последующих утверждений укажите, верно оно или нет:</w:t>
      </w:r>
    </w:p>
    <w:p w14:paraId="3160AA66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475D2C2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DC4C08">
        <w:rPr>
          <w:rFonts w:ascii="Cambria" w:hAnsi="Cambria" w:cs="Cambria"/>
          <w:bCs/>
          <w:i/>
          <w:sz w:val="24"/>
          <w:szCs w:val="24"/>
        </w:rPr>
        <w:t>Вариант</w:t>
      </w:r>
      <w:r w:rsidRPr="00DC4C08">
        <w:rPr>
          <w:rFonts w:ascii="Cambria" w:hAnsi="Cambria" w:cs="Cambria"/>
          <w:bCs/>
          <w:i/>
          <w:sz w:val="24"/>
          <w:szCs w:val="24"/>
          <w:lang w:val="en-US"/>
        </w:rPr>
        <w:t xml:space="preserve"> 1: </w:t>
      </w:r>
    </w:p>
    <w:p w14:paraId="1723562A" w14:textId="77777777" w:rsidR="00444703" w:rsidRPr="00DC4C08" w:rsidRDefault="00AA4839" w:rsidP="00B45D7A">
      <w:pPr>
        <w:widowControl w:val="0"/>
        <w:numPr>
          <w:ilvl w:val="1"/>
          <w:numId w:val="76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DC4C08">
        <w:rPr>
          <w:rFonts w:ascii="Cambria" w:hAnsi="Cambria" w:cs="Cambria"/>
          <w:bCs/>
          <w:sz w:val="24"/>
          <w:szCs w:val="24"/>
        </w:rPr>
        <w:t>Н</w:t>
      </w:r>
      <w:r w:rsidR="00444703" w:rsidRPr="00DC4C08">
        <w:rPr>
          <w:rFonts w:ascii="Cambria" w:hAnsi="Cambria" w:cs="Cambria"/>
          <w:bCs/>
          <w:sz w:val="24"/>
          <w:szCs w:val="24"/>
        </w:rPr>
        <w:t xml:space="preserve">а рисунке изображён представитель позвоночных, принадлежащий к рыбам </w:t>
      </w:r>
      <w:r w:rsidR="00444703" w:rsidRPr="00DC4C08">
        <w:rPr>
          <w:rFonts w:ascii="Cambria" w:hAnsi="Cambria" w:cs="Cambria"/>
          <w:bCs/>
          <w:i/>
          <w:iCs/>
          <w:sz w:val="24"/>
          <w:szCs w:val="24"/>
        </w:rPr>
        <w:t>(</w:t>
      </w:r>
      <w:proofErr w:type="spellStart"/>
      <w:r w:rsidR="00444703" w:rsidRPr="00DC4C08">
        <w:rPr>
          <w:rFonts w:ascii="Cambria" w:hAnsi="Cambria" w:cs="Cambria"/>
          <w:bCs/>
          <w:i/>
          <w:iCs/>
          <w:sz w:val="24"/>
          <w:szCs w:val="24"/>
        </w:rPr>
        <w:t>Vertebrata</w:t>
      </w:r>
      <w:proofErr w:type="spellEnd"/>
      <w:r w:rsidR="00444703" w:rsidRPr="00DC4C08">
        <w:rPr>
          <w:rFonts w:ascii="Cambria" w:hAnsi="Cambria" w:cs="Cambria"/>
          <w:bCs/>
          <w:i/>
          <w:iCs/>
          <w:sz w:val="24"/>
          <w:szCs w:val="24"/>
        </w:rPr>
        <w:t xml:space="preserve">, </w:t>
      </w:r>
      <w:proofErr w:type="spellStart"/>
      <w:r w:rsidR="00444703" w:rsidRPr="00DC4C08">
        <w:rPr>
          <w:rFonts w:ascii="Cambria" w:hAnsi="Cambria" w:cs="Cambria"/>
          <w:bCs/>
          <w:i/>
          <w:iCs/>
          <w:sz w:val="24"/>
          <w:szCs w:val="24"/>
        </w:rPr>
        <w:t>Pisces</w:t>
      </w:r>
      <w:proofErr w:type="spellEnd"/>
      <w:r w:rsidR="00444703" w:rsidRPr="00DC4C08">
        <w:rPr>
          <w:rFonts w:ascii="Cambria" w:hAnsi="Cambria" w:cs="Cambria"/>
          <w:bCs/>
          <w:i/>
          <w:iCs/>
          <w:sz w:val="24"/>
          <w:szCs w:val="24"/>
        </w:rPr>
        <w:t>)</w:t>
      </w:r>
      <w:r w:rsidR="00444703" w:rsidRPr="00DC4C08">
        <w:rPr>
          <w:rFonts w:ascii="Cambria" w:hAnsi="Cambria" w:cs="Cambria"/>
          <w:bCs/>
          <w:sz w:val="24"/>
          <w:szCs w:val="24"/>
        </w:rPr>
        <w:t>;</w:t>
      </w:r>
    </w:p>
    <w:p w14:paraId="41AD3C22" w14:textId="77777777" w:rsidR="00444703" w:rsidRPr="00DC4C08" w:rsidRDefault="00AA4839" w:rsidP="00B45D7A">
      <w:pPr>
        <w:widowControl w:val="0"/>
        <w:numPr>
          <w:ilvl w:val="1"/>
          <w:numId w:val="76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DC4C08">
        <w:rPr>
          <w:rFonts w:ascii="Cambria" w:hAnsi="Cambria" w:cs="Cambria"/>
          <w:bCs/>
          <w:sz w:val="24"/>
          <w:szCs w:val="24"/>
        </w:rPr>
        <w:t>Э</w:t>
      </w:r>
      <w:r w:rsidR="00444703" w:rsidRPr="00DC4C08">
        <w:rPr>
          <w:rFonts w:ascii="Cambria" w:hAnsi="Cambria" w:cs="Cambria"/>
          <w:bCs/>
          <w:sz w:val="24"/>
          <w:szCs w:val="24"/>
        </w:rPr>
        <w:t xml:space="preserve">то хрящевая рыба </w:t>
      </w:r>
      <w:r w:rsidR="00444703" w:rsidRPr="00DC4C08">
        <w:rPr>
          <w:rFonts w:ascii="Cambria" w:hAnsi="Cambria" w:cs="Cambria"/>
          <w:bCs/>
          <w:i/>
          <w:iCs/>
          <w:sz w:val="24"/>
          <w:szCs w:val="24"/>
        </w:rPr>
        <w:t>(</w:t>
      </w:r>
      <w:proofErr w:type="spellStart"/>
      <w:r w:rsidR="00444703" w:rsidRPr="00DC4C08">
        <w:rPr>
          <w:rFonts w:ascii="Cambria" w:hAnsi="Cambria" w:cs="Cambria"/>
          <w:bCs/>
          <w:i/>
          <w:iCs/>
          <w:sz w:val="24"/>
          <w:szCs w:val="24"/>
        </w:rPr>
        <w:t>Chondrichthyes</w:t>
      </w:r>
      <w:proofErr w:type="spellEnd"/>
      <w:r w:rsidR="00444703" w:rsidRPr="00DC4C08">
        <w:rPr>
          <w:rFonts w:ascii="Cambria" w:hAnsi="Cambria" w:cs="Cambria"/>
          <w:bCs/>
          <w:i/>
          <w:iCs/>
          <w:sz w:val="24"/>
          <w:szCs w:val="24"/>
        </w:rPr>
        <w:t>);</w:t>
      </w:r>
    </w:p>
    <w:p w14:paraId="2DE8CB01" w14:textId="77777777" w:rsidR="00444703" w:rsidRPr="00DC4C08" w:rsidRDefault="00AA4839" w:rsidP="00B45D7A">
      <w:pPr>
        <w:widowControl w:val="0"/>
        <w:numPr>
          <w:ilvl w:val="1"/>
          <w:numId w:val="76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DC4C08">
        <w:rPr>
          <w:rFonts w:ascii="Cambria" w:hAnsi="Cambria" w:cs="Cambria"/>
          <w:bCs/>
          <w:sz w:val="24"/>
          <w:szCs w:val="24"/>
        </w:rPr>
        <w:t>У</w:t>
      </w:r>
      <w:r w:rsidR="00444703" w:rsidRPr="00DC4C08">
        <w:rPr>
          <w:rFonts w:ascii="Cambria" w:hAnsi="Cambria" w:cs="Cambria"/>
          <w:bCs/>
          <w:sz w:val="24"/>
          <w:szCs w:val="24"/>
        </w:rPr>
        <w:t xml:space="preserve"> этой рыбы спинной плавник расположен над анальным;</w:t>
      </w:r>
    </w:p>
    <w:p w14:paraId="56C0B95B" w14:textId="77777777" w:rsidR="00444703" w:rsidRPr="00DC4C08" w:rsidRDefault="00AA4839" w:rsidP="00B45D7A">
      <w:pPr>
        <w:widowControl w:val="0"/>
        <w:numPr>
          <w:ilvl w:val="1"/>
          <w:numId w:val="76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DC4C08">
        <w:rPr>
          <w:rFonts w:ascii="Cambria" w:hAnsi="Cambria" w:cs="Cambria"/>
          <w:bCs/>
          <w:sz w:val="24"/>
          <w:szCs w:val="24"/>
        </w:rPr>
        <w:t>О</w:t>
      </w:r>
      <w:r w:rsidR="00444703" w:rsidRPr="00DC4C08">
        <w:rPr>
          <w:rFonts w:ascii="Cambria" w:hAnsi="Cambria" w:cs="Cambria"/>
          <w:bCs/>
          <w:sz w:val="24"/>
          <w:szCs w:val="24"/>
        </w:rPr>
        <w:t>сновной орган её дыхания — жабры, кот</w:t>
      </w:r>
      <w:r w:rsidR="00FB0BCF" w:rsidRPr="00DC4C08">
        <w:rPr>
          <w:rFonts w:ascii="Cambria" w:hAnsi="Cambria" w:cs="Cambria"/>
          <w:bCs/>
          <w:sz w:val="24"/>
          <w:szCs w:val="24"/>
        </w:rPr>
        <w:t>орые обозначены на рисунке как</w:t>
      </w:r>
      <w:r w:rsidR="00444703" w:rsidRPr="00DC4C08">
        <w:rPr>
          <w:rFonts w:ascii="Cambria" w:hAnsi="Cambria" w:cs="Cambria"/>
          <w:bCs/>
          <w:sz w:val="24"/>
          <w:szCs w:val="24"/>
        </w:rPr>
        <w:t xml:space="preserve"> 1;</w:t>
      </w:r>
    </w:p>
    <w:p w14:paraId="3A93C9A7" w14:textId="77777777" w:rsidR="00444703" w:rsidRPr="00DC4C08" w:rsidRDefault="00AA4839" w:rsidP="00B45D7A">
      <w:pPr>
        <w:widowControl w:val="0"/>
        <w:numPr>
          <w:ilvl w:val="1"/>
          <w:numId w:val="76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DC4C08">
        <w:rPr>
          <w:rFonts w:ascii="Cambria" w:hAnsi="Cambria" w:cs="Cambria"/>
          <w:bCs/>
          <w:sz w:val="24"/>
          <w:szCs w:val="24"/>
        </w:rPr>
        <w:t>Орган</w:t>
      </w:r>
      <w:r w:rsidR="00444703" w:rsidRPr="00DC4C08">
        <w:rPr>
          <w:rFonts w:ascii="Cambria" w:hAnsi="Cambria" w:cs="Cambria"/>
          <w:bCs/>
          <w:sz w:val="24"/>
          <w:szCs w:val="24"/>
        </w:rPr>
        <w:t xml:space="preserve"> 2 – это почки;</w:t>
      </w:r>
    </w:p>
    <w:p w14:paraId="52ABCD3B" w14:textId="77777777" w:rsidR="00444703" w:rsidRPr="00DC4C08" w:rsidRDefault="00AA4839" w:rsidP="00B45D7A">
      <w:pPr>
        <w:widowControl w:val="0"/>
        <w:numPr>
          <w:ilvl w:val="1"/>
          <w:numId w:val="76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DC4C08">
        <w:rPr>
          <w:rFonts w:ascii="Cambria" w:hAnsi="Cambria" w:cs="Cambria"/>
          <w:bCs/>
          <w:sz w:val="24"/>
          <w:szCs w:val="24"/>
        </w:rPr>
        <w:t>Э</w:t>
      </w:r>
      <w:r w:rsidR="00444703" w:rsidRPr="00DC4C08">
        <w:rPr>
          <w:rFonts w:ascii="Cambria" w:hAnsi="Cambria" w:cs="Cambria"/>
          <w:bCs/>
          <w:sz w:val="24"/>
          <w:szCs w:val="24"/>
        </w:rPr>
        <w:t>то хищная рыба;</w:t>
      </w:r>
    </w:p>
    <w:p w14:paraId="23ED27CD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5C1CB55E" w14:textId="77777777" w:rsidR="00444703" w:rsidRPr="00DC4C08" w:rsidRDefault="00444703" w:rsidP="00444703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DC4C08">
        <w:rPr>
          <w:rFonts w:ascii="Cambria" w:hAnsi="Cambria" w:cs="Cambria"/>
          <w:bCs/>
          <w:i/>
          <w:sz w:val="24"/>
          <w:szCs w:val="24"/>
        </w:rPr>
        <w:t xml:space="preserve">Вариант 2: </w:t>
      </w:r>
    </w:p>
    <w:p w14:paraId="5466C571" w14:textId="77777777" w:rsidR="00444703" w:rsidRPr="00DC4C08" w:rsidRDefault="001F54C1" w:rsidP="00B45D7A">
      <w:pPr>
        <w:widowControl w:val="0"/>
        <w:numPr>
          <w:ilvl w:val="1"/>
          <w:numId w:val="77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DC4C08">
        <w:rPr>
          <w:rFonts w:ascii="Cambria" w:hAnsi="Cambria" w:cs="Cambria"/>
          <w:bCs/>
          <w:sz w:val="24"/>
          <w:szCs w:val="24"/>
        </w:rPr>
        <w:t>Н</w:t>
      </w:r>
      <w:r w:rsidR="00444703" w:rsidRPr="00DC4C08">
        <w:rPr>
          <w:rFonts w:ascii="Cambria" w:hAnsi="Cambria" w:cs="Cambria"/>
          <w:bCs/>
          <w:sz w:val="24"/>
          <w:szCs w:val="24"/>
        </w:rPr>
        <w:t xml:space="preserve">а рисунке изображён представитель позвоночных, принадлежащий к Бесчелюстным </w:t>
      </w:r>
      <w:r w:rsidR="00444703" w:rsidRPr="00DC4C08">
        <w:rPr>
          <w:rFonts w:ascii="Cambria" w:hAnsi="Cambria" w:cs="Cambria"/>
          <w:bCs/>
          <w:i/>
          <w:iCs/>
          <w:sz w:val="24"/>
          <w:szCs w:val="24"/>
        </w:rPr>
        <w:t>(</w:t>
      </w:r>
      <w:proofErr w:type="spellStart"/>
      <w:r w:rsidR="00444703" w:rsidRPr="00DC4C08">
        <w:rPr>
          <w:rFonts w:ascii="Cambria" w:hAnsi="Cambria" w:cs="Cambria"/>
          <w:bCs/>
          <w:i/>
          <w:iCs/>
          <w:sz w:val="24"/>
          <w:szCs w:val="24"/>
        </w:rPr>
        <w:t>Vertebrata</w:t>
      </w:r>
      <w:proofErr w:type="spellEnd"/>
      <w:r w:rsidR="00444703" w:rsidRPr="00DC4C08">
        <w:rPr>
          <w:rFonts w:ascii="Cambria" w:hAnsi="Cambria" w:cs="Cambria"/>
          <w:bCs/>
          <w:i/>
          <w:iCs/>
          <w:sz w:val="24"/>
          <w:szCs w:val="24"/>
        </w:rPr>
        <w:t xml:space="preserve">, </w:t>
      </w:r>
      <w:proofErr w:type="spellStart"/>
      <w:r w:rsidR="00444703" w:rsidRPr="00DC4C08">
        <w:rPr>
          <w:rFonts w:ascii="Cambria" w:hAnsi="Cambria" w:cs="Cambria"/>
          <w:bCs/>
          <w:i/>
          <w:iCs/>
          <w:sz w:val="24"/>
          <w:szCs w:val="24"/>
        </w:rPr>
        <w:t>Agnatha</w:t>
      </w:r>
      <w:proofErr w:type="spellEnd"/>
      <w:r w:rsidR="00444703" w:rsidRPr="00DC4C08">
        <w:rPr>
          <w:rFonts w:ascii="Cambria" w:hAnsi="Cambria" w:cs="Cambria"/>
          <w:bCs/>
          <w:i/>
          <w:iCs/>
          <w:sz w:val="24"/>
          <w:szCs w:val="24"/>
        </w:rPr>
        <w:t>)</w:t>
      </w:r>
      <w:r w:rsidR="00444703" w:rsidRPr="00DC4C08">
        <w:rPr>
          <w:rFonts w:ascii="Cambria" w:hAnsi="Cambria" w:cs="Cambria"/>
          <w:bCs/>
          <w:sz w:val="24"/>
          <w:szCs w:val="24"/>
        </w:rPr>
        <w:t>;</w:t>
      </w:r>
    </w:p>
    <w:p w14:paraId="05B16848" w14:textId="77777777" w:rsidR="00444703" w:rsidRPr="00DC4C08" w:rsidRDefault="001F54C1" w:rsidP="00B45D7A">
      <w:pPr>
        <w:widowControl w:val="0"/>
        <w:numPr>
          <w:ilvl w:val="1"/>
          <w:numId w:val="77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DC4C08">
        <w:rPr>
          <w:rFonts w:ascii="Cambria" w:hAnsi="Cambria" w:cs="Cambria"/>
          <w:bCs/>
          <w:sz w:val="24"/>
          <w:szCs w:val="24"/>
        </w:rPr>
        <w:t>Э</w:t>
      </w:r>
      <w:r w:rsidR="00444703" w:rsidRPr="00DC4C08">
        <w:rPr>
          <w:rFonts w:ascii="Cambria" w:hAnsi="Cambria" w:cs="Cambria"/>
          <w:bCs/>
          <w:sz w:val="24"/>
          <w:szCs w:val="24"/>
        </w:rPr>
        <w:t xml:space="preserve">то костная рыба </w:t>
      </w:r>
      <w:r w:rsidR="00444703" w:rsidRPr="00DC4C08">
        <w:rPr>
          <w:rFonts w:ascii="Cambria" w:hAnsi="Cambria" w:cs="Cambria"/>
          <w:bCs/>
          <w:i/>
          <w:iCs/>
          <w:sz w:val="24"/>
          <w:szCs w:val="24"/>
        </w:rPr>
        <w:t>(</w:t>
      </w:r>
      <w:proofErr w:type="spellStart"/>
      <w:r w:rsidR="00444703" w:rsidRPr="00DC4C08">
        <w:rPr>
          <w:rFonts w:ascii="Cambria" w:hAnsi="Cambria" w:cs="Cambria"/>
          <w:bCs/>
          <w:i/>
          <w:iCs/>
          <w:sz w:val="24"/>
          <w:szCs w:val="24"/>
        </w:rPr>
        <w:t>Osteichthyes</w:t>
      </w:r>
      <w:proofErr w:type="spellEnd"/>
      <w:r w:rsidR="00444703" w:rsidRPr="00DC4C08">
        <w:rPr>
          <w:rFonts w:ascii="Cambria" w:hAnsi="Cambria" w:cs="Cambria"/>
          <w:bCs/>
          <w:i/>
          <w:iCs/>
          <w:sz w:val="24"/>
          <w:szCs w:val="24"/>
        </w:rPr>
        <w:t>)</w:t>
      </w:r>
      <w:r w:rsidR="00444703" w:rsidRPr="00DC4C08">
        <w:rPr>
          <w:rFonts w:ascii="Cambria" w:hAnsi="Cambria" w:cs="Cambria"/>
          <w:bCs/>
          <w:sz w:val="24"/>
          <w:szCs w:val="24"/>
        </w:rPr>
        <w:t>;</w:t>
      </w:r>
    </w:p>
    <w:p w14:paraId="01FA38AC" w14:textId="77777777" w:rsidR="00444703" w:rsidRPr="00DC4C08" w:rsidRDefault="001F54C1" w:rsidP="00B45D7A">
      <w:pPr>
        <w:widowControl w:val="0"/>
        <w:numPr>
          <w:ilvl w:val="1"/>
          <w:numId w:val="77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DC4C08">
        <w:rPr>
          <w:rFonts w:ascii="Cambria" w:hAnsi="Cambria" w:cs="Cambria"/>
          <w:bCs/>
          <w:sz w:val="24"/>
          <w:szCs w:val="24"/>
        </w:rPr>
        <w:t>У</w:t>
      </w:r>
      <w:r w:rsidR="00444703" w:rsidRPr="00DC4C08">
        <w:rPr>
          <w:rFonts w:ascii="Cambria" w:hAnsi="Cambria" w:cs="Cambria"/>
          <w:bCs/>
          <w:sz w:val="24"/>
          <w:szCs w:val="24"/>
        </w:rPr>
        <w:t xml:space="preserve"> этой рыбы спинной и анальный плавники состоят из костных лучей;</w:t>
      </w:r>
    </w:p>
    <w:p w14:paraId="775CDFE5" w14:textId="77777777" w:rsidR="00444703" w:rsidRPr="00DC4C08" w:rsidRDefault="001F54C1" w:rsidP="00B45D7A">
      <w:pPr>
        <w:widowControl w:val="0"/>
        <w:numPr>
          <w:ilvl w:val="1"/>
          <w:numId w:val="77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DC4C08">
        <w:rPr>
          <w:rFonts w:ascii="Cambria" w:hAnsi="Cambria" w:cs="Cambria"/>
          <w:bCs/>
          <w:sz w:val="24"/>
          <w:szCs w:val="24"/>
        </w:rPr>
        <w:t>О</w:t>
      </w:r>
      <w:r w:rsidR="00444703" w:rsidRPr="00DC4C08">
        <w:rPr>
          <w:rFonts w:ascii="Cambria" w:hAnsi="Cambria" w:cs="Cambria"/>
          <w:bCs/>
          <w:sz w:val="24"/>
          <w:szCs w:val="24"/>
        </w:rPr>
        <w:t>сновной орган её дыхания — жабры, кот</w:t>
      </w:r>
      <w:r w:rsidR="00FB0BCF" w:rsidRPr="00DC4C08">
        <w:rPr>
          <w:rFonts w:ascii="Cambria" w:hAnsi="Cambria" w:cs="Cambria"/>
          <w:bCs/>
          <w:sz w:val="24"/>
          <w:szCs w:val="24"/>
        </w:rPr>
        <w:t>орые обозначены на рисунке как</w:t>
      </w:r>
      <w:r w:rsidR="00444703" w:rsidRPr="00DC4C08">
        <w:rPr>
          <w:rFonts w:ascii="Cambria" w:hAnsi="Cambria" w:cs="Cambria"/>
          <w:bCs/>
          <w:sz w:val="24"/>
          <w:szCs w:val="24"/>
        </w:rPr>
        <w:t xml:space="preserve"> 3;</w:t>
      </w:r>
    </w:p>
    <w:p w14:paraId="410643FD" w14:textId="77777777" w:rsidR="00444703" w:rsidRPr="00DC4C08" w:rsidRDefault="001F54C1" w:rsidP="00B45D7A">
      <w:pPr>
        <w:widowControl w:val="0"/>
        <w:numPr>
          <w:ilvl w:val="1"/>
          <w:numId w:val="77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DC4C08">
        <w:rPr>
          <w:rFonts w:ascii="Cambria" w:hAnsi="Cambria" w:cs="Cambria"/>
          <w:bCs/>
          <w:sz w:val="24"/>
          <w:szCs w:val="24"/>
        </w:rPr>
        <w:t>Орган</w:t>
      </w:r>
      <w:r w:rsidR="00444703" w:rsidRPr="00DC4C08">
        <w:rPr>
          <w:rFonts w:ascii="Cambria" w:hAnsi="Cambria" w:cs="Cambria"/>
          <w:bCs/>
          <w:sz w:val="24"/>
          <w:szCs w:val="24"/>
        </w:rPr>
        <w:t xml:space="preserve"> 2 – это печень;</w:t>
      </w:r>
    </w:p>
    <w:p w14:paraId="286B0BC4" w14:textId="77777777" w:rsidR="00444703" w:rsidRPr="00DC4C08" w:rsidRDefault="001F54C1" w:rsidP="00B45D7A">
      <w:pPr>
        <w:widowControl w:val="0"/>
        <w:numPr>
          <w:ilvl w:val="1"/>
          <w:numId w:val="77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DC4C08">
        <w:rPr>
          <w:rFonts w:ascii="Cambria" w:hAnsi="Cambria" w:cs="Cambria"/>
          <w:bCs/>
          <w:sz w:val="24"/>
          <w:szCs w:val="24"/>
        </w:rPr>
        <w:t>Э</w:t>
      </w:r>
      <w:r w:rsidR="00444703" w:rsidRPr="00DC4C08">
        <w:rPr>
          <w:rFonts w:ascii="Cambria" w:hAnsi="Cambria" w:cs="Cambria"/>
          <w:bCs/>
          <w:sz w:val="24"/>
          <w:szCs w:val="24"/>
        </w:rPr>
        <w:t>то мирная рыба;</w:t>
      </w:r>
    </w:p>
    <w:p w14:paraId="2DAF234A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74D4A557" w14:textId="77777777" w:rsidR="00444703" w:rsidRPr="00DC4C08" w:rsidRDefault="00444703" w:rsidP="00444703">
      <w:pPr>
        <w:rPr>
          <w:rFonts w:ascii="Cambria" w:hAnsi="Cambria" w:cs="Cambria"/>
          <w:bCs/>
          <w:sz w:val="24"/>
          <w:szCs w:val="24"/>
          <w:lang w:val="en-US"/>
        </w:rPr>
      </w:pPr>
      <w:r w:rsidRPr="00DC4C08">
        <w:rPr>
          <w:rFonts w:ascii="Cambria" w:hAnsi="Cambria" w:cs="Cambria"/>
          <w:bCs/>
          <w:sz w:val="24"/>
          <w:szCs w:val="24"/>
          <w:lang w:val="en-US"/>
        </w:rPr>
        <w:br w:type="page"/>
      </w:r>
    </w:p>
    <w:p w14:paraId="2E7A9E27" w14:textId="3FADABFC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DC4C08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070EC5" w:rsidRPr="00DC4C08">
        <w:rPr>
          <w:rFonts w:ascii="Cambria" w:hAnsi="Cambria"/>
          <w:b/>
          <w:color w:val="FF0000"/>
          <w:sz w:val="28"/>
          <w:szCs w:val="24"/>
          <w:lang w:val="en-US"/>
        </w:rPr>
        <w:t>27</w:t>
      </w:r>
      <w:r w:rsidRPr="00DC4C08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DC4C08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DF2B65" w:rsidRPr="00DC4C08">
        <w:rPr>
          <w:rFonts w:ascii="Cambria" w:hAnsi="Cambria"/>
          <w:b/>
          <w:color w:val="FF0000"/>
          <w:sz w:val="28"/>
          <w:szCs w:val="24"/>
        </w:rPr>
        <w:t xml:space="preserve"> 31</w:t>
      </w:r>
      <w:r w:rsidRPr="00DC4C08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3111F850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196FED1B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>Вирусный гепатит B (HBV) — инфекционное заболевание, которое может вызывать серьёзные поражения печени. Гепатит B может переходить в хроническую форму, что провоцирует возникновение цирроза и рака печени. Возбудителем гепатита B является ДНК-содержащий вирус семейства </w:t>
      </w:r>
      <w:proofErr w:type="spellStart"/>
      <w:r w:rsidRPr="00DC4C08">
        <w:rPr>
          <w:rFonts w:ascii="Cambria" w:hAnsi="Cambria"/>
          <w:b/>
          <w:bCs/>
          <w:i/>
          <w:sz w:val="24"/>
          <w:szCs w:val="24"/>
        </w:rPr>
        <w:t>Hepadnaviridae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. Обследование для подтверждения инфицирования человека данным вирусом включает в себя анализ крови на наличие антител 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anti-HBc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, антител 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anti-HBs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и частиц 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HBsAg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>. Примерная схема, описывающая концентрации данных маркёров в крови с течением времени после заражения гепатитом В, приведена ниже.</w:t>
      </w:r>
    </w:p>
    <w:p w14:paraId="75E7E8B1" w14:textId="77777777" w:rsidR="00444703" w:rsidRPr="00DC4C08" w:rsidRDefault="00444703" w:rsidP="00444703">
      <w:r w:rsidRPr="00DC4C08">
        <w:rPr>
          <w:noProof/>
          <w:lang w:eastAsia="ru-RU"/>
        </w:rPr>
        <w:drawing>
          <wp:inline distT="0" distB="0" distL="0" distR="0" wp14:anchorId="5322EF18" wp14:editId="7E3B3DB0">
            <wp:extent cx="6429811" cy="4396740"/>
            <wp:effectExtent l="0" t="0" r="9525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35508" cy="440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6BDDE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>Проанализируйте представленную схему и для каждого из следующих утверждений укажите является оно верным или неверным:</w:t>
      </w:r>
    </w:p>
    <w:p w14:paraId="353ED952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723F94D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4A1FE8FF" w14:textId="77777777" w:rsidR="00444703" w:rsidRPr="00DC4C08" w:rsidRDefault="00444703" w:rsidP="00B45D7A">
      <w:pPr>
        <w:numPr>
          <w:ilvl w:val="1"/>
          <w:numId w:val="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DC4C08">
        <w:rPr>
          <w:rFonts w:ascii="Cambria" w:hAnsi="Cambria"/>
          <w:bCs/>
          <w:sz w:val="24"/>
          <w:szCs w:val="24"/>
        </w:rPr>
        <w:t>HBsAg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– это поверхностный белок, благодаря чему можно обнаружить присутствие вируса в крови уже в инкубационный период заболевания; </w:t>
      </w:r>
    </w:p>
    <w:p w14:paraId="453A594D" w14:textId="77777777" w:rsidR="00444703" w:rsidRPr="00DC4C08" w:rsidRDefault="00444703" w:rsidP="00B45D7A">
      <w:pPr>
        <w:numPr>
          <w:ilvl w:val="1"/>
          <w:numId w:val="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В случае обнаружения </w:t>
      </w:r>
      <w:proofErr w:type="spellStart"/>
      <w:r w:rsidRPr="00DC4C08">
        <w:rPr>
          <w:rFonts w:ascii="Cambria" w:hAnsi="Cambria"/>
          <w:bCs/>
          <w:sz w:val="24"/>
          <w:szCs w:val="24"/>
        </w:rPr>
        <w:t>HBsAg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дольше 2-3 недель после начала болезни можно судить о переходе заболевания в хроническую форму;</w:t>
      </w:r>
    </w:p>
    <w:p w14:paraId="6A80B091" w14:textId="77777777" w:rsidR="00444703" w:rsidRPr="00DC4C08" w:rsidRDefault="00444703" w:rsidP="00B45D7A">
      <w:pPr>
        <w:numPr>
          <w:ilvl w:val="1"/>
          <w:numId w:val="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Уровень антител к HB-</w:t>
      </w:r>
      <w:proofErr w:type="spellStart"/>
      <w:r w:rsidRPr="00DC4C08">
        <w:rPr>
          <w:rFonts w:ascii="Cambria" w:hAnsi="Cambria"/>
          <w:bCs/>
          <w:sz w:val="24"/>
          <w:szCs w:val="24"/>
        </w:rPr>
        <w:t>core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(</w:t>
      </w:r>
      <w:r w:rsidRPr="00DC4C08">
        <w:rPr>
          <w:rFonts w:ascii="Cambria" w:hAnsi="Cambria"/>
          <w:bCs/>
          <w:sz w:val="24"/>
          <w:szCs w:val="24"/>
          <w:lang w:val="en-US"/>
        </w:rPr>
        <w:t>anti</w:t>
      </w:r>
      <w:r w:rsidRPr="00DC4C08">
        <w:rPr>
          <w:rFonts w:ascii="Cambria" w:hAnsi="Cambria"/>
          <w:bCs/>
          <w:sz w:val="24"/>
          <w:szCs w:val="24"/>
        </w:rPr>
        <w:t>-</w:t>
      </w:r>
      <w:r w:rsidRPr="00DC4C08">
        <w:rPr>
          <w:rFonts w:ascii="Cambria" w:hAnsi="Cambria"/>
          <w:bCs/>
          <w:sz w:val="24"/>
          <w:szCs w:val="24"/>
          <w:lang w:val="en-US"/>
        </w:rPr>
        <w:t>HBc</w:t>
      </w:r>
      <w:r w:rsidRPr="00DC4C08">
        <w:rPr>
          <w:rFonts w:ascii="Cambria" w:hAnsi="Cambria"/>
          <w:bCs/>
          <w:sz w:val="24"/>
          <w:szCs w:val="24"/>
        </w:rPr>
        <w:t xml:space="preserve">) антигену снижается одновременно с исчезновением </w:t>
      </w:r>
      <w:proofErr w:type="spellStart"/>
      <w:r w:rsidRPr="00DC4C08">
        <w:rPr>
          <w:rFonts w:ascii="Cambria" w:hAnsi="Cambria"/>
          <w:bCs/>
          <w:sz w:val="24"/>
          <w:szCs w:val="24"/>
        </w:rPr>
        <w:t>HBsAg</w:t>
      </w:r>
      <w:proofErr w:type="spellEnd"/>
      <w:r w:rsidRPr="00DC4C08">
        <w:rPr>
          <w:rFonts w:ascii="Cambria" w:hAnsi="Cambria"/>
          <w:bCs/>
          <w:sz w:val="24"/>
          <w:szCs w:val="24"/>
        </w:rPr>
        <w:t>;</w:t>
      </w:r>
    </w:p>
    <w:p w14:paraId="6602A375" w14:textId="77777777" w:rsidR="00444703" w:rsidRPr="00DC4C08" w:rsidRDefault="00444703" w:rsidP="00B45D7A">
      <w:pPr>
        <w:numPr>
          <w:ilvl w:val="1"/>
          <w:numId w:val="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Присутствие в крови </w:t>
      </w:r>
      <w:r w:rsidRPr="00DC4C08">
        <w:rPr>
          <w:rFonts w:ascii="Cambria" w:hAnsi="Cambria"/>
          <w:bCs/>
          <w:sz w:val="24"/>
          <w:szCs w:val="24"/>
          <w:lang w:val="en-US"/>
        </w:rPr>
        <w:t>anti</w:t>
      </w:r>
      <w:r w:rsidRPr="00DC4C08">
        <w:rPr>
          <w:rFonts w:ascii="Cambria" w:hAnsi="Cambria"/>
          <w:bCs/>
          <w:sz w:val="24"/>
          <w:szCs w:val="24"/>
        </w:rPr>
        <w:t>-</w:t>
      </w:r>
      <w:r w:rsidRPr="00DC4C08">
        <w:rPr>
          <w:rFonts w:ascii="Cambria" w:hAnsi="Cambria"/>
          <w:bCs/>
          <w:sz w:val="24"/>
          <w:szCs w:val="24"/>
          <w:lang w:val="en-US"/>
        </w:rPr>
        <w:t>HBc</w:t>
      </w:r>
      <w:r w:rsidRPr="00DC4C08">
        <w:rPr>
          <w:rFonts w:ascii="Cambria" w:hAnsi="Cambria"/>
          <w:bCs/>
          <w:sz w:val="24"/>
          <w:szCs w:val="24"/>
        </w:rPr>
        <w:t xml:space="preserve"> не может служить маркёром ранее перенесенного гепатита В; </w:t>
      </w:r>
    </w:p>
    <w:p w14:paraId="0E45B837" w14:textId="77777777" w:rsidR="00444703" w:rsidRPr="00DC4C08" w:rsidRDefault="00444703" w:rsidP="00B45D7A">
      <w:pPr>
        <w:numPr>
          <w:ilvl w:val="1"/>
          <w:numId w:val="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В конце инкубационного периода на фоне появления симптомов в крови обнаруживается </w:t>
      </w:r>
      <w:proofErr w:type="spellStart"/>
      <w:r w:rsidRPr="00DC4C08">
        <w:rPr>
          <w:rFonts w:ascii="Cambria" w:hAnsi="Cambria"/>
          <w:bCs/>
          <w:sz w:val="24"/>
          <w:szCs w:val="24"/>
        </w:rPr>
        <w:t>HBsAg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параллельно с определением ДНК вируса методом ПЦР, затем в крови появляется </w:t>
      </w:r>
      <w:proofErr w:type="spellStart"/>
      <w:r w:rsidRPr="00DC4C08">
        <w:rPr>
          <w:rFonts w:ascii="Cambria" w:hAnsi="Cambria"/>
          <w:bCs/>
          <w:sz w:val="24"/>
          <w:szCs w:val="24"/>
        </w:rPr>
        <w:t>HBeAg</w:t>
      </w:r>
      <w:proofErr w:type="spellEnd"/>
      <w:r w:rsidRPr="00DC4C08">
        <w:rPr>
          <w:rFonts w:ascii="Cambria" w:hAnsi="Cambria"/>
          <w:bCs/>
          <w:sz w:val="24"/>
          <w:szCs w:val="24"/>
        </w:rPr>
        <w:t>;</w:t>
      </w:r>
    </w:p>
    <w:p w14:paraId="23B8E15C" w14:textId="77777777" w:rsidR="00444703" w:rsidRPr="00DC4C08" w:rsidRDefault="00444703" w:rsidP="00B45D7A">
      <w:pPr>
        <w:numPr>
          <w:ilvl w:val="1"/>
          <w:numId w:val="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В период «серологического окна» выявляются анти-</w:t>
      </w:r>
      <w:proofErr w:type="spellStart"/>
      <w:r w:rsidRPr="00DC4C08">
        <w:rPr>
          <w:rFonts w:ascii="Cambria" w:hAnsi="Cambria"/>
          <w:bCs/>
          <w:sz w:val="24"/>
          <w:szCs w:val="24"/>
        </w:rPr>
        <w:t>HBс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и анти-HB</w:t>
      </w:r>
      <w:r w:rsidRPr="00DC4C08">
        <w:rPr>
          <w:rFonts w:ascii="Cambria" w:hAnsi="Cambria"/>
          <w:bCs/>
          <w:sz w:val="24"/>
          <w:szCs w:val="24"/>
          <w:lang w:val="en-US"/>
        </w:rPr>
        <w:t>s</w:t>
      </w:r>
      <w:r w:rsidRPr="00DC4C08">
        <w:rPr>
          <w:rFonts w:ascii="Cambria" w:hAnsi="Cambria"/>
          <w:bCs/>
          <w:sz w:val="24"/>
          <w:szCs w:val="24"/>
        </w:rPr>
        <w:t>;</w:t>
      </w:r>
    </w:p>
    <w:p w14:paraId="06AA55ED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FAF0DDC" w14:textId="77777777" w:rsidR="00444703" w:rsidRPr="00DC4C08" w:rsidRDefault="00444703" w:rsidP="00444703">
      <w:pPr>
        <w:tabs>
          <w:tab w:val="num" w:pos="426"/>
        </w:tabs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C4C08">
        <w:rPr>
          <w:rFonts w:ascii="Cambria" w:hAnsi="Cambria"/>
          <w:bCs/>
          <w:i/>
          <w:sz w:val="24"/>
          <w:szCs w:val="24"/>
        </w:rPr>
        <w:lastRenderedPageBreak/>
        <w:t xml:space="preserve">Вариант 2: </w:t>
      </w:r>
    </w:p>
    <w:p w14:paraId="09B38392" w14:textId="77777777" w:rsidR="00444703" w:rsidRPr="00DC4C08" w:rsidRDefault="00444703" w:rsidP="00B45D7A">
      <w:pPr>
        <w:numPr>
          <w:ilvl w:val="1"/>
          <w:numId w:val="8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DC4C08">
        <w:rPr>
          <w:rFonts w:ascii="Cambria" w:hAnsi="Cambria"/>
          <w:bCs/>
          <w:sz w:val="24"/>
          <w:szCs w:val="24"/>
        </w:rPr>
        <w:t>HBsAg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локализуется внутри вирусного </w:t>
      </w:r>
      <w:proofErr w:type="spellStart"/>
      <w:r w:rsidRPr="00DC4C08">
        <w:rPr>
          <w:rFonts w:ascii="Cambria" w:hAnsi="Cambria"/>
          <w:bCs/>
          <w:sz w:val="24"/>
          <w:szCs w:val="24"/>
        </w:rPr>
        <w:t>капсида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, и поэтому он не может служить надежным вирусным маркёром в инкубационном периоде заболевания; </w:t>
      </w:r>
    </w:p>
    <w:p w14:paraId="46CB38ED" w14:textId="77777777" w:rsidR="00444703" w:rsidRPr="00DC4C08" w:rsidRDefault="00444703" w:rsidP="00B45D7A">
      <w:pPr>
        <w:numPr>
          <w:ilvl w:val="1"/>
          <w:numId w:val="8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В случае обнаружения </w:t>
      </w:r>
      <w:proofErr w:type="spellStart"/>
      <w:r w:rsidRPr="00DC4C08">
        <w:rPr>
          <w:rFonts w:ascii="Cambria" w:hAnsi="Cambria"/>
          <w:bCs/>
          <w:sz w:val="24"/>
          <w:szCs w:val="24"/>
        </w:rPr>
        <w:t>HBsAg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дольше полугода после начала болезни можно судить о переходе заболевания в хроническую форму;</w:t>
      </w:r>
    </w:p>
    <w:p w14:paraId="7D53C179" w14:textId="77777777" w:rsidR="00444703" w:rsidRPr="00DC4C08" w:rsidRDefault="00444703" w:rsidP="00B45D7A">
      <w:pPr>
        <w:numPr>
          <w:ilvl w:val="1"/>
          <w:numId w:val="8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Стремительное нарастание уровня антител к HB-</w:t>
      </w:r>
      <w:proofErr w:type="spellStart"/>
      <w:r w:rsidRPr="00DC4C08">
        <w:rPr>
          <w:rFonts w:ascii="Cambria" w:hAnsi="Cambria"/>
          <w:bCs/>
          <w:sz w:val="24"/>
          <w:szCs w:val="24"/>
        </w:rPr>
        <w:t>core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(</w:t>
      </w:r>
      <w:r w:rsidRPr="00DC4C08">
        <w:rPr>
          <w:rFonts w:ascii="Cambria" w:hAnsi="Cambria"/>
          <w:bCs/>
          <w:sz w:val="24"/>
          <w:szCs w:val="24"/>
          <w:lang w:val="en-US"/>
        </w:rPr>
        <w:t>anti</w:t>
      </w:r>
      <w:r w:rsidRPr="00DC4C08">
        <w:rPr>
          <w:rFonts w:ascii="Cambria" w:hAnsi="Cambria"/>
          <w:bCs/>
          <w:sz w:val="24"/>
          <w:szCs w:val="24"/>
        </w:rPr>
        <w:t>-</w:t>
      </w:r>
      <w:r w:rsidRPr="00DC4C08">
        <w:rPr>
          <w:rFonts w:ascii="Cambria" w:hAnsi="Cambria"/>
          <w:bCs/>
          <w:sz w:val="24"/>
          <w:szCs w:val="24"/>
          <w:lang w:val="en-US"/>
        </w:rPr>
        <w:t>HBc</w:t>
      </w:r>
      <w:r w:rsidRPr="00DC4C08">
        <w:rPr>
          <w:rFonts w:ascii="Cambria" w:hAnsi="Cambria"/>
          <w:bCs/>
          <w:sz w:val="24"/>
          <w:szCs w:val="24"/>
        </w:rPr>
        <w:t xml:space="preserve">) антигену отмечается в промежутке после исчезновения </w:t>
      </w:r>
      <w:proofErr w:type="spellStart"/>
      <w:r w:rsidRPr="00DC4C08">
        <w:rPr>
          <w:rFonts w:ascii="Cambria" w:hAnsi="Cambria"/>
          <w:bCs/>
          <w:sz w:val="24"/>
          <w:szCs w:val="24"/>
        </w:rPr>
        <w:t>HBs</w:t>
      </w:r>
      <w:proofErr w:type="spellEnd"/>
      <w:r w:rsidRPr="00DC4C08">
        <w:rPr>
          <w:rFonts w:ascii="Cambria" w:hAnsi="Cambria"/>
          <w:bCs/>
          <w:sz w:val="24"/>
          <w:szCs w:val="24"/>
        </w:rPr>
        <w:t>-антигена (</w:t>
      </w:r>
      <w:proofErr w:type="spellStart"/>
      <w:r w:rsidRPr="00DC4C08">
        <w:rPr>
          <w:rFonts w:ascii="Cambria" w:hAnsi="Cambria"/>
          <w:bCs/>
          <w:sz w:val="24"/>
          <w:szCs w:val="24"/>
        </w:rPr>
        <w:t>HBsAg</w:t>
      </w:r>
      <w:proofErr w:type="spellEnd"/>
      <w:r w:rsidRPr="00DC4C08">
        <w:rPr>
          <w:rFonts w:ascii="Cambria" w:hAnsi="Cambria"/>
          <w:bCs/>
          <w:sz w:val="24"/>
          <w:szCs w:val="24"/>
        </w:rPr>
        <w:t>) и перед появлением анти-</w:t>
      </w:r>
      <w:proofErr w:type="spellStart"/>
      <w:r w:rsidRPr="00DC4C08">
        <w:rPr>
          <w:rFonts w:ascii="Cambria" w:hAnsi="Cambria"/>
          <w:bCs/>
          <w:sz w:val="24"/>
          <w:szCs w:val="24"/>
        </w:rPr>
        <w:t>HBs</w:t>
      </w:r>
      <w:proofErr w:type="spellEnd"/>
      <w:r w:rsidRPr="00DC4C08">
        <w:rPr>
          <w:rFonts w:ascii="Cambria" w:hAnsi="Cambria"/>
          <w:bCs/>
          <w:sz w:val="24"/>
          <w:szCs w:val="24"/>
        </w:rPr>
        <w:t>-антител;</w:t>
      </w:r>
    </w:p>
    <w:p w14:paraId="113235F2" w14:textId="77777777" w:rsidR="00444703" w:rsidRPr="00DC4C08" w:rsidRDefault="00444703" w:rsidP="00B45D7A">
      <w:pPr>
        <w:numPr>
          <w:ilvl w:val="1"/>
          <w:numId w:val="8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Присутствие в крови </w:t>
      </w:r>
      <w:r w:rsidRPr="00DC4C08">
        <w:rPr>
          <w:rFonts w:ascii="Cambria" w:hAnsi="Cambria"/>
          <w:bCs/>
          <w:sz w:val="24"/>
          <w:szCs w:val="24"/>
          <w:lang w:val="en-US"/>
        </w:rPr>
        <w:t>anti</w:t>
      </w:r>
      <w:r w:rsidRPr="00DC4C08">
        <w:rPr>
          <w:rFonts w:ascii="Cambria" w:hAnsi="Cambria"/>
          <w:bCs/>
          <w:sz w:val="24"/>
          <w:szCs w:val="24"/>
        </w:rPr>
        <w:t>-</w:t>
      </w:r>
      <w:r w:rsidRPr="00DC4C08">
        <w:rPr>
          <w:rFonts w:ascii="Cambria" w:hAnsi="Cambria"/>
          <w:bCs/>
          <w:sz w:val="24"/>
          <w:szCs w:val="24"/>
          <w:lang w:val="en-US"/>
        </w:rPr>
        <w:t>HBc</w:t>
      </w:r>
      <w:r w:rsidRPr="00DC4C08">
        <w:rPr>
          <w:rFonts w:ascii="Cambria" w:hAnsi="Cambria"/>
          <w:bCs/>
          <w:sz w:val="24"/>
          <w:szCs w:val="24"/>
        </w:rPr>
        <w:t xml:space="preserve"> может означать как активное инфицирование пациента, так и наличие сформированного иммунитета к ранее перенесенному гепатиту </w:t>
      </w:r>
      <w:r w:rsidRPr="00DC4C08">
        <w:rPr>
          <w:rFonts w:ascii="Cambria" w:hAnsi="Cambria"/>
          <w:bCs/>
          <w:sz w:val="24"/>
          <w:szCs w:val="24"/>
          <w:lang w:val="en-US"/>
        </w:rPr>
        <w:t>B</w:t>
      </w:r>
      <w:r w:rsidRPr="00DC4C08">
        <w:rPr>
          <w:rFonts w:ascii="Cambria" w:hAnsi="Cambria"/>
          <w:bCs/>
          <w:sz w:val="24"/>
          <w:szCs w:val="24"/>
        </w:rPr>
        <w:t>;</w:t>
      </w:r>
    </w:p>
    <w:p w14:paraId="4E4C4979" w14:textId="77777777" w:rsidR="00444703" w:rsidRPr="00DC4C08" w:rsidRDefault="00444703" w:rsidP="00B45D7A">
      <w:pPr>
        <w:numPr>
          <w:ilvl w:val="1"/>
          <w:numId w:val="8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ДНК вируса гепатита В методом ПЦР регистрируется во все периоды заболевания;</w:t>
      </w:r>
    </w:p>
    <w:p w14:paraId="5FAB8883" w14:textId="77777777" w:rsidR="00444703" w:rsidRPr="00DC4C08" w:rsidRDefault="00444703" w:rsidP="00B45D7A">
      <w:pPr>
        <w:numPr>
          <w:ilvl w:val="1"/>
          <w:numId w:val="8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Маркёрами репликации вируса гепатита В являются ДНК вируса и </w:t>
      </w:r>
      <w:proofErr w:type="spellStart"/>
      <w:r w:rsidRPr="00DC4C08">
        <w:rPr>
          <w:rFonts w:ascii="Cambria" w:hAnsi="Cambria"/>
          <w:bCs/>
          <w:sz w:val="24"/>
          <w:szCs w:val="24"/>
          <w:lang w:val="en-US"/>
        </w:rPr>
        <w:t>HBeAg</w:t>
      </w:r>
      <w:proofErr w:type="spellEnd"/>
      <w:r w:rsidRPr="00DC4C08">
        <w:rPr>
          <w:rFonts w:ascii="Cambria" w:hAnsi="Cambria"/>
          <w:bCs/>
          <w:sz w:val="24"/>
          <w:szCs w:val="24"/>
        </w:rPr>
        <w:t>;</w:t>
      </w:r>
    </w:p>
    <w:p w14:paraId="52A0F676" w14:textId="77777777" w:rsidR="00444703" w:rsidRPr="00DC4C08" w:rsidRDefault="00444703" w:rsidP="0092530E">
      <w:pPr>
        <w:tabs>
          <w:tab w:val="num" w:pos="426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4889D41" w14:textId="77777777" w:rsidR="00444703" w:rsidRPr="00DC4C08" w:rsidRDefault="00444703" w:rsidP="00444703">
      <w:r w:rsidRPr="00DC4C08">
        <w:br w:type="page"/>
      </w:r>
    </w:p>
    <w:p w14:paraId="17C75300" w14:textId="7E3680C2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DC4C08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070EC5" w:rsidRPr="00DC4C08">
        <w:rPr>
          <w:rFonts w:ascii="Cambria" w:hAnsi="Cambria"/>
          <w:b/>
          <w:color w:val="FF0000"/>
          <w:sz w:val="28"/>
          <w:szCs w:val="24"/>
        </w:rPr>
        <w:t>28</w:t>
      </w:r>
      <w:r w:rsidRPr="00DC4C08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DC4C08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DF2B65" w:rsidRPr="00DC4C08">
        <w:rPr>
          <w:rFonts w:ascii="Cambria" w:hAnsi="Cambria"/>
          <w:b/>
          <w:color w:val="FF0000"/>
          <w:sz w:val="28"/>
          <w:szCs w:val="24"/>
        </w:rPr>
        <w:t xml:space="preserve"> 32</w:t>
      </w:r>
      <w:r w:rsidRPr="00DC4C08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54C7E6EA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13F27687" w14:textId="77777777" w:rsidR="00D07E5E" w:rsidRPr="00DC4C08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>12 октября 1964 года в составе экипажа корабля «Восход» в космосе побывал перв</w:t>
      </w:r>
      <w:r w:rsidR="00D07E5E" w:rsidRPr="00DC4C08">
        <w:rPr>
          <w:rFonts w:ascii="Cambria" w:hAnsi="Cambria"/>
          <w:b/>
          <w:bCs/>
          <w:sz w:val="24"/>
          <w:szCs w:val="24"/>
        </w:rPr>
        <w:t>ый врач Борис Борисович Егоров.</w:t>
      </w:r>
    </w:p>
    <w:p w14:paraId="57B9D283" w14:textId="77777777" w:rsidR="00D07E5E" w:rsidRPr="00DC4C08" w:rsidRDefault="00D07E5E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ECDD1A5" w14:textId="77777777" w:rsidR="00D07E5E" w:rsidRPr="00DC4C08" w:rsidRDefault="00D07E5E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noProof/>
          <w:lang w:eastAsia="ru-RU"/>
        </w:rPr>
        <w:drawing>
          <wp:inline distT="0" distB="0" distL="0" distR="0" wp14:anchorId="4A4049F9" wp14:editId="1F62B598">
            <wp:extent cx="3621115" cy="2575560"/>
            <wp:effectExtent l="0" t="0" r="0" b="0"/>
            <wp:docPr id="4267" name="Рисунок 4267" descr="Soviet Union-1964-stamp-Boris Borisovich Yego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viet Union-1964-stamp-Boris Borisovich Yegoro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370" cy="258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0698E" w14:textId="77777777" w:rsidR="00D07E5E" w:rsidRPr="00DC4C08" w:rsidRDefault="00D07E5E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A0E326C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 xml:space="preserve">С тех пор проводятся активные исследования воздействия 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микрогравитации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на организм человека. Оцените правильность утверждений о физиологических реакциях в условиях 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микрогравитации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>:</w:t>
      </w:r>
    </w:p>
    <w:p w14:paraId="5DB117CC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DEAE0A5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66B91D97" w14:textId="77777777" w:rsidR="00A87B88" w:rsidRPr="00DC4C08" w:rsidRDefault="00A87B88" w:rsidP="00B45D7A">
      <w:pPr>
        <w:numPr>
          <w:ilvl w:val="1"/>
          <w:numId w:val="8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При длительном нахождении в космосе плотность костей уменьшается;</w:t>
      </w:r>
    </w:p>
    <w:p w14:paraId="66B1093D" w14:textId="77777777" w:rsidR="00A87B88" w:rsidRPr="00DC4C08" w:rsidRDefault="00A87B88" w:rsidP="00B45D7A">
      <w:pPr>
        <w:numPr>
          <w:ilvl w:val="1"/>
          <w:numId w:val="8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Объем циркулирующей крови при длительном нахождении в космосе уменьшается;</w:t>
      </w:r>
    </w:p>
    <w:p w14:paraId="30BC4BC4" w14:textId="77777777" w:rsidR="00A87B88" w:rsidRPr="00DC4C08" w:rsidRDefault="00A87B88" w:rsidP="00B45D7A">
      <w:pPr>
        <w:numPr>
          <w:ilvl w:val="1"/>
          <w:numId w:val="8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Чтобы заснуть в условиях полуторачасовой смены освещенности, космонавты вынуждены принимать мелатонин;</w:t>
      </w:r>
    </w:p>
    <w:p w14:paraId="42B3798A" w14:textId="77777777" w:rsidR="00A87B88" w:rsidRPr="00DC4C08" w:rsidRDefault="00A87B88" w:rsidP="00B45D7A">
      <w:pPr>
        <w:numPr>
          <w:ilvl w:val="1"/>
          <w:numId w:val="8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Моча человека, находящегося в космосе, содержит больше белка, чем на Земле;</w:t>
      </w:r>
    </w:p>
    <w:p w14:paraId="7A4A8D14" w14:textId="77777777" w:rsidR="00A87B88" w:rsidRPr="00DC4C08" w:rsidRDefault="00A87B88" w:rsidP="00B45D7A">
      <w:pPr>
        <w:numPr>
          <w:ilvl w:val="1"/>
          <w:numId w:val="8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Синтез эритропоэтина почками в космосе увеличен;</w:t>
      </w:r>
    </w:p>
    <w:p w14:paraId="19133254" w14:textId="77777777" w:rsidR="00A87B88" w:rsidRPr="00DC4C08" w:rsidRDefault="00A87B88" w:rsidP="00B45D7A">
      <w:pPr>
        <w:numPr>
          <w:ilvl w:val="1"/>
          <w:numId w:val="8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При очень долгих космических экспедициях наблюдается тенденция к росту уровня кальцитонина на фоне уменьшения уровня паратгормона</w:t>
      </w:r>
    </w:p>
    <w:p w14:paraId="107E6FF3" w14:textId="77777777" w:rsidR="00A87B88" w:rsidRPr="00DC4C08" w:rsidRDefault="00A87B88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D996FED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C4C08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6267CF35" w14:textId="77777777" w:rsidR="00A87B88" w:rsidRPr="00DC4C08" w:rsidRDefault="00A87B88" w:rsidP="00B45D7A">
      <w:pPr>
        <w:numPr>
          <w:ilvl w:val="1"/>
          <w:numId w:val="27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При длительном нахождении в космосе плотность костей уменьшается;</w:t>
      </w:r>
    </w:p>
    <w:p w14:paraId="4385049D" w14:textId="77777777" w:rsidR="00A87B88" w:rsidRPr="00DC4C08" w:rsidRDefault="00A87B88" w:rsidP="00B45D7A">
      <w:pPr>
        <w:numPr>
          <w:ilvl w:val="1"/>
          <w:numId w:val="27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При измерении артериального давления </w:t>
      </w:r>
      <w:proofErr w:type="spellStart"/>
      <w:r w:rsidRPr="00DC4C08">
        <w:rPr>
          <w:rFonts w:ascii="Cambria" w:hAnsi="Cambria"/>
          <w:bCs/>
          <w:sz w:val="24"/>
          <w:szCs w:val="24"/>
        </w:rPr>
        <w:t>лодыжечно</w:t>
      </w:r>
      <w:proofErr w:type="spellEnd"/>
      <w:r w:rsidRPr="00DC4C08">
        <w:rPr>
          <w:rFonts w:ascii="Cambria" w:hAnsi="Cambria"/>
          <w:bCs/>
          <w:sz w:val="24"/>
          <w:szCs w:val="24"/>
        </w:rPr>
        <w:t>-плечевой индекс человека, отправившегося в космос, будет больше, чем на Земле;</w:t>
      </w:r>
    </w:p>
    <w:p w14:paraId="610EC523" w14:textId="77777777" w:rsidR="00A87B88" w:rsidRPr="00DC4C08" w:rsidRDefault="00A87B88" w:rsidP="00B45D7A">
      <w:pPr>
        <w:numPr>
          <w:ilvl w:val="1"/>
          <w:numId w:val="27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Космонавтам нужно принимать больше железа с пищей, так как количество эритроцитов в космосе увеличивается;</w:t>
      </w:r>
    </w:p>
    <w:p w14:paraId="0EADC235" w14:textId="77777777" w:rsidR="00A87B88" w:rsidRPr="00DC4C08" w:rsidRDefault="00A87B88" w:rsidP="00B45D7A">
      <w:pPr>
        <w:numPr>
          <w:ilvl w:val="1"/>
          <w:numId w:val="27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Чтобы предотвратить развитие почечных камней, человек вынужден пить в космосе больше воды, чем ему хочется;</w:t>
      </w:r>
    </w:p>
    <w:p w14:paraId="3B0033B6" w14:textId="77777777" w:rsidR="00A87B88" w:rsidRPr="00DC4C08" w:rsidRDefault="00A87B88" w:rsidP="00B45D7A">
      <w:pPr>
        <w:numPr>
          <w:ilvl w:val="1"/>
          <w:numId w:val="27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Венозное депо человека, находящегося в космосе, содержит меньше запасного объема крови, чем у человека на Земле;</w:t>
      </w:r>
    </w:p>
    <w:p w14:paraId="11CC9966" w14:textId="77777777" w:rsidR="00A87B88" w:rsidRPr="00DC4C08" w:rsidRDefault="00A87B88" w:rsidP="00B45D7A">
      <w:pPr>
        <w:numPr>
          <w:ilvl w:val="1"/>
          <w:numId w:val="27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Синтез эритропоэтина почками в космосе увеличен;</w:t>
      </w:r>
    </w:p>
    <w:p w14:paraId="71258E15" w14:textId="77777777" w:rsidR="00A87B88" w:rsidRPr="00DC4C08" w:rsidRDefault="00A87B88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90CC041" w14:textId="77777777" w:rsidR="00444703" w:rsidRPr="00DC4C08" w:rsidRDefault="00444703" w:rsidP="00444703">
      <w:pPr>
        <w:rPr>
          <w:rFonts w:ascii="Cambria" w:hAnsi="Cambria"/>
          <w:b/>
          <w:color w:val="FF0000"/>
          <w:sz w:val="28"/>
          <w:szCs w:val="24"/>
        </w:rPr>
      </w:pPr>
      <w:r w:rsidRPr="00DC4C08"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66D33FB7" w14:textId="5D5D9E93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DC4C08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070EC5" w:rsidRPr="00DC4C08">
        <w:rPr>
          <w:rFonts w:ascii="Cambria" w:hAnsi="Cambria"/>
          <w:b/>
          <w:color w:val="FF0000"/>
          <w:sz w:val="28"/>
          <w:szCs w:val="24"/>
        </w:rPr>
        <w:t>29</w:t>
      </w:r>
      <w:r w:rsidRPr="00DC4C08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DC4C08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DF2B65" w:rsidRPr="00DC4C08">
        <w:rPr>
          <w:rFonts w:ascii="Cambria" w:hAnsi="Cambria"/>
          <w:b/>
          <w:color w:val="FF0000"/>
          <w:sz w:val="28"/>
          <w:szCs w:val="24"/>
        </w:rPr>
        <w:t xml:space="preserve"> 33</w:t>
      </w:r>
      <w:r w:rsidRPr="00DC4C08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51402C8A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25F99AE7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>Метаболизм глюкозы является одним из важнейших процессов, происходящих в наших клетках. Распад глюкозы (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glycose</w:t>
      </w:r>
      <w:r w:rsidRPr="00DC4C08">
        <w:rPr>
          <w:rFonts w:ascii="Cambria" w:hAnsi="Cambria"/>
          <w:b/>
          <w:bCs/>
          <w:sz w:val="24"/>
          <w:szCs w:val="24"/>
        </w:rPr>
        <w:t>) до пировиноградной кислоты (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pyruvic</w:t>
      </w:r>
      <w:r w:rsidRPr="00DC4C08">
        <w:rPr>
          <w:rFonts w:ascii="Cambria" w:hAnsi="Cambria"/>
          <w:b/>
          <w:bCs/>
          <w:sz w:val="24"/>
          <w:szCs w:val="24"/>
        </w:rPr>
        <w:t xml:space="preserve"> 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acid</w:t>
      </w:r>
      <w:r w:rsidRPr="00DC4C08">
        <w:rPr>
          <w:rFonts w:ascii="Cambria" w:hAnsi="Cambria"/>
          <w:b/>
          <w:bCs/>
          <w:sz w:val="24"/>
          <w:szCs w:val="24"/>
        </w:rPr>
        <w:t>) происходит в ходе реакций гликолиза, приводит к генерации АТФ, НАДН и подготовке углеродного скелета для дальнейшего аэробного окисления. Синтез глюкозы происходит в ходе глюконеогенеза, начинающегося от пировиноградной кислоты. Одной из важных реакций обоих процессов, подвергающейся регуляции со стороны клетки, является трансформация друг в друга фруктозо-6-фосфата (</w:t>
      </w:r>
      <w:proofErr w:type="spellStart"/>
      <w:r w:rsidRPr="00DC4C08">
        <w:rPr>
          <w:rFonts w:ascii="Cambria" w:hAnsi="Cambria"/>
          <w:b/>
          <w:bCs/>
          <w:sz w:val="24"/>
          <w:szCs w:val="24"/>
          <w:lang w:val="en-US"/>
        </w:rPr>
        <w:t>Fru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>-6-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P</w:t>
      </w:r>
      <w:r w:rsidRPr="00DC4C08">
        <w:rPr>
          <w:rFonts w:ascii="Cambria" w:hAnsi="Cambria"/>
          <w:b/>
          <w:bCs/>
          <w:sz w:val="24"/>
          <w:szCs w:val="24"/>
        </w:rPr>
        <w:t>) и фруктозо-1,6-бисфосфата (</w:t>
      </w:r>
      <w:proofErr w:type="spellStart"/>
      <w:r w:rsidRPr="00DC4C08">
        <w:rPr>
          <w:rFonts w:ascii="Cambria" w:hAnsi="Cambria"/>
          <w:b/>
          <w:bCs/>
          <w:sz w:val="24"/>
          <w:szCs w:val="24"/>
          <w:lang w:val="en-US"/>
        </w:rPr>
        <w:t>Fru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>-1,6-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BP</w:t>
      </w:r>
      <w:r w:rsidRPr="00DC4C08">
        <w:rPr>
          <w:rFonts w:ascii="Cambria" w:hAnsi="Cambria"/>
          <w:b/>
          <w:bCs/>
          <w:sz w:val="24"/>
          <w:szCs w:val="24"/>
        </w:rPr>
        <w:t>). В прямую сторону она осуществляется ферментом фосфофруктокиназой-1 (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PFK</w:t>
      </w:r>
      <w:r w:rsidRPr="00DC4C08">
        <w:rPr>
          <w:rFonts w:ascii="Cambria" w:hAnsi="Cambria"/>
          <w:b/>
          <w:bCs/>
          <w:sz w:val="24"/>
          <w:szCs w:val="24"/>
        </w:rPr>
        <w:t>-1) с использованием молекулы АТФ (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ATP</w:t>
      </w:r>
      <w:r w:rsidRPr="00DC4C08">
        <w:rPr>
          <w:rFonts w:ascii="Cambria" w:hAnsi="Cambria"/>
          <w:b/>
          <w:bCs/>
          <w:sz w:val="24"/>
          <w:szCs w:val="24"/>
        </w:rPr>
        <w:t>), а в обратную – ферментом фруктозобисфосфатфосфатазой-1 (</w:t>
      </w:r>
      <w:proofErr w:type="spellStart"/>
      <w:r w:rsidRPr="00DC4C08">
        <w:rPr>
          <w:rFonts w:ascii="Cambria" w:hAnsi="Cambria"/>
          <w:b/>
          <w:bCs/>
          <w:sz w:val="24"/>
          <w:szCs w:val="24"/>
          <w:lang w:val="en-US"/>
        </w:rPr>
        <w:t>FBAse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-1) 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c</w:t>
      </w:r>
      <w:r w:rsidRPr="00DC4C08">
        <w:rPr>
          <w:rFonts w:ascii="Cambria" w:hAnsi="Cambria"/>
          <w:b/>
          <w:bCs/>
          <w:sz w:val="24"/>
          <w:szCs w:val="24"/>
        </w:rPr>
        <w:t xml:space="preserve"> использованием молекулы воды. 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PFK</w:t>
      </w:r>
      <w:r w:rsidRPr="00DC4C08">
        <w:rPr>
          <w:rFonts w:ascii="Cambria" w:hAnsi="Cambria"/>
          <w:b/>
          <w:bCs/>
          <w:sz w:val="24"/>
          <w:szCs w:val="24"/>
        </w:rPr>
        <w:t xml:space="preserve">-1 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аллостерически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регулируется множеством молекул, таких как АТФ, АДФ (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ADP</w:t>
      </w:r>
      <w:r w:rsidRPr="00DC4C08">
        <w:rPr>
          <w:rFonts w:ascii="Cambria" w:hAnsi="Cambria"/>
          <w:b/>
          <w:bCs/>
          <w:sz w:val="24"/>
          <w:szCs w:val="24"/>
        </w:rPr>
        <w:t>), АМФ (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AMP</w:t>
      </w:r>
      <w:r w:rsidRPr="00DC4C08">
        <w:rPr>
          <w:rFonts w:ascii="Cambria" w:hAnsi="Cambria"/>
          <w:b/>
          <w:bCs/>
          <w:sz w:val="24"/>
          <w:szCs w:val="24"/>
        </w:rPr>
        <w:t xml:space="preserve">), лимонная кислота (цитрат, 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citric</w:t>
      </w:r>
      <w:r w:rsidRPr="00DC4C08">
        <w:rPr>
          <w:rFonts w:ascii="Cambria" w:hAnsi="Cambria"/>
          <w:b/>
          <w:bCs/>
          <w:sz w:val="24"/>
          <w:szCs w:val="24"/>
        </w:rPr>
        <w:t xml:space="preserve"> 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acid</w:t>
      </w:r>
      <w:r w:rsidRPr="00DC4C08">
        <w:rPr>
          <w:rFonts w:ascii="Cambria" w:hAnsi="Cambria"/>
          <w:b/>
          <w:bCs/>
          <w:sz w:val="24"/>
          <w:szCs w:val="24"/>
        </w:rPr>
        <w:t>). В печени также активен дополнительный контур регуляции обоих ферментов с использованием фруктозо-2,6-бисфосфата (</w:t>
      </w:r>
      <w:proofErr w:type="spellStart"/>
      <w:r w:rsidRPr="00DC4C08">
        <w:rPr>
          <w:rFonts w:ascii="Cambria" w:hAnsi="Cambria"/>
          <w:b/>
          <w:bCs/>
          <w:sz w:val="24"/>
          <w:szCs w:val="24"/>
          <w:lang w:val="en-US"/>
        </w:rPr>
        <w:t>Fru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>-2,6-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BP</w:t>
      </w:r>
      <w:r w:rsidRPr="00DC4C08">
        <w:rPr>
          <w:rFonts w:ascii="Cambria" w:hAnsi="Cambria"/>
          <w:b/>
          <w:bCs/>
          <w:sz w:val="24"/>
          <w:szCs w:val="24"/>
        </w:rPr>
        <w:t>). Данная молекула генерируется из фруктозо-6-фосфата с помощью фосфофруктокиназы-2 (PFK-2) и утилизируется с помощью фруктозобисфосфатфосфатазы-2 (</w:t>
      </w:r>
      <w:proofErr w:type="spellStart"/>
      <w:r w:rsidRPr="00DC4C08">
        <w:rPr>
          <w:rFonts w:ascii="Cambria" w:hAnsi="Cambria"/>
          <w:b/>
          <w:bCs/>
          <w:sz w:val="24"/>
          <w:szCs w:val="24"/>
          <w:lang w:val="en-US"/>
        </w:rPr>
        <w:t>FBAse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-2). PFK-2 и </w:t>
      </w:r>
      <w:proofErr w:type="spellStart"/>
      <w:r w:rsidRPr="00DC4C08">
        <w:rPr>
          <w:rFonts w:ascii="Cambria" w:hAnsi="Cambria"/>
          <w:b/>
          <w:bCs/>
          <w:sz w:val="24"/>
          <w:szCs w:val="24"/>
          <w:lang w:val="en-US"/>
        </w:rPr>
        <w:t>FBAse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-2 являются доменами одного бифункционального фермента, в составе которого может быть активен лишь один из доменов. Фосфорилирование бифункционального фермента с помощью 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протеинкиназы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А (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PKA</w:t>
      </w:r>
      <w:r w:rsidRPr="00DC4C08">
        <w:rPr>
          <w:rFonts w:ascii="Cambria" w:hAnsi="Cambria"/>
          <w:b/>
          <w:bCs/>
          <w:sz w:val="24"/>
          <w:szCs w:val="24"/>
        </w:rPr>
        <w:t xml:space="preserve">) приводит к активности </w:t>
      </w:r>
      <w:proofErr w:type="spellStart"/>
      <w:r w:rsidRPr="00DC4C08">
        <w:rPr>
          <w:rFonts w:ascii="Cambria" w:hAnsi="Cambria"/>
          <w:b/>
          <w:bCs/>
          <w:sz w:val="24"/>
          <w:szCs w:val="24"/>
          <w:lang w:val="en-US"/>
        </w:rPr>
        <w:t>FBAse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-2, а </w:t>
      </w:r>
      <w:proofErr w:type="spellStart"/>
      <w:r w:rsidRPr="00DC4C08">
        <w:rPr>
          <w:rFonts w:ascii="Cambria" w:hAnsi="Cambria"/>
          <w:b/>
          <w:bCs/>
          <w:sz w:val="24"/>
          <w:szCs w:val="24"/>
        </w:rPr>
        <w:t>дефосфорилирование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 xml:space="preserve"> с помощью фосфат</w:t>
      </w:r>
      <w:r w:rsidR="002176BD" w:rsidRPr="00DC4C08">
        <w:rPr>
          <w:rFonts w:ascii="Cambria" w:hAnsi="Cambria"/>
          <w:b/>
          <w:bCs/>
          <w:sz w:val="24"/>
          <w:szCs w:val="24"/>
        </w:rPr>
        <w:t xml:space="preserve">азы бифункционального фермента </w:t>
      </w:r>
      <w:r w:rsidRPr="00DC4C08">
        <w:rPr>
          <w:rFonts w:ascii="Cambria" w:hAnsi="Cambria"/>
          <w:b/>
          <w:bCs/>
          <w:sz w:val="24"/>
          <w:szCs w:val="24"/>
        </w:rPr>
        <w:t>(</w:t>
      </w:r>
      <w:proofErr w:type="spellStart"/>
      <w:r w:rsidRPr="00DC4C08">
        <w:rPr>
          <w:rFonts w:ascii="Cambria" w:hAnsi="Cambria"/>
          <w:b/>
          <w:bCs/>
          <w:sz w:val="24"/>
          <w:szCs w:val="24"/>
          <w:lang w:val="en-US"/>
        </w:rPr>
        <w:t>PPase</w:t>
      </w:r>
      <w:proofErr w:type="spellEnd"/>
      <w:r w:rsidRPr="00DC4C08">
        <w:rPr>
          <w:rFonts w:ascii="Cambria" w:hAnsi="Cambria"/>
          <w:b/>
          <w:bCs/>
          <w:sz w:val="24"/>
          <w:szCs w:val="24"/>
        </w:rPr>
        <w:t>) – к активности PFK-2.</w:t>
      </w:r>
    </w:p>
    <w:p w14:paraId="73B8518D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2CBC591E" wp14:editId="08D9EBBA">
            <wp:extent cx="5953760" cy="4465320"/>
            <wp:effectExtent l="0" t="0" r="8890" b="0"/>
            <wp:docPr id="45" name="Рисунок 45" descr="C:\Users\Nikita\YandexDisk\текущее\интернешенал\FIN_PIC\Слайд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ita\YandexDisk\текущее\интернешенал\FIN_PIC\Слайд7.T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410" cy="446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D92ED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 xml:space="preserve">На схеме синим цветом показан активный фермент, белым – неактивный. Зеленый треугольник обозначает активацию фермента или другого пути, а красный крест – ингибирование. 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P</w:t>
      </w:r>
      <w:r w:rsidRPr="00DC4C08">
        <w:rPr>
          <w:rFonts w:ascii="Cambria" w:hAnsi="Cambria"/>
          <w:b/>
          <w:bCs/>
          <w:sz w:val="24"/>
          <w:szCs w:val="24"/>
          <w:vertAlign w:val="subscript"/>
          <w:lang w:val="en-US"/>
        </w:rPr>
        <w:t>i</w:t>
      </w:r>
      <w:r w:rsidRPr="00DC4C08">
        <w:rPr>
          <w:rFonts w:ascii="Cambria" w:hAnsi="Cambria"/>
          <w:b/>
          <w:bCs/>
          <w:sz w:val="24"/>
          <w:szCs w:val="24"/>
        </w:rPr>
        <w:t xml:space="preserve"> – неорганический фосфат. Проанализируйте представленную схему и на её основании выберите верные утверждения:</w:t>
      </w:r>
    </w:p>
    <w:p w14:paraId="669A3595" w14:textId="77777777" w:rsidR="002176BD" w:rsidRPr="00DC4C08" w:rsidRDefault="002176BD" w:rsidP="002176B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5068AC4" w14:textId="77777777" w:rsidR="00444703" w:rsidRPr="00DC4C08" w:rsidRDefault="00444703" w:rsidP="002176B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C4C08">
        <w:rPr>
          <w:rFonts w:ascii="Cambria" w:hAnsi="Cambria"/>
          <w:bCs/>
          <w:i/>
          <w:sz w:val="24"/>
          <w:szCs w:val="24"/>
        </w:rPr>
        <w:lastRenderedPageBreak/>
        <w:t>Вариант</w:t>
      </w:r>
      <w:r w:rsidRPr="00DC4C08">
        <w:rPr>
          <w:rFonts w:ascii="Cambria" w:hAnsi="Cambria"/>
          <w:bCs/>
          <w:i/>
          <w:sz w:val="24"/>
          <w:szCs w:val="24"/>
          <w:lang w:val="en-US"/>
        </w:rPr>
        <w:t xml:space="preserve"> 1: </w:t>
      </w:r>
    </w:p>
    <w:p w14:paraId="27066D40" w14:textId="77777777" w:rsidR="00444703" w:rsidRPr="00DC4C08" w:rsidRDefault="00250079" w:rsidP="00B45D7A">
      <w:pPr>
        <w:numPr>
          <w:ilvl w:val="1"/>
          <w:numId w:val="15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В</w:t>
      </w:r>
      <w:r w:rsidR="00444703" w:rsidRPr="00DC4C08">
        <w:rPr>
          <w:rFonts w:ascii="Cambria" w:hAnsi="Cambria"/>
          <w:bCs/>
          <w:sz w:val="24"/>
          <w:szCs w:val="24"/>
        </w:rPr>
        <w:t>ыработка инсулина (</w:t>
      </w:r>
      <w:r w:rsidR="00444703" w:rsidRPr="00DC4C08">
        <w:rPr>
          <w:rFonts w:ascii="Cambria" w:hAnsi="Cambria"/>
          <w:bCs/>
          <w:sz w:val="24"/>
          <w:szCs w:val="24"/>
          <w:lang w:val="en-US"/>
        </w:rPr>
        <w:t>insulin</w:t>
      </w:r>
      <w:r w:rsidR="002176BD" w:rsidRPr="00DC4C08">
        <w:rPr>
          <w:rFonts w:ascii="Cambria" w:hAnsi="Cambria"/>
          <w:bCs/>
          <w:sz w:val="24"/>
          <w:szCs w:val="24"/>
        </w:rPr>
        <w:t xml:space="preserve">) </w:t>
      </w:r>
      <w:r w:rsidR="00444703" w:rsidRPr="00DC4C08">
        <w:rPr>
          <w:rFonts w:ascii="Cambria" w:hAnsi="Cambria"/>
          <w:bCs/>
          <w:sz w:val="24"/>
          <w:szCs w:val="24"/>
        </w:rPr>
        <w:t>в результате повышения концентрации глюкозы в крови приводит к активации синтеза глюкозы в печени;</w:t>
      </w:r>
    </w:p>
    <w:p w14:paraId="3C9A073E" w14:textId="77777777" w:rsidR="00444703" w:rsidRPr="00DC4C08" w:rsidRDefault="00250079" w:rsidP="00B45D7A">
      <w:pPr>
        <w:numPr>
          <w:ilvl w:val="1"/>
          <w:numId w:val="15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П</w:t>
      </w:r>
      <w:r w:rsidR="00444703" w:rsidRPr="00DC4C08">
        <w:rPr>
          <w:rFonts w:ascii="Cambria" w:hAnsi="Cambria"/>
          <w:bCs/>
          <w:sz w:val="24"/>
          <w:szCs w:val="24"/>
        </w:rPr>
        <w:t xml:space="preserve">овышение концентрации </w:t>
      </w:r>
      <w:proofErr w:type="spellStart"/>
      <w:r w:rsidR="00444703" w:rsidRPr="00DC4C08">
        <w:rPr>
          <w:rFonts w:ascii="Cambria" w:hAnsi="Cambria"/>
          <w:bCs/>
          <w:sz w:val="24"/>
          <w:szCs w:val="24"/>
          <w:lang w:val="en-US"/>
        </w:rPr>
        <w:t>Fru</w:t>
      </w:r>
      <w:proofErr w:type="spellEnd"/>
      <w:r w:rsidR="00444703" w:rsidRPr="00DC4C08">
        <w:rPr>
          <w:rFonts w:ascii="Cambria" w:hAnsi="Cambria"/>
          <w:bCs/>
          <w:sz w:val="24"/>
          <w:szCs w:val="24"/>
        </w:rPr>
        <w:t>-2,6-</w:t>
      </w:r>
      <w:r w:rsidR="00444703" w:rsidRPr="00DC4C08">
        <w:rPr>
          <w:rFonts w:ascii="Cambria" w:hAnsi="Cambria"/>
          <w:bCs/>
          <w:sz w:val="24"/>
          <w:szCs w:val="24"/>
          <w:lang w:val="en-US"/>
        </w:rPr>
        <w:t>BP</w:t>
      </w:r>
      <w:r w:rsidR="00444703" w:rsidRPr="00DC4C08">
        <w:rPr>
          <w:rFonts w:ascii="Cambria" w:hAnsi="Cambria"/>
          <w:bCs/>
          <w:sz w:val="24"/>
          <w:szCs w:val="24"/>
        </w:rPr>
        <w:t xml:space="preserve"> позволяет поддерживать высокий уровень гликолиза, несмотря на высокую концентрацию АТФ; </w:t>
      </w:r>
    </w:p>
    <w:p w14:paraId="7C14AAF0" w14:textId="77777777" w:rsidR="00444703" w:rsidRPr="00DC4C08" w:rsidRDefault="00250079" w:rsidP="00B45D7A">
      <w:pPr>
        <w:numPr>
          <w:ilvl w:val="1"/>
          <w:numId w:val="15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В</w:t>
      </w:r>
      <w:r w:rsidR="00444703" w:rsidRPr="00DC4C08">
        <w:rPr>
          <w:rFonts w:ascii="Cambria" w:hAnsi="Cambria"/>
          <w:bCs/>
          <w:sz w:val="24"/>
          <w:szCs w:val="24"/>
        </w:rPr>
        <w:t xml:space="preserve"> отсутствие </w:t>
      </w:r>
      <w:proofErr w:type="spellStart"/>
      <w:r w:rsidR="00444703" w:rsidRPr="00DC4C08">
        <w:rPr>
          <w:rFonts w:ascii="Cambria" w:hAnsi="Cambria"/>
          <w:bCs/>
          <w:sz w:val="24"/>
          <w:szCs w:val="24"/>
          <w:lang w:val="en-US"/>
        </w:rPr>
        <w:t>Fru</w:t>
      </w:r>
      <w:proofErr w:type="spellEnd"/>
      <w:r w:rsidR="00444703" w:rsidRPr="00DC4C08">
        <w:rPr>
          <w:rFonts w:ascii="Cambria" w:hAnsi="Cambria"/>
          <w:bCs/>
          <w:sz w:val="24"/>
          <w:szCs w:val="24"/>
        </w:rPr>
        <w:t>-2,6-</w:t>
      </w:r>
      <w:r w:rsidR="00444703" w:rsidRPr="00DC4C08">
        <w:rPr>
          <w:rFonts w:ascii="Cambria" w:hAnsi="Cambria"/>
          <w:bCs/>
          <w:sz w:val="24"/>
          <w:szCs w:val="24"/>
          <w:lang w:val="en-US"/>
        </w:rPr>
        <w:t>BP</w:t>
      </w:r>
      <w:r w:rsidR="00444703" w:rsidRPr="00DC4C08">
        <w:rPr>
          <w:rFonts w:ascii="Cambria" w:hAnsi="Cambria"/>
          <w:bCs/>
          <w:sz w:val="24"/>
          <w:szCs w:val="24"/>
        </w:rPr>
        <w:t xml:space="preserve"> катаболизм глюкозы (гликолиз) может быть ингибирован в случае активного катаболизма белков;</w:t>
      </w:r>
    </w:p>
    <w:p w14:paraId="3FEEBC16" w14:textId="77777777" w:rsidR="00444703" w:rsidRPr="00DC4C08" w:rsidRDefault="00444703" w:rsidP="00B45D7A">
      <w:pPr>
        <w:numPr>
          <w:ilvl w:val="1"/>
          <w:numId w:val="15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DC4C08">
        <w:rPr>
          <w:rFonts w:ascii="Cambria" w:hAnsi="Cambria"/>
          <w:bCs/>
          <w:sz w:val="24"/>
          <w:szCs w:val="24"/>
          <w:lang w:val="en-US"/>
        </w:rPr>
        <w:t>Fru</w:t>
      </w:r>
      <w:proofErr w:type="spellEnd"/>
      <w:r w:rsidRPr="00DC4C08">
        <w:rPr>
          <w:rFonts w:ascii="Cambria" w:hAnsi="Cambria"/>
          <w:bCs/>
          <w:sz w:val="24"/>
          <w:szCs w:val="24"/>
        </w:rPr>
        <w:t>-1,6-</w:t>
      </w:r>
      <w:r w:rsidRPr="00DC4C08">
        <w:rPr>
          <w:rFonts w:ascii="Cambria" w:hAnsi="Cambria"/>
          <w:bCs/>
          <w:sz w:val="24"/>
          <w:szCs w:val="24"/>
          <w:lang w:val="en-US"/>
        </w:rPr>
        <w:t>BP</w:t>
      </w:r>
      <w:r w:rsidRPr="00DC4C08">
        <w:rPr>
          <w:rFonts w:ascii="Cambria" w:hAnsi="Cambria"/>
          <w:bCs/>
          <w:sz w:val="24"/>
          <w:szCs w:val="24"/>
        </w:rPr>
        <w:t xml:space="preserve"> и </w:t>
      </w:r>
      <w:proofErr w:type="spellStart"/>
      <w:r w:rsidRPr="00DC4C08">
        <w:rPr>
          <w:rFonts w:ascii="Cambria" w:hAnsi="Cambria"/>
          <w:bCs/>
          <w:sz w:val="24"/>
          <w:szCs w:val="24"/>
          <w:lang w:val="en-US"/>
        </w:rPr>
        <w:t>Fru</w:t>
      </w:r>
      <w:proofErr w:type="spellEnd"/>
      <w:r w:rsidRPr="00DC4C08">
        <w:rPr>
          <w:rFonts w:ascii="Cambria" w:hAnsi="Cambria"/>
          <w:bCs/>
          <w:sz w:val="24"/>
          <w:szCs w:val="24"/>
        </w:rPr>
        <w:t>-2,6-</w:t>
      </w:r>
      <w:r w:rsidRPr="00DC4C08">
        <w:rPr>
          <w:rFonts w:ascii="Cambria" w:hAnsi="Cambria"/>
          <w:bCs/>
          <w:sz w:val="24"/>
          <w:szCs w:val="24"/>
          <w:lang w:val="en-US"/>
        </w:rPr>
        <w:t>BP</w:t>
      </w:r>
      <w:r w:rsidRPr="00DC4C08">
        <w:rPr>
          <w:rFonts w:ascii="Cambria" w:hAnsi="Cambria"/>
          <w:bCs/>
          <w:sz w:val="24"/>
          <w:szCs w:val="24"/>
        </w:rPr>
        <w:t xml:space="preserve"> не являются изомерами;</w:t>
      </w:r>
    </w:p>
    <w:p w14:paraId="44B27E6B" w14:textId="77777777" w:rsidR="00444703" w:rsidRPr="00DC4C08" w:rsidRDefault="00250079" w:rsidP="00B45D7A">
      <w:pPr>
        <w:numPr>
          <w:ilvl w:val="1"/>
          <w:numId w:val="15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Х</w:t>
      </w:r>
      <w:r w:rsidR="00444703" w:rsidRPr="00DC4C08">
        <w:rPr>
          <w:rFonts w:ascii="Cambria" w:hAnsi="Cambria"/>
          <w:bCs/>
          <w:sz w:val="24"/>
          <w:szCs w:val="24"/>
        </w:rPr>
        <w:t xml:space="preserve">имическая реакция, осуществляемая </w:t>
      </w:r>
      <w:proofErr w:type="spellStart"/>
      <w:r w:rsidR="00444703" w:rsidRPr="00DC4C08">
        <w:rPr>
          <w:rFonts w:ascii="Cambria" w:hAnsi="Cambria"/>
          <w:bCs/>
          <w:sz w:val="24"/>
          <w:szCs w:val="24"/>
          <w:lang w:val="en-US"/>
        </w:rPr>
        <w:t>FBase</w:t>
      </w:r>
      <w:proofErr w:type="spellEnd"/>
      <w:r w:rsidR="00444703" w:rsidRPr="00DC4C08">
        <w:rPr>
          <w:rFonts w:ascii="Cambria" w:hAnsi="Cambria"/>
          <w:bCs/>
          <w:sz w:val="24"/>
          <w:szCs w:val="24"/>
        </w:rPr>
        <w:t xml:space="preserve">-1, является обратной реакцией, осуществляемой </w:t>
      </w:r>
      <w:r w:rsidR="00444703" w:rsidRPr="00DC4C08">
        <w:rPr>
          <w:rFonts w:ascii="Cambria" w:hAnsi="Cambria"/>
          <w:bCs/>
          <w:sz w:val="24"/>
          <w:szCs w:val="24"/>
          <w:lang w:val="en-US"/>
        </w:rPr>
        <w:t>PFK</w:t>
      </w:r>
      <w:r w:rsidR="00444703" w:rsidRPr="00DC4C08">
        <w:rPr>
          <w:rFonts w:ascii="Cambria" w:hAnsi="Cambria"/>
          <w:bCs/>
          <w:sz w:val="24"/>
          <w:szCs w:val="24"/>
        </w:rPr>
        <w:t>-1, т.е. химический механизм последней обратен первой.</w:t>
      </w:r>
    </w:p>
    <w:p w14:paraId="0EA8B454" w14:textId="77777777" w:rsidR="00444703" w:rsidRPr="00DC4C08" w:rsidRDefault="00250079" w:rsidP="00B45D7A">
      <w:pPr>
        <w:numPr>
          <w:ilvl w:val="1"/>
          <w:numId w:val="15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В</w:t>
      </w:r>
      <w:r w:rsidR="00444703" w:rsidRPr="00DC4C08">
        <w:rPr>
          <w:rFonts w:ascii="Cambria" w:hAnsi="Cambria"/>
          <w:bCs/>
          <w:sz w:val="24"/>
          <w:szCs w:val="24"/>
        </w:rPr>
        <w:t xml:space="preserve"> результате одновременной активности </w:t>
      </w:r>
      <w:r w:rsidR="00444703" w:rsidRPr="00DC4C08">
        <w:rPr>
          <w:rFonts w:ascii="Cambria" w:hAnsi="Cambria"/>
          <w:bCs/>
          <w:sz w:val="24"/>
          <w:szCs w:val="24"/>
          <w:lang w:val="en-US"/>
        </w:rPr>
        <w:t>PFK</w:t>
      </w:r>
      <w:r w:rsidR="00444703" w:rsidRPr="00DC4C08">
        <w:rPr>
          <w:rFonts w:ascii="Cambria" w:hAnsi="Cambria"/>
          <w:bCs/>
          <w:sz w:val="24"/>
          <w:szCs w:val="24"/>
        </w:rPr>
        <w:t xml:space="preserve">-1 и </w:t>
      </w:r>
      <w:proofErr w:type="spellStart"/>
      <w:r w:rsidR="00444703" w:rsidRPr="00DC4C08">
        <w:rPr>
          <w:rFonts w:ascii="Cambria" w:hAnsi="Cambria"/>
          <w:bCs/>
          <w:sz w:val="24"/>
          <w:szCs w:val="24"/>
          <w:lang w:val="en-US"/>
        </w:rPr>
        <w:t>FBase</w:t>
      </w:r>
      <w:proofErr w:type="spellEnd"/>
      <w:r w:rsidR="00444703" w:rsidRPr="00DC4C08">
        <w:rPr>
          <w:rFonts w:ascii="Cambria" w:hAnsi="Cambria"/>
          <w:bCs/>
          <w:sz w:val="24"/>
          <w:szCs w:val="24"/>
        </w:rPr>
        <w:t>-1 происходит выделение тепла, т.е. термогенез.</w:t>
      </w:r>
    </w:p>
    <w:p w14:paraId="791AABBE" w14:textId="77777777" w:rsidR="00444703" w:rsidRPr="00DC4C08" w:rsidRDefault="00444703" w:rsidP="002176B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F3B7ED4" w14:textId="77777777" w:rsidR="00444703" w:rsidRPr="00DC4C08" w:rsidRDefault="00444703" w:rsidP="002176BD">
      <w:pPr>
        <w:tabs>
          <w:tab w:val="num" w:pos="426"/>
        </w:tabs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C4C08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787D4695" w14:textId="77777777" w:rsidR="00444703" w:rsidRPr="00DC4C08" w:rsidRDefault="00250079" w:rsidP="00B45D7A">
      <w:pPr>
        <w:pStyle w:val="a3"/>
        <w:numPr>
          <w:ilvl w:val="1"/>
          <w:numId w:val="8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В</w:t>
      </w:r>
      <w:r w:rsidR="00444703" w:rsidRPr="00DC4C08">
        <w:rPr>
          <w:rFonts w:ascii="Cambria" w:hAnsi="Cambria"/>
          <w:bCs/>
          <w:sz w:val="24"/>
          <w:szCs w:val="24"/>
        </w:rPr>
        <w:t>ыработка глюкагона (</w:t>
      </w:r>
      <w:r w:rsidR="00444703" w:rsidRPr="00DC4C08">
        <w:rPr>
          <w:rFonts w:ascii="Cambria" w:hAnsi="Cambria"/>
          <w:bCs/>
          <w:sz w:val="24"/>
          <w:szCs w:val="24"/>
          <w:lang w:val="en-US"/>
        </w:rPr>
        <w:t>glucagon</w:t>
      </w:r>
      <w:r w:rsidR="00444703" w:rsidRPr="00DC4C08">
        <w:rPr>
          <w:rFonts w:ascii="Cambria" w:hAnsi="Cambria"/>
          <w:bCs/>
          <w:sz w:val="24"/>
          <w:szCs w:val="24"/>
        </w:rPr>
        <w:t>) в результате снижения концентрации глюкозы в крови приводит к активации синтеза глюкозы в печени;</w:t>
      </w:r>
    </w:p>
    <w:p w14:paraId="7909AB7A" w14:textId="77777777" w:rsidR="00444703" w:rsidRPr="00DC4C08" w:rsidRDefault="00250079" w:rsidP="00B45D7A">
      <w:pPr>
        <w:pStyle w:val="a3"/>
        <w:numPr>
          <w:ilvl w:val="1"/>
          <w:numId w:val="8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В</w:t>
      </w:r>
      <w:r w:rsidR="00444703" w:rsidRPr="00DC4C08">
        <w:rPr>
          <w:rFonts w:ascii="Cambria" w:hAnsi="Cambria"/>
          <w:bCs/>
          <w:sz w:val="24"/>
          <w:szCs w:val="24"/>
        </w:rPr>
        <w:t xml:space="preserve"> отсутствие </w:t>
      </w:r>
      <w:proofErr w:type="spellStart"/>
      <w:r w:rsidR="00444703" w:rsidRPr="00DC4C08">
        <w:rPr>
          <w:rFonts w:ascii="Cambria" w:hAnsi="Cambria"/>
          <w:bCs/>
          <w:sz w:val="24"/>
          <w:szCs w:val="24"/>
          <w:lang w:val="en-US"/>
        </w:rPr>
        <w:t>Fru</w:t>
      </w:r>
      <w:proofErr w:type="spellEnd"/>
      <w:r w:rsidR="00444703" w:rsidRPr="00DC4C08">
        <w:rPr>
          <w:rFonts w:ascii="Cambria" w:hAnsi="Cambria"/>
          <w:bCs/>
          <w:sz w:val="24"/>
          <w:szCs w:val="24"/>
        </w:rPr>
        <w:t>-2,6-</w:t>
      </w:r>
      <w:r w:rsidR="00444703" w:rsidRPr="00DC4C08">
        <w:rPr>
          <w:rFonts w:ascii="Cambria" w:hAnsi="Cambria"/>
          <w:bCs/>
          <w:sz w:val="24"/>
          <w:szCs w:val="24"/>
          <w:lang w:val="en-US"/>
        </w:rPr>
        <w:t>BP</w:t>
      </w:r>
      <w:r w:rsidR="00444703" w:rsidRPr="00DC4C08">
        <w:rPr>
          <w:rFonts w:ascii="Cambria" w:hAnsi="Cambria"/>
          <w:bCs/>
          <w:sz w:val="24"/>
          <w:szCs w:val="24"/>
        </w:rPr>
        <w:t xml:space="preserve"> активность PFK-1 прямо пропорциональна соотношению концентраций АТФ/АДФ в клетке; </w:t>
      </w:r>
    </w:p>
    <w:p w14:paraId="03045026" w14:textId="77777777" w:rsidR="00444703" w:rsidRPr="00DC4C08" w:rsidRDefault="00250079" w:rsidP="00B45D7A">
      <w:pPr>
        <w:pStyle w:val="a3"/>
        <w:numPr>
          <w:ilvl w:val="1"/>
          <w:numId w:val="8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В</w:t>
      </w:r>
      <w:r w:rsidR="00444703" w:rsidRPr="00DC4C08">
        <w:rPr>
          <w:rFonts w:ascii="Cambria" w:hAnsi="Cambria"/>
          <w:bCs/>
          <w:sz w:val="24"/>
          <w:szCs w:val="24"/>
        </w:rPr>
        <w:t xml:space="preserve"> отсутствие </w:t>
      </w:r>
      <w:proofErr w:type="spellStart"/>
      <w:r w:rsidR="00444703" w:rsidRPr="00DC4C08">
        <w:rPr>
          <w:rFonts w:ascii="Cambria" w:hAnsi="Cambria"/>
          <w:bCs/>
          <w:sz w:val="24"/>
          <w:szCs w:val="24"/>
          <w:lang w:val="en-US"/>
        </w:rPr>
        <w:t>Fru</w:t>
      </w:r>
      <w:proofErr w:type="spellEnd"/>
      <w:r w:rsidR="00444703" w:rsidRPr="00DC4C08">
        <w:rPr>
          <w:rFonts w:ascii="Cambria" w:hAnsi="Cambria"/>
          <w:bCs/>
          <w:sz w:val="24"/>
          <w:szCs w:val="24"/>
        </w:rPr>
        <w:t>-2,6-</w:t>
      </w:r>
      <w:r w:rsidR="00444703" w:rsidRPr="00DC4C08">
        <w:rPr>
          <w:rFonts w:ascii="Cambria" w:hAnsi="Cambria"/>
          <w:bCs/>
          <w:sz w:val="24"/>
          <w:szCs w:val="24"/>
          <w:lang w:val="en-US"/>
        </w:rPr>
        <w:t>BP</w:t>
      </w:r>
      <w:r w:rsidR="00444703" w:rsidRPr="00DC4C08">
        <w:rPr>
          <w:rFonts w:ascii="Cambria" w:hAnsi="Cambria"/>
          <w:bCs/>
          <w:sz w:val="24"/>
          <w:szCs w:val="24"/>
        </w:rPr>
        <w:t xml:space="preserve"> катаболизм глюкозы (гликолиз) может быть ингибирован в случае активного катаболизма жиров;</w:t>
      </w:r>
    </w:p>
    <w:p w14:paraId="578379C6" w14:textId="77777777" w:rsidR="00444703" w:rsidRPr="00DC4C08" w:rsidRDefault="00444703" w:rsidP="00B45D7A">
      <w:pPr>
        <w:pStyle w:val="a3"/>
        <w:numPr>
          <w:ilvl w:val="1"/>
          <w:numId w:val="8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DC4C08">
        <w:rPr>
          <w:rFonts w:ascii="Cambria" w:hAnsi="Cambria"/>
          <w:bCs/>
          <w:sz w:val="24"/>
          <w:szCs w:val="24"/>
          <w:lang w:val="en-US"/>
        </w:rPr>
        <w:t>Fru</w:t>
      </w:r>
      <w:proofErr w:type="spellEnd"/>
      <w:r w:rsidRPr="00DC4C08">
        <w:rPr>
          <w:rFonts w:ascii="Cambria" w:hAnsi="Cambria"/>
          <w:bCs/>
          <w:sz w:val="24"/>
          <w:szCs w:val="24"/>
        </w:rPr>
        <w:t>-1,6-</w:t>
      </w:r>
      <w:r w:rsidRPr="00DC4C08">
        <w:rPr>
          <w:rFonts w:ascii="Cambria" w:hAnsi="Cambria"/>
          <w:bCs/>
          <w:sz w:val="24"/>
          <w:szCs w:val="24"/>
          <w:lang w:val="en-US"/>
        </w:rPr>
        <w:t>BP</w:t>
      </w:r>
      <w:r w:rsidRPr="00DC4C08">
        <w:rPr>
          <w:rFonts w:ascii="Cambria" w:hAnsi="Cambria"/>
          <w:bCs/>
          <w:sz w:val="24"/>
          <w:szCs w:val="24"/>
        </w:rPr>
        <w:t xml:space="preserve"> и </w:t>
      </w:r>
      <w:proofErr w:type="spellStart"/>
      <w:r w:rsidRPr="00DC4C08">
        <w:rPr>
          <w:rFonts w:ascii="Cambria" w:hAnsi="Cambria"/>
          <w:bCs/>
          <w:sz w:val="24"/>
          <w:szCs w:val="24"/>
          <w:lang w:val="en-US"/>
        </w:rPr>
        <w:t>Fru</w:t>
      </w:r>
      <w:proofErr w:type="spellEnd"/>
      <w:r w:rsidRPr="00DC4C08">
        <w:rPr>
          <w:rFonts w:ascii="Cambria" w:hAnsi="Cambria"/>
          <w:bCs/>
          <w:sz w:val="24"/>
          <w:szCs w:val="24"/>
        </w:rPr>
        <w:t>-2,6-</w:t>
      </w:r>
      <w:r w:rsidRPr="00DC4C08">
        <w:rPr>
          <w:rFonts w:ascii="Cambria" w:hAnsi="Cambria"/>
          <w:bCs/>
          <w:sz w:val="24"/>
          <w:szCs w:val="24"/>
          <w:lang w:val="en-US"/>
        </w:rPr>
        <w:t>BP</w:t>
      </w:r>
      <w:r w:rsidRPr="00DC4C08">
        <w:rPr>
          <w:rFonts w:ascii="Cambria" w:hAnsi="Cambria"/>
          <w:bCs/>
          <w:sz w:val="24"/>
          <w:szCs w:val="24"/>
        </w:rPr>
        <w:t xml:space="preserve"> являются изомерами;</w:t>
      </w:r>
    </w:p>
    <w:p w14:paraId="69E39512" w14:textId="77777777" w:rsidR="00444703" w:rsidRPr="00DC4C08" w:rsidRDefault="00250079" w:rsidP="00B45D7A">
      <w:pPr>
        <w:pStyle w:val="a3"/>
        <w:numPr>
          <w:ilvl w:val="1"/>
          <w:numId w:val="8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Х</w:t>
      </w:r>
      <w:r w:rsidR="00444703" w:rsidRPr="00DC4C08">
        <w:rPr>
          <w:rFonts w:ascii="Cambria" w:hAnsi="Cambria"/>
          <w:bCs/>
          <w:sz w:val="24"/>
          <w:szCs w:val="24"/>
        </w:rPr>
        <w:t xml:space="preserve">имическая реакция, осуществляемая </w:t>
      </w:r>
      <w:proofErr w:type="spellStart"/>
      <w:r w:rsidR="00444703" w:rsidRPr="00DC4C08">
        <w:rPr>
          <w:rFonts w:ascii="Cambria" w:hAnsi="Cambria"/>
          <w:bCs/>
          <w:sz w:val="24"/>
          <w:szCs w:val="24"/>
          <w:lang w:val="en-US"/>
        </w:rPr>
        <w:t>FBase</w:t>
      </w:r>
      <w:proofErr w:type="spellEnd"/>
      <w:r w:rsidR="00444703" w:rsidRPr="00DC4C08">
        <w:rPr>
          <w:rFonts w:ascii="Cambria" w:hAnsi="Cambria"/>
          <w:bCs/>
          <w:sz w:val="24"/>
          <w:szCs w:val="24"/>
        </w:rPr>
        <w:t xml:space="preserve">-2, не является обратной реакцией, осуществляемой </w:t>
      </w:r>
      <w:r w:rsidR="00444703" w:rsidRPr="00DC4C08">
        <w:rPr>
          <w:rFonts w:ascii="Cambria" w:hAnsi="Cambria"/>
          <w:bCs/>
          <w:sz w:val="24"/>
          <w:szCs w:val="24"/>
          <w:lang w:val="en-US"/>
        </w:rPr>
        <w:t>PFK</w:t>
      </w:r>
      <w:r w:rsidR="00444703" w:rsidRPr="00DC4C08">
        <w:rPr>
          <w:rFonts w:ascii="Cambria" w:hAnsi="Cambria"/>
          <w:bCs/>
          <w:sz w:val="24"/>
          <w:szCs w:val="24"/>
        </w:rPr>
        <w:t>-2, т.е. химический механизм последней не обратен первой.</w:t>
      </w:r>
    </w:p>
    <w:p w14:paraId="5ADAB2D9" w14:textId="77777777" w:rsidR="00444703" w:rsidRPr="00DC4C08" w:rsidRDefault="00250079" w:rsidP="00B45D7A">
      <w:pPr>
        <w:pStyle w:val="a3"/>
        <w:numPr>
          <w:ilvl w:val="1"/>
          <w:numId w:val="8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О</w:t>
      </w:r>
      <w:r w:rsidR="00444703" w:rsidRPr="00DC4C08">
        <w:rPr>
          <w:rFonts w:ascii="Cambria" w:hAnsi="Cambria"/>
          <w:bCs/>
          <w:sz w:val="24"/>
          <w:szCs w:val="24"/>
        </w:rPr>
        <w:t xml:space="preserve">дновременная активность </w:t>
      </w:r>
      <w:r w:rsidR="00444703" w:rsidRPr="00DC4C08">
        <w:rPr>
          <w:rFonts w:ascii="Cambria" w:hAnsi="Cambria"/>
          <w:bCs/>
          <w:sz w:val="24"/>
          <w:szCs w:val="24"/>
          <w:lang w:val="en-US"/>
        </w:rPr>
        <w:t>PFK</w:t>
      </w:r>
      <w:r w:rsidR="00444703" w:rsidRPr="00DC4C08">
        <w:rPr>
          <w:rFonts w:ascii="Cambria" w:hAnsi="Cambria"/>
          <w:bCs/>
          <w:sz w:val="24"/>
          <w:szCs w:val="24"/>
        </w:rPr>
        <w:t xml:space="preserve">-1 и </w:t>
      </w:r>
      <w:proofErr w:type="spellStart"/>
      <w:r w:rsidR="00444703" w:rsidRPr="00DC4C08">
        <w:rPr>
          <w:rFonts w:ascii="Cambria" w:hAnsi="Cambria"/>
          <w:bCs/>
          <w:sz w:val="24"/>
          <w:szCs w:val="24"/>
          <w:lang w:val="en-US"/>
        </w:rPr>
        <w:t>FBase</w:t>
      </w:r>
      <w:proofErr w:type="spellEnd"/>
      <w:r w:rsidR="00444703" w:rsidRPr="00DC4C08">
        <w:rPr>
          <w:rFonts w:ascii="Cambria" w:hAnsi="Cambria"/>
          <w:bCs/>
          <w:sz w:val="24"/>
          <w:szCs w:val="24"/>
        </w:rPr>
        <w:t>-1 не приводит к потере энергии клеткой в виде тепла.</w:t>
      </w:r>
    </w:p>
    <w:p w14:paraId="130C0A79" w14:textId="77777777" w:rsidR="00444703" w:rsidRPr="00DC4C08" w:rsidRDefault="00444703" w:rsidP="002176B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06EE3BF" w14:textId="77777777" w:rsidR="00444703" w:rsidRPr="00DC4C08" w:rsidRDefault="00444703" w:rsidP="002176BD">
      <w:pPr>
        <w:spacing w:after="0" w:line="240" w:lineRule="auto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br w:type="page"/>
      </w:r>
    </w:p>
    <w:p w14:paraId="6A310C99" w14:textId="7A0871B0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DC4C08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070EC5" w:rsidRPr="00DC4C08">
        <w:rPr>
          <w:rFonts w:ascii="Cambria" w:hAnsi="Cambria"/>
          <w:b/>
          <w:color w:val="FF0000"/>
          <w:sz w:val="28"/>
          <w:szCs w:val="24"/>
        </w:rPr>
        <w:t>30</w:t>
      </w:r>
      <w:r w:rsidRPr="00DC4C08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DC4C08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DC4C08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DF2B65" w:rsidRPr="00DC4C08">
        <w:rPr>
          <w:rFonts w:ascii="Cambria" w:hAnsi="Cambria"/>
          <w:b/>
          <w:color w:val="FF0000"/>
          <w:sz w:val="28"/>
          <w:szCs w:val="24"/>
        </w:rPr>
        <w:t>34</w:t>
      </w:r>
      <w:r w:rsidRPr="00DC4C08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76BD44FD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560C94F8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 xml:space="preserve">Ниже показана схема процессов, проходящих в клетке </w:t>
      </w:r>
      <w:proofErr w:type="gramStart"/>
      <w:r w:rsidRPr="00DC4C08">
        <w:rPr>
          <w:rFonts w:ascii="Cambria" w:hAnsi="Cambria"/>
          <w:b/>
          <w:bCs/>
          <w:i/>
          <w:iCs/>
          <w:sz w:val="24"/>
          <w:szCs w:val="24"/>
          <w:lang w:val="en-US"/>
        </w:rPr>
        <w:t>E</w:t>
      </w:r>
      <w:r w:rsidRPr="00DC4C08">
        <w:rPr>
          <w:rFonts w:ascii="Cambria" w:hAnsi="Cambria"/>
          <w:b/>
          <w:bCs/>
          <w:i/>
          <w:iCs/>
          <w:sz w:val="24"/>
          <w:szCs w:val="24"/>
        </w:rPr>
        <w:t>.</w:t>
      </w:r>
      <w:r w:rsidRPr="00DC4C08">
        <w:rPr>
          <w:rFonts w:ascii="Cambria" w:hAnsi="Cambria"/>
          <w:b/>
          <w:bCs/>
          <w:i/>
          <w:iCs/>
          <w:sz w:val="24"/>
          <w:szCs w:val="24"/>
          <w:lang w:val="en-US"/>
        </w:rPr>
        <w:t>coli</w:t>
      </w:r>
      <w:proofErr w:type="gramEnd"/>
      <w:r w:rsidRPr="00DC4C08">
        <w:rPr>
          <w:rFonts w:ascii="Cambria" w:hAnsi="Cambria"/>
          <w:b/>
          <w:bCs/>
          <w:sz w:val="24"/>
          <w:szCs w:val="24"/>
        </w:rPr>
        <w:t xml:space="preserve">, нарисованная школьником на контрольной по молекулярной биологии. </w:t>
      </w:r>
    </w:p>
    <w:p w14:paraId="3BBBE00F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5445C02E" wp14:editId="12EA8A3E">
            <wp:extent cx="6659880" cy="3299460"/>
            <wp:effectExtent l="0" t="0" r="762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83" b="17710"/>
                    <a:stretch/>
                  </pic:blipFill>
                  <pic:spPr bwMode="auto">
                    <a:xfrm>
                      <a:off x="0" y="0"/>
                      <a:ext cx="665988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4C08">
        <w:rPr>
          <w:rFonts w:ascii="Cambria" w:hAnsi="Cambria"/>
          <w:b/>
          <w:bCs/>
          <w:sz w:val="24"/>
          <w:szCs w:val="24"/>
        </w:rPr>
        <w:t xml:space="preserve">Рассмотрите эту схему и найдите в ней ошибки. </w:t>
      </w:r>
      <w:proofErr w:type="gramStart"/>
      <w:r w:rsidRPr="00DC4C08">
        <w:rPr>
          <w:rFonts w:ascii="Cambria" w:hAnsi="Cambria"/>
          <w:b/>
          <w:bCs/>
          <w:sz w:val="24"/>
          <w:szCs w:val="24"/>
        </w:rPr>
        <w:t>Выберите верно</w:t>
      </w:r>
      <w:proofErr w:type="gramEnd"/>
      <w:r w:rsidRPr="00DC4C08">
        <w:rPr>
          <w:rFonts w:ascii="Cambria" w:hAnsi="Cambria"/>
          <w:b/>
          <w:bCs/>
          <w:sz w:val="24"/>
          <w:szCs w:val="24"/>
        </w:rPr>
        <w:t xml:space="preserve"> замеченные ошибки из предложенных в списке:</w:t>
      </w:r>
    </w:p>
    <w:p w14:paraId="318F83DB" w14:textId="77777777" w:rsidR="00762913" w:rsidRPr="00DC4C08" w:rsidRDefault="0076291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9C22B51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C4C08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5904BC8F" w14:textId="77777777" w:rsidR="00F06473" w:rsidRPr="00DC4C08" w:rsidRDefault="00F06473" w:rsidP="00B45D7A">
      <w:pPr>
        <w:numPr>
          <w:ilvl w:val="1"/>
          <w:numId w:val="9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Ученик перепутал обозначения лидирующей и запаздывающей цепей;</w:t>
      </w:r>
    </w:p>
    <w:p w14:paraId="25C296A3" w14:textId="77777777" w:rsidR="00F06473" w:rsidRPr="00DC4C08" w:rsidRDefault="00F06473" w:rsidP="00B45D7A">
      <w:pPr>
        <w:numPr>
          <w:ilvl w:val="1"/>
          <w:numId w:val="9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Фрагменты </w:t>
      </w:r>
      <w:proofErr w:type="spellStart"/>
      <w:r w:rsidRPr="00DC4C08">
        <w:rPr>
          <w:rFonts w:ascii="Cambria" w:hAnsi="Cambria"/>
          <w:bCs/>
          <w:sz w:val="24"/>
          <w:szCs w:val="24"/>
        </w:rPr>
        <w:t>Оказаки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должны быть отмечены на нижней (запаздывающей) цепи;</w:t>
      </w:r>
    </w:p>
    <w:p w14:paraId="3519B924" w14:textId="77777777" w:rsidR="00F06473" w:rsidRPr="00DC4C08" w:rsidRDefault="00F06473" w:rsidP="00B45D7A">
      <w:pPr>
        <w:numPr>
          <w:ilvl w:val="1"/>
          <w:numId w:val="9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Ученик неправильно подписал </w:t>
      </w:r>
      <w:proofErr w:type="spellStart"/>
      <w:r w:rsidRPr="00DC4C08">
        <w:rPr>
          <w:rFonts w:ascii="Cambria" w:hAnsi="Cambria"/>
          <w:bCs/>
          <w:sz w:val="24"/>
          <w:szCs w:val="24"/>
        </w:rPr>
        <w:t>праймер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(стрелка должна указывать на красную часть новой цепочки ДНК, а не на синюю);</w:t>
      </w:r>
    </w:p>
    <w:p w14:paraId="36E07052" w14:textId="77777777" w:rsidR="00F06473" w:rsidRPr="00DC4C08" w:rsidRDefault="00F06473" w:rsidP="00B45D7A">
      <w:pPr>
        <w:numPr>
          <w:ilvl w:val="1"/>
          <w:numId w:val="9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Фермент, подписанный учеником как «лигаза», в действительности является </w:t>
      </w:r>
      <w:proofErr w:type="spellStart"/>
      <w:r w:rsidRPr="00DC4C08">
        <w:rPr>
          <w:rFonts w:ascii="Cambria" w:hAnsi="Cambria"/>
          <w:bCs/>
          <w:sz w:val="24"/>
          <w:szCs w:val="24"/>
        </w:rPr>
        <w:t>хеликазой</w:t>
      </w:r>
      <w:proofErr w:type="spellEnd"/>
      <w:r w:rsidRPr="00DC4C08">
        <w:rPr>
          <w:rFonts w:ascii="Cambria" w:hAnsi="Cambria"/>
          <w:bCs/>
          <w:sz w:val="24"/>
          <w:szCs w:val="24"/>
        </w:rPr>
        <w:t>;</w:t>
      </w:r>
    </w:p>
    <w:p w14:paraId="5B41D640" w14:textId="77777777" w:rsidR="00F06473" w:rsidRPr="00DC4C08" w:rsidRDefault="00F06473" w:rsidP="00B45D7A">
      <w:pPr>
        <w:numPr>
          <w:ilvl w:val="1"/>
          <w:numId w:val="9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Поскольку речь идет о клетке </w:t>
      </w:r>
      <w:proofErr w:type="gramStart"/>
      <w:r w:rsidRPr="00DC4C08">
        <w:rPr>
          <w:rFonts w:ascii="Cambria" w:hAnsi="Cambria"/>
          <w:bCs/>
          <w:i/>
          <w:iCs/>
          <w:sz w:val="24"/>
          <w:szCs w:val="24"/>
          <w:lang w:val="en-US"/>
        </w:rPr>
        <w:t>E</w:t>
      </w:r>
      <w:r w:rsidRPr="00DC4C08">
        <w:rPr>
          <w:rFonts w:ascii="Cambria" w:hAnsi="Cambria"/>
          <w:bCs/>
          <w:i/>
          <w:iCs/>
          <w:sz w:val="24"/>
          <w:szCs w:val="24"/>
        </w:rPr>
        <w:t>.</w:t>
      </w:r>
      <w:r w:rsidRPr="00DC4C08">
        <w:rPr>
          <w:rFonts w:ascii="Cambria" w:hAnsi="Cambria"/>
          <w:bCs/>
          <w:i/>
          <w:iCs/>
          <w:sz w:val="24"/>
          <w:szCs w:val="24"/>
          <w:lang w:val="en-US"/>
        </w:rPr>
        <w:t>coli</w:t>
      </w:r>
      <w:proofErr w:type="gramEnd"/>
      <w:r w:rsidRPr="00DC4C08">
        <w:rPr>
          <w:rFonts w:ascii="Cambria" w:hAnsi="Cambria"/>
          <w:bCs/>
          <w:sz w:val="24"/>
          <w:szCs w:val="24"/>
        </w:rPr>
        <w:t>, имеющей одну точку начала репликации (</w:t>
      </w:r>
      <w:proofErr w:type="spellStart"/>
      <w:r w:rsidRPr="00DC4C08">
        <w:rPr>
          <w:rFonts w:ascii="Cambria" w:hAnsi="Cambria"/>
          <w:bCs/>
          <w:sz w:val="24"/>
          <w:szCs w:val="24"/>
        </w:rPr>
        <w:t>ориджин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), </w:t>
      </w:r>
      <w:proofErr w:type="spellStart"/>
      <w:r w:rsidRPr="00DC4C08">
        <w:rPr>
          <w:rFonts w:ascii="Cambria" w:hAnsi="Cambria"/>
          <w:bCs/>
          <w:sz w:val="24"/>
          <w:szCs w:val="24"/>
        </w:rPr>
        <w:t>ориджин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 не может находиться перед </w:t>
      </w:r>
      <w:proofErr w:type="spellStart"/>
      <w:r w:rsidRPr="00DC4C08">
        <w:rPr>
          <w:rFonts w:ascii="Cambria" w:hAnsi="Cambria"/>
          <w:bCs/>
          <w:sz w:val="24"/>
          <w:szCs w:val="24"/>
        </w:rPr>
        <w:t>репликативной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вилкой;</w:t>
      </w:r>
    </w:p>
    <w:p w14:paraId="07C534A3" w14:textId="77777777" w:rsidR="00F06473" w:rsidRPr="00DC4C08" w:rsidRDefault="00F06473" w:rsidP="00B45D7A">
      <w:pPr>
        <w:numPr>
          <w:ilvl w:val="1"/>
          <w:numId w:val="9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Ученик перепутал обозначения матричной и кодирующей цепей ДНК;</w:t>
      </w:r>
    </w:p>
    <w:p w14:paraId="33810D75" w14:textId="77777777" w:rsidR="00F06473" w:rsidRPr="00DC4C08" w:rsidRDefault="00F0647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8EE1CD7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C4C08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61D54E0D" w14:textId="77777777" w:rsidR="00F06473" w:rsidRPr="00DC4C08" w:rsidRDefault="00F06473" w:rsidP="00B45D7A">
      <w:pPr>
        <w:numPr>
          <w:ilvl w:val="1"/>
          <w:numId w:val="27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Фермент, подписанный учеником как «РНК-</w:t>
      </w:r>
      <w:proofErr w:type="spellStart"/>
      <w:r w:rsidRPr="00DC4C08">
        <w:rPr>
          <w:rFonts w:ascii="Cambria" w:hAnsi="Cambria"/>
          <w:bCs/>
          <w:sz w:val="24"/>
          <w:szCs w:val="24"/>
        </w:rPr>
        <w:t>праймаза</w:t>
      </w:r>
      <w:proofErr w:type="spellEnd"/>
      <w:r w:rsidRPr="00DC4C08">
        <w:rPr>
          <w:rFonts w:ascii="Cambria" w:hAnsi="Cambria"/>
          <w:bCs/>
          <w:sz w:val="24"/>
          <w:szCs w:val="24"/>
        </w:rPr>
        <w:t>», в действительности является РНК-полимеразой;</w:t>
      </w:r>
    </w:p>
    <w:p w14:paraId="4F2042EE" w14:textId="77777777" w:rsidR="00F06473" w:rsidRPr="00DC4C08" w:rsidRDefault="00F06473" w:rsidP="00B45D7A">
      <w:pPr>
        <w:numPr>
          <w:ilvl w:val="1"/>
          <w:numId w:val="27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Ученик перепутал направление движения рибосомы (она должна двигаться в обратную сторону);</w:t>
      </w:r>
    </w:p>
    <w:p w14:paraId="23B4881E" w14:textId="77777777" w:rsidR="00F06473" w:rsidRPr="00DC4C08" w:rsidRDefault="00F06473" w:rsidP="00B45D7A">
      <w:pPr>
        <w:numPr>
          <w:ilvl w:val="1"/>
          <w:numId w:val="27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Ученик обозначил старт-кодон как «стоп-кодон»;</w:t>
      </w:r>
    </w:p>
    <w:p w14:paraId="5FD6B0B4" w14:textId="77777777" w:rsidR="00F06473" w:rsidRPr="00DC4C08" w:rsidRDefault="00F06473" w:rsidP="00B45D7A">
      <w:pPr>
        <w:numPr>
          <w:ilvl w:val="1"/>
          <w:numId w:val="27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Рибосома должна синтезировать не </w:t>
      </w:r>
      <w:proofErr w:type="spellStart"/>
      <w:r w:rsidRPr="00DC4C08">
        <w:rPr>
          <w:rFonts w:ascii="Cambria" w:hAnsi="Cambria"/>
          <w:bCs/>
          <w:sz w:val="24"/>
          <w:szCs w:val="24"/>
        </w:rPr>
        <w:t>пептидогликан</w:t>
      </w:r>
      <w:proofErr w:type="spellEnd"/>
      <w:r w:rsidRPr="00DC4C08">
        <w:rPr>
          <w:rFonts w:ascii="Cambria" w:hAnsi="Cambria"/>
          <w:bCs/>
          <w:sz w:val="24"/>
          <w:szCs w:val="24"/>
        </w:rPr>
        <w:t>, а полипептид (белок);</w:t>
      </w:r>
    </w:p>
    <w:p w14:paraId="4A45C002" w14:textId="77777777" w:rsidR="00F06473" w:rsidRPr="00DC4C08" w:rsidRDefault="00F06473" w:rsidP="00B45D7A">
      <w:pPr>
        <w:numPr>
          <w:ilvl w:val="1"/>
          <w:numId w:val="27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Фермент, подписанный учеником как «ДНК-полимераза», в действительности является обратной транскриптазой;</w:t>
      </w:r>
    </w:p>
    <w:p w14:paraId="70E3E5AA" w14:textId="77777777" w:rsidR="00F06473" w:rsidRPr="00DC4C08" w:rsidRDefault="00F06473" w:rsidP="00B45D7A">
      <w:pPr>
        <w:numPr>
          <w:ilvl w:val="1"/>
          <w:numId w:val="27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Ученик изобразил синтезированную в ходе транскрипции РНК как непрерывную молекулу, но в действительности она синтезируется короткими фрагментам;</w:t>
      </w:r>
    </w:p>
    <w:p w14:paraId="71EE9BE6" w14:textId="77777777" w:rsidR="00F06473" w:rsidRPr="00DC4C08" w:rsidRDefault="00F0647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EB835A6" w14:textId="77777777" w:rsidR="00444703" w:rsidRPr="00DC4C08" w:rsidRDefault="00444703" w:rsidP="00444703">
      <w:r w:rsidRPr="00DC4C08">
        <w:br w:type="page"/>
      </w:r>
    </w:p>
    <w:p w14:paraId="4F0A5750" w14:textId="3DC2D389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DC4C08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070EC5" w:rsidRPr="00DC4C08">
        <w:rPr>
          <w:rFonts w:ascii="Cambria" w:hAnsi="Cambria"/>
          <w:b/>
          <w:color w:val="FF0000"/>
          <w:sz w:val="28"/>
          <w:szCs w:val="24"/>
        </w:rPr>
        <w:t>31</w:t>
      </w:r>
      <w:r w:rsidRPr="00DC4C08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DC4C08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DF2B65" w:rsidRPr="00DC4C08">
        <w:rPr>
          <w:rFonts w:ascii="Cambria" w:hAnsi="Cambria"/>
          <w:b/>
          <w:color w:val="FF0000"/>
          <w:sz w:val="28"/>
          <w:szCs w:val="24"/>
        </w:rPr>
        <w:t xml:space="preserve"> 35</w:t>
      </w:r>
      <w:r w:rsidRPr="00DC4C08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5AC48335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3FEA7EB7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 xml:space="preserve">У драконов окраска зависит от действия на первичный пигмент поочередно двух ферментов, 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α</w:t>
      </w:r>
      <w:r w:rsidRPr="00DC4C08">
        <w:rPr>
          <w:rFonts w:ascii="Cambria" w:hAnsi="Cambria"/>
          <w:b/>
          <w:bCs/>
          <w:sz w:val="24"/>
          <w:szCs w:val="24"/>
        </w:rPr>
        <w:t xml:space="preserve"> и 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β</w:t>
      </w:r>
      <w:r w:rsidRPr="00DC4C08">
        <w:rPr>
          <w:rFonts w:ascii="Cambria" w:hAnsi="Cambria"/>
          <w:b/>
          <w:bCs/>
          <w:sz w:val="24"/>
          <w:szCs w:val="24"/>
        </w:rPr>
        <w:t xml:space="preserve">. Схема их взаимодействия выглядит так. </w:t>
      </w:r>
    </w:p>
    <w:p w14:paraId="220C12FE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 xml:space="preserve">Первичный пигмент (серый) под действием фермента 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α</w:t>
      </w:r>
      <w:r w:rsidRPr="00DC4C08">
        <w:rPr>
          <w:rFonts w:ascii="Cambria" w:hAnsi="Cambria"/>
          <w:b/>
          <w:bCs/>
          <w:sz w:val="24"/>
          <w:szCs w:val="24"/>
        </w:rPr>
        <w:t xml:space="preserve"> превращается в красный. </w:t>
      </w:r>
    </w:p>
    <w:p w14:paraId="44414BF3" w14:textId="77777777" w:rsidR="00A7651E" w:rsidRPr="00DC4C08" w:rsidRDefault="00444703" w:rsidP="004309F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 xml:space="preserve">Далее под действием фермента 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β</w:t>
      </w:r>
      <w:r w:rsidRPr="00DC4C08">
        <w:rPr>
          <w:rFonts w:ascii="Cambria" w:hAnsi="Cambria"/>
          <w:b/>
          <w:bCs/>
          <w:sz w:val="24"/>
          <w:szCs w:val="24"/>
        </w:rPr>
        <w:t xml:space="preserve"> красный пигмент превращается в черный. Фермент 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α</w:t>
      </w:r>
      <w:r w:rsidRPr="00DC4C08">
        <w:rPr>
          <w:rFonts w:ascii="Cambria" w:hAnsi="Cambria"/>
          <w:b/>
          <w:bCs/>
          <w:sz w:val="24"/>
          <w:szCs w:val="24"/>
        </w:rPr>
        <w:t xml:space="preserve"> кодируется геном, имеющим два аллельных варианта </w:t>
      </w:r>
      <w:r w:rsidRPr="00DC4C08">
        <w:rPr>
          <w:rFonts w:ascii="Cambria" w:hAnsi="Cambria"/>
          <w:b/>
          <w:bCs/>
          <w:i/>
          <w:sz w:val="24"/>
          <w:szCs w:val="24"/>
        </w:rPr>
        <w:t>А</w:t>
      </w:r>
      <w:r w:rsidRPr="00DC4C08">
        <w:rPr>
          <w:rFonts w:ascii="Cambria" w:hAnsi="Cambria"/>
          <w:b/>
          <w:bCs/>
          <w:sz w:val="24"/>
          <w:szCs w:val="24"/>
        </w:rPr>
        <w:t xml:space="preserve"> – работающий фермент, способный качественно катализировать биохимическую реакцию </w:t>
      </w:r>
      <w:proofErr w:type="gramStart"/>
      <w:r w:rsidRPr="00DC4C08">
        <w:rPr>
          <w:rFonts w:ascii="Cambria" w:hAnsi="Cambria"/>
          <w:b/>
          <w:bCs/>
          <w:sz w:val="24"/>
          <w:szCs w:val="24"/>
        </w:rPr>
        <w:t>и</w:t>
      </w:r>
      <w:proofErr w:type="gramEnd"/>
      <w:r w:rsidRPr="00DC4C08">
        <w:rPr>
          <w:rFonts w:ascii="Cambria" w:hAnsi="Cambria"/>
          <w:b/>
          <w:bCs/>
          <w:sz w:val="24"/>
          <w:szCs w:val="24"/>
        </w:rPr>
        <w:t xml:space="preserve"> </w:t>
      </w:r>
      <w:r w:rsidRPr="00DC4C08">
        <w:rPr>
          <w:rFonts w:ascii="Cambria" w:hAnsi="Cambria"/>
          <w:b/>
          <w:bCs/>
          <w:i/>
          <w:sz w:val="24"/>
          <w:szCs w:val="24"/>
        </w:rPr>
        <w:t>а</w:t>
      </w:r>
      <w:r w:rsidRPr="00DC4C08">
        <w:rPr>
          <w:rFonts w:ascii="Cambria" w:hAnsi="Cambria"/>
          <w:b/>
          <w:bCs/>
          <w:sz w:val="24"/>
          <w:szCs w:val="24"/>
        </w:rPr>
        <w:t xml:space="preserve"> – фермент, потерявший способность катализировать реакцию из-за мутации. Фермент </w:t>
      </w:r>
      <w:r w:rsidRPr="00DC4C08">
        <w:rPr>
          <w:rFonts w:ascii="Cambria" w:hAnsi="Cambria"/>
          <w:b/>
          <w:bCs/>
          <w:sz w:val="24"/>
          <w:szCs w:val="24"/>
          <w:lang w:val="en-US"/>
        </w:rPr>
        <w:t>β</w:t>
      </w:r>
      <w:r w:rsidRPr="00DC4C08">
        <w:rPr>
          <w:rFonts w:ascii="Cambria" w:hAnsi="Cambria"/>
          <w:b/>
          <w:bCs/>
          <w:sz w:val="24"/>
          <w:szCs w:val="24"/>
        </w:rPr>
        <w:t xml:space="preserve"> кодируется геном, также имеющим два аллельных варианта </w:t>
      </w:r>
      <w:r w:rsidRPr="00DC4C08">
        <w:rPr>
          <w:rFonts w:ascii="Cambria" w:hAnsi="Cambria"/>
          <w:b/>
          <w:bCs/>
          <w:i/>
          <w:sz w:val="24"/>
          <w:szCs w:val="24"/>
        </w:rPr>
        <w:t>В</w:t>
      </w:r>
      <w:r w:rsidRPr="00DC4C08">
        <w:rPr>
          <w:rFonts w:ascii="Cambria" w:hAnsi="Cambria"/>
          <w:b/>
          <w:bCs/>
          <w:sz w:val="24"/>
          <w:szCs w:val="24"/>
        </w:rPr>
        <w:t xml:space="preserve"> – работающий фермент, способный качественно катализировать биохимическую реакцию и в – фермент, потерявший способность катализировать реакцию из-за мутации. От скрещивания чистопородного красного самца и чистопородной серой самкой были получены черные потомки. </w:t>
      </w:r>
    </w:p>
    <w:p w14:paraId="180B9387" w14:textId="77777777" w:rsidR="004309FD" w:rsidRPr="00DC4C08" w:rsidRDefault="004309FD" w:rsidP="004309F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>Проанализируйте представленные данные и для каждого из следующих утверждений укажите является оно верным или неверным:</w:t>
      </w:r>
    </w:p>
    <w:p w14:paraId="0F276B40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64A3B7B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C4C08">
        <w:rPr>
          <w:rFonts w:ascii="Cambria" w:hAnsi="Cambria"/>
          <w:bCs/>
          <w:i/>
          <w:sz w:val="24"/>
          <w:szCs w:val="24"/>
        </w:rPr>
        <w:t>Вариант</w:t>
      </w:r>
      <w:r w:rsidRPr="00DC4C08">
        <w:rPr>
          <w:rFonts w:ascii="Cambria" w:hAnsi="Cambria"/>
          <w:bCs/>
          <w:i/>
          <w:sz w:val="24"/>
          <w:szCs w:val="24"/>
          <w:lang w:val="en-US"/>
        </w:rPr>
        <w:t xml:space="preserve"> 1: </w:t>
      </w:r>
    </w:p>
    <w:p w14:paraId="18D8D798" w14:textId="77777777" w:rsidR="004234E7" w:rsidRPr="00DC4C08" w:rsidRDefault="004234E7" w:rsidP="00B45D7A">
      <w:pPr>
        <w:numPr>
          <w:ilvl w:val="1"/>
          <w:numId w:val="9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Гены А и В являются между собой аллелями;</w:t>
      </w:r>
    </w:p>
    <w:p w14:paraId="51D3AA13" w14:textId="77777777" w:rsidR="004234E7" w:rsidRPr="00DC4C08" w:rsidRDefault="004234E7" w:rsidP="00B45D7A">
      <w:pPr>
        <w:numPr>
          <w:ilvl w:val="1"/>
          <w:numId w:val="9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Чистопородный красный самец имеет генотип </w:t>
      </w:r>
      <w:proofErr w:type="spellStart"/>
      <w:r w:rsidRPr="00DC4C08">
        <w:rPr>
          <w:rFonts w:ascii="Cambria" w:hAnsi="Cambria"/>
          <w:bCs/>
          <w:sz w:val="24"/>
          <w:szCs w:val="24"/>
        </w:rPr>
        <w:t>ААвв</w:t>
      </w:r>
      <w:proofErr w:type="spellEnd"/>
      <w:r w:rsidRPr="00DC4C08">
        <w:rPr>
          <w:rFonts w:ascii="Cambria" w:hAnsi="Cambria"/>
          <w:bCs/>
          <w:sz w:val="24"/>
          <w:szCs w:val="24"/>
        </w:rPr>
        <w:t>;</w:t>
      </w:r>
    </w:p>
    <w:p w14:paraId="40307C29" w14:textId="77777777" w:rsidR="004234E7" w:rsidRPr="00DC4C08" w:rsidRDefault="004234E7" w:rsidP="00B45D7A">
      <w:pPr>
        <w:numPr>
          <w:ilvl w:val="1"/>
          <w:numId w:val="9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Чистопородная серая самка имеет генотип </w:t>
      </w:r>
      <w:proofErr w:type="spellStart"/>
      <w:r w:rsidRPr="00DC4C08">
        <w:rPr>
          <w:rFonts w:ascii="Cambria" w:hAnsi="Cambria"/>
          <w:bCs/>
          <w:sz w:val="24"/>
          <w:szCs w:val="24"/>
        </w:rPr>
        <w:t>ааВВ</w:t>
      </w:r>
      <w:proofErr w:type="spellEnd"/>
      <w:r w:rsidRPr="00DC4C08">
        <w:rPr>
          <w:rFonts w:ascii="Cambria" w:hAnsi="Cambria"/>
          <w:bCs/>
          <w:sz w:val="24"/>
          <w:szCs w:val="24"/>
        </w:rPr>
        <w:t>;</w:t>
      </w:r>
    </w:p>
    <w:p w14:paraId="1F1801E5" w14:textId="77777777" w:rsidR="004234E7" w:rsidRPr="00DC4C08" w:rsidRDefault="004234E7" w:rsidP="00B45D7A">
      <w:pPr>
        <w:numPr>
          <w:ilvl w:val="1"/>
          <w:numId w:val="9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При скрещивании черных потомков между собой в </w:t>
      </w:r>
      <w:r w:rsidRPr="00DC4C08">
        <w:rPr>
          <w:rFonts w:ascii="Cambria" w:hAnsi="Cambria"/>
          <w:bCs/>
          <w:sz w:val="24"/>
          <w:szCs w:val="24"/>
          <w:lang w:val="en-US"/>
        </w:rPr>
        <w:t>F</w:t>
      </w:r>
      <w:r w:rsidRPr="00DC4C08">
        <w:rPr>
          <w:rFonts w:ascii="Cambria" w:hAnsi="Cambria"/>
          <w:bCs/>
          <w:sz w:val="24"/>
          <w:szCs w:val="24"/>
        </w:rPr>
        <w:t>2 можно получить черных, красных и серых драконов в соотношении 9:3:4;</w:t>
      </w:r>
    </w:p>
    <w:p w14:paraId="770D6F3A" w14:textId="77777777" w:rsidR="004234E7" w:rsidRPr="00DC4C08" w:rsidRDefault="004234E7" w:rsidP="00B45D7A">
      <w:pPr>
        <w:numPr>
          <w:ilvl w:val="1"/>
          <w:numId w:val="9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При скрещивании между собой черных потомков можно получить черных и серых драконов в соотношении 9:7;</w:t>
      </w:r>
    </w:p>
    <w:p w14:paraId="5970F762" w14:textId="77777777" w:rsidR="004234E7" w:rsidRPr="00DC4C08" w:rsidRDefault="004234E7" w:rsidP="00B45D7A">
      <w:pPr>
        <w:numPr>
          <w:ilvl w:val="1"/>
          <w:numId w:val="9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От возвратного скрещивания черного потомка с красным родителем серых потомков получить невозможно;</w:t>
      </w:r>
    </w:p>
    <w:p w14:paraId="5DCF596B" w14:textId="77777777" w:rsidR="004234E7" w:rsidRPr="00DC4C08" w:rsidRDefault="004234E7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6A65082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C4C08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656B87FB" w14:textId="77777777" w:rsidR="004234E7" w:rsidRPr="00DC4C08" w:rsidRDefault="004234E7" w:rsidP="00B45D7A">
      <w:pPr>
        <w:numPr>
          <w:ilvl w:val="1"/>
          <w:numId w:val="2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Гены А и В являются между собой аллелями;</w:t>
      </w:r>
    </w:p>
    <w:p w14:paraId="694C92A8" w14:textId="77777777" w:rsidR="004234E7" w:rsidRPr="00DC4C08" w:rsidRDefault="004234E7" w:rsidP="00B45D7A">
      <w:pPr>
        <w:numPr>
          <w:ilvl w:val="1"/>
          <w:numId w:val="2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Гены А и В не являются аллелями;</w:t>
      </w:r>
    </w:p>
    <w:p w14:paraId="39A31524" w14:textId="77777777" w:rsidR="004234E7" w:rsidRPr="00DC4C08" w:rsidRDefault="004234E7" w:rsidP="00B45D7A">
      <w:pPr>
        <w:numPr>
          <w:ilvl w:val="1"/>
          <w:numId w:val="2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Чистопородный красный самец имеет генотип </w:t>
      </w:r>
      <w:proofErr w:type="spellStart"/>
      <w:r w:rsidRPr="00DC4C08">
        <w:rPr>
          <w:rFonts w:ascii="Cambria" w:hAnsi="Cambria"/>
          <w:bCs/>
          <w:sz w:val="24"/>
          <w:szCs w:val="24"/>
        </w:rPr>
        <w:t>ааВВ</w:t>
      </w:r>
      <w:proofErr w:type="spellEnd"/>
      <w:r w:rsidRPr="00DC4C08">
        <w:rPr>
          <w:rFonts w:ascii="Cambria" w:hAnsi="Cambria"/>
          <w:bCs/>
          <w:sz w:val="24"/>
          <w:szCs w:val="24"/>
        </w:rPr>
        <w:t>;</w:t>
      </w:r>
    </w:p>
    <w:p w14:paraId="406EE550" w14:textId="77777777" w:rsidR="004234E7" w:rsidRPr="00DC4C08" w:rsidRDefault="004234E7" w:rsidP="00B45D7A">
      <w:pPr>
        <w:numPr>
          <w:ilvl w:val="1"/>
          <w:numId w:val="2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При скрещивании черных потомков между собой в </w:t>
      </w:r>
      <w:r w:rsidRPr="00DC4C08">
        <w:rPr>
          <w:rFonts w:ascii="Cambria" w:hAnsi="Cambria"/>
          <w:bCs/>
          <w:sz w:val="24"/>
          <w:szCs w:val="24"/>
          <w:lang w:val="en-US"/>
        </w:rPr>
        <w:t>F</w:t>
      </w:r>
      <w:r w:rsidRPr="00DC4C08">
        <w:rPr>
          <w:rFonts w:ascii="Cambria" w:hAnsi="Cambria"/>
          <w:bCs/>
          <w:sz w:val="24"/>
          <w:szCs w:val="24"/>
        </w:rPr>
        <w:t>2 можно получить черных, красных и серых драконов в соотношении 9:3:4;</w:t>
      </w:r>
    </w:p>
    <w:p w14:paraId="796002BA" w14:textId="77777777" w:rsidR="004234E7" w:rsidRPr="00DC4C08" w:rsidRDefault="004234E7" w:rsidP="00B45D7A">
      <w:pPr>
        <w:numPr>
          <w:ilvl w:val="1"/>
          <w:numId w:val="2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От возвратного скрещивания черного потомка с красным родителем серых потомков получить невозможно;</w:t>
      </w:r>
    </w:p>
    <w:p w14:paraId="7355A383" w14:textId="77777777" w:rsidR="004234E7" w:rsidRPr="00DC4C08" w:rsidRDefault="004234E7" w:rsidP="00B45D7A">
      <w:pPr>
        <w:numPr>
          <w:ilvl w:val="1"/>
          <w:numId w:val="2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>От возвратного скрещивания черного потомка с серым родителем красных потомков получить невозможно.</w:t>
      </w:r>
    </w:p>
    <w:p w14:paraId="376EC1DD" w14:textId="77777777" w:rsidR="004234E7" w:rsidRPr="00DC4C08" w:rsidRDefault="004234E7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14462E1" w14:textId="77777777" w:rsidR="00444703" w:rsidRPr="00DC4C08" w:rsidRDefault="00444703" w:rsidP="00444703">
      <w:pPr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br w:type="page"/>
      </w:r>
    </w:p>
    <w:p w14:paraId="39A03516" w14:textId="608585DF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DC4C08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070EC5" w:rsidRPr="00DC4C08">
        <w:rPr>
          <w:rFonts w:ascii="Cambria" w:hAnsi="Cambria"/>
          <w:b/>
          <w:color w:val="FF0000"/>
          <w:sz w:val="28"/>
          <w:szCs w:val="24"/>
        </w:rPr>
        <w:t>32</w:t>
      </w:r>
      <w:r w:rsidRPr="00DC4C08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DC4C08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B06B0F" w:rsidRPr="00DC4C08">
        <w:rPr>
          <w:rFonts w:ascii="Cambria" w:hAnsi="Cambria"/>
          <w:b/>
          <w:color w:val="FF0000"/>
          <w:sz w:val="28"/>
          <w:szCs w:val="24"/>
        </w:rPr>
        <w:t xml:space="preserve"> 36</w:t>
      </w:r>
      <w:r w:rsidRPr="00DC4C08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522155F9" w14:textId="5EE8B535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>Вариант 1:</w:t>
      </w:r>
    </w:p>
    <w:p w14:paraId="63EC0826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>В таблице представлены изменения частот генотипов в некоторой популяции.</w:t>
      </w:r>
    </w:p>
    <w:p w14:paraId="710179B6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2203"/>
        <w:gridCol w:w="2053"/>
        <w:gridCol w:w="2053"/>
        <w:gridCol w:w="2054"/>
      </w:tblGrid>
      <w:tr w:rsidR="00444703" w:rsidRPr="00DC4C08" w14:paraId="45B4A61E" w14:textId="77777777" w:rsidTr="00C42455">
        <w:tc>
          <w:tcPr>
            <w:tcW w:w="4046" w:type="dxa"/>
            <w:gridSpan w:val="2"/>
            <w:vMerge w:val="restart"/>
            <w:shd w:val="clear" w:color="auto" w:fill="auto"/>
            <w:vAlign w:val="center"/>
          </w:tcPr>
          <w:p w14:paraId="60A72823" w14:textId="77777777" w:rsidR="00444703" w:rsidRPr="00DC4C08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  <w:tc>
          <w:tcPr>
            <w:tcW w:w="6160" w:type="dxa"/>
            <w:gridSpan w:val="3"/>
            <w:shd w:val="clear" w:color="auto" w:fill="auto"/>
            <w:vAlign w:val="center"/>
          </w:tcPr>
          <w:p w14:paraId="07BBABA6" w14:textId="77777777" w:rsidR="00444703" w:rsidRPr="00DC4C08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DC4C08">
              <w:rPr>
                <w:rFonts w:ascii="Cambria" w:hAnsi="Cambria"/>
                <w:b/>
                <w:bCs/>
                <w:sz w:val="24"/>
                <w:szCs w:val="24"/>
              </w:rPr>
              <w:t>Частоты генотипов</w:t>
            </w:r>
          </w:p>
        </w:tc>
      </w:tr>
      <w:tr w:rsidR="00444703" w:rsidRPr="00DC4C08" w14:paraId="19610CEC" w14:textId="77777777" w:rsidTr="00C42455">
        <w:tc>
          <w:tcPr>
            <w:tcW w:w="4046" w:type="dxa"/>
            <w:gridSpan w:val="2"/>
            <w:vMerge/>
            <w:shd w:val="clear" w:color="auto" w:fill="auto"/>
            <w:vAlign w:val="center"/>
          </w:tcPr>
          <w:p w14:paraId="3E55AA2F" w14:textId="77777777" w:rsidR="00444703" w:rsidRPr="00DC4C08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auto"/>
            <w:vAlign w:val="center"/>
          </w:tcPr>
          <w:p w14:paraId="776EAC61" w14:textId="77777777" w:rsidR="00444703" w:rsidRPr="00DC4C08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DC4C08">
              <w:rPr>
                <w:rFonts w:ascii="Cambria" w:hAnsi="Cambria"/>
                <w:b/>
                <w:bCs/>
                <w:sz w:val="24"/>
                <w:szCs w:val="24"/>
              </w:rPr>
              <w:t>AA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6BD8073D" w14:textId="77777777" w:rsidR="00444703" w:rsidRPr="00DC4C08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proofErr w:type="spellStart"/>
            <w:r w:rsidRPr="00DC4C08">
              <w:rPr>
                <w:rFonts w:ascii="Cambria" w:hAnsi="Cambria"/>
                <w:b/>
                <w:bCs/>
                <w:sz w:val="24"/>
                <w:szCs w:val="24"/>
              </w:rPr>
              <w:t>Aa</w:t>
            </w:r>
            <w:proofErr w:type="spellEnd"/>
          </w:p>
        </w:tc>
        <w:tc>
          <w:tcPr>
            <w:tcW w:w="2054" w:type="dxa"/>
            <w:shd w:val="clear" w:color="auto" w:fill="auto"/>
            <w:vAlign w:val="center"/>
          </w:tcPr>
          <w:p w14:paraId="599A8EB1" w14:textId="77777777" w:rsidR="00444703" w:rsidRPr="00DC4C08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proofErr w:type="spellStart"/>
            <w:r w:rsidRPr="00DC4C08">
              <w:rPr>
                <w:rFonts w:ascii="Cambria" w:hAnsi="Cambria"/>
                <w:b/>
                <w:bCs/>
                <w:sz w:val="24"/>
                <w:szCs w:val="24"/>
              </w:rPr>
              <w:t>aa</w:t>
            </w:r>
            <w:proofErr w:type="spellEnd"/>
          </w:p>
        </w:tc>
      </w:tr>
      <w:tr w:rsidR="00444703" w:rsidRPr="00DC4C08" w14:paraId="27A080DE" w14:textId="77777777" w:rsidTr="00C42455">
        <w:tc>
          <w:tcPr>
            <w:tcW w:w="1843" w:type="dxa"/>
            <w:vMerge w:val="restart"/>
            <w:shd w:val="clear" w:color="auto" w:fill="auto"/>
            <w:vAlign w:val="center"/>
          </w:tcPr>
          <w:p w14:paraId="3B396D6F" w14:textId="77777777" w:rsidR="00444703" w:rsidRPr="00DC4C08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DC4C08">
              <w:rPr>
                <w:rFonts w:ascii="Cambria" w:hAnsi="Cambria"/>
                <w:b/>
                <w:bCs/>
                <w:sz w:val="24"/>
                <w:szCs w:val="24"/>
              </w:rPr>
              <w:t>I поколение</w:t>
            </w:r>
          </w:p>
        </w:tc>
        <w:tc>
          <w:tcPr>
            <w:tcW w:w="2203" w:type="dxa"/>
            <w:shd w:val="clear" w:color="auto" w:fill="auto"/>
            <w:vAlign w:val="center"/>
          </w:tcPr>
          <w:p w14:paraId="252821E7" w14:textId="77777777" w:rsidR="00444703" w:rsidRPr="00DC4C08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DC4C08">
              <w:rPr>
                <w:rFonts w:ascii="Cambria" w:hAnsi="Cambria"/>
                <w:b/>
                <w:bCs/>
                <w:sz w:val="24"/>
                <w:szCs w:val="24"/>
              </w:rPr>
              <w:t>Неполовозрелые особи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0FA967F3" w14:textId="77777777" w:rsidR="00444703" w:rsidRPr="00DC4C08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DC4C08">
              <w:rPr>
                <w:rFonts w:ascii="Cambria" w:hAnsi="Cambria"/>
                <w:b/>
                <w:bCs/>
                <w:sz w:val="24"/>
                <w:szCs w:val="24"/>
              </w:rPr>
              <w:t>0,49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71057E43" w14:textId="77777777" w:rsidR="00444703" w:rsidRPr="00DC4C08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DC4C08">
              <w:rPr>
                <w:rFonts w:ascii="Cambria" w:hAnsi="Cambria"/>
                <w:b/>
                <w:bCs/>
                <w:sz w:val="24"/>
                <w:szCs w:val="24"/>
              </w:rPr>
              <w:t>0,42</w:t>
            </w:r>
          </w:p>
        </w:tc>
        <w:tc>
          <w:tcPr>
            <w:tcW w:w="2054" w:type="dxa"/>
            <w:shd w:val="clear" w:color="auto" w:fill="auto"/>
            <w:vAlign w:val="center"/>
          </w:tcPr>
          <w:p w14:paraId="7AC9B7E3" w14:textId="77777777" w:rsidR="00444703" w:rsidRPr="00DC4C08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DC4C08">
              <w:rPr>
                <w:rFonts w:ascii="Cambria" w:hAnsi="Cambria"/>
                <w:b/>
                <w:bCs/>
                <w:sz w:val="24"/>
                <w:szCs w:val="24"/>
              </w:rPr>
              <w:t>0,09</w:t>
            </w:r>
          </w:p>
        </w:tc>
      </w:tr>
      <w:tr w:rsidR="00444703" w:rsidRPr="00DC4C08" w14:paraId="720A1F36" w14:textId="77777777" w:rsidTr="00C42455">
        <w:tc>
          <w:tcPr>
            <w:tcW w:w="1843" w:type="dxa"/>
            <w:vMerge/>
            <w:shd w:val="clear" w:color="auto" w:fill="auto"/>
            <w:vAlign w:val="center"/>
          </w:tcPr>
          <w:p w14:paraId="537C92CC" w14:textId="77777777" w:rsidR="00444703" w:rsidRPr="00DC4C08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  <w:tc>
          <w:tcPr>
            <w:tcW w:w="2203" w:type="dxa"/>
            <w:shd w:val="clear" w:color="auto" w:fill="auto"/>
            <w:vAlign w:val="center"/>
          </w:tcPr>
          <w:p w14:paraId="6D188741" w14:textId="77777777" w:rsidR="00444703" w:rsidRPr="00DC4C08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DC4C08">
              <w:rPr>
                <w:rFonts w:ascii="Cambria" w:hAnsi="Cambria"/>
                <w:b/>
                <w:bCs/>
                <w:sz w:val="24"/>
                <w:szCs w:val="24"/>
              </w:rPr>
              <w:t>Половозрелые особи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6109BF13" w14:textId="77777777" w:rsidR="00444703" w:rsidRPr="00DC4C08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DC4C08">
              <w:rPr>
                <w:rFonts w:ascii="Cambria" w:hAnsi="Cambria"/>
                <w:b/>
                <w:bCs/>
                <w:sz w:val="24"/>
                <w:szCs w:val="24"/>
              </w:rPr>
              <w:t>0,36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4DF41C7C" w14:textId="77777777" w:rsidR="00444703" w:rsidRPr="00DC4C08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DC4C08">
              <w:rPr>
                <w:rFonts w:ascii="Cambria" w:hAnsi="Cambria"/>
                <w:b/>
                <w:bCs/>
                <w:sz w:val="24"/>
                <w:szCs w:val="24"/>
              </w:rPr>
              <w:t>0,52</w:t>
            </w:r>
          </w:p>
        </w:tc>
        <w:tc>
          <w:tcPr>
            <w:tcW w:w="2054" w:type="dxa"/>
            <w:shd w:val="clear" w:color="auto" w:fill="auto"/>
            <w:vAlign w:val="center"/>
          </w:tcPr>
          <w:p w14:paraId="28F5A00F" w14:textId="77777777" w:rsidR="00444703" w:rsidRPr="00DC4C08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DC4C08">
              <w:rPr>
                <w:rFonts w:ascii="Cambria" w:hAnsi="Cambria"/>
                <w:b/>
                <w:bCs/>
                <w:sz w:val="24"/>
                <w:szCs w:val="24"/>
              </w:rPr>
              <w:t>0,12</w:t>
            </w:r>
          </w:p>
        </w:tc>
      </w:tr>
      <w:tr w:rsidR="00444703" w:rsidRPr="00DC4C08" w14:paraId="15DD3976" w14:textId="77777777" w:rsidTr="00C42455">
        <w:tc>
          <w:tcPr>
            <w:tcW w:w="1843" w:type="dxa"/>
            <w:shd w:val="clear" w:color="auto" w:fill="auto"/>
            <w:vAlign w:val="center"/>
          </w:tcPr>
          <w:p w14:paraId="095C4A90" w14:textId="77777777" w:rsidR="00444703" w:rsidRPr="00DC4C08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DC4C08">
              <w:rPr>
                <w:rFonts w:ascii="Cambria" w:hAnsi="Cambria"/>
                <w:b/>
                <w:bCs/>
                <w:sz w:val="24"/>
                <w:szCs w:val="24"/>
              </w:rPr>
              <w:t>II поколение</w:t>
            </w:r>
          </w:p>
        </w:tc>
        <w:tc>
          <w:tcPr>
            <w:tcW w:w="2203" w:type="dxa"/>
            <w:shd w:val="clear" w:color="auto" w:fill="auto"/>
            <w:vAlign w:val="center"/>
          </w:tcPr>
          <w:p w14:paraId="34A5382D" w14:textId="77777777" w:rsidR="00444703" w:rsidRPr="00DC4C08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DC4C08">
              <w:rPr>
                <w:rFonts w:ascii="Cambria" w:hAnsi="Cambria"/>
                <w:b/>
                <w:bCs/>
                <w:sz w:val="24"/>
                <w:szCs w:val="24"/>
              </w:rPr>
              <w:t>Неполовозрелые особи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4168E339" w14:textId="77777777" w:rsidR="00444703" w:rsidRPr="00DC4C08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DC4C08">
              <w:rPr>
                <w:rFonts w:ascii="Cambria" w:hAnsi="Cambria"/>
                <w:b/>
                <w:bCs/>
                <w:sz w:val="24"/>
                <w:szCs w:val="24"/>
              </w:rPr>
              <w:t>0,12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6FE1E97B" w14:textId="77777777" w:rsidR="00444703" w:rsidRPr="00DC4C08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DC4C08">
              <w:rPr>
                <w:rFonts w:ascii="Cambria" w:hAnsi="Cambria"/>
                <w:b/>
                <w:bCs/>
                <w:sz w:val="24"/>
                <w:szCs w:val="24"/>
              </w:rPr>
              <w:t>0,56</w:t>
            </w:r>
          </w:p>
        </w:tc>
        <w:tc>
          <w:tcPr>
            <w:tcW w:w="2054" w:type="dxa"/>
            <w:shd w:val="clear" w:color="auto" w:fill="auto"/>
            <w:vAlign w:val="center"/>
          </w:tcPr>
          <w:p w14:paraId="48C7037A" w14:textId="77777777" w:rsidR="00444703" w:rsidRPr="00DC4C08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DC4C08">
              <w:rPr>
                <w:rFonts w:ascii="Cambria" w:hAnsi="Cambria"/>
                <w:b/>
                <w:bCs/>
                <w:sz w:val="24"/>
                <w:szCs w:val="24"/>
              </w:rPr>
              <w:t>0,32</w:t>
            </w:r>
          </w:p>
        </w:tc>
      </w:tr>
    </w:tbl>
    <w:p w14:paraId="62F22B0C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F6A5AA0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>Проанализируйте представленную таблицу и для каждого из следующих утверждений укажите является оно верным или неверным:</w:t>
      </w:r>
    </w:p>
    <w:p w14:paraId="2E23A237" w14:textId="77777777" w:rsidR="00444703" w:rsidRPr="00DC4C08" w:rsidRDefault="00444703" w:rsidP="00B45D7A">
      <w:pPr>
        <w:numPr>
          <w:ilvl w:val="0"/>
          <w:numId w:val="9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В популяции наблюдается отрицательное </w:t>
      </w:r>
      <w:proofErr w:type="spellStart"/>
      <w:r w:rsidRPr="00DC4C08">
        <w:rPr>
          <w:rFonts w:ascii="Cambria" w:hAnsi="Cambria"/>
          <w:bCs/>
          <w:sz w:val="24"/>
          <w:szCs w:val="24"/>
        </w:rPr>
        <w:t>ассортативное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скрещивание;</w:t>
      </w:r>
    </w:p>
    <w:p w14:paraId="2812D5A6" w14:textId="77777777" w:rsidR="00444703" w:rsidRPr="00DC4C08" w:rsidRDefault="00444703" w:rsidP="00B45D7A">
      <w:pPr>
        <w:numPr>
          <w:ilvl w:val="0"/>
          <w:numId w:val="9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В популяции наблюдается положительное </w:t>
      </w:r>
      <w:proofErr w:type="spellStart"/>
      <w:r w:rsidRPr="00DC4C08">
        <w:rPr>
          <w:rFonts w:ascii="Cambria" w:hAnsi="Cambria"/>
          <w:bCs/>
          <w:sz w:val="24"/>
          <w:szCs w:val="24"/>
        </w:rPr>
        <w:t>ассортативное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скрещивание;</w:t>
      </w:r>
    </w:p>
    <w:p w14:paraId="759B0796" w14:textId="77777777" w:rsidR="00444703" w:rsidRPr="00DC4C08" w:rsidRDefault="00444703" w:rsidP="00B45D7A">
      <w:pPr>
        <w:numPr>
          <w:ilvl w:val="0"/>
          <w:numId w:val="9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В популяции наблюдается </w:t>
      </w:r>
      <w:proofErr w:type="spellStart"/>
      <w:r w:rsidRPr="00DC4C08">
        <w:rPr>
          <w:rFonts w:ascii="Cambria" w:hAnsi="Cambria"/>
          <w:bCs/>
          <w:sz w:val="24"/>
          <w:szCs w:val="24"/>
        </w:rPr>
        <w:t>панмиксия</w:t>
      </w:r>
      <w:proofErr w:type="spellEnd"/>
      <w:r w:rsidRPr="00DC4C08">
        <w:rPr>
          <w:rFonts w:ascii="Cambria" w:hAnsi="Cambria"/>
          <w:bCs/>
          <w:sz w:val="24"/>
          <w:szCs w:val="24"/>
          <w:lang w:val="en-US"/>
        </w:rPr>
        <w:t>;</w:t>
      </w:r>
    </w:p>
    <w:p w14:paraId="577EEDDE" w14:textId="77777777" w:rsidR="00444703" w:rsidRPr="00DC4C08" w:rsidRDefault="00444703" w:rsidP="00B45D7A">
      <w:pPr>
        <w:numPr>
          <w:ilvl w:val="0"/>
          <w:numId w:val="9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В популяции идет отбор по </w:t>
      </w:r>
      <w:proofErr w:type="spellStart"/>
      <w:r w:rsidRPr="00DC4C08">
        <w:rPr>
          <w:rFonts w:ascii="Cambria" w:hAnsi="Cambria"/>
          <w:bCs/>
          <w:sz w:val="24"/>
          <w:szCs w:val="24"/>
        </w:rPr>
        <w:t>жизнеспоспособности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в пользу </w:t>
      </w:r>
      <w:proofErr w:type="spellStart"/>
      <w:r w:rsidRPr="00DC4C08">
        <w:rPr>
          <w:rFonts w:ascii="Cambria" w:hAnsi="Cambria"/>
          <w:bCs/>
          <w:sz w:val="24"/>
          <w:szCs w:val="24"/>
        </w:rPr>
        <w:t>аллеля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A;</w:t>
      </w:r>
    </w:p>
    <w:p w14:paraId="3B783889" w14:textId="77777777" w:rsidR="00444703" w:rsidRPr="00DC4C08" w:rsidRDefault="00444703" w:rsidP="00B45D7A">
      <w:pPr>
        <w:numPr>
          <w:ilvl w:val="0"/>
          <w:numId w:val="9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В популяции идет отбор по </w:t>
      </w:r>
      <w:proofErr w:type="spellStart"/>
      <w:r w:rsidRPr="00DC4C08">
        <w:rPr>
          <w:rFonts w:ascii="Cambria" w:hAnsi="Cambria"/>
          <w:bCs/>
          <w:sz w:val="24"/>
          <w:szCs w:val="24"/>
        </w:rPr>
        <w:t>жизнеспоспособности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в пользу </w:t>
      </w:r>
      <w:proofErr w:type="spellStart"/>
      <w:r w:rsidRPr="00DC4C08">
        <w:rPr>
          <w:rFonts w:ascii="Cambria" w:hAnsi="Cambria"/>
          <w:bCs/>
          <w:sz w:val="24"/>
          <w:szCs w:val="24"/>
        </w:rPr>
        <w:t>аллеля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a;</w:t>
      </w:r>
    </w:p>
    <w:p w14:paraId="0E1DC646" w14:textId="77777777" w:rsidR="00444703" w:rsidRPr="00DC4C08" w:rsidRDefault="00444703" w:rsidP="00B45D7A">
      <w:pPr>
        <w:numPr>
          <w:ilvl w:val="0"/>
          <w:numId w:val="9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В популяции наблюдается селективность скрещивания (половой отбор) в пользу </w:t>
      </w:r>
      <w:proofErr w:type="spellStart"/>
      <w:r w:rsidRPr="00DC4C08">
        <w:rPr>
          <w:rFonts w:ascii="Cambria" w:hAnsi="Cambria"/>
          <w:bCs/>
          <w:sz w:val="24"/>
          <w:szCs w:val="24"/>
        </w:rPr>
        <w:t>аллеля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а.</w:t>
      </w:r>
    </w:p>
    <w:p w14:paraId="274C317D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1135BE2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C4C08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4EB8ADEA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>В таблице представлены изменения частот генотипов в некоторой популяции.</w:t>
      </w:r>
    </w:p>
    <w:p w14:paraId="1DF4C86B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2203"/>
        <w:gridCol w:w="2053"/>
        <w:gridCol w:w="2053"/>
        <w:gridCol w:w="2054"/>
      </w:tblGrid>
      <w:tr w:rsidR="00444703" w:rsidRPr="00DC4C08" w14:paraId="0600B336" w14:textId="77777777" w:rsidTr="00E15EFC">
        <w:tc>
          <w:tcPr>
            <w:tcW w:w="4046" w:type="dxa"/>
            <w:gridSpan w:val="2"/>
            <w:vMerge w:val="restart"/>
            <w:shd w:val="clear" w:color="auto" w:fill="auto"/>
            <w:vAlign w:val="center"/>
          </w:tcPr>
          <w:p w14:paraId="52B9859D" w14:textId="77777777" w:rsidR="00444703" w:rsidRPr="00DC4C08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  <w:tc>
          <w:tcPr>
            <w:tcW w:w="6160" w:type="dxa"/>
            <w:gridSpan w:val="3"/>
            <w:shd w:val="clear" w:color="auto" w:fill="auto"/>
            <w:vAlign w:val="center"/>
          </w:tcPr>
          <w:p w14:paraId="3247C296" w14:textId="77777777" w:rsidR="00444703" w:rsidRPr="00DC4C08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DC4C08">
              <w:rPr>
                <w:rFonts w:ascii="Cambria" w:hAnsi="Cambria"/>
                <w:b/>
                <w:bCs/>
                <w:sz w:val="24"/>
                <w:szCs w:val="24"/>
              </w:rPr>
              <w:t>Частоты генотипов</w:t>
            </w:r>
          </w:p>
        </w:tc>
      </w:tr>
      <w:tr w:rsidR="00444703" w:rsidRPr="00DC4C08" w14:paraId="75CCC9A3" w14:textId="77777777" w:rsidTr="00E15EFC">
        <w:tc>
          <w:tcPr>
            <w:tcW w:w="4046" w:type="dxa"/>
            <w:gridSpan w:val="2"/>
            <w:vMerge/>
            <w:shd w:val="clear" w:color="auto" w:fill="auto"/>
            <w:vAlign w:val="center"/>
          </w:tcPr>
          <w:p w14:paraId="63E7D35D" w14:textId="77777777" w:rsidR="00444703" w:rsidRPr="00DC4C08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auto"/>
            <w:vAlign w:val="center"/>
          </w:tcPr>
          <w:p w14:paraId="4FA49231" w14:textId="77777777" w:rsidR="00444703" w:rsidRPr="00DC4C08" w:rsidRDefault="00444703" w:rsidP="00E15EF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DC4C08">
              <w:rPr>
                <w:rFonts w:ascii="Cambria" w:hAnsi="Cambria"/>
                <w:b/>
                <w:bCs/>
                <w:sz w:val="24"/>
                <w:szCs w:val="24"/>
              </w:rPr>
              <w:t>AA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778941DB" w14:textId="77777777" w:rsidR="00444703" w:rsidRPr="00DC4C08" w:rsidRDefault="00444703" w:rsidP="00E15EF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proofErr w:type="spellStart"/>
            <w:r w:rsidRPr="00DC4C08">
              <w:rPr>
                <w:rFonts w:ascii="Cambria" w:hAnsi="Cambria"/>
                <w:b/>
                <w:bCs/>
                <w:sz w:val="24"/>
                <w:szCs w:val="24"/>
              </w:rPr>
              <w:t>Aa</w:t>
            </w:r>
            <w:proofErr w:type="spellEnd"/>
          </w:p>
        </w:tc>
        <w:tc>
          <w:tcPr>
            <w:tcW w:w="2054" w:type="dxa"/>
            <w:shd w:val="clear" w:color="auto" w:fill="auto"/>
            <w:vAlign w:val="center"/>
          </w:tcPr>
          <w:p w14:paraId="67B06984" w14:textId="77777777" w:rsidR="00444703" w:rsidRPr="00DC4C08" w:rsidRDefault="00444703" w:rsidP="00E15EF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proofErr w:type="spellStart"/>
            <w:r w:rsidRPr="00DC4C08">
              <w:rPr>
                <w:rFonts w:ascii="Cambria" w:hAnsi="Cambria"/>
                <w:b/>
                <w:bCs/>
                <w:sz w:val="24"/>
                <w:szCs w:val="24"/>
              </w:rPr>
              <w:t>aa</w:t>
            </w:r>
            <w:proofErr w:type="spellEnd"/>
          </w:p>
        </w:tc>
      </w:tr>
      <w:tr w:rsidR="00444703" w:rsidRPr="00DC4C08" w14:paraId="5EE5C7E2" w14:textId="77777777" w:rsidTr="00E15EFC">
        <w:tc>
          <w:tcPr>
            <w:tcW w:w="1843" w:type="dxa"/>
            <w:vMerge w:val="restart"/>
            <w:shd w:val="clear" w:color="auto" w:fill="auto"/>
            <w:vAlign w:val="center"/>
          </w:tcPr>
          <w:p w14:paraId="4C606681" w14:textId="77777777" w:rsidR="00444703" w:rsidRPr="00DC4C08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DC4C08">
              <w:rPr>
                <w:rFonts w:ascii="Cambria" w:hAnsi="Cambria"/>
                <w:b/>
                <w:bCs/>
                <w:sz w:val="24"/>
                <w:szCs w:val="24"/>
              </w:rPr>
              <w:t>I поколение</w:t>
            </w:r>
          </w:p>
        </w:tc>
        <w:tc>
          <w:tcPr>
            <w:tcW w:w="2203" w:type="dxa"/>
            <w:shd w:val="clear" w:color="auto" w:fill="auto"/>
            <w:vAlign w:val="center"/>
          </w:tcPr>
          <w:p w14:paraId="2949391C" w14:textId="77777777" w:rsidR="00444703" w:rsidRPr="00DC4C08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DC4C08">
              <w:rPr>
                <w:rFonts w:ascii="Cambria" w:hAnsi="Cambria"/>
                <w:b/>
                <w:bCs/>
                <w:sz w:val="24"/>
                <w:szCs w:val="24"/>
              </w:rPr>
              <w:t>Неполовозрелые особи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79209D44" w14:textId="77777777" w:rsidR="00444703" w:rsidRPr="00DC4C08" w:rsidRDefault="00444703" w:rsidP="00E15EFC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DC4C08">
              <w:rPr>
                <w:rFonts w:ascii="Cambria" w:hAnsi="Cambria"/>
                <w:b/>
              </w:rPr>
              <w:t>0,46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733E3F73" w14:textId="77777777" w:rsidR="00444703" w:rsidRPr="00DC4C08" w:rsidRDefault="00444703" w:rsidP="00E15EFC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DC4C08">
              <w:rPr>
                <w:rFonts w:ascii="Cambria" w:hAnsi="Cambria"/>
                <w:b/>
              </w:rPr>
              <w:t>0,48</w:t>
            </w:r>
          </w:p>
        </w:tc>
        <w:tc>
          <w:tcPr>
            <w:tcW w:w="2054" w:type="dxa"/>
            <w:shd w:val="clear" w:color="auto" w:fill="auto"/>
            <w:vAlign w:val="center"/>
          </w:tcPr>
          <w:p w14:paraId="36150175" w14:textId="77777777" w:rsidR="00444703" w:rsidRPr="00DC4C08" w:rsidRDefault="00444703" w:rsidP="00E15EFC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DC4C08">
              <w:rPr>
                <w:rFonts w:ascii="Cambria" w:hAnsi="Cambria"/>
                <w:b/>
              </w:rPr>
              <w:t>0,06</w:t>
            </w:r>
          </w:p>
        </w:tc>
      </w:tr>
      <w:tr w:rsidR="00444703" w:rsidRPr="00DC4C08" w14:paraId="73B2A951" w14:textId="77777777" w:rsidTr="00E15EFC">
        <w:tc>
          <w:tcPr>
            <w:tcW w:w="1843" w:type="dxa"/>
            <w:vMerge/>
            <w:shd w:val="clear" w:color="auto" w:fill="auto"/>
            <w:vAlign w:val="center"/>
          </w:tcPr>
          <w:p w14:paraId="303215E6" w14:textId="77777777" w:rsidR="00444703" w:rsidRPr="00DC4C08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  <w:tc>
          <w:tcPr>
            <w:tcW w:w="2203" w:type="dxa"/>
            <w:shd w:val="clear" w:color="auto" w:fill="auto"/>
            <w:vAlign w:val="center"/>
          </w:tcPr>
          <w:p w14:paraId="0C7EE882" w14:textId="77777777" w:rsidR="00444703" w:rsidRPr="00DC4C08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DC4C08">
              <w:rPr>
                <w:rFonts w:ascii="Cambria" w:hAnsi="Cambria"/>
                <w:b/>
                <w:bCs/>
                <w:sz w:val="24"/>
                <w:szCs w:val="24"/>
              </w:rPr>
              <w:t>Половозрелые особи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7BAA6F6E" w14:textId="77777777" w:rsidR="00444703" w:rsidRPr="00DC4C08" w:rsidRDefault="00444703" w:rsidP="00E15EFC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DC4C08">
              <w:rPr>
                <w:rFonts w:ascii="Cambria" w:hAnsi="Cambria"/>
                <w:b/>
              </w:rPr>
              <w:t>0,36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5481D59B" w14:textId="77777777" w:rsidR="00444703" w:rsidRPr="00DC4C08" w:rsidRDefault="00444703" w:rsidP="00E15EFC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DC4C08">
              <w:rPr>
                <w:rFonts w:ascii="Cambria" w:hAnsi="Cambria"/>
                <w:b/>
              </w:rPr>
              <w:t>0,52</w:t>
            </w:r>
          </w:p>
        </w:tc>
        <w:tc>
          <w:tcPr>
            <w:tcW w:w="2054" w:type="dxa"/>
            <w:shd w:val="clear" w:color="auto" w:fill="auto"/>
            <w:vAlign w:val="center"/>
          </w:tcPr>
          <w:p w14:paraId="13EC84E3" w14:textId="77777777" w:rsidR="00444703" w:rsidRPr="00DC4C08" w:rsidRDefault="00444703" w:rsidP="00E15EFC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DC4C08">
              <w:rPr>
                <w:rFonts w:ascii="Cambria" w:hAnsi="Cambria"/>
                <w:b/>
              </w:rPr>
              <w:t>0,12</w:t>
            </w:r>
          </w:p>
        </w:tc>
      </w:tr>
      <w:tr w:rsidR="00444703" w:rsidRPr="00DC4C08" w14:paraId="39211BEA" w14:textId="77777777" w:rsidTr="00E15EFC">
        <w:tc>
          <w:tcPr>
            <w:tcW w:w="1843" w:type="dxa"/>
            <w:shd w:val="clear" w:color="auto" w:fill="auto"/>
            <w:vAlign w:val="center"/>
          </w:tcPr>
          <w:p w14:paraId="281672C0" w14:textId="77777777" w:rsidR="00444703" w:rsidRPr="00DC4C08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DC4C08">
              <w:rPr>
                <w:rFonts w:ascii="Cambria" w:hAnsi="Cambria"/>
                <w:b/>
                <w:bCs/>
                <w:sz w:val="24"/>
                <w:szCs w:val="24"/>
              </w:rPr>
              <w:t>II поколение</w:t>
            </w:r>
          </w:p>
        </w:tc>
        <w:tc>
          <w:tcPr>
            <w:tcW w:w="2203" w:type="dxa"/>
            <w:shd w:val="clear" w:color="auto" w:fill="auto"/>
            <w:vAlign w:val="center"/>
          </w:tcPr>
          <w:p w14:paraId="003D0001" w14:textId="77777777" w:rsidR="00444703" w:rsidRPr="00DC4C08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DC4C08">
              <w:rPr>
                <w:rFonts w:ascii="Cambria" w:hAnsi="Cambria"/>
                <w:b/>
                <w:bCs/>
                <w:sz w:val="24"/>
                <w:szCs w:val="24"/>
              </w:rPr>
              <w:t>Неполовозрелые особи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3F35C815" w14:textId="77777777" w:rsidR="00444703" w:rsidRPr="00DC4C08" w:rsidRDefault="00444703" w:rsidP="00E15EFC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DC4C08">
              <w:rPr>
                <w:rFonts w:ascii="Cambria" w:hAnsi="Cambria"/>
                <w:b/>
              </w:rPr>
              <w:t>0,2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0D499D6F" w14:textId="77777777" w:rsidR="00444703" w:rsidRPr="00DC4C08" w:rsidRDefault="00444703" w:rsidP="00E15EFC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DC4C08">
              <w:rPr>
                <w:rFonts w:ascii="Cambria" w:hAnsi="Cambria"/>
                <w:b/>
              </w:rPr>
              <w:t>0,4</w:t>
            </w:r>
          </w:p>
        </w:tc>
        <w:tc>
          <w:tcPr>
            <w:tcW w:w="2054" w:type="dxa"/>
            <w:shd w:val="clear" w:color="auto" w:fill="auto"/>
            <w:vAlign w:val="center"/>
          </w:tcPr>
          <w:p w14:paraId="5C2957FB" w14:textId="77777777" w:rsidR="00444703" w:rsidRPr="00DC4C08" w:rsidRDefault="00444703" w:rsidP="00E15EFC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DC4C08">
              <w:rPr>
                <w:rFonts w:ascii="Cambria" w:hAnsi="Cambria"/>
                <w:b/>
              </w:rPr>
              <w:t>0,4</w:t>
            </w:r>
          </w:p>
        </w:tc>
      </w:tr>
    </w:tbl>
    <w:p w14:paraId="4638B0C8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7E2BB28" w14:textId="77777777" w:rsidR="00444703" w:rsidRPr="00DC4C08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C08">
        <w:rPr>
          <w:rFonts w:ascii="Cambria" w:hAnsi="Cambria"/>
          <w:b/>
          <w:bCs/>
          <w:sz w:val="24"/>
          <w:szCs w:val="24"/>
        </w:rPr>
        <w:t>Проанализируйте представленную таблицу и для каждого из следующих утверждений укажите является оно верным или неверным:</w:t>
      </w:r>
    </w:p>
    <w:p w14:paraId="2032A07C" w14:textId="77777777" w:rsidR="00444703" w:rsidRPr="00DC4C08" w:rsidRDefault="00444703" w:rsidP="00B45D7A">
      <w:pPr>
        <w:numPr>
          <w:ilvl w:val="0"/>
          <w:numId w:val="9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В популяции идет отбор по </w:t>
      </w:r>
      <w:proofErr w:type="spellStart"/>
      <w:r w:rsidRPr="00DC4C08">
        <w:rPr>
          <w:rFonts w:ascii="Cambria" w:hAnsi="Cambria"/>
          <w:bCs/>
          <w:sz w:val="24"/>
          <w:szCs w:val="24"/>
        </w:rPr>
        <w:t>жизнеспоспособности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в пользу </w:t>
      </w:r>
      <w:proofErr w:type="spellStart"/>
      <w:r w:rsidRPr="00DC4C08">
        <w:rPr>
          <w:rFonts w:ascii="Cambria" w:hAnsi="Cambria"/>
          <w:bCs/>
          <w:sz w:val="24"/>
          <w:szCs w:val="24"/>
        </w:rPr>
        <w:t>аллеля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A;</w:t>
      </w:r>
    </w:p>
    <w:p w14:paraId="51437C4E" w14:textId="77777777" w:rsidR="00444703" w:rsidRPr="00DC4C08" w:rsidRDefault="00444703" w:rsidP="00B45D7A">
      <w:pPr>
        <w:numPr>
          <w:ilvl w:val="0"/>
          <w:numId w:val="9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В популяции идет отбор по </w:t>
      </w:r>
      <w:proofErr w:type="spellStart"/>
      <w:r w:rsidRPr="00DC4C08">
        <w:rPr>
          <w:rFonts w:ascii="Cambria" w:hAnsi="Cambria"/>
          <w:bCs/>
          <w:sz w:val="24"/>
          <w:szCs w:val="24"/>
        </w:rPr>
        <w:t>жизнеспоспособности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в пользу </w:t>
      </w:r>
      <w:proofErr w:type="spellStart"/>
      <w:r w:rsidRPr="00DC4C08">
        <w:rPr>
          <w:rFonts w:ascii="Cambria" w:hAnsi="Cambria"/>
          <w:bCs/>
          <w:sz w:val="24"/>
          <w:szCs w:val="24"/>
        </w:rPr>
        <w:t>аллеля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a;</w:t>
      </w:r>
    </w:p>
    <w:p w14:paraId="25048C36" w14:textId="77777777" w:rsidR="00444703" w:rsidRPr="00DC4C08" w:rsidRDefault="00444703" w:rsidP="00B45D7A">
      <w:pPr>
        <w:numPr>
          <w:ilvl w:val="0"/>
          <w:numId w:val="9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В популяции наблюдается отрицательное </w:t>
      </w:r>
      <w:proofErr w:type="spellStart"/>
      <w:r w:rsidRPr="00DC4C08">
        <w:rPr>
          <w:rFonts w:ascii="Cambria" w:hAnsi="Cambria"/>
          <w:bCs/>
          <w:sz w:val="24"/>
          <w:szCs w:val="24"/>
        </w:rPr>
        <w:t>ассортативное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скрещивание;</w:t>
      </w:r>
    </w:p>
    <w:p w14:paraId="3A83BF38" w14:textId="77777777" w:rsidR="00444703" w:rsidRPr="00DC4C08" w:rsidRDefault="00444703" w:rsidP="00B45D7A">
      <w:pPr>
        <w:numPr>
          <w:ilvl w:val="0"/>
          <w:numId w:val="9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В популяции наблюдается положительное </w:t>
      </w:r>
      <w:proofErr w:type="spellStart"/>
      <w:r w:rsidRPr="00DC4C08">
        <w:rPr>
          <w:rFonts w:ascii="Cambria" w:hAnsi="Cambria"/>
          <w:bCs/>
          <w:sz w:val="24"/>
          <w:szCs w:val="24"/>
        </w:rPr>
        <w:t>ассортативное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скрещивание;</w:t>
      </w:r>
    </w:p>
    <w:p w14:paraId="6B4BABBF" w14:textId="77777777" w:rsidR="00444703" w:rsidRPr="00DC4C08" w:rsidRDefault="00444703" w:rsidP="00B45D7A">
      <w:pPr>
        <w:numPr>
          <w:ilvl w:val="0"/>
          <w:numId w:val="9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В популяции наблюдается селективность скрещивания (половой отбор) в пользу </w:t>
      </w:r>
      <w:proofErr w:type="spellStart"/>
      <w:r w:rsidRPr="00DC4C08">
        <w:rPr>
          <w:rFonts w:ascii="Cambria" w:hAnsi="Cambria"/>
          <w:bCs/>
          <w:sz w:val="24"/>
          <w:szCs w:val="24"/>
        </w:rPr>
        <w:t>аллеля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A;</w:t>
      </w:r>
    </w:p>
    <w:p w14:paraId="5108A783" w14:textId="77777777" w:rsidR="00444703" w:rsidRPr="00DC4C08" w:rsidRDefault="00444703" w:rsidP="00B45D7A">
      <w:pPr>
        <w:numPr>
          <w:ilvl w:val="0"/>
          <w:numId w:val="9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4C08">
        <w:rPr>
          <w:rFonts w:ascii="Cambria" w:hAnsi="Cambria"/>
          <w:bCs/>
          <w:sz w:val="24"/>
          <w:szCs w:val="24"/>
        </w:rPr>
        <w:t xml:space="preserve">В популяции наблюдается селективность скрещивания (половой отбор) в пользу </w:t>
      </w:r>
      <w:proofErr w:type="spellStart"/>
      <w:r w:rsidRPr="00DC4C08">
        <w:rPr>
          <w:rFonts w:ascii="Cambria" w:hAnsi="Cambria"/>
          <w:bCs/>
          <w:sz w:val="24"/>
          <w:szCs w:val="24"/>
        </w:rPr>
        <w:t>аллеля</w:t>
      </w:r>
      <w:proofErr w:type="spellEnd"/>
      <w:r w:rsidRPr="00DC4C08">
        <w:rPr>
          <w:rFonts w:ascii="Cambria" w:hAnsi="Cambria"/>
          <w:bCs/>
          <w:sz w:val="24"/>
          <w:szCs w:val="24"/>
        </w:rPr>
        <w:t xml:space="preserve"> а.</w:t>
      </w:r>
    </w:p>
    <w:p w14:paraId="6D0F1B12" w14:textId="698C730C" w:rsidR="00444703" w:rsidRPr="00D5064D" w:rsidRDefault="00444703" w:rsidP="00444703">
      <w:pPr>
        <w:rPr>
          <w:rFonts w:ascii="Cambria" w:hAnsi="Cambria"/>
          <w:bCs/>
          <w:sz w:val="24"/>
          <w:szCs w:val="24"/>
        </w:rPr>
      </w:pPr>
      <w:r w:rsidRPr="009435F5"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121BCEC3" w14:textId="77777777" w:rsidR="000E522A" w:rsidRPr="008C2D1C" w:rsidRDefault="000E522A" w:rsidP="000E522A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4FD7C8FC" w14:textId="5EFCF469" w:rsidR="000E522A" w:rsidRPr="009048C5" w:rsidRDefault="009048C5" w:rsidP="000E522A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9048C5">
        <w:rPr>
          <w:rFonts w:ascii="Cambria" w:hAnsi="Cambria"/>
          <w:b/>
          <w:sz w:val="32"/>
          <w:szCs w:val="24"/>
        </w:rPr>
        <w:t xml:space="preserve">Часть </w:t>
      </w:r>
      <w:r w:rsidRPr="009048C5">
        <w:rPr>
          <w:rFonts w:ascii="Cambria" w:hAnsi="Cambria"/>
          <w:b/>
          <w:sz w:val="32"/>
          <w:szCs w:val="24"/>
          <w:lang w:val="en-US"/>
        </w:rPr>
        <w:t>C</w:t>
      </w:r>
      <w:r w:rsidRPr="009048C5">
        <w:rPr>
          <w:rFonts w:ascii="Cambria" w:hAnsi="Cambria"/>
          <w:b/>
          <w:sz w:val="32"/>
          <w:szCs w:val="24"/>
        </w:rPr>
        <w:t>. Задания на сопоставление элементов</w:t>
      </w:r>
    </w:p>
    <w:p w14:paraId="24464F17" w14:textId="77777777" w:rsidR="000E522A" w:rsidRPr="009048C5" w:rsidRDefault="000E522A" w:rsidP="000E522A">
      <w:pPr>
        <w:spacing w:after="0" w:line="240" w:lineRule="auto"/>
        <w:jc w:val="both"/>
        <w:rPr>
          <w:rFonts w:ascii="Cambria" w:hAnsi="Cambria"/>
          <w:b/>
          <w:szCs w:val="24"/>
        </w:rPr>
      </w:pPr>
    </w:p>
    <w:p w14:paraId="2EB81F62" w14:textId="7ADF87D0" w:rsidR="000E522A" w:rsidRPr="009048C5" w:rsidRDefault="009048C5" w:rsidP="000E522A">
      <w:pPr>
        <w:spacing w:after="0" w:line="240" w:lineRule="auto"/>
        <w:jc w:val="both"/>
        <w:rPr>
          <w:rFonts w:ascii="Cambria" w:hAnsi="Cambria"/>
          <w:sz w:val="24"/>
          <w:szCs w:val="28"/>
        </w:rPr>
      </w:pPr>
      <w:r w:rsidRPr="009048C5">
        <w:rPr>
          <w:rFonts w:ascii="Cambria" w:hAnsi="Cambria"/>
          <w:sz w:val="24"/>
          <w:szCs w:val="28"/>
        </w:rPr>
        <w:t>В заданиях данной части участникам необходимо проанализировать различные фотографии, рисунки, схемы (отмечены арабскими цифрами) и сопоставить им элементы из двух списков, приведенных ниже (отмечены латинским буквами и римскими цифрами). В качестве ответа в каждом задании участники должны провести стрелки между сопоставляемыми элементами.</w:t>
      </w:r>
    </w:p>
    <w:p w14:paraId="76119FCB" w14:textId="77777777" w:rsidR="00720F5E" w:rsidRPr="009048C5" w:rsidRDefault="00720F5E" w:rsidP="000E522A">
      <w:pPr>
        <w:spacing w:after="0" w:line="240" w:lineRule="auto"/>
        <w:jc w:val="both"/>
        <w:rPr>
          <w:rFonts w:ascii="Cambria" w:hAnsi="Cambria"/>
          <w:szCs w:val="28"/>
        </w:rPr>
      </w:pPr>
    </w:p>
    <w:p w14:paraId="60F36546" w14:textId="77777777" w:rsidR="009048C5" w:rsidRPr="009048C5" w:rsidRDefault="009048C5" w:rsidP="009048C5">
      <w:pPr>
        <w:spacing w:after="0" w:line="240" w:lineRule="auto"/>
        <w:jc w:val="both"/>
        <w:rPr>
          <w:rFonts w:ascii="Cambria" w:hAnsi="Cambria"/>
          <w:b/>
          <w:sz w:val="24"/>
          <w:szCs w:val="28"/>
        </w:rPr>
      </w:pPr>
      <w:r w:rsidRPr="009048C5">
        <w:rPr>
          <w:rFonts w:ascii="Cambria" w:hAnsi="Cambria"/>
          <w:b/>
          <w:sz w:val="24"/>
          <w:szCs w:val="28"/>
        </w:rPr>
        <w:t>Система оценки:</w:t>
      </w:r>
    </w:p>
    <w:p w14:paraId="74811DFF" w14:textId="77777777" w:rsidR="009048C5" w:rsidRPr="009048C5" w:rsidRDefault="009048C5" w:rsidP="009048C5">
      <w:pPr>
        <w:spacing w:after="0" w:line="240" w:lineRule="auto"/>
        <w:jc w:val="both"/>
        <w:rPr>
          <w:rFonts w:ascii="Cambria" w:hAnsi="Cambria"/>
          <w:sz w:val="24"/>
          <w:szCs w:val="28"/>
        </w:rPr>
      </w:pPr>
      <w:r w:rsidRPr="009048C5">
        <w:rPr>
          <w:rFonts w:ascii="Cambria" w:hAnsi="Cambria"/>
          <w:sz w:val="24"/>
          <w:szCs w:val="28"/>
        </w:rPr>
        <w:t>За каждое верно указанное соответствие между элементами 1 и 2 рядов или 1 и 3 рядов участник получает 0,5 балла.</w:t>
      </w:r>
    </w:p>
    <w:p w14:paraId="7CB429B9" w14:textId="1868AB3D" w:rsidR="000E522A" w:rsidRPr="009048C5" w:rsidRDefault="009048C5" w:rsidP="009048C5">
      <w:pPr>
        <w:spacing w:after="0" w:line="240" w:lineRule="auto"/>
        <w:jc w:val="both"/>
        <w:rPr>
          <w:rFonts w:ascii="Cambria" w:hAnsi="Cambria"/>
          <w:sz w:val="24"/>
          <w:szCs w:val="28"/>
        </w:rPr>
      </w:pPr>
      <w:r w:rsidRPr="009048C5">
        <w:rPr>
          <w:rFonts w:ascii="Cambria" w:hAnsi="Cambria"/>
          <w:sz w:val="24"/>
          <w:szCs w:val="28"/>
        </w:rPr>
        <w:t>За каждое неверное соответствие – 0 баллов.</w:t>
      </w:r>
    </w:p>
    <w:p w14:paraId="26B1945F" w14:textId="77777777" w:rsidR="000E522A" w:rsidRPr="009048C5" w:rsidRDefault="000E522A" w:rsidP="000E522A">
      <w:pPr>
        <w:rPr>
          <w:rFonts w:ascii="Cambria" w:hAnsi="Cambria"/>
          <w:b/>
          <w:sz w:val="24"/>
          <w:szCs w:val="24"/>
        </w:rPr>
      </w:pPr>
      <w:r w:rsidRPr="009048C5">
        <w:rPr>
          <w:rFonts w:ascii="Cambria" w:hAnsi="Cambria"/>
          <w:b/>
          <w:color w:val="FF0000"/>
          <w:sz w:val="24"/>
          <w:szCs w:val="24"/>
        </w:rPr>
        <w:br w:type="page"/>
      </w:r>
    </w:p>
    <w:p w14:paraId="553872AD" w14:textId="66C90C6F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070EC5" w:rsidRPr="00DC4C08">
        <w:rPr>
          <w:rFonts w:ascii="Cambria" w:hAnsi="Cambria"/>
          <w:b/>
          <w:color w:val="FF0000"/>
          <w:sz w:val="28"/>
          <w:szCs w:val="24"/>
        </w:rPr>
        <w:t>33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AC54C9">
        <w:rPr>
          <w:rFonts w:ascii="Cambria" w:hAnsi="Cambria"/>
          <w:b/>
          <w:color w:val="FF0000"/>
          <w:sz w:val="28"/>
          <w:szCs w:val="24"/>
        </w:rPr>
        <w:t xml:space="preserve"> 38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71944A29" w14:textId="77777777" w:rsidR="00453EB8" w:rsidRPr="00181369" w:rsidRDefault="00181369" w:rsidP="00453EB8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60EDF5A3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 фотографиях изображены водоросли. </w:t>
      </w:r>
    </w:p>
    <w:p w14:paraId="23F55A0A" w14:textId="5575260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Определите у каждого представленного объекта систематическую категорию, согласно современным представлениям </w:t>
      </w:r>
      <w:r w:rsidRPr="00433D5F">
        <w:rPr>
          <w:rFonts w:ascii="Cambria" w:hAnsi="Cambria"/>
          <w:b/>
          <w:bCs/>
          <w:sz w:val="24"/>
          <w:szCs w:val="24"/>
        </w:rPr>
        <w:t>и соотнес</w:t>
      </w:r>
      <w:r>
        <w:rPr>
          <w:rFonts w:ascii="Cambria" w:hAnsi="Cambria"/>
          <w:b/>
          <w:bCs/>
          <w:sz w:val="24"/>
          <w:szCs w:val="24"/>
        </w:rPr>
        <w:t>ите</w:t>
      </w:r>
      <w:r w:rsidRPr="00433D5F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водоросль</w:t>
      </w:r>
      <w:r w:rsidRPr="00433D5F">
        <w:rPr>
          <w:rFonts w:ascii="Cambria" w:hAnsi="Cambria"/>
          <w:b/>
          <w:bCs/>
          <w:sz w:val="24"/>
          <w:szCs w:val="24"/>
        </w:rPr>
        <w:t xml:space="preserve"> с подходящей е</w:t>
      </w:r>
      <w:r>
        <w:rPr>
          <w:rFonts w:ascii="Cambria" w:hAnsi="Cambria"/>
          <w:b/>
          <w:bCs/>
          <w:sz w:val="24"/>
          <w:szCs w:val="24"/>
        </w:rPr>
        <w:t>й</w:t>
      </w:r>
      <w:r w:rsidRPr="00433D5F">
        <w:rPr>
          <w:rFonts w:ascii="Cambria" w:hAnsi="Cambria"/>
          <w:b/>
          <w:bCs/>
          <w:sz w:val="24"/>
          <w:szCs w:val="24"/>
        </w:rPr>
        <w:t xml:space="preserve"> функциональной характеристикой из списка.</w:t>
      </w:r>
    </w:p>
    <w:p w14:paraId="168BF3B9" w14:textId="77777777" w:rsidR="00D80CDA" w:rsidRPr="00433D5F" w:rsidRDefault="00D80CDA" w:rsidP="00D80CD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5"/>
        <w:gridCol w:w="3429"/>
        <w:gridCol w:w="3410"/>
      </w:tblGrid>
      <w:tr w:rsidR="00D80CDA" w:rsidRPr="00433D5F" w14:paraId="2FBCAB83" w14:textId="77777777" w:rsidTr="00181369">
        <w:tc>
          <w:tcPr>
            <w:tcW w:w="3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11BBA1" w14:textId="77777777" w:rsidR="00D80CDA" w:rsidRPr="00910AAF" w:rsidRDefault="00D80CDA" w:rsidP="00F65243">
            <w:pPr>
              <w:spacing w:after="0" w:line="240" w:lineRule="auto"/>
              <w:ind w:left="-108"/>
              <w:jc w:val="center"/>
              <w:rPr>
                <w:rFonts w:ascii="Cambria" w:hAnsi="Cambria"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56923853" wp14:editId="4287BAA5">
                  <wp:extent cx="2160000" cy="1620000"/>
                  <wp:effectExtent l="0" t="0" r="0" b="0"/>
                  <wp:docPr id="4285" name="Рисунок 4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5" name="Слайд93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57C489" w14:textId="77777777" w:rsidR="00D80CDA" w:rsidRPr="00910AAF" w:rsidRDefault="00D80CDA" w:rsidP="00F65243">
            <w:pPr>
              <w:spacing w:after="0" w:line="240" w:lineRule="auto"/>
              <w:ind w:left="-52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6C102B66" wp14:editId="435DD1A1">
                  <wp:extent cx="2160000" cy="1620000"/>
                  <wp:effectExtent l="0" t="0" r="0" b="0"/>
                  <wp:docPr id="4286" name="Рисунок 4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6" name="Слайд94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1BACB0" w14:textId="77777777" w:rsidR="00D80CDA" w:rsidRPr="00910AAF" w:rsidRDefault="008C2C15" w:rsidP="00EA6075">
            <w:pPr>
              <w:spacing w:after="0" w:line="240" w:lineRule="auto"/>
              <w:ind w:left="-60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013FE4C9" wp14:editId="0B389797">
                  <wp:extent cx="2160000" cy="1620000"/>
                  <wp:effectExtent l="0" t="0" r="0" b="0"/>
                  <wp:docPr id="4287" name="Рисунок 4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7" name="Слайд95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CDA" w:rsidRPr="00433D5F" w14:paraId="3ED4859C" w14:textId="77777777" w:rsidTr="00181369">
        <w:tc>
          <w:tcPr>
            <w:tcW w:w="3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0C96AE" w14:textId="77777777" w:rsidR="00D80CDA" w:rsidRPr="00910AAF" w:rsidRDefault="008C2C15" w:rsidP="00EA6075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151C218C" wp14:editId="733FC4D8">
                  <wp:extent cx="2160000" cy="1620000"/>
                  <wp:effectExtent l="0" t="0" r="0" b="0"/>
                  <wp:docPr id="4288" name="Рисунок 4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8" name="Слайд96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FD861A" w14:textId="77777777" w:rsidR="00D80CDA" w:rsidRPr="00910AAF" w:rsidRDefault="008C2C15" w:rsidP="00EA6075">
            <w:pPr>
              <w:spacing w:after="0" w:line="240" w:lineRule="auto"/>
              <w:ind w:left="-40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706F97E0" wp14:editId="04226949">
                  <wp:extent cx="2160000" cy="1620000"/>
                  <wp:effectExtent l="0" t="0" r="0" b="0"/>
                  <wp:docPr id="4289" name="Рисунок 4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9" name="Слайд97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0E54B6" w14:textId="77777777" w:rsidR="00D80CDA" w:rsidRPr="00910AAF" w:rsidRDefault="00D80CDA" w:rsidP="00EA6075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7A16940D" w14:textId="77777777" w:rsidR="00D80CDA" w:rsidRPr="00433D5F" w:rsidRDefault="00D80CDA" w:rsidP="00D80CD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F3AA385" w14:textId="77777777" w:rsidR="00444703" w:rsidRDefault="00444703" w:rsidP="00854B98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Систематическая категория </w:t>
      </w:r>
      <w:r w:rsidRPr="00433D5F">
        <w:rPr>
          <w:rFonts w:ascii="Cambria" w:hAnsi="Cambria"/>
          <w:b/>
          <w:bCs/>
          <w:sz w:val="24"/>
          <w:szCs w:val="24"/>
        </w:rPr>
        <w:t>(список избыточен – в нем есть лишние т</w:t>
      </w:r>
      <w:r>
        <w:rPr>
          <w:rFonts w:ascii="Cambria" w:hAnsi="Cambria"/>
          <w:b/>
          <w:bCs/>
          <w:sz w:val="24"/>
          <w:szCs w:val="24"/>
        </w:rPr>
        <w:t>аксоны):</w:t>
      </w:r>
    </w:p>
    <w:p w14:paraId="179FF545" w14:textId="77777777" w:rsidR="00444703" w:rsidRPr="00CF6DAD" w:rsidRDefault="00444703" w:rsidP="00B45D7A">
      <w:pPr>
        <w:pStyle w:val="a3"/>
        <w:numPr>
          <w:ilvl w:val="0"/>
          <w:numId w:val="104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>Отдел Зеленые водоросли</w:t>
      </w:r>
      <w:r>
        <w:rPr>
          <w:rFonts w:ascii="Cambria" w:hAnsi="Cambria"/>
          <w:bCs/>
          <w:sz w:val="24"/>
          <w:szCs w:val="24"/>
        </w:rPr>
        <w:t xml:space="preserve"> (</w:t>
      </w:r>
      <w:proofErr w:type="spellStart"/>
      <w:r w:rsidRPr="002C4AE7">
        <w:rPr>
          <w:rFonts w:ascii="Cambria" w:hAnsi="Cambria"/>
          <w:bCs/>
          <w:sz w:val="24"/>
          <w:szCs w:val="24"/>
        </w:rPr>
        <w:t>Chlorophyta</w:t>
      </w:r>
      <w:proofErr w:type="spellEnd"/>
      <w:r>
        <w:rPr>
          <w:rFonts w:ascii="Cambria" w:hAnsi="Cambria"/>
          <w:bCs/>
          <w:sz w:val="24"/>
          <w:szCs w:val="24"/>
        </w:rPr>
        <w:t>);</w:t>
      </w:r>
    </w:p>
    <w:p w14:paraId="6E910446" w14:textId="77777777" w:rsidR="00444703" w:rsidRPr="00CF6DAD" w:rsidRDefault="00444703" w:rsidP="00B45D7A">
      <w:pPr>
        <w:pStyle w:val="a3"/>
        <w:numPr>
          <w:ilvl w:val="0"/>
          <w:numId w:val="104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 xml:space="preserve">Отдел </w:t>
      </w:r>
      <w:proofErr w:type="spellStart"/>
      <w:r w:rsidRPr="00CF6DAD">
        <w:rPr>
          <w:rFonts w:ascii="Cambria" w:hAnsi="Cambria"/>
          <w:bCs/>
          <w:sz w:val="24"/>
          <w:szCs w:val="24"/>
        </w:rPr>
        <w:t>Динофитовые</w:t>
      </w:r>
      <w:proofErr w:type="spellEnd"/>
      <w:r>
        <w:rPr>
          <w:rFonts w:ascii="Cambria" w:hAnsi="Cambria"/>
          <w:bCs/>
          <w:sz w:val="24"/>
          <w:szCs w:val="24"/>
        </w:rPr>
        <w:t xml:space="preserve"> водоросли (</w:t>
      </w:r>
      <w:proofErr w:type="spellStart"/>
      <w:r w:rsidRPr="002C4AE7">
        <w:rPr>
          <w:rFonts w:ascii="Cambria" w:hAnsi="Cambria"/>
          <w:bCs/>
          <w:sz w:val="24"/>
          <w:szCs w:val="24"/>
        </w:rPr>
        <w:t>Dinophyta</w:t>
      </w:r>
      <w:proofErr w:type="spellEnd"/>
      <w:r>
        <w:rPr>
          <w:rFonts w:ascii="Cambria" w:hAnsi="Cambria"/>
          <w:bCs/>
          <w:sz w:val="24"/>
          <w:szCs w:val="24"/>
        </w:rPr>
        <w:t>);</w:t>
      </w:r>
    </w:p>
    <w:p w14:paraId="4C5DD1B6" w14:textId="77777777" w:rsidR="00444703" w:rsidRPr="00CF6DAD" w:rsidRDefault="00444703" w:rsidP="00B45D7A">
      <w:pPr>
        <w:pStyle w:val="a3"/>
        <w:numPr>
          <w:ilvl w:val="0"/>
          <w:numId w:val="104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>Отдел Красные водоросли</w:t>
      </w:r>
      <w:r>
        <w:rPr>
          <w:rFonts w:ascii="Cambria" w:hAnsi="Cambria"/>
          <w:bCs/>
          <w:sz w:val="24"/>
          <w:szCs w:val="24"/>
        </w:rPr>
        <w:t xml:space="preserve"> (</w:t>
      </w:r>
      <w:proofErr w:type="spellStart"/>
      <w:r w:rsidRPr="002C4AE7">
        <w:rPr>
          <w:rFonts w:ascii="Cambria" w:hAnsi="Cambria"/>
          <w:bCs/>
          <w:sz w:val="24"/>
          <w:szCs w:val="24"/>
        </w:rPr>
        <w:t>Rhod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>o</w:t>
      </w:r>
      <w:proofErr w:type="spellStart"/>
      <w:r w:rsidRPr="002C4AE7">
        <w:rPr>
          <w:rFonts w:ascii="Cambria" w:hAnsi="Cambria"/>
          <w:bCs/>
          <w:sz w:val="24"/>
          <w:szCs w:val="24"/>
        </w:rPr>
        <w:t>phyta</w:t>
      </w:r>
      <w:proofErr w:type="spellEnd"/>
      <w:r>
        <w:rPr>
          <w:rFonts w:ascii="Cambria" w:hAnsi="Cambria"/>
          <w:bCs/>
          <w:sz w:val="24"/>
          <w:szCs w:val="24"/>
        </w:rPr>
        <w:t>);</w:t>
      </w:r>
    </w:p>
    <w:p w14:paraId="46431CB1" w14:textId="77777777" w:rsidR="00444703" w:rsidRPr="00CF6DAD" w:rsidRDefault="00444703" w:rsidP="00B45D7A">
      <w:pPr>
        <w:pStyle w:val="a3"/>
        <w:numPr>
          <w:ilvl w:val="0"/>
          <w:numId w:val="104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 xml:space="preserve">Отдел </w:t>
      </w:r>
      <w:proofErr w:type="spellStart"/>
      <w:r w:rsidRPr="00CF6DAD">
        <w:rPr>
          <w:rFonts w:ascii="Cambria" w:hAnsi="Cambria"/>
          <w:bCs/>
          <w:sz w:val="24"/>
          <w:szCs w:val="24"/>
        </w:rPr>
        <w:t>Харо</w:t>
      </w:r>
      <w:r>
        <w:rPr>
          <w:rFonts w:ascii="Cambria" w:hAnsi="Cambria"/>
          <w:bCs/>
          <w:sz w:val="24"/>
          <w:szCs w:val="24"/>
        </w:rPr>
        <w:t>фито</w:t>
      </w:r>
      <w:r w:rsidRPr="00CF6DAD">
        <w:rPr>
          <w:rFonts w:ascii="Cambria" w:hAnsi="Cambria"/>
          <w:bCs/>
          <w:sz w:val="24"/>
          <w:szCs w:val="24"/>
        </w:rPr>
        <w:t>вые</w:t>
      </w:r>
      <w:proofErr w:type="spellEnd"/>
      <w:r>
        <w:rPr>
          <w:rFonts w:ascii="Cambria" w:hAnsi="Cambria"/>
          <w:bCs/>
          <w:sz w:val="24"/>
          <w:szCs w:val="24"/>
        </w:rPr>
        <w:t xml:space="preserve"> водоросли (</w:t>
      </w:r>
      <w:proofErr w:type="spellStart"/>
      <w:r w:rsidRPr="002C4AE7">
        <w:rPr>
          <w:rFonts w:ascii="Cambria" w:hAnsi="Cambria"/>
          <w:bCs/>
          <w:sz w:val="24"/>
          <w:szCs w:val="24"/>
        </w:rPr>
        <w:t>Charoph</w:t>
      </w:r>
      <w:r>
        <w:rPr>
          <w:rFonts w:ascii="Cambria" w:hAnsi="Cambria"/>
          <w:bCs/>
          <w:sz w:val="24"/>
          <w:szCs w:val="24"/>
          <w:lang w:val="en-US"/>
        </w:rPr>
        <w:t>yta</w:t>
      </w:r>
      <w:proofErr w:type="spellEnd"/>
      <w:r w:rsidRPr="002C4AE7">
        <w:rPr>
          <w:rFonts w:ascii="Cambria" w:hAnsi="Cambria"/>
          <w:bCs/>
          <w:sz w:val="24"/>
          <w:szCs w:val="24"/>
        </w:rPr>
        <w:t>)</w:t>
      </w:r>
      <w:r>
        <w:rPr>
          <w:rFonts w:ascii="Cambria" w:hAnsi="Cambria"/>
          <w:bCs/>
          <w:sz w:val="24"/>
          <w:szCs w:val="24"/>
        </w:rPr>
        <w:t>;</w:t>
      </w:r>
    </w:p>
    <w:p w14:paraId="17B08985" w14:textId="77777777" w:rsidR="00444703" w:rsidRPr="00CF6DAD" w:rsidRDefault="00444703" w:rsidP="00B45D7A">
      <w:pPr>
        <w:pStyle w:val="a3"/>
        <w:numPr>
          <w:ilvl w:val="0"/>
          <w:numId w:val="104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 xml:space="preserve">Отдел </w:t>
      </w:r>
      <w:proofErr w:type="spellStart"/>
      <w:r w:rsidRPr="00CF6DAD">
        <w:rPr>
          <w:rFonts w:ascii="Cambria" w:hAnsi="Cambria"/>
          <w:bCs/>
          <w:sz w:val="24"/>
          <w:szCs w:val="24"/>
        </w:rPr>
        <w:t>Охрофитовые</w:t>
      </w:r>
      <w:proofErr w:type="spellEnd"/>
      <w:r w:rsidRPr="00CF6DAD">
        <w:rPr>
          <w:rFonts w:ascii="Cambria" w:hAnsi="Cambria"/>
          <w:bCs/>
          <w:sz w:val="24"/>
          <w:szCs w:val="24"/>
        </w:rPr>
        <w:t xml:space="preserve"> водоросли</w:t>
      </w:r>
      <w:r>
        <w:rPr>
          <w:rFonts w:ascii="Cambria" w:hAnsi="Cambria"/>
          <w:bCs/>
          <w:sz w:val="24"/>
          <w:szCs w:val="24"/>
        </w:rPr>
        <w:t xml:space="preserve"> (</w:t>
      </w:r>
      <w:proofErr w:type="spellStart"/>
      <w:r w:rsidRPr="002C4AE7">
        <w:rPr>
          <w:rFonts w:ascii="Cambria" w:hAnsi="Cambria"/>
          <w:bCs/>
          <w:sz w:val="24"/>
          <w:szCs w:val="24"/>
        </w:rPr>
        <w:t>Ochrophyta</w:t>
      </w:r>
      <w:proofErr w:type="spellEnd"/>
      <w:r>
        <w:rPr>
          <w:rFonts w:ascii="Cambria" w:hAnsi="Cambria"/>
          <w:bCs/>
          <w:sz w:val="24"/>
          <w:szCs w:val="24"/>
        </w:rPr>
        <w:t>);</w:t>
      </w:r>
    </w:p>
    <w:p w14:paraId="6A987746" w14:textId="77777777" w:rsidR="00444703" w:rsidRPr="00CF6DAD" w:rsidRDefault="00444703" w:rsidP="00B45D7A">
      <w:pPr>
        <w:pStyle w:val="a3"/>
        <w:numPr>
          <w:ilvl w:val="0"/>
          <w:numId w:val="104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 xml:space="preserve">Отдел </w:t>
      </w:r>
      <w:proofErr w:type="spellStart"/>
      <w:r w:rsidRPr="00CF6DAD">
        <w:rPr>
          <w:rFonts w:ascii="Cambria" w:hAnsi="Cambria"/>
          <w:bCs/>
          <w:sz w:val="24"/>
          <w:szCs w:val="24"/>
        </w:rPr>
        <w:t>Криптофитовые</w:t>
      </w:r>
      <w:proofErr w:type="spellEnd"/>
      <w:r>
        <w:rPr>
          <w:rFonts w:ascii="Cambria" w:hAnsi="Cambria"/>
          <w:bCs/>
          <w:sz w:val="24"/>
          <w:szCs w:val="24"/>
        </w:rPr>
        <w:t xml:space="preserve"> водоросли (</w:t>
      </w:r>
      <w:proofErr w:type="spellStart"/>
      <w:r w:rsidRPr="002C4AE7">
        <w:rPr>
          <w:rFonts w:ascii="Cambria" w:hAnsi="Cambria"/>
          <w:bCs/>
          <w:sz w:val="24"/>
          <w:szCs w:val="24"/>
        </w:rPr>
        <w:t>Cryptophyta</w:t>
      </w:r>
      <w:proofErr w:type="spellEnd"/>
      <w:r>
        <w:rPr>
          <w:rFonts w:ascii="Cambria" w:hAnsi="Cambria"/>
          <w:bCs/>
          <w:sz w:val="24"/>
          <w:szCs w:val="24"/>
        </w:rPr>
        <w:t>);</w:t>
      </w:r>
    </w:p>
    <w:p w14:paraId="7624AEF7" w14:textId="77777777" w:rsidR="00444703" w:rsidRPr="00CF6DAD" w:rsidRDefault="00444703" w:rsidP="00B45D7A">
      <w:pPr>
        <w:pStyle w:val="a3"/>
        <w:numPr>
          <w:ilvl w:val="0"/>
          <w:numId w:val="104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 xml:space="preserve">Отдел </w:t>
      </w:r>
      <w:proofErr w:type="spellStart"/>
      <w:r w:rsidRPr="00CF6DAD">
        <w:rPr>
          <w:rFonts w:ascii="Cambria" w:hAnsi="Cambria"/>
          <w:bCs/>
          <w:sz w:val="24"/>
          <w:szCs w:val="24"/>
        </w:rPr>
        <w:t>Эвгленовые</w:t>
      </w:r>
      <w:proofErr w:type="spellEnd"/>
      <w:r w:rsidRPr="00CF6DAD">
        <w:rPr>
          <w:rFonts w:ascii="Cambria" w:hAnsi="Cambria"/>
          <w:bCs/>
          <w:sz w:val="24"/>
          <w:szCs w:val="24"/>
        </w:rPr>
        <w:t xml:space="preserve"> водоросли</w:t>
      </w:r>
      <w:r>
        <w:rPr>
          <w:rFonts w:ascii="Cambria" w:hAnsi="Cambria"/>
          <w:bCs/>
          <w:sz w:val="24"/>
          <w:szCs w:val="24"/>
        </w:rPr>
        <w:t xml:space="preserve"> (</w:t>
      </w:r>
      <w:proofErr w:type="spellStart"/>
      <w:r w:rsidRPr="004C5970">
        <w:rPr>
          <w:rFonts w:ascii="Cambria" w:hAnsi="Cambria"/>
          <w:bCs/>
          <w:sz w:val="24"/>
          <w:szCs w:val="24"/>
        </w:rPr>
        <w:t>Eugleno</w:t>
      </w:r>
      <w:r w:rsidRPr="002C4AE7">
        <w:rPr>
          <w:rFonts w:ascii="Cambria" w:hAnsi="Cambria"/>
          <w:bCs/>
          <w:sz w:val="24"/>
          <w:szCs w:val="24"/>
        </w:rPr>
        <w:t>phyta</w:t>
      </w:r>
      <w:proofErr w:type="spellEnd"/>
      <w:r>
        <w:rPr>
          <w:rFonts w:ascii="Cambria" w:hAnsi="Cambria"/>
          <w:bCs/>
          <w:sz w:val="24"/>
          <w:szCs w:val="24"/>
        </w:rPr>
        <w:t>);</w:t>
      </w:r>
    </w:p>
    <w:p w14:paraId="78592134" w14:textId="77777777" w:rsidR="00444703" w:rsidRDefault="00444703" w:rsidP="00B45D7A">
      <w:pPr>
        <w:pStyle w:val="a3"/>
        <w:numPr>
          <w:ilvl w:val="0"/>
          <w:numId w:val="104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 xml:space="preserve">Отдел </w:t>
      </w:r>
      <w:proofErr w:type="spellStart"/>
      <w:r w:rsidRPr="00CF6DAD">
        <w:rPr>
          <w:rFonts w:ascii="Cambria" w:hAnsi="Cambria"/>
          <w:bCs/>
          <w:sz w:val="24"/>
          <w:szCs w:val="24"/>
        </w:rPr>
        <w:t>Синезеленые</w:t>
      </w:r>
      <w:proofErr w:type="spellEnd"/>
      <w:r w:rsidRPr="00CF6DAD">
        <w:rPr>
          <w:rFonts w:ascii="Cambria" w:hAnsi="Cambria"/>
          <w:bCs/>
          <w:sz w:val="24"/>
          <w:szCs w:val="24"/>
        </w:rPr>
        <w:t xml:space="preserve"> водоросли</w:t>
      </w:r>
      <w:r>
        <w:rPr>
          <w:rFonts w:ascii="Cambria" w:hAnsi="Cambria"/>
          <w:bCs/>
          <w:sz w:val="24"/>
          <w:szCs w:val="24"/>
        </w:rPr>
        <w:t xml:space="preserve"> (</w:t>
      </w:r>
      <w:proofErr w:type="spellStart"/>
      <w:r w:rsidRPr="004C5970">
        <w:rPr>
          <w:rFonts w:ascii="Cambria" w:hAnsi="Cambria"/>
          <w:bCs/>
          <w:sz w:val="24"/>
          <w:szCs w:val="24"/>
        </w:rPr>
        <w:t>Cyano</w:t>
      </w:r>
      <w:r w:rsidRPr="002C4AE7">
        <w:rPr>
          <w:rFonts w:ascii="Cambria" w:hAnsi="Cambria"/>
          <w:bCs/>
          <w:sz w:val="24"/>
          <w:szCs w:val="24"/>
        </w:rPr>
        <w:t>phyta</w:t>
      </w:r>
      <w:proofErr w:type="spellEnd"/>
      <w:r>
        <w:rPr>
          <w:rFonts w:ascii="Cambria" w:hAnsi="Cambria"/>
          <w:bCs/>
          <w:sz w:val="24"/>
          <w:szCs w:val="24"/>
        </w:rPr>
        <w:t>).</w:t>
      </w:r>
    </w:p>
    <w:p w14:paraId="0E5BC240" w14:textId="77777777" w:rsidR="00854B98" w:rsidRPr="00854B98" w:rsidRDefault="00854B98" w:rsidP="00854B98">
      <w:pPr>
        <w:tabs>
          <w:tab w:val="left" w:pos="426"/>
        </w:tabs>
        <w:spacing w:after="0" w:line="240" w:lineRule="auto"/>
        <w:rPr>
          <w:rFonts w:ascii="Cambria" w:hAnsi="Cambria"/>
          <w:bCs/>
          <w:sz w:val="24"/>
          <w:szCs w:val="24"/>
        </w:rPr>
      </w:pPr>
    </w:p>
    <w:p w14:paraId="7137DC8D" w14:textId="77777777" w:rsidR="00444703" w:rsidRPr="00433D5F" w:rsidRDefault="00444703" w:rsidP="00854B9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Список характеристик:</w:t>
      </w:r>
    </w:p>
    <w:p w14:paraId="0714FC1F" w14:textId="77777777" w:rsidR="00444703" w:rsidRPr="00433D5F" w:rsidRDefault="00444703" w:rsidP="00B45D7A">
      <w:pPr>
        <w:numPr>
          <w:ilvl w:val="0"/>
          <w:numId w:val="105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Клетки состоят из </w:t>
      </w:r>
      <w:proofErr w:type="spellStart"/>
      <w:r>
        <w:rPr>
          <w:rFonts w:ascii="Cambria" w:hAnsi="Cambria"/>
          <w:bCs/>
          <w:sz w:val="24"/>
          <w:szCs w:val="24"/>
        </w:rPr>
        <w:t>эпитеки</w:t>
      </w:r>
      <w:proofErr w:type="spellEnd"/>
      <w:r>
        <w:rPr>
          <w:rFonts w:ascii="Cambria" w:hAnsi="Cambria"/>
          <w:bCs/>
          <w:sz w:val="24"/>
          <w:szCs w:val="24"/>
        </w:rPr>
        <w:t xml:space="preserve"> и </w:t>
      </w:r>
      <w:proofErr w:type="spellStart"/>
      <w:r>
        <w:rPr>
          <w:rFonts w:ascii="Cambria" w:hAnsi="Cambria"/>
          <w:bCs/>
          <w:sz w:val="24"/>
          <w:szCs w:val="24"/>
        </w:rPr>
        <w:t>гипотеки</w:t>
      </w:r>
      <w:proofErr w:type="spellEnd"/>
      <w:r>
        <w:rPr>
          <w:rFonts w:ascii="Cambria" w:hAnsi="Cambria"/>
          <w:bCs/>
          <w:sz w:val="24"/>
          <w:szCs w:val="24"/>
        </w:rPr>
        <w:t>.</w:t>
      </w:r>
    </w:p>
    <w:p w14:paraId="4B18DE25" w14:textId="77777777" w:rsidR="00444703" w:rsidRPr="00433D5F" w:rsidRDefault="00444703" w:rsidP="00B45D7A">
      <w:pPr>
        <w:numPr>
          <w:ilvl w:val="0"/>
          <w:numId w:val="105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 клетке развит светочувствительный глазок – стигма.</w:t>
      </w:r>
    </w:p>
    <w:p w14:paraId="140F03B7" w14:textId="77777777" w:rsidR="00444703" w:rsidRPr="00611D66" w:rsidRDefault="00444703" w:rsidP="00B45D7A">
      <w:pPr>
        <w:numPr>
          <w:ilvl w:val="0"/>
          <w:numId w:val="105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Половое </w:t>
      </w:r>
      <w:proofErr w:type="gramStart"/>
      <w:r>
        <w:rPr>
          <w:rFonts w:ascii="Cambria" w:hAnsi="Cambria"/>
          <w:bCs/>
          <w:sz w:val="24"/>
          <w:szCs w:val="24"/>
        </w:rPr>
        <w:t>размножение  -</w:t>
      </w:r>
      <w:proofErr w:type="gramEnd"/>
      <w:r>
        <w:rPr>
          <w:rFonts w:ascii="Cambria" w:hAnsi="Cambria"/>
          <w:bCs/>
          <w:sz w:val="24"/>
          <w:szCs w:val="24"/>
        </w:rPr>
        <w:t xml:space="preserve">  боковая или лестничная </w:t>
      </w:r>
      <w:proofErr w:type="spellStart"/>
      <w:r>
        <w:rPr>
          <w:rFonts w:ascii="Cambria" w:hAnsi="Cambria"/>
          <w:bCs/>
          <w:sz w:val="24"/>
          <w:szCs w:val="24"/>
        </w:rPr>
        <w:t>коньюгация</w:t>
      </w:r>
      <w:proofErr w:type="spellEnd"/>
      <w:r>
        <w:rPr>
          <w:rFonts w:ascii="Cambria" w:hAnsi="Cambria"/>
          <w:bCs/>
          <w:sz w:val="24"/>
          <w:szCs w:val="24"/>
        </w:rPr>
        <w:t>.</w:t>
      </w:r>
    </w:p>
    <w:p w14:paraId="1F0E47E4" w14:textId="77777777" w:rsidR="00444703" w:rsidRPr="00433D5F" w:rsidRDefault="00444703" w:rsidP="00B45D7A">
      <w:pPr>
        <w:numPr>
          <w:ilvl w:val="0"/>
          <w:numId w:val="105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Х</w:t>
      </w:r>
      <w:r w:rsidRPr="004F1C42">
        <w:rPr>
          <w:rFonts w:ascii="Cambria" w:hAnsi="Cambria"/>
          <w:bCs/>
          <w:sz w:val="24"/>
          <w:szCs w:val="24"/>
        </w:rPr>
        <w:t xml:space="preserve">арактерно наличие специализированных клеток для переживания неблагоприятного периода – </w:t>
      </w:r>
      <w:proofErr w:type="spellStart"/>
      <w:r w:rsidRPr="004F1C42">
        <w:rPr>
          <w:rFonts w:ascii="Cambria" w:hAnsi="Cambria"/>
          <w:bCs/>
          <w:sz w:val="24"/>
          <w:szCs w:val="24"/>
        </w:rPr>
        <w:t>акинет</w:t>
      </w:r>
      <w:proofErr w:type="spellEnd"/>
      <w:r>
        <w:rPr>
          <w:rFonts w:ascii="Cambria" w:hAnsi="Cambria"/>
          <w:bCs/>
          <w:sz w:val="24"/>
          <w:szCs w:val="24"/>
        </w:rPr>
        <w:t>.</w:t>
      </w:r>
    </w:p>
    <w:p w14:paraId="01E8C974" w14:textId="77777777" w:rsidR="00444703" w:rsidRPr="00433D5F" w:rsidRDefault="00444703" w:rsidP="00B45D7A">
      <w:pPr>
        <w:numPr>
          <w:ilvl w:val="0"/>
          <w:numId w:val="105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Имеют </w:t>
      </w:r>
      <w:proofErr w:type="spellStart"/>
      <w:r>
        <w:rPr>
          <w:rFonts w:ascii="Cambria" w:hAnsi="Cambria"/>
          <w:bCs/>
          <w:sz w:val="24"/>
          <w:szCs w:val="24"/>
        </w:rPr>
        <w:t>псевдопаренхиматозный</w:t>
      </w:r>
      <w:proofErr w:type="spellEnd"/>
      <w:r>
        <w:rPr>
          <w:rFonts w:ascii="Cambria" w:hAnsi="Cambria"/>
          <w:bCs/>
          <w:sz w:val="24"/>
          <w:szCs w:val="24"/>
        </w:rPr>
        <w:t xml:space="preserve"> (</w:t>
      </w:r>
      <w:proofErr w:type="spellStart"/>
      <w:r>
        <w:rPr>
          <w:rFonts w:ascii="Cambria" w:hAnsi="Cambria"/>
          <w:bCs/>
          <w:sz w:val="24"/>
          <w:szCs w:val="24"/>
        </w:rPr>
        <w:t>ложнотканевой</w:t>
      </w:r>
      <w:proofErr w:type="spellEnd"/>
      <w:r>
        <w:rPr>
          <w:rFonts w:ascii="Cambria" w:hAnsi="Cambria"/>
          <w:bCs/>
          <w:sz w:val="24"/>
          <w:szCs w:val="24"/>
        </w:rPr>
        <w:t>) тип таллома</w:t>
      </w:r>
      <w:r w:rsidRPr="00433D5F">
        <w:rPr>
          <w:rFonts w:ascii="Cambria" w:hAnsi="Cambria"/>
          <w:bCs/>
          <w:sz w:val="24"/>
          <w:szCs w:val="24"/>
        </w:rPr>
        <w:t>.</w:t>
      </w:r>
    </w:p>
    <w:p w14:paraId="5A850F87" w14:textId="77777777" w:rsidR="00444703" w:rsidRDefault="00444703" w:rsidP="00854B98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</w:p>
    <w:p w14:paraId="2B1FC6C8" w14:textId="77777777" w:rsidR="00444703" w:rsidRDefault="00444703" w:rsidP="00444703">
      <w:pPr>
        <w:rPr>
          <w:rFonts w:ascii="Cambria" w:hAnsi="Cambria"/>
          <w:bCs/>
          <w:sz w:val="24"/>
          <w:szCs w:val="24"/>
          <w:lang w:val="en-US"/>
        </w:rPr>
      </w:pPr>
      <w:r>
        <w:rPr>
          <w:rFonts w:ascii="Cambria" w:hAnsi="Cambria"/>
          <w:bCs/>
          <w:sz w:val="24"/>
          <w:szCs w:val="24"/>
          <w:lang w:val="en-US"/>
        </w:rPr>
        <w:br w:type="page"/>
      </w:r>
    </w:p>
    <w:p w14:paraId="1B7ED2C5" w14:textId="4C5A2820" w:rsidR="00CB799B" w:rsidRPr="00433D5F" w:rsidRDefault="00CB799B" w:rsidP="00CB799B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070EC5">
        <w:rPr>
          <w:rFonts w:ascii="Cambria" w:hAnsi="Cambria"/>
          <w:b/>
          <w:color w:val="FF0000"/>
          <w:sz w:val="28"/>
          <w:szCs w:val="24"/>
          <w:lang w:val="en-US"/>
        </w:rPr>
        <w:t>33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38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6B687D0C" w14:textId="77777777" w:rsidR="00CB799B" w:rsidRPr="00433D5F" w:rsidRDefault="00747398" w:rsidP="00CB799B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22921904" w14:textId="77777777" w:rsidR="00CB799B" w:rsidRDefault="00CB799B" w:rsidP="00CB79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 фотографиях изображены водоросли. </w:t>
      </w:r>
    </w:p>
    <w:p w14:paraId="59D67868" w14:textId="77777777" w:rsidR="00CB799B" w:rsidRPr="00433D5F" w:rsidRDefault="00CB799B" w:rsidP="00CB79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Определите у каждого представленного объекта систематическую категорию, согласно современным представлениям</w:t>
      </w:r>
      <w:r w:rsidRPr="00306B51">
        <w:rPr>
          <w:rFonts w:ascii="Cambria" w:hAnsi="Cambria"/>
          <w:b/>
          <w:bCs/>
          <w:sz w:val="24"/>
          <w:szCs w:val="24"/>
        </w:rPr>
        <w:t>?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 w:rsidRPr="00433D5F">
        <w:rPr>
          <w:rFonts w:ascii="Cambria" w:hAnsi="Cambria"/>
          <w:b/>
          <w:bCs/>
          <w:sz w:val="24"/>
          <w:szCs w:val="24"/>
        </w:rPr>
        <w:t>и соотнес</w:t>
      </w:r>
      <w:r>
        <w:rPr>
          <w:rFonts w:ascii="Cambria" w:hAnsi="Cambria"/>
          <w:b/>
          <w:bCs/>
          <w:sz w:val="24"/>
          <w:szCs w:val="24"/>
        </w:rPr>
        <w:t>ите</w:t>
      </w:r>
      <w:r w:rsidRPr="00433D5F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водоросль</w:t>
      </w:r>
      <w:r w:rsidRPr="00433D5F">
        <w:rPr>
          <w:rFonts w:ascii="Cambria" w:hAnsi="Cambria"/>
          <w:b/>
          <w:bCs/>
          <w:sz w:val="24"/>
          <w:szCs w:val="24"/>
        </w:rPr>
        <w:t xml:space="preserve"> с подходящей е</w:t>
      </w:r>
      <w:r>
        <w:rPr>
          <w:rFonts w:ascii="Cambria" w:hAnsi="Cambria"/>
          <w:b/>
          <w:bCs/>
          <w:sz w:val="24"/>
          <w:szCs w:val="24"/>
        </w:rPr>
        <w:t>й</w:t>
      </w:r>
      <w:r w:rsidRPr="00433D5F">
        <w:rPr>
          <w:rFonts w:ascii="Cambria" w:hAnsi="Cambria"/>
          <w:b/>
          <w:bCs/>
          <w:sz w:val="24"/>
          <w:szCs w:val="24"/>
        </w:rPr>
        <w:t xml:space="preserve"> функциональной характеристикой из списка.</w:t>
      </w:r>
    </w:p>
    <w:p w14:paraId="13D61257" w14:textId="77777777" w:rsidR="00CB799B" w:rsidRPr="00433D5F" w:rsidRDefault="00CB799B" w:rsidP="00CB79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CB799B" w:rsidRPr="00433D5F" w14:paraId="4E59CE46" w14:textId="77777777" w:rsidTr="00747398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8A3DF1" w14:textId="77777777" w:rsidR="00CB799B" w:rsidRPr="00910AAF" w:rsidRDefault="00CB799B" w:rsidP="0077738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7CBD7447" wp14:editId="0B22D449">
                  <wp:extent cx="2160000" cy="1620000"/>
                  <wp:effectExtent l="0" t="0" r="0" b="0"/>
                  <wp:docPr id="4353" name="Рисунок 4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0" name="Слайд98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771214" w14:textId="77777777" w:rsidR="00CB799B" w:rsidRPr="00910AAF" w:rsidRDefault="00CB799B" w:rsidP="0077738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5236BE2C" wp14:editId="192A8D08">
                  <wp:extent cx="2160000" cy="1620000"/>
                  <wp:effectExtent l="0" t="0" r="0" b="0"/>
                  <wp:docPr id="4354" name="Рисунок 4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1" name="Слайд99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FD66B5" w14:textId="77777777" w:rsidR="00CB799B" w:rsidRPr="00910AAF" w:rsidRDefault="00CB799B" w:rsidP="0077738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107126BA" wp14:editId="5FE77799">
                  <wp:extent cx="2160000" cy="1620000"/>
                  <wp:effectExtent l="0" t="0" r="0" b="0"/>
                  <wp:docPr id="4355" name="Рисунок 4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2" name="Слайд100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99B" w:rsidRPr="00433D5F" w14:paraId="3FB01118" w14:textId="77777777" w:rsidTr="00747398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4B26D3" w14:textId="77777777" w:rsidR="00CB799B" w:rsidRPr="00910AAF" w:rsidRDefault="00CB799B" w:rsidP="0077738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4DE4141B" wp14:editId="41E41C63">
                  <wp:extent cx="2160000" cy="1620000"/>
                  <wp:effectExtent l="0" t="0" r="0" b="0"/>
                  <wp:docPr id="4356" name="Рисунок 4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3" name="Слайд101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1D63DC" w14:textId="77777777" w:rsidR="00CB799B" w:rsidRPr="00910AAF" w:rsidRDefault="00CB799B" w:rsidP="0077738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6721CDDD" wp14:editId="16E39791">
                  <wp:extent cx="2160000" cy="1620000"/>
                  <wp:effectExtent l="0" t="0" r="0" b="0"/>
                  <wp:docPr id="4357" name="Рисунок 4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4" name="Слайд102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8CEEC0" w14:textId="77777777" w:rsidR="00CB799B" w:rsidRPr="00910AAF" w:rsidRDefault="00CB799B" w:rsidP="0077738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608C9B49" w14:textId="77777777" w:rsidR="00CB799B" w:rsidRPr="00433D5F" w:rsidRDefault="00CB799B" w:rsidP="00CB79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D2E29FF" w14:textId="77777777" w:rsidR="00CB799B" w:rsidRDefault="00CB799B" w:rsidP="00CB799B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Систематическая категория </w:t>
      </w:r>
      <w:r w:rsidRPr="00433D5F">
        <w:rPr>
          <w:rFonts w:ascii="Cambria" w:hAnsi="Cambria"/>
          <w:b/>
          <w:bCs/>
          <w:sz w:val="24"/>
          <w:szCs w:val="24"/>
        </w:rPr>
        <w:t>(список избыточен – в нем есть лишние т</w:t>
      </w:r>
      <w:r>
        <w:rPr>
          <w:rFonts w:ascii="Cambria" w:hAnsi="Cambria"/>
          <w:b/>
          <w:bCs/>
          <w:sz w:val="24"/>
          <w:szCs w:val="24"/>
        </w:rPr>
        <w:t>аксоны):</w:t>
      </w:r>
    </w:p>
    <w:p w14:paraId="3F0DD362" w14:textId="77777777" w:rsidR="00CB799B" w:rsidRPr="00CF6DAD" w:rsidRDefault="00CB799B" w:rsidP="00B45D7A">
      <w:pPr>
        <w:pStyle w:val="a3"/>
        <w:numPr>
          <w:ilvl w:val="0"/>
          <w:numId w:val="295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>Отдел Зеленые водоросли</w:t>
      </w:r>
      <w:r>
        <w:rPr>
          <w:rFonts w:ascii="Cambria" w:hAnsi="Cambria"/>
          <w:bCs/>
          <w:sz w:val="24"/>
          <w:szCs w:val="24"/>
        </w:rPr>
        <w:t xml:space="preserve"> (</w:t>
      </w:r>
      <w:proofErr w:type="spellStart"/>
      <w:r w:rsidRPr="002C4AE7">
        <w:rPr>
          <w:rFonts w:ascii="Cambria" w:hAnsi="Cambria"/>
          <w:bCs/>
          <w:sz w:val="24"/>
          <w:szCs w:val="24"/>
        </w:rPr>
        <w:t>Chlorophyta</w:t>
      </w:r>
      <w:proofErr w:type="spellEnd"/>
      <w:r>
        <w:rPr>
          <w:rFonts w:ascii="Cambria" w:hAnsi="Cambria"/>
          <w:bCs/>
          <w:sz w:val="24"/>
          <w:szCs w:val="24"/>
        </w:rPr>
        <w:t>);</w:t>
      </w:r>
    </w:p>
    <w:p w14:paraId="107335D7" w14:textId="77777777" w:rsidR="00CB799B" w:rsidRPr="00CF6DAD" w:rsidRDefault="00CB799B" w:rsidP="00B45D7A">
      <w:pPr>
        <w:pStyle w:val="a3"/>
        <w:numPr>
          <w:ilvl w:val="0"/>
          <w:numId w:val="295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 xml:space="preserve">Отдел </w:t>
      </w:r>
      <w:proofErr w:type="spellStart"/>
      <w:r w:rsidRPr="00CF6DAD">
        <w:rPr>
          <w:rFonts w:ascii="Cambria" w:hAnsi="Cambria"/>
          <w:bCs/>
          <w:sz w:val="24"/>
          <w:szCs w:val="24"/>
        </w:rPr>
        <w:t>Динофитовые</w:t>
      </w:r>
      <w:proofErr w:type="spellEnd"/>
      <w:r>
        <w:rPr>
          <w:rFonts w:ascii="Cambria" w:hAnsi="Cambria"/>
          <w:bCs/>
          <w:sz w:val="24"/>
          <w:szCs w:val="24"/>
        </w:rPr>
        <w:t xml:space="preserve"> водоросли (</w:t>
      </w:r>
      <w:proofErr w:type="spellStart"/>
      <w:r w:rsidRPr="002C4AE7">
        <w:rPr>
          <w:rFonts w:ascii="Cambria" w:hAnsi="Cambria"/>
          <w:bCs/>
          <w:sz w:val="24"/>
          <w:szCs w:val="24"/>
        </w:rPr>
        <w:t>Dinophyta</w:t>
      </w:r>
      <w:proofErr w:type="spellEnd"/>
      <w:r>
        <w:rPr>
          <w:rFonts w:ascii="Cambria" w:hAnsi="Cambria"/>
          <w:bCs/>
          <w:sz w:val="24"/>
          <w:szCs w:val="24"/>
        </w:rPr>
        <w:t>);</w:t>
      </w:r>
    </w:p>
    <w:p w14:paraId="2EE5276A" w14:textId="77777777" w:rsidR="00CB799B" w:rsidRPr="00CF6DAD" w:rsidRDefault="00CB799B" w:rsidP="00B45D7A">
      <w:pPr>
        <w:pStyle w:val="a3"/>
        <w:numPr>
          <w:ilvl w:val="0"/>
          <w:numId w:val="295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>Отдел Красные водоросли</w:t>
      </w:r>
      <w:r>
        <w:rPr>
          <w:rFonts w:ascii="Cambria" w:hAnsi="Cambria"/>
          <w:bCs/>
          <w:sz w:val="24"/>
          <w:szCs w:val="24"/>
        </w:rPr>
        <w:t xml:space="preserve"> (</w:t>
      </w:r>
      <w:proofErr w:type="spellStart"/>
      <w:r w:rsidRPr="002C4AE7">
        <w:rPr>
          <w:rFonts w:ascii="Cambria" w:hAnsi="Cambria"/>
          <w:bCs/>
          <w:sz w:val="24"/>
          <w:szCs w:val="24"/>
        </w:rPr>
        <w:t>Rhod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>o</w:t>
      </w:r>
      <w:proofErr w:type="spellStart"/>
      <w:r w:rsidRPr="002C4AE7">
        <w:rPr>
          <w:rFonts w:ascii="Cambria" w:hAnsi="Cambria"/>
          <w:bCs/>
          <w:sz w:val="24"/>
          <w:szCs w:val="24"/>
        </w:rPr>
        <w:t>phyta</w:t>
      </w:r>
      <w:proofErr w:type="spellEnd"/>
      <w:r>
        <w:rPr>
          <w:rFonts w:ascii="Cambria" w:hAnsi="Cambria"/>
          <w:bCs/>
          <w:sz w:val="24"/>
          <w:szCs w:val="24"/>
        </w:rPr>
        <w:t>);</w:t>
      </w:r>
    </w:p>
    <w:p w14:paraId="2825CABA" w14:textId="77777777" w:rsidR="00CB799B" w:rsidRPr="00CF6DAD" w:rsidRDefault="00CB799B" w:rsidP="00B45D7A">
      <w:pPr>
        <w:pStyle w:val="a3"/>
        <w:numPr>
          <w:ilvl w:val="0"/>
          <w:numId w:val="295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 xml:space="preserve">Отдел </w:t>
      </w:r>
      <w:proofErr w:type="spellStart"/>
      <w:r w:rsidRPr="00CF6DAD">
        <w:rPr>
          <w:rFonts w:ascii="Cambria" w:hAnsi="Cambria"/>
          <w:bCs/>
          <w:sz w:val="24"/>
          <w:szCs w:val="24"/>
        </w:rPr>
        <w:t>Харо</w:t>
      </w:r>
      <w:r>
        <w:rPr>
          <w:rFonts w:ascii="Cambria" w:hAnsi="Cambria"/>
          <w:bCs/>
          <w:sz w:val="24"/>
          <w:szCs w:val="24"/>
        </w:rPr>
        <w:t>фито</w:t>
      </w:r>
      <w:r w:rsidRPr="00CF6DAD">
        <w:rPr>
          <w:rFonts w:ascii="Cambria" w:hAnsi="Cambria"/>
          <w:bCs/>
          <w:sz w:val="24"/>
          <w:szCs w:val="24"/>
        </w:rPr>
        <w:t>вые</w:t>
      </w:r>
      <w:proofErr w:type="spellEnd"/>
      <w:r>
        <w:rPr>
          <w:rFonts w:ascii="Cambria" w:hAnsi="Cambria"/>
          <w:bCs/>
          <w:sz w:val="24"/>
          <w:szCs w:val="24"/>
        </w:rPr>
        <w:t xml:space="preserve"> водоросли (</w:t>
      </w:r>
      <w:proofErr w:type="spellStart"/>
      <w:r w:rsidRPr="002C4AE7">
        <w:rPr>
          <w:rFonts w:ascii="Cambria" w:hAnsi="Cambria"/>
          <w:bCs/>
          <w:sz w:val="24"/>
          <w:szCs w:val="24"/>
        </w:rPr>
        <w:t>Charoph</w:t>
      </w:r>
      <w:r>
        <w:rPr>
          <w:rFonts w:ascii="Cambria" w:hAnsi="Cambria"/>
          <w:bCs/>
          <w:sz w:val="24"/>
          <w:szCs w:val="24"/>
          <w:lang w:val="en-US"/>
        </w:rPr>
        <w:t>yta</w:t>
      </w:r>
      <w:proofErr w:type="spellEnd"/>
      <w:r w:rsidRPr="002C4AE7">
        <w:rPr>
          <w:rFonts w:ascii="Cambria" w:hAnsi="Cambria"/>
          <w:bCs/>
          <w:sz w:val="24"/>
          <w:szCs w:val="24"/>
        </w:rPr>
        <w:t>)</w:t>
      </w:r>
      <w:r>
        <w:rPr>
          <w:rFonts w:ascii="Cambria" w:hAnsi="Cambria"/>
          <w:bCs/>
          <w:sz w:val="24"/>
          <w:szCs w:val="24"/>
        </w:rPr>
        <w:t>;</w:t>
      </w:r>
    </w:p>
    <w:p w14:paraId="4CDF0468" w14:textId="77777777" w:rsidR="00CB799B" w:rsidRPr="00CF6DAD" w:rsidRDefault="00CB799B" w:rsidP="00B45D7A">
      <w:pPr>
        <w:pStyle w:val="a3"/>
        <w:numPr>
          <w:ilvl w:val="0"/>
          <w:numId w:val="295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 xml:space="preserve">Отдел </w:t>
      </w:r>
      <w:proofErr w:type="spellStart"/>
      <w:r w:rsidRPr="00CF6DAD">
        <w:rPr>
          <w:rFonts w:ascii="Cambria" w:hAnsi="Cambria"/>
          <w:bCs/>
          <w:sz w:val="24"/>
          <w:szCs w:val="24"/>
        </w:rPr>
        <w:t>Охрофитовые</w:t>
      </w:r>
      <w:proofErr w:type="spellEnd"/>
      <w:r w:rsidRPr="00CF6DAD">
        <w:rPr>
          <w:rFonts w:ascii="Cambria" w:hAnsi="Cambria"/>
          <w:bCs/>
          <w:sz w:val="24"/>
          <w:szCs w:val="24"/>
        </w:rPr>
        <w:t xml:space="preserve"> водоросли</w:t>
      </w:r>
      <w:r>
        <w:rPr>
          <w:rFonts w:ascii="Cambria" w:hAnsi="Cambria"/>
          <w:bCs/>
          <w:sz w:val="24"/>
          <w:szCs w:val="24"/>
        </w:rPr>
        <w:t xml:space="preserve"> (</w:t>
      </w:r>
      <w:proofErr w:type="spellStart"/>
      <w:r w:rsidRPr="002C4AE7">
        <w:rPr>
          <w:rFonts w:ascii="Cambria" w:hAnsi="Cambria"/>
          <w:bCs/>
          <w:sz w:val="24"/>
          <w:szCs w:val="24"/>
        </w:rPr>
        <w:t>Ochrophyta</w:t>
      </w:r>
      <w:proofErr w:type="spellEnd"/>
      <w:r>
        <w:rPr>
          <w:rFonts w:ascii="Cambria" w:hAnsi="Cambria"/>
          <w:bCs/>
          <w:sz w:val="24"/>
          <w:szCs w:val="24"/>
        </w:rPr>
        <w:t>);</w:t>
      </w:r>
    </w:p>
    <w:p w14:paraId="22B8E486" w14:textId="77777777" w:rsidR="00CB799B" w:rsidRPr="00CF6DAD" w:rsidRDefault="00CB799B" w:rsidP="00B45D7A">
      <w:pPr>
        <w:pStyle w:val="a3"/>
        <w:numPr>
          <w:ilvl w:val="0"/>
          <w:numId w:val="295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 xml:space="preserve">Отдел </w:t>
      </w:r>
      <w:proofErr w:type="spellStart"/>
      <w:r w:rsidRPr="00CF6DAD">
        <w:rPr>
          <w:rFonts w:ascii="Cambria" w:hAnsi="Cambria"/>
          <w:bCs/>
          <w:sz w:val="24"/>
          <w:szCs w:val="24"/>
        </w:rPr>
        <w:t>Криптофитовые</w:t>
      </w:r>
      <w:proofErr w:type="spellEnd"/>
      <w:r>
        <w:rPr>
          <w:rFonts w:ascii="Cambria" w:hAnsi="Cambria"/>
          <w:bCs/>
          <w:sz w:val="24"/>
          <w:szCs w:val="24"/>
        </w:rPr>
        <w:t xml:space="preserve"> водоросли (</w:t>
      </w:r>
      <w:proofErr w:type="spellStart"/>
      <w:r w:rsidRPr="002C4AE7">
        <w:rPr>
          <w:rFonts w:ascii="Cambria" w:hAnsi="Cambria"/>
          <w:bCs/>
          <w:sz w:val="24"/>
          <w:szCs w:val="24"/>
        </w:rPr>
        <w:t>Cryptophyta</w:t>
      </w:r>
      <w:proofErr w:type="spellEnd"/>
      <w:r>
        <w:rPr>
          <w:rFonts w:ascii="Cambria" w:hAnsi="Cambria"/>
          <w:bCs/>
          <w:sz w:val="24"/>
          <w:szCs w:val="24"/>
        </w:rPr>
        <w:t>);</w:t>
      </w:r>
    </w:p>
    <w:p w14:paraId="2A239AE2" w14:textId="77777777" w:rsidR="00CB799B" w:rsidRPr="00CF6DAD" w:rsidRDefault="00CB799B" w:rsidP="00B45D7A">
      <w:pPr>
        <w:pStyle w:val="a3"/>
        <w:numPr>
          <w:ilvl w:val="0"/>
          <w:numId w:val="295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 xml:space="preserve">Отдел </w:t>
      </w:r>
      <w:proofErr w:type="spellStart"/>
      <w:r w:rsidRPr="00CF6DAD">
        <w:rPr>
          <w:rFonts w:ascii="Cambria" w:hAnsi="Cambria"/>
          <w:bCs/>
          <w:sz w:val="24"/>
          <w:szCs w:val="24"/>
        </w:rPr>
        <w:t>Эвгленовые</w:t>
      </w:r>
      <w:proofErr w:type="spellEnd"/>
      <w:r w:rsidRPr="00CF6DAD">
        <w:rPr>
          <w:rFonts w:ascii="Cambria" w:hAnsi="Cambria"/>
          <w:bCs/>
          <w:sz w:val="24"/>
          <w:szCs w:val="24"/>
        </w:rPr>
        <w:t xml:space="preserve"> водоросли</w:t>
      </w:r>
      <w:r>
        <w:rPr>
          <w:rFonts w:ascii="Cambria" w:hAnsi="Cambria"/>
          <w:bCs/>
          <w:sz w:val="24"/>
          <w:szCs w:val="24"/>
        </w:rPr>
        <w:t xml:space="preserve"> (</w:t>
      </w:r>
      <w:proofErr w:type="spellStart"/>
      <w:r w:rsidRPr="004C5970">
        <w:rPr>
          <w:rFonts w:ascii="Cambria" w:hAnsi="Cambria"/>
          <w:bCs/>
          <w:sz w:val="24"/>
          <w:szCs w:val="24"/>
        </w:rPr>
        <w:t>Eugleno</w:t>
      </w:r>
      <w:r w:rsidRPr="002C4AE7">
        <w:rPr>
          <w:rFonts w:ascii="Cambria" w:hAnsi="Cambria"/>
          <w:bCs/>
          <w:sz w:val="24"/>
          <w:szCs w:val="24"/>
        </w:rPr>
        <w:t>phyta</w:t>
      </w:r>
      <w:proofErr w:type="spellEnd"/>
      <w:r>
        <w:rPr>
          <w:rFonts w:ascii="Cambria" w:hAnsi="Cambria"/>
          <w:bCs/>
          <w:sz w:val="24"/>
          <w:szCs w:val="24"/>
        </w:rPr>
        <w:t>);</w:t>
      </w:r>
    </w:p>
    <w:p w14:paraId="32F99E67" w14:textId="77777777" w:rsidR="00CB799B" w:rsidRDefault="00CB799B" w:rsidP="00B45D7A">
      <w:pPr>
        <w:pStyle w:val="a3"/>
        <w:numPr>
          <w:ilvl w:val="0"/>
          <w:numId w:val="295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 xml:space="preserve">Отдел </w:t>
      </w:r>
      <w:proofErr w:type="spellStart"/>
      <w:r w:rsidRPr="00CF6DAD">
        <w:rPr>
          <w:rFonts w:ascii="Cambria" w:hAnsi="Cambria"/>
          <w:bCs/>
          <w:sz w:val="24"/>
          <w:szCs w:val="24"/>
        </w:rPr>
        <w:t>Синезеленые</w:t>
      </w:r>
      <w:proofErr w:type="spellEnd"/>
      <w:r w:rsidRPr="00CF6DAD">
        <w:rPr>
          <w:rFonts w:ascii="Cambria" w:hAnsi="Cambria"/>
          <w:bCs/>
          <w:sz w:val="24"/>
          <w:szCs w:val="24"/>
        </w:rPr>
        <w:t xml:space="preserve"> водоросли</w:t>
      </w:r>
      <w:r>
        <w:rPr>
          <w:rFonts w:ascii="Cambria" w:hAnsi="Cambria"/>
          <w:bCs/>
          <w:sz w:val="24"/>
          <w:szCs w:val="24"/>
        </w:rPr>
        <w:t xml:space="preserve"> (</w:t>
      </w:r>
      <w:proofErr w:type="spellStart"/>
      <w:r w:rsidRPr="004C5970">
        <w:rPr>
          <w:rFonts w:ascii="Cambria" w:hAnsi="Cambria"/>
          <w:bCs/>
          <w:sz w:val="24"/>
          <w:szCs w:val="24"/>
        </w:rPr>
        <w:t>Cyano</w:t>
      </w:r>
      <w:r w:rsidRPr="002C4AE7">
        <w:rPr>
          <w:rFonts w:ascii="Cambria" w:hAnsi="Cambria"/>
          <w:bCs/>
          <w:sz w:val="24"/>
          <w:szCs w:val="24"/>
        </w:rPr>
        <w:t>phyta</w:t>
      </w:r>
      <w:proofErr w:type="spellEnd"/>
      <w:r>
        <w:rPr>
          <w:rFonts w:ascii="Cambria" w:hAnsi="Cambria"/>
          <w:bCs/>
          <w:sz w:val="24"/>
          <w:szCs w:val="24"/>
        </w:rPr>
        <w:t>).</w:t>
      </w:r>
    </w:p>
    <w:p w14:paraId="2D3EA824" w14:textId="77777777" w:rsidR="00CB799B" w:rsidRPr="00854B98" w:rsidRDefault="00CB799B" w:rsidP="00CB799B">
      <w:pPr>
        <w:tabs>
          <w:tab w:val="left" w:pos="426"/>
        </w:tabs>
        <w:spacing w:after="0" w:line="240" w:lineRule="auto"/>
        <w:rPr>
          <w:rFonts w:ascii="Cambria" w:hAnsi="Cambria"/>
          <w:bCs/>
          <w:sz w:val="24"/>
          <w:szCs w:val="24"/>
        </w:rPr>
      </w:pPr>
    </w:p>
    <w:p w14:paraId="57C534EF" w14:textId="77777777" w:rsidR="00CB799B" w:rsidRPr="00433D5F" w:rsidRDefault="00CB799B" w:rsidP="00CB79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Список характеристик:</w:t>
      </w:r>
    </w:p>
    <w:p w14:paraId="438C9615" w14:textId="77777777" w:rsidR="00CB799B" w:rsidRPr="006B41D9" w:rsidRDefault="00CB799B" w:rsidP="00B45D7A">
      <w:pPr>
        <w:numPr>
          <w:ilvl w:val="0"/>
          <w:numId w:val="106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6B41D9">
        <w:rPr>
          <w:rFonts w:ascii="Cambria" w:hAnsi="Cambria"/>
          <w:bCs/>
          <w:sz w:val="24"/>
          <w:szCs w:val="24"/>
        </w:rPr>
        <w:t>Для них характерно образование агара.</w:t>
      </w:r>
    </w:p>
    <w:p w14:paraId="036674A1" w14:textId="77777777" w:rsidR="00CB799B" w:rsidRPr="00433D5F" w:rsidRDefault="00CB799B" w:rsidP="00B45D7A">
      <w:pPr>
        <w:numPr>
          <w:ilvl w:val="0"/>
          <w:numId w:val="106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Вегетативное размножение осуществляется частями таллома (</w:t>
      </w:r>
      <w:proofErr w:type="spellStart"/>
      <w:r>
        <w:rPr>
          <w:rFonts w:ascii="Cambria" w:hAnsi="Cambria"/>
          <w:bCs/>
          <w:sz w:val="24"/>
          <w:szCs w:val="24"/>
        </w:rPr>
        <w:t>гормогониями</w:t>
      </w:r>
      <w:proofErr w:type="spellEnd"/>
      <w:r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 xml:space="preserve">. </w:t>
      </w:r>
    </w:p>
    <w:p w14:paraId="0C950588" w14:textId="77777777" w:rsidR="00CB799B" w:rsidRPr="00433D5F" w:rsidRDefault="00CB799B" w:rsidP="00B45D7A">
      <w:pPr>
        <w:numPr>
          <w:ilvl w:val="0"/>
          <w:numId w:val="106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По типу питания являются </w:t>
      </w:r>
      <w:proofErr w:type="spellStart"/>
      <w:r>
        <w:rPr>
          <w:rFonts w:ascii="Cambria" w:hAnsi="Cambria"/>
          <w:bCs/>
          <w:sz w:val="24"/>
          <w:szCs w:val="24"/>
        </w:rPr>
        <w:t>миксотрофами</w:t>
      </w:r>
      <w:proofErr w:type="spellEnd"/>
      <w:r>
        <w:rPr>
          <w:rFonts w:ascii="Cambria" w:hAnsi="Cambria"/>
          <w:bCs/>
          <w:sz w:val="24"/>
          <w:szCs w:val="24"/>
        </w:rPr>
        <w:t>.</w:t>
      </w:r>
    </w:p>
    <w:p w14:paraId="4C01D8FE" w14:textId="77777777" w:rsidR="00CB799B" w:rsidRPr="00306B51" w:rsidRDefault="00CB799B" w:rsidP="00B45D7A">
      <w:pPr>
        <w:numPr>
          <w:ilvl w:val="0"/>
          <w:numId w:val="106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Половое </w:t>
      </w:r>
      <w:proofErr w:type="gramStart"/>
      <w:r>
        <w:rPr>
          <w:rFonts w:ascii="Cambria" w:hAnsi="Cambria"/>
          <w:bCs/>
          <w:sz w:val="24"/>
          <w:szCs w:val="24"/>
        </w:rPr>
        <w:t>размножение  идет</w:t>
      </w:r>
      <w:proofErr w:type="gramEnd"/>
      <w:r>
        <w:rPr>
          <w:rFonts w:ascii="Cambria" w:hAnsi="Cambria"/>
          <w:bCs/>
          <w:sz w:val="24"/>
          <w:szCs w:val="24"/>
        </w:rPr>
        <w:t xml:space="preserve"> по типу изогамии.</w:t>
      </w:r>
    </w:p>
    <w:p w14:paraId="7DEE7704" w14:textId="77777777" w:rsidR="00CB799B" w:rsidRPr="00433D5F" w:rsidRDefault="00CB799B" w:rsidP="00B45D7A">
      <w:pPr>
        <w:numPr>
          <w:ilvl w:val="0"/>
          <w:numId w:val="106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На талломе образуются воздушные пузыри, способствующие поддержанию тела в водной среде.</w:t>
      </w:r>
    </w:p>
    <w:p w14:paraId="4058C020" w14:textId="77777777" w:rsidR="00CB799B" w:rsidRDefault="00CB799B" w:rsidP="00CB799B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</w:p>
    <w:p w14:paraId="6BCEEF21" w14:textId="77777777" w:rsidR="00CB799B" w:rsidRPr="00747398" w:rsidRDefault="00CB799B" w:rsidP="00CB799B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br w:type="page"/>
      </w:r>
    </w:p>
    <w:p w14:paraId="4830D390" w14:textId="32DA1E3E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070EC5">
        <w:rPr>
          <w:rFonts w:ascii="Cambria" w:hAnsi="Cambria"/>
          <w:b/>
          <w:color w:val="FF0000"/>
          <w:sz w:val="28"/>
          <w:szCs w:val="24"/>
          <w:lang w:val="en-US"/>
        </w:rPr>
        <w:t>34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5E5B50">
        <w:rPr>
          <w:rFonts w:ascii="Cambria" w:hAnsi="Cambria"/>
          <w:b/>
          <w:color w:val="FF0000"/>
          <w:sz w:val="28"/>
          <w:szCs w:val="24"/>
        </w:rPr>
        <w:t xml:space="preserve"> 39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14311348" w14:textId="77777777" w:rsidR="00E44FAA" w:rsidRPr="00161AC1" w:rsidRDefault="00161AC1" w:rsidP="00E44FA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39BD6E13" w14:textId="77777777" w:rsidR="00444703" w:rsidRPr="00A44C7E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44C7E">
        <w:rPr>
          <w:rFonts w:ascii="Cambria" w:hAnsi="Cambria"/>
          <w:b/>
          <w:bCs/>
          <w:sz w:val="24"/>
          <w:szCs w:val="24"/>
        </w:rPr>
        <w:t>Кл</w:t>
      </w:r>
      <w:r>
        <w:rPr>
          <w:rFonts w:ascii="Cambria" w:hAnsi="Cambria"/>
          <w:b/>
          <w:bCs/>
          <w:sz w:val="24"/>
          <w:szCs w:val="24"/>
        </w:rPr>
        <w:t xml:space="preserve">ювы птиц крайне разнообразны и </w:t>
      </w:r>
      <w:r w:rsidRPr="00A44C7E">
        <w:rPr>
          <w:rFonts w:ascii="Cambria" w:hAnsi="Cambria"/>
          <w:b/>
          <w:bCs/>
          <w:sz w:val="24"/>
          <w:szCs w:val="24"/>
        </w:rPr>
        <w:t>отражают их приспособление к питанию теми или иными пищевыми объектами.</w:t>
      </w:r>
    </w:p>
    <w:p w14:paraId="33349C3B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44C7E">
        <w:rPr>
          <w:rFonts w:ascii="Cambria" w:hAnsi="Cambria"/>
          <w:b/>
          <w:bCs/>
          <w:sz w:val="24"/>
          <w:szCs w:val="24"/>
        </w:rPr>
        <w:t>В данном задании приведены и</w:t>
      </w:r>
      <w:r w:rsidR="00527C85">
        <w:rPr>
          <w:rFonts w:ascii="Cambria" w:hAnsi="Cambria"/>
          <w:b/>
          <w:bCs/>
          <w:sz w:val="24"/>
          <w:szCs w:val="24"/>
        </w:rPr>
        <w:t>зображения различных типов клювов</w:t>
      </w:r>
      <w:r w:rsidRPr="00A44C7E">
        <w:rPr>
          <w:rFonts w:ascii="Cambria" w:hAnsi="Cambria"/>
          <w:b/>
          <w:bCs/>
          <w:sz w:val="24"/>
          <w:szCs w:val="24"/>
        </w:rPr>
        <w:t xml:space="preserve"> </w:t>
      </w:r>
      <w:r w:rsidR="00527C85">
        <w:rPr>
          <w:rFonts w:ascii="Cambria" w:hAnsi="Cambria"/>
          <w:b/>
          <w:bCs/>
          <w:sz w:val="24"/>
          <w:szCs w:val="24"/>
        </w:rPr>
        <w:t xml:space="preserve">у </w:t>
      </w:r>
      <w:r w:rsidRPr="00A44C7E">
        <w:rPr>
          <w:rFonts w:ascii="Cambria" w:hAnsi="Cambria"/>
          <w:b/>
          <w:bCs/>
          <w:sz w:val="24"/>
          <w:szCs w:val="24"/>
        </w:rPr>
        <w:t xml:space="preserve">птиц. В этом задании необходимо </w:t>
      </w:r>
      <w:r w:rsidR="004C52C9">
        <w:rPr>
          <w:rFonts w:ascii="Cambria" w:hAnsi="Cambria"/>
          <w:b/>
          <w:bCs/>
          <w:sz w:val="24"/>
          <w:szCs w:val="24"/>
        </w:rPr>
        <w:t xml:space="preserve">сопоставить каждый из изображенных на картинках </w:t>
      </w:r>
      <w:r w:rsidR="00574419">
        <w:rPr>
          <w:rFonts w:ascii="Cambria" w:hAnsi="Cambria"/>
          <w:b/>
          <w:bCs/>
          <w:sz w:val="24"/>
          <w:szCs w:val="24"/>
        </w:rPr>
        <w:t xml:space="preserve">типов </w:t>
      </w:r>
      <w:r w:rsidR="004C52C9">
        <w:rPr>
          <w:rFonts w:ascii="Cambria" w:hAnsi="Cambria"/>
          <w:b/>
          <w:bCs/>
          <w:sz w:val="24"/>
          <w:szCs w:val="24"/>
        </w:rPr>
        <w:t>клювов с видовым названием птицы</w:t>
      </w:r>
      <w:r w:rsidRPr="00A44C7E">
        <w:rPr>
          <w:rFonts w:ascii="Cambria" w:hAnsi="Cambria"/>
          <w:b/>
          <w:bCs/>
          <w:sz w:val="24"/>
          <w:szCs w:val="24"/>
        </w:rPr>
        <w:t xml:space="preserve"> и возможным объектом питания из списка.</w:t>
      </w:r>
    </w:p>
    <w:p w14:paraId="045A484C" w14:textId="77777777" w:rsidR="00E44FAA" w:rsidRDefault="00E44FAA" w:rsidP="00E44FA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2"/>
        <w:gridCol w:w="3213"/>
        <w:gridCol w:w="3219"/>
      </w:tblGrid>
      <w:tr w:rsidR="00444703" w14:paraId="25760F88" w14:textId="77777777" w:rsidTr="009435F5"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6943C51" w14:textId="77777777" w:rsidR="00444703" w:rsidRDefault="00444703" w:rsidP="009435F5">
            <w:pPr>
              <w:pStyle w:val="a6"/>
              <w:snapToGrid w:val="0"/>
              <w:jc w:val="both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59264" behindDoc="0" locked="0" layoutInCell="1" allowOverlap="1" wp14:anchorId="1B91F23E" wp14:editId="4907073E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67865" cy="625475"/>
                  <wp:effectExtent l="0" t="0" r="0" b="3175"/>
                  <wp:wrapTopAndBottom/>
                  <wp:docPr id="4125" name="Рисунок 4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865" cy="625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FDAA573" w14:textId="77777777" w:rsidR="00444703" w:rsidRDefault="00444703" w:rsidP="009435F5">
            <w:pPr>
              <w:pStyle w:val="a6"/>
              <w:snapToGrid w:val="0"/>
              <w:jc w:val="both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60288" behindDoc="0" locked="0" layoutInCell="1" allowOverlap="1" wp14:anchorId="2DADC3BF" wp14:editId="7E3B3147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68500" cy="1497965"/>
                  <wp:effectExtent l="0" t="0" r="0" b="6985"/>
                  <wp:wrapTopAndBottom/>
                  <wp:docPr id="4124" name="Рисунок 4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497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20A0532" w14:textId="77777777" w:rsidR="00444703" w:rsidRDefault="00444703" w:rsidP="009435F5">
            <w:pPr>
              <w:pStyle w:val="a6"/>
              <w:snapToGrid w:val="0"/>
              <w:jc w:val="both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61312" behindDoc="0" locked="0" layoutInCell="1" allowOverlap="1" wp14:anchorId="3FDE6827" wp14:editId="524E87A5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69770" cy="1454150"/>
                  <wp:effectExtent l="0" t="0" r="0" b="0"/>
                  <wp:wrapTopAndBottom/>
                  <wp:docPr id="4123" name="Рисунок 4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454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4703" w14:paraId="2B4D260F" w14:textId="77777777" w:rsidTr="009435F5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3E8902" w14:textId="77777777" w:rsidR="00444703" w:rsidRDefault="00444703" w:rsidP="009435F5">
            <w:pPr>
              <w:pStyle w:val="a6"/>
              <w:snapToGrid w:val="0"/>
              <w:jc w:val="both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62336" behindDoc="0" locked="0" layoutInCell="1" allowOverlap="1" wp14:anchorId="29B698DD" wp14:editId="5D131A8B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67865" cy="1871980"/>
                  <wp:effectExtent l="0" t="0" r="0" b="0"/>
                  <wp:wrapTopAndBottom/>
                  <wp:docPr id="4122" name="Рисунок 4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865" cy="1871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1AD8D6" w14:textId="77777777" w:rsidR="00444703" w:rsidRDefault="00444703" w:rsidP="009435F5">
            <w:pPr>
              <w:pStyle w:val="a6"/>
              <w:snapToGrid w:val="0"/>
              <w:jc w:val="both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63360" behindDoc="0" locked="0" layoutInCell="1" allowOverlap="1" wp14:anchorId="40EE328B" wp14:editId="0D15D57E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68500" cy="829945"/>
                  <wp:effectExtent l="0" t="0" r="0" b="8255"/>
                  <wp:wrapTopAndBottom/>
                  <wp:docPr id="4121" name="Рисунок 4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829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7FD4BAE" w14:textId="77777777" w:rsidR="00444703" w:rsidRDefault="00444703" w:rsidP="009435F5">
            <w:pPr>
              <w:pStyle w:val="a6"/>
              <w:snapToGrid w:val="0"/>
              <w:jc w:val="both"/>
            </w:pPr>
          </w:p>
        </w:tc>
      </w:tr>
    </w:tbl>
    <w:p w14:paraId="49B9CABE" w14:textId="77777777" w:rsidR="00444703" w:rsidRPr="00637603" w:rsidRDefault="00444703" w:rsidP="00444703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</w:p>
    <w:p w14:paraId="77A3A4D3" w14:textId="77777777" w:rsidR="00444703" w:rsidRDefault="00444703" w:rsidP="0044470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/>
          <w:bCs/>
          <w:sz w:val="24"/>
          <w:szCs w:val="24"/>
        </w:rPr>
        <w:t>Список видов (список избыточен – в нем есть лишние термины):</w:t>
      </w:r>
    </w:p>
    <w:p w14:paraId="5BF72FA2" w14:textId="77777777" w:rsidR="00444703" w:rsidRPr="00E44FAA" w:rsidRDefault="00444703" w:rsidP="00B45D7A">
      <w:pPr>
        <w:widowControl w:val="0"/>
        <w:numPr>
          <w:ilvl w:val="0"/>
          <w:numId w:val="112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Рыжая цапля</w:t>
      </w:r>
      <w:r w:rsidR="00E44FAA" w:rsidRPr="00E44FAA">
        <w:rPr>
          <w:rFonts w:ascii="Cambria" w:hAnsi="Cambria" w:cs="Cambria"/>
          <w:bCs/>
          <w:sz w:val="24"/>
          <w:szCs w:val="24"/>
        </w:rPr>
        <w:t>;</w:t>
      </w:r>
    </w:p>
    <w:p w14:paraId="34EB32CB" w14:textId="77777777" w:rsidR="00444703" w:rsidRPr="00E44FAA" w:rsidRDefault="00444703" w:rsidP="00B45D7A">
      <w:pPr>
        <w:widowControl w:val="0"/>
        <w:numPr>
          <w:ilvl w:val="0"/>
          <w:numId w:val="112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Колибри</w:t>
      </w:r>
      <w:r w:rsidR="00E44FAA" w:rsidRPr="00E44FAA">
        <w:rPr>
          <w:rFonts w:ascii="Cambria" w:hAnsi="Cambria" w:cs="Cambria"/>
          <w:bCs/>
          <w:sz w:val="24"/>
          <w:szCs w:val="24"/>
        </w:rPr>
        <w:t>;</w:t>
      </w:r>
    </w:p>
    <w:p w14:paraId="3E086086" w14:textId="77777777" w:rsidR="00444703" w:rsidRPr="00E44FAA" w:rsidRDefault="00444703" w:rsidP="00B45D7A">
      <w:pPr>
        <w:widowControl w:val="0"/>
        <w:numPr>
          <w:ilvl w:val="0"/>
          <w:numId w:val="112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Бекас</w:t>
      </w:r>
      <w:r w:rsidR="00E44FAA" w:rsidRPr="00E44FAA">
        <w:rPr>
          <w:rFonts w:ascii="Cambria" w:hAnsi="Cambria" w:cs="Cambria"/>
          <w:bCs/>
          <w:sz w:val="24"/>
          <w:szCs w:val="24"/>
        </w:rPr>
        <w:t>;</w:t>
      </w:r>
    </w:p>
    <w:p w14:paraId="626BD928" w14:textId="77777777" w:rsidR="00444703" w:rsidRPr="00E44FAA" w:rsidRDefault="00444703" w:rsidP="00B45D7A">
      <w:pPr>
        <w:widowControl w:val="0"/>
        <w:numPr>
          <w:ilvl w:val="0"/>
          <w:numId w:val="112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Попугай Ара</w:t>
      </w:r>
      <w:r w:rsidR="00E44FAA" w:rsidRPr="00E44FAA">
        <w:rPr>
          <w:rFonts w:ascii="Cambria" w:hAnsi="Cambria" w:cs="Cambria"/>
          <w:bCs/>
          <w:sz w:val="24"/>
          <w:szCs w:val="24"/>
        </w:rPr>
        <w:t>;</w:t>
      </w:r>
    </w:p>
    <w:p w14:paraId="5E76C39F" w14:textId="77777777" w:rsidR="00444703" w:rsidRPr="00E44FAA" w:rsidRDefault="00444703" w:rsidP="00B45D7A">
      <w:pPr>
        <w:widowControl w:val="0"/>
        <w:numPr>
          <w:ilvl w:val="0"/>
          <w:numId w:val="112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Дятел</w:t>
      </w:r>
      <w:r w:rsidR="00E44FAA" w:rsidRPr="00E44FAA">
        <w:rPr>
          <w:rFonts w:ascii="Cambria" w:hAnsi="Cambria" w:cs="Cambria"/>
          <w:bCs/>
          <w:sz w:val="24"/>
          <w:szCs w:val="24"/>
        </w:rPr>
        <w:t>;</w:t>
      </w:r>
    </w:p>
    <w:p w14:paraId="0D3BA0C7" w14:textId="77777777" w:rsidR="00444703" w:rsidRPr="00E44FAA" w:rsidRDefault="00444703" w:rsidP="00B45D7A">
      <w:pPr>
        <w:widowControl w:val="0"/>
        <w:numPr>
          <w:ilvl w:val="0"/>
          <w:numId w:val="112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Дубонос</w:t>
      </w:r>
      <w:r w:rsidR="00E44FAA" w:rsidRPr="00E44FAA">
        <w:rPr>
          <w:rFonts w:ascii="Cambria" w:hAnsi="Cambria" w:cs="Cambria"/>
          <w:bCs/>
          <w:sz w:val="24"/>
          <w:szCs w:val="24"/>
        </w:rPr>
        <w:t>;</w:t>
      </w:r>
    </w:p>
    <w:p w14:paraId="4393A8FE" w14:textId="77777777" w:rsidR="00444703" w:rsidRPr="00E44FAA" w:rsidRDefault="00444703" w:rsidP="00B45D7A">
      <w:pPr>
        <w:widowControl w:val="0"/>
        <w:numPr>
          <w:ilvl w:val="0"/>
          <w:numId w:val="112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Пеликан</w:t>
      </w:r>
      <w:r w:rsidR="00E44FAA" w:rsidRPr="00E44FAA">
        <w:rPr>
          <w:rFonts w:ascii="Cambria" w:hAnsi="Cambria" w:cs="Cambria"/>
          <w:bCs/>
          <w:sz w:val="24"/>
          <w:szCs w:val="24"/>
        </w:rPr>
        <w:t>;</w:t>
      </w:r>
    </w:p>
    <w:p w14:paraId="12C6E2AE" w14:textId="77777777" w:rsidR="00444703" w:rsidRPr="00E44FAA" w:rsidRDefault="00444703" w:rsidP="00B45D7A">
      <w:pPr>
        <w:widowControl w:val="0"/>
        <w:numPr>
          <w:ilvl w:val="0"/>
          <w:numId w:val="112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Чёрный стриж</w:t>
      </w:r>
      <w:r w:rsidR="00E44FAA" w:rsidRPr="00E44FAA">
        <w:rPr>
          <w:rFonts w:ascii="Cambria" w:hAnsi="Cambria" w:cs="Cambria"/>
          <w:bCs/>
          <w:sz w:val="24"/>
          <w:szCs w:val="24"/>
        </w:rPr>
        <w:t>;</w:t>
      </w:r>
    </w:p>
    <w:p w14:paraId="72F2EED8" w14:textId="77777777" w:rsidR="00444703" w:rsidRPr="00E44FAA" w:rsidRDefault="00444703" w:rsidP="00B45D7A">
      <w:pPr>
        <w:widowControl w:val="0"/>
        <w:numPr>
          <w:ilvl w:val="0"/>
          <w:numId w:val="112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sz w:val="24"/>
          <w:szCs w:val="24"/>
          <w:lang w:val="en-US"/>
        </w:rPr>
      </w:pPr>
      <w:r w:rsidRPr="00E44FAA">
        <w:rPr>
          <w:rFonts w:ascii="Cambria" w:hAnsi="Cambria" w:cs="Cambria"/>
          <w:bCs/>
          <w:sz w:val="24"/>
          <w:szCs w:val="24"/>
        </w:rPr>
        <w:t>Обыкновенная колпица</w:t>
      </w:r>
      <w:r w:rsidR="00E44FAA" w:rsidRPr="00E44FAA">
        <w:rPr>
          <w:rFonts w:ascii="Cambria" w:hAnsi="Cambria" w:cs="Cambria"/>
          <w:bCs/>
          <w:sz w:val="24"/>
          <w:szCs w:val="24"/>
        </w:rPr>
        <w:t>;</w:t>
      </w:r>
    </w:p>
    <w:p w14:paraId="6CC1D92A" w14:textId="77777777" w:rsidR="00444703" w:rsidRPr="00E44FAA" w:rsidRDefault="00444703" w:rsidP="00B45D7A">
      <w:pPr>
        <w:widowControl w:val="0"/>
        <w:numPr>
          <w:ilvl w:val="0"/>
          <w:numId w:val="112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lang w:val="en-US"/>
        </w:rPr>
      </w:pPr>
      <w:proofErr w:type="spellStart"/>
      <w:r w:rsidRPr="00E44FAA">
        <w:rPr>
          <w:rFonts w:ascii="Cambria" w:hAnsi="Cambria" w:cs="Cambria"/>
          <w:sz w:val="24"/>
          <w:szCs w:val="24"/>
          <w:lang w:val="en-US"/>
        </w:rPr>
        <w:t>Фламинго</w:t>
      </w:r>
      <w:proofErr w:type="spellEnd"/>
      <w:r w:rsidRPr="00E44FAA">
        <w:rPr>
          <w:rFonts w:ascii="Cambria" w:hAnsi="Cambria" w:cs="Cambria"/>
          <w:sz w:val="24"/>
          <w:szCs w:val="24"/>
          <w:lang w:val="en-US"/>
        </w:rPr>
        <w:t xml:space="preserve"> </w:t>
      </w:r>
      <w:proofErr w:type="spellStart"/>
      <w:r w:rsidRPr="00E44FAA">
        <w:rPr>
          <w:rFonts w:ascii="Cambria" w:hAnsi="Cambria" w:cs="Cambria"/>
          <w:sz w:val="24"/>
          <w:szCs w:val="24"/>
          <w:lang w:val="en-US"/>
        </w:rPr>
        <w:t>розовый</w:t>
      </w:r>
      <w:proofErr w:type="spellEnd"/>
      <w:r w:rsidR="00E44FAA" w:rsidRPr="00E44FAA">
        <w:rPr>
          <w:rFonts w:ascii="Cambria" w:hAnsi="Cambria" w:cs="Cambria"/>
          <w:sz w:val="24"/>
          <w:szCs w:val="24"/>
        </w:rPr>
        <w:t>.</w:t>
      </w:r>
    </w:p>
    <w:p w14:paraId="63B51478" w14:textId="77777777" w:rsidR="00444703" w:rsidRPr="00E44FAA" w:rsidRDefault="00444703" w:rsidP="00E44FAA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  <w:lang w:val="en-US"/>
        </w:rPr>
      </w:pPr>
    </w:p>
    <w:p w14:paraId="34DF354F" w14:textId="77777777" w:rsidR="00444703" w:rsidRPr="00E44FAA" w:rsidRDefault="00444703" w:rsidP="00E44FAA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/>
          <w:bCs/>
          <w:sz w:val="24"/>
          <w:szCs w:val="24"/>
        </w:rPr>
        <w:t>Список характеристик:</w:t>
      </w:r>
    </w:p>
    <w:p w14:paraId="720CD8E2" w14:textId="77777777" w:rsidR="00444703" w:rsidRPr="00E44FAA" w:rsidRDefault="00444703" w:rsidP="00B45D7A">
      <w:pPr>
        <w:widowControl w:val="0"/>
        <w:numPr>
          <w:ilvl w:val="0"/>
          <w:numId w:val="113"/>
        </w:numPr>
        <w:suppressAutoHyphens/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Добыча водных позвоночных, особенно амфибий</w:t>
      </w:r>
      <w:r w:rsidR="00FA6653">
        <w:rPr>
          <w:rFonts w:ascii="Cambria" w:hAnsi="Cambria" w:cs="Cambria"/>
          <w:bCs/>
          <w:sz w:val="24"/>
          <w:szCs w:val="24"/>
        </w:rPr>
        <w:t>;</w:t>
      </w:r>
    </w:p>
    <w:p w14:paraId="71E9575A" w14:textId="77777777" w:rsidR="00444703" w:rsidRPr="00E44FAA" w:rsidRDefault="00444703" w:rsidP="00B45D7A">
      <w:pPr>
        <w:widowControl w:val="0"/>
        <w:numPr>
          <w:ilvl w:val="0"/>
          <w:numId w:val="113"/>
        </w:numPr>
        <w:suppressAutoHyphens/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Добыча насекомых и их личинок из древесины, либо добывание семян хвойных</w:t>
      </w:r>
      <w:r w:rsidR="00FA6653">
        <w:rPr>
          <w:rFonts w:ascii="Cambria" w:hAnsi="Cambria" w:cs="Cambria"/>
          <w:bCs/>
          <w:sz w:val="24"/>
          <w:szCs w:val="24"/>
        </w:rPr>
        <w:t>;</w:t>
      </w:r>
    </w:p>
    <w:p w14:paraId="1FC8FE46" w14:textId="77777777" w:rsidR="00444703" w:rsidRPr="00FA6653" w:rsidRDefault="00444703" w:rsidP="00B45D7A">
      <w:pPr>
        <w:widowControl w:val="0"/>
        <w:numPr>
          <w:ilvl w:val="0"/>
          <w:numId w:val="113"/>
        </w:numPr>
        <w:suppressAutoHyphens/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Зондирование почвы в поисках беспозвоночных</w:t>
      </w:r>
      <w:r w:rsidR="00FA6653">
        <w:rPr>
          <w:rFonts w:ascii="Cambria" w:hAnsi="Cambria" w:cs="Cambria"/>
          <w:bCs/>
          <w:sz w:val="24"/>
          <w:szCs w:val="24"/>
        </w:rPr>
        <w:t>;</w:t>
      </w:r>
    </w:p>
    <w:p w14:paraId="7CCF9087" w14:textId="77777777" w:rsidR="00444703" w:rsidRPr="00E44FAA" w:rsidRDefault="00444703" w:rsidP="00B45D7A">
      <w:pPr>
        <w:widowControl w:val="0"/>
        <w:numPr>
          <w:ilvl w:val="0"/>
          <w:numId w:val="113"/>
        </w:numPr>
        <w:suppressAutoHyphens/>
        <w:spacing w:after="0" w:line="240" w:lineRule="auto"/>
        <w:jc w:val="both"/>
        <w:rPr>
          <w:rFonts w:ascii="Cambria" w:hAnsi="Cambria" w:cs="Cambria"/>
          <w:sz w:val="24"/>
          <w:szCs w:val="24"/>
        </w:rPr>
      </w:pPr>
      <w:r w:rsidRPr="00E44FAA">
        <w:rPr>
          <w:rFonts w:ascii="Cambria" w:hAnsi="Cambria"/>
          <w:sz w:val="24"/>
          <w:szCs w:val="24"/>
        </w:rPr>
        <w:t>Сбор нектара цветков некоторых тропических растений</w:t>
      </w:r>
      <w:r w:rsidR="00FA6653">
        <w:rPr>
          <w:rFonts w:ascii="Cambria" w:hAnsi="Cambria"/>
          <w:sz w:val="24"/>
          <w:szCs w:val="24"/>
        </w:rPr>
        <w:t>;</w:t>
      </w:r>
    </w:p>
    <w:p w14:paraId="41E887B9" w14:textId="77777777" w:rsidR="00444703" w:rsidRPr="000C67FD" w:rsidRDefault="00444703" w:rsidP="00B45D7A">
      <w:pPr>
        <w:widowControl w:val="0"/>
        <w:numPr>
          <w:ilvl w:val="0"/>
          <w:numId w:val="113"/>
        </w:numPr>
        <w:tabs>
          <w:tab w:val="clear" w:pos="0"/>
          <w:tab w:val="num" w:pos="709"/>
        </w:tabs>
        <w:suppressAutoHyphens/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0C67FD">
        <w:rPr>
          <w:rFonts w:ascii="Cambria" w:hAnsi="Cambria" w:cs="Cambria"/>
          <w:sz w:val="24"/>
          <w:szCs w:val="24"/>
        </w:rPr>
        <w:t>Тропические плоды, обычно, с очень плотными оболочками</w:t>
      </w:r>
      <w:r w:rsidR="00FA6653">
        <w:rPr>
          <w:rFonts w:ascii="Cambria" w:hAnsi="Cambria" w:cs="Cambria"/>
          <w:sz w:val="24"/>
          <w:szCs w:val="24"/>
        </w:rPr>
        <w:t>.</w:t>
      </w:r>
    </w:p>
    <w:p w14:paraId="10ABA7A4" w14:textId="77777777" w:rsidR="00444703" w:rsidRPr="00E44FAA" w:rsidRDefault="00444703" w:rsidP="00E44FAA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</w:p>
    <w:p w14:paraId="1BF4245C" w14:textId="77777777" w:rsidR="00161AC1" w:rsidRDefault="00161AC1">
      <w:pPr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0264D04C" w14:textId="05732F33" w:rsidR="00161AC1" w:rsidRPr="00433D5F" w:rsidRDefault="00161AC1" w:rsidP="00161AC1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070EC5">
        <w:rPr>
          <w:rFonts w:ascii="Cambria" w:hAnsi="Cambria"/>
          <w:b/>
          <w:color w:val="FF0000"/>
          <w:sz w:val="28"/>
          <w:szCs w:val="24"/>
          <w:lang w:val="en-US"/>
        </w:rPr>
        <w:t>34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39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7097AB94" w14:textId="77777777" w:rsidR="00161AC1" w:rsidRPr="00433D5F" w:rsidRDefault="00161AC1" w:rsidP="00161AC1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059E40E9" w14:textId="77777777" w:rsidR="00161AC1" w:rsidRPr="00A44C7E" w:rsidRDefault="00161AC1" w:rsidP="00161A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44C7E">
        <w:rPr>
          <w:rFonts w:ascii="Cambria" w:hAnsi="Cambria"/>
          <w:b/>
          <w:bCs/>
          <w:sz w:val="24"/>
          <w:szCs w:val="24"/>
        </w:rPr>
        <w:t>Кл</w:t>
      </w:r>
      <w:r>
        <w:rPr>
          <w:rFonts w:ascii="Cambria" w:hAnsi="Cambria"/>
          <w:b/>
          <w:bCs/>
          <w:sz w:val="24"/>
          <w:szCs w:val="24"/>
        </w:rPr>
        <w:t xml:space="preserve">ювы птиц крайне разнообразны и </w:t>
      </w:r>
      <w:r w:rsidRPr="00A44C7E">
        <w:rPr>
          <w:rFonts w:ascii="Cambria" w:hAnsi="Cambria"/>
          <w:b/>
          <w:bCs/>
          <w:sz w:val="24"/>
          <w:szCs w:val="24"/>
        </w:rPr>
        <w:t>отражают их приспособление к питанию теми или иными пищевыми объектами.</w:t>
      </w:r>
    </w:p>
    <w:p w14:paraId="232CE3AB" w14:textId="77777777" w:rsidR="00161AC1" w:rsidRDefault="00161AC1" w:rsidP="00161A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44C7E">
        <w:rPr>
          <w:rFonts w:ascii="Cambria" w:hAnsi="Cambria"/>
          <w:b/>
          <w:bCs/>
          <w:sz w:val="24"/>
          <w:szCs w:val="24"/>
        </w:rPr>
        <w:t>В данном задании приведены и</w:t>
      </w:r>
      <w:r>
        <w:rPr>
          <w:rFonts w:ascii="Cambria" w:hAnsi="Cambria"/>
          <w:b/>
          <w:bCs/>
          <w:sz w:val="24"/>
          <w:szCs w:val="24"/>
        </w:rPr>
        <w:t>зображения различных типов клювов</w:t>
      </w:r>
      <w:r w:rsidRPr="00A44C7E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у </w:t>
      </w:r>
      <w:r w:rsidRPr="00A44C7E">
        <w:rPr>
          <w:rFonts w:ascii="Cambria" w:hAnsi="Cambria"/>
          <w:b/>
          <w:bCs/>
          <w:sz w:val="24"/>
          <w:szCs w:val="24"/>
        </w:rPr>
        <w:t xml:space="preserve">птиц. В этом задании необходимо </w:t>
      </w:r>
      <w:r>
        <w:rPr>
          <w:rFonts w:ascii="Cambria" w:hAnsi="Cambria"/>
          <w:b/>
          <w:bCs/>
          <w:sz w:val="24"/>
          <w:szCs w:val="24"/>
        </w:rPr>
        <w:t>сопоставить каждый из изображенных на картинках типов клювов с видовым названием птицы</w:t>
      </w:r>
      <w:r w:rsidRPr="00A44C7E">
        <w:rPr>
          <w:rFonts w:ascii="Cambria" w:hAnsi="Cambria"/>
          <w:b/>
          <w:bCs/>
          <w:sz w:val="24"/>
          <w:szCs w:val="24"/>
        </w:rPr>
        <w:t xml:space="preserve"> и возможным объектом питания из списка.</w:t>
      </w:r>
    </w:p>
    <w:p w14:paraId="0C26D35E" w14:textId="77777777" w:rsidR="000C67FD" w:rsidRPr="00161AC1" w:rsidRDefault="000C67FD" w:rsidP="00E44FAA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2"/>
        <w:gridCol w:w="3213"/>
        <w:gridCol w:w="3217"/>
      </w:tblGrid>
      <w:tr w:rsidR="00444703" w:rsidRPr="00E44FAA" w14:paraId="26A5B2C8" w14:textId="77777777" w:rsidTr="009435F5"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887721F" w14:textId="77777777" w:rsidR="00444703" w:rsidRPr="00E44FAA" w:rsidRDefault="00444703" w:rsidP="00E44FAA">
            <w:pPr>
              <w:pStyle w:val="a6"/>
              <w:snapToGrid w:val="0"/>
              <w:jc w:val="both"/>
              <w:rPr>
                <w:rFonts w:ascii="Cambria" w:hAnsi="Cambria"/>
              </w:rPr>
            </w:pPr>
            <w:r w:rsidRPr="00E44FAA">
              <w:rPr>
                <w:rFonts w:ascii="Cambria" w:hAnsi="Cambria"/>
                <w:noProof/>
                <w:lang w:eastAsia="ru-RU" w:bidi="ar-SA"/>
              </w:rPr>
              <w:drawing>
                <wp:anchor distT="0" distB="0" distL="0" distR="0" simplePos="0" relativeHeight="251664384" behindDoc="0" locked="0" layoutInCell="1" allowOverlap="1" wp14:anchorId="768DEA22" wp14:editId="3D5C111D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671955" cy="1260475"/>
                  <wp:effectExtent l="0" t="0" r="4445" b="0"/>
                  <wp:wrapTopAndBottom/>
                  <wp:docPr id="3083" name="Рисунок 3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55" cy="1260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F31F937" w14:textId="77777777" w:rsidR="00444703" w:rsidRPr="00E44FAA" w:rsidRDefault="00444703" w:rsidP="00E44FAA">
            <w:pPr>
              <w:pStyle w:val="a6"/>
              <w:snapToGrid w:val="0"/>
              <w:jc w:val="both"/>
              <w:rPr>
                <w:rFonts w:ascii="Cambria" w:hAnsi="Cambria"/>
              </w:rPr>
            </w:pPr>
            <w:r w:rsidRPr="00E44FAA">
              <w:rPr>
                <w:rFonts w:ascii="Cambria" w:hAnsi="Cambria"/>
                <w:noProof/>
                <w:lang w:eastAsia="ru-RU" w:bidi="ar-SA"/>
              </w:rPr>
              <w:drawing>
                <wp:anchor distT="0" distB="0" distL="0" distR="0" simplePos="0" relativeHeight="251665408" behindDoc="0" locked="0" layoutInCell="1" allowOverlap="1" wp14:anchorId="10095BA2" wp14:editId="520CFE03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43355" cy="1233170"/>
                  <wp:effectExtent l="0" t="0" r="4445" b="5080"/>
                  <wp:wrapTopAndBottom/>
                  <wp:docPr id="3081" name="Рисунок 3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55" cy="1233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B326051" w14:textId="77777777" w:rsidR="00444703" w:rsidRPr="00E44FAA" w:rsidRDefault="00444703" w:rsidP="00E44FAA">
            <w:pPr>
              <w:pStyle w:val="a6"/>
              <w:snapToGrid w:val="0"/>
              <w:jc w:val="both"/>
              <w:rPr>
                <w:rFonts w:ascii="Cambria" w:hAnsi="Cambria"/>
              </w:rPr>
            </w:pPr>
            <w:r w:rsidRPr="00E44FAA">
              <w:rPr>
                <w:rFonts w:ascii="Cambria" w:hAnsi="Cambria"/>
                <w:noProof/>
                <w:lang w:eastAsia="ru-RU" w:bidi="ar-SA"/>
              </w:rPr>
              <w:drawing>
                <wp:anchor distT="0" distB="0" distL="0" distR="0" simplePos="0" relativeHeight="251666432" behindDoc="0" locked="0" layoutInCell="1" allowOverlap="1" wp14:anchorId="5779A0B7" wp14:editId="70176E56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70405" cy="2400300"/>
                  <wp:effectExtent l="0" t="0" r="0" b="0"/>
                  <wp:wrapTopAndBottom/>
                  <wp:docPr id="3079" name="Рисунок 3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05" cy="2400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4703" w:rsidRPr="00E44FAA" w14:paraId="66074CFE" w14:textId="77777777" w:rsidTr="009435F5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C874B4" w14:textId="77777777" w:rsidR="00444703" w:rsidRPr="00E44FAA" w:rsidRDefault="00444703" w:rsidP="00E44FAA">
            <w:pPr>
              <w:pStyle w:val="a6"/>
              <w:snapToGrid w:val="0"/>
              <w:jc w:val="both"/>
              <w:rPr>
                <w:rFonts w:ascii="Cambria" w:hAnsi="Cambria"/>
              </w:rPr>
            </w:pPr>
            <w:r w:rsidRPr="00E44FAA">
              <w:rPr>
                <w:rFonts w:ascii="Cambria" w:hAnsi="Cambria"/>
                <w:noProof/>
                <w:lang w:eastAsia="ru-RU" w:bidi="ar-SA"/>
              </w:rPr>
              <w:drawing>
                <wp:anchor distT="0" distB="0" distL="0" distR="0" simplePos="0" relativeHeight="251667456" behindDoc="0" locked="0" layoutInCell="1" allowOverlap="1" wp14:anchorId="4DF0BB9F" wp14:editId="275AAFA2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68500" cy="2536825"/>
                  <wp:effectExtent l="0" t="0" r="0" b="0"/>
                  <wp:wrapTopAndBottom/>
                  <wp:docPr id="3078" name="Рисунок 3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2536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E31F342" w14:textId="77777777" w:rsidR="00444703" w:rsidRPr="00E44FAA" w:rsidRDefault="00444703" w:rsidP="00E44FAA">
            <w:pPr>
              <w:pStyle w:val="a6"/>
              <w:snapToGrid w:val="0"/>
              <w:jc w:val="both"/>
              <w:rPr>
                <w:rFonts w:ascii="Cambria" w:hAnsi="Cambria"/>
              </w:rPr>
            </w:pPr>
            <w:r w:rsidRPr="00E44FAA">
              <w:rPr>
                <w:rFonts w:ascii="Cambria" w:hAnsi="Cambria"/>
                <w:noProof/>
                <w:lang w:eastAsia="ru-RU" w:bidi="ar-SA"/>
              </w:rPr>
              <w:drawing>
                <wp:anchor distT="0" distB="0" distL="0" distR="0" simplePos="0" relativeHeight="251668480" behindDoc="0" locked="0" layoutInCell="1" allowOverlap="1" wp14:anchorId="5D10B0C4" wp14:editId="645A4404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69135" cy="2491740"/>
                  <wp:effectExtent l="0" t="0" r="0" b="3810"/>
                  <wp:wrapTopAndBottom/>
                  <wp:docPr id="3077" name="Рисунок 3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2491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D4E0AF5" w14:textId="77777777" w:rsidR="00444703" w:rsidRPr="00E44FAA" w:rsidRDefault="00444703" w:rsidP="00E44FAA">
            <w:pPr>
              <w:pStyle w:val="a6"/>
              <w:snapToGrid w:val="0"/>
              <w:jc w:val="both"/>
              <w:rPr>
                <w:rFonts w:ascii="Cambria" w:hAnsi="Cambria"/>
              </w:rPr>
            </w:pPr>
          </w:p>
        </w:tc>
      </w:tr>
    </w:tbl>
    <w:p w14:paraId="41218D02" w14:textId="77777777" w:rsidR="00444703" w:rsidRPr="00E44FAA" w:rsidRDefault="00444703" w:rsidP="00E44FAA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</w:p>
    <w:p w14:paraId="3F2B4C4F" w14:textId="77777777" w:rsidR="000C67FD" w:rsidRDefault="000C67FD" w:rsidP="000C67FD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/>
          <w:bCs/>
          <w:sz w:val="24"/>
          <w:szCs w:val="24"/>
        </w:rPr>
        <w:t>Список видов (список избыточен – в нем есть лишние термины):</w:t>
      </w:r>
    </w:p>
    <w:p w14:paraId="7B1B5095" w14:textId="77777777" w:rsidR="000C67FD" w:rsidRPr="00E44FAA" w:rsidRDefault="000C67FD" w:rsidP="00B45D7A">
      <w:pPr>
        <w:widowControl w:val="0"/>
        <w:numPr>
          <w:ilvl w:val="0"/>
          <w:numId w:val="159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Рыжая цапля;</w:t>
      </w:r>
    </w:p>
    <w:p w14:paraId="61EF54D2" w14:textId="77777777" w:rsidR="000C67FD" w:rsidRPr="00E44FAA" w:rsidRDefault="000C67FD" w:rsidP="00B45D7A">
      <w:pPr>
        <w:widowControl w:val="0"/>
        <w:numPr>
          <w:ilvl w:val="0"/>
          <w:numId w:val="159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Колибри;</w:t>
      </w:r>
    </w:p>
    <w:p w14:paraId="3595DD52" w14:textId="77777777" w:rsidR="000C67FD" w:rsidRPr="00E44FAA" w:rsidRDefault="000C67FD" w:rsidP="00B45D7A">
      <w:pPr>
        <w:widowControl w:val="0"/>
        <w:numPr>
          <w:ilvl w:val="0"/>
          <w:numId w:val="159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Бекас;</w:t>
      </w:r>
    </w:p>
    <w:p w14:paraId="5158753E" w14:textId="77777777" w:rsidR="000C67FD" w:rsidRPr="00E44FAA" w:rsidRDefault="000C67FD" w:rsidP="00B45D7A">
      <w:pPr>
        <w:widowControl w:val="0"/>
        <w:numPr>
          <w:ilvl w:val="0"/>
          <w:numId w:val="159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Попугай Ара;</w:t>
      </w:r>
    </w:p>
    <w:p w14:paraId="4996BF4A" w14:textId="77777777" w:rsidR="000C67FD" w:rsidRPr="00E44FAA" w:rsidRDefault="000C67FD" w:rsidP="00B45D7A">
      <w:pPr>
        <w:widowControl w:val="0"/>
        <w:numPr>
          <w:ilvl w:val="0"/>
          <w:numId w:val="159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Дятел;</w:t>
      </w:r>
    </w:p>
    <w:p w14:paraId="373545B6" w14:textId="77777777" w:rsidR="000C67FD" w:rsidRPr="00E44FAA" w:rsidRDefault="000C67FD" w:rsidP="00B45D7A">
      <w:pPr>
        <w:widowControl w:val="0"/>
        <w:numPr>
          <w:ilvl w:val="0"/>
          <w:numId w:val="159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Дубонос;</w:t>
      </w:r>
    </w:p>
    <w:p w14:paraId="11C02A11" w14:textId="77777777" w:rsidR="000C67FD" w:rsidRPr="00E44FAA" w:rsidRDefault="000C67FD" w:rsidP="00B45D7A">
      <w:pPr>
        <w:widowControl w:val="0"/>
        <w:numPr>
          <w:ilvl w:val="0"/>
          <w:numId w:val="159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Пеликан;</w:t>
      </w:r>
    </w:p>
    <w:p w14:paraId="141A8494" w14:textId="77777777" w:rsidR="000C67FD" w:rsidRPr="00E44FAA" w:rsidRDefault="000C67FD" w:rsidP="00B45D7A">
      <w:pPr>
        <w:widowControl w:val="0"/>
        <w:numPr>
          <w:ilvl w:val="0"/>
          <w:numId w:val="159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Чёрный стриж;</w:t>
      </w:r>
    </w:p>
    <w:p w14:paraId="585CD04C" w14:textId="77777777" w:rsidR="000C67FD" w:rsidRPr="00E44FAA" w:rsidRDefault="000C67FD" w:rsidP="00B45D7A">
      <w:pPr>
        <w:widowControl w:val="0"/>
        <w:numPr>
          <w:ilvl w:val="0"/>
          <w:numId w:val="159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sz w:val="24"/>
          <w:szCs w:val="24"/>
          <w:lang w:val="en-US"/>
        </w:rPr>
      </w:pPr>
      <w:r w:rsidRPr="00E44FAA">
        <w:rPr>
          <w:rFonts w:ascii="Cambria" w:hAnsi="Cambria" w:cs="Cambria"/>
          <w:bCs/>
          <w:sz w:val="24"/>
          <w:szCs w:val="24"/>
        </w:rPr>
        <w:t>Обыкновенная колпица;</w:t>
      </w:r>
    </w:p>
    <w:p w14:paraId="7BAFC5BA" w14:textId="77777777" w:rsidR="000C67FD" w:rsidRPr="00E44FAA" w:rsidRDefault="000C67FD" w:rsidP="00B45D7A">
      <w:pPr>
        <w:widowControl w:val="0"/>
        <w:numPr>
          <w:ilvl w:val="0"/>
          <w:numId w:val="159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lang w:val="en-US"/>
        </w:rPr>
      </w:pPr>
      <w:proofErr w:type="spellStart"/>
      <w:r w:rsidRPr="00E44FAA">
        <w:rPr>
          <w:rFonts w:ascii="Cambria" w:hAnsi="Cambria" w:cs="Cambria"/>
          <w:sz w:val="24"/>
          <w:szCs w:val="24"/>
          <w:lang w:val="en-US"/>
        </w:rPr>
        <w:t>Фламинго</w:t>
      </w:r>
      <w:proofErr w:type="spellEnd"/>
      <w:r w:rsidRPr="00E44FAA">
        <w:rPr>
          <w:rFonts w:ascii="Cambria" w:hAnsi="Cambria" w:cs="Cambria"/>
          <w:sz w:val="24"/>
          <w:szCs w:val="24"/>
          <w:lang w:val="en-US"/>
        </w:rPr>
        <w:t xml:space="preserve"> </w:t>
      </w:r>
      <w:proofErr w:type="spellStart"/>
      <w:r w:rsidRPr="00E44FAA">
        <w:rPr>
          <w:rFonts w:ascii="Cambria" w:hAnsi="Cambria" w:cs="Cambria"/>
          <w:sz w:val="24"/>
          <w:szCs w:val="24"/>
          <w:lang w:val="en-US"/>
        </w:rPr>
        <w:t>розовый</w:t>
      </w:r>
      <w:proofErr w:type="spellEnd"/>
      <w:r w:rsidRPr="00E44FAA">
        <w:rPr>
          <w:rFonts w:ascii="Cambria" w:hAnsi="Cambria" w:cs="Cambria"/>
          <w:sz w:val="24"/>
          <w:szCs w:val="24"/>
        </w:rPr>
        <w:t>.</w:t>
      </w:r>
    </w:p>
    <w:p w14:paraId="214173C6" w14:textId="77777777" w:rsidR="00444703" w:rsidRPr="00E44FAA" w:rsidRDefault="00444703" w:rsidP="00E44FAA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  <w:lang w:val="en-US"/>
        </w:rPr>
      </w:pPr>
    </w:p>
    <w:p w14:paraId="67032880" w14:textId="77777777" w:rsidR="00444703" w:rsidRPr="00E44FAA" w:rsidRDefault="00444703" w:rsidP="00E44FAA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/>
          <w:bCs/>
          <w:sz w:val="24"/>
          <w:szCs w:val="24"/>
        </w:rPr>
        <w:lastRenderedPageBreak/>
        <w:t>Список характеристик:</w:t>
      </w:r>
    </w:p>
    <w:p w14:paraId="7F35B1D4" w14:textId="77777777" w:rsidR="00444703" w:rsidRPr="00E44FAA" w:rsidRDefault="00444703" w:rsidP="00B45D7A">
      <w:pPr>
        <w:widowControl w:val="0"/>
        <w:numPr>
          <w:ilvl w:val="0"/>
          <w:numId w:val="160"/>
        </w:numPr>
        <w:suppressAutoHyphens/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Питается иск</w:t>
      </w:r>
      <w:r w:rsidR="00FA6653">
        <w:rPr>
          <w:rFonts w:ascii="Cambria" w:hAnsi="Cambria" w:cs="Cambria"/>
          <w:bCs/>
          <w:sz w:val="24"/>
          <w:szCs w:val="24"/>
        </w:rPr>
        <w:t>лючительно летающими насекомыми;</w:t>
      </w:r>
    </w:p>
    <w:p w14:paraId="49F41178" w14:textId="77777777" w:rsidR="00444703" w:rsidRPr="00E44FAA" w:rsidRDefault="00444703" w:rsidP="00B45D7A">
      <w:pPr>
        <w:widowControl w:val="0"/>
        <w:numPr>
          <w:ilvl w:val="0"/>
          <w:numId w:val="160"/>
        </w:numPr>
        <w:tabs>
          <w:tab w:val="clear" w:pos="0"/>
          <w:tab w:val="num" w:pos="709"/>
        </w:tabs>
        <w:suppressAutoHyphens/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Длинноногая птица, питается на мелководьях фито и зоопланктоном</w:t>
      </w:r>
      <w:r w:rsidR="00FA6653">
        <w:rPr>
          <w:rFonts w:ascii="Cambria" w:hAnsi="Cambria" w:cs="Cambria"/>
          <w:bCs/>
          <w:sz w:val="24"/>
          <w:szCs w:val="24"/>
        </w:rPr>
        <w:t>;</w:t>
      </w:r>
    </w:p>
    <w:p w14:paraId="334F0163" w14:textId="77777777" w:rsidR="00444703" w:rsidRPr="00E44FAA" w:rsidRDefault="00444703" w:rsidP="00B45D7A">
      <w:pPr>
        <w:widowControl w:val="0"/>
        <w:numPr>
          <w:ilvl w:val="0"/>
          <w:numId w:val="160"/>
        </w:numPr>
        <w:tabs>
          <w:tab w:val="clear" w:pos="0"/>
          <w:tab w:val="num" w:pos="709"/>
        </w:tabs>
        <w:suppressAutoHyphens/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Между ветвями нижней челюсти имеется складка, выполняющая функцию ме</w:t>
      </w:r>
      <w:r w:rsidR="00FA6653">
        <w:rPr>
          <w:rFonts w:ascii="Cambria" w:hAnsi="Cambria" w:cs="Cambria"/>
          <w:bCs/>
          <w:sz w:val="24"/>
          <w:szCs w:val="24"/>
        </w:rPr>
        <w:t>шка. В питании преобладает рыба;</w:t>
      </w:r>
    </w:p>
    <w:p w14:paraId="78F4EFCE" w14:textId="77777777" w:rsidR="00444703" w:rsidRPr="009520A6" w:rsidRDefault="00444703" w:rsidP="00B45D7A">
      <w:pPr>
        <w:widowControl w:val="0"/>
        <w:numPr>
          <w:ilvl w:val="0"/>
          <w:numId w:val="160"/>
        </w:numPr>
        <w:tabs>
          <w:tab w:val="clear" w:pos="0"/>
          <w:tab w:val="num" w:pos="709"/>
        </w:tabs>
        <w:suppressAutoHyphens/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Клюв короткий и высокий у основа</w:t>
      </w:r>
      <w:r w:rsidR="00FA6653">
        <w:rPr>
          <w:rFonts w:ascii="Cambria" w:hAnsi="Cambria" w:cs="Cambria"/>
          <w:bCs/>
          <w:sz w:val="24"/>
          <w:szCs w:val="24"/>
        </w:rPr>
        <w:t>ния. Питается твёрдыми семенами;</w:t>
      </w:r>
    </w:p>
    <w:p w14:paraId="67A09E8E" w14:textId="77777777" w:rsidR="00444703" w:rsidRPr="009520A6" w:rsidRDefault="00444703" w:rsidP="00B45D7A">
      <w:pPr>
        <w:widowControl w:val="0"/>
        <w:numPr>
          <w:ilvl w:val="0"/>
          <w:numId w:val="160"/>
        </w:numPr>
        <w:tabs>
          <w:tab w:val="clear" w:pos="0"/>
        </w:tabs>
        <w:suppressAutoHyphens/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9520A6">
        <w:rPr>
          <w:rFonts w:ascii="Cambria" w:hAnsi="Cambria" w:cs="Cambria"/>
          <w:bCs/>
          <w:sz w:val="24"/>
          <w:szCs w:val="24"/>
        </w:rPr>
        <w:t>Клюв уплощен на конце. В питании преобладают планктонные организмы.</w:t>
      </w:r>
    </w:p>
    <w:p w14:paraId="17EF9D02" w14:textId="77777777" w:rsidR="00444703" w:rsidRPr="00E44FAA" w:rsidRDefault="00444703" w:rsidP="00E44FAA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</w:p>
    <w:p w14:paraId="5401AA3A" w14:textId="77777777" w:rsidR="00161AC1" w:rsidRDefault="00161AC1">
      <w:pPr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52568D53" w14:textId="25C054F2" w:rsidR="00444703" w:rsidRPr="00433D5F" w:rsidRDefault="005E5B50" w:rsidP="00F65324">
      <w:pPr>
        <w:spacing w:after="0" w:line="240" w:lineRule="auto"/>
        <w:jc w:val="both"/>
        <w:rPr>
          <w:rFonts w:ascii="Cambria" w:hAnsi="Cambria"/>
          <w:b/>
          <w:color w:val="FF0000"/>
          <w:sz w:val="28"/>
        </w:rPr>
      </w:pPr>
      <w:r>
        <w:rPr>
          <w:rFonts w:ascii="Cambria" w:hAnsi="Cambria"/>
          <w:b/>
          <w:color w:val="FF0000"/>
          <w:sz w:val="28"/>
        </w:rPr>
        <w:lastRenderedPageBreak/>
        <w:t xml:space="preserve">Задание </w:t>
      </w:r>
      <w:r w:rsidR="00070EC5">
        <w:rPr>
          <w:rFonts w:ascii="Cambria" w:hAnsi="Cambria"/>
          <w:b/>
          <w:color w:val="FF0000"/>
          <w:sz w:val="28"/>
          <w:lang w:val="en-US"/>
        </w:rPr>
        <w:t>35</w:t>
      </w:r>
      <w:r w:rsidR="00444703" w:rsidRPr="00433D5F">
        <w:rPr>
          <w:rFonts w:ascii="Cambria" w:hAnsi="Cambria"/>
          <w:b/>
          <w:color w:val="FF0000"/>
          <w:sz w:val="28"/>
        </w:rPr>
        <w:t xml:space="preserve"> (</w:t>
      </w:r>
      <w:r w:rsidR="00444703" w:rsidRPr="00433D5F">
        <w:rPr>
          <w:rFonts w:ascii="Cambria" w:hAnsi="Cambria"/>
          <w:b/>
          <w:color w:val="FF0000"/>
          <w:sz w:val="28"/>
          <w:lang w:val="en-US"/>
        </w:rPr>
        <w:t>ID</w:t>
      </w:r>
      <w:r>
        <w:rPr>
          <w:rFonts w:ascii="Cambria" w:hAnsi="Cambria"/>
          <w:b/>
          <w:color w:val="FF0000"/>
          <w:sz w:val="28"/>
        </w:rPr>
        <w:t xml:space="preserve"> 40</w:t>
      </w:r>
      <w:r w:rsidR="00B87E14">
        <w:rPr>
          <w:rFonts w:ascii="Cambria" w:hAnsi="Cambria"/>
          <w:b/>
          <w:color w:val="FF0000"/>
          <w:sz w:val="28"/>
        </w:rPr>
        <w:t>) – 4 балла</w:t>
      </w:r>
    </w:p>
    <w:p w14:paraId="5D7883BD" w14:textId="77777777" w:rsidR="00444703" w:rsidRPr="00866C6D" w:rsidRDefault="00866C6D" w:rsidP="00F65324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7362DAA6" w14:textId="77777777" w:rsidR="00444703" w:rsidRPr="00B7498B" w:rsidRDefault="00444703" w:rsidP="00F6532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B7498B">
        <w:rPr>
          <w:rFonts w:ascii="Cambria" w:hAnsi="Cambria"/>
          <w:b/>
          <w:bCs/>
          <w:sz w:val="24"/>
          <w:szCs w:val="24"/>
        </w:rPr>
        <w:t>В данном задании приведены микрофотографии тканей различных эндокринных органов человека. Вам необходимо определить эндокринные железы, изображенные на каждой микрофотографии, и соотнести их с продуцируемыми ими гормонами и функциональными характеристиками гормонов из списка.</w:t>
      </w:r>
    </w:p>
    <w:p w14:paraId="326B0F36" w14:textId="77777777" w:rsidR="00085350" w:rsidRPr="00B7498B" w:rsidRDefault="00085350" w:rsidP="00F65324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</w:p>
    <w:tbl>
      <w:tblPr>
        <w:tblW w:w="10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8"/>
        <w:gridCol w:w="5318"/>
      </w:tblGrid>
      <w:tr w:rsidR="006A1F48" w:rsidRPr="00B7498B" w14:paraId="2F08C91C" w14:textId="77777777" w:rsidTr="00866C6D">
        <w:tc>
          <w:tcPr>
            <w:tcW w:w="5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335CAA" w14:textId="77777777" w:rsidR="006A1F48" w:rsidRPr="00B7498B" w:rsidRDefault="006A1F48" w:rsidP="006A1F48">
            <w:pPr>
              <w:spacing w:after="0" w:line="240" w:lineRule="auto"/>
              <w:jc w:val="center"/>
              <w:rPr>
                <w:rFonts w:ascii="Cambria" w:hAnsi="Cambria"/>
                <w:bCs/>
                <w:sz w:val="24"/>
                <w:szCs w:val="24"/>
              </w:rPr>
            </w:pPr>
            <w:r w:rsidRPr="00B7498B">
              <w:rPr>
                <w:rFonts w:ascii="Cambria" w:hAnsi="Cambria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1D7DAC" wp14:editId="5D6B0294">
                  <wp:extent cx="3240000" cy="2430000"/>
                  <wp:effectExtent l="0" t="0" r="0" b="8890"/>
                  <wp:docPr id="4104" name="Рисунок 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4" name="Слайд111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76BBA0" w14:textId="77777777" w:rsidR="006A1F48" w:rsidRPr="00B7498B" w:rsidRDefault="006A1F48" w:rsidP="009717C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7498B">
              <w:rPr>
                <w:rFonts w:ascii="Cambria" w:hAnsi="Cambria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4ED276" wp14:editId="03ECEBE3">
                  <wp:extent cx="3240000" cy="2430000"/>
                  <wp:effectExtent l="0" t="0" r="0" b="8890"/>
                  <wp:docPr id="4105" name="Рисунок 4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5" name="Слайд112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F48" w:rsidRPr="00B7498B" w14:paraId="6DB0B320" w14:textId="77777777" w:rsidTr="00866C6D">
        <w:tc>
          <w:tcPr>
            <w:tcW w:w="5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1804CB" w14:textId="77777777" w:rsidR="006A1F48" w:rsidRPr="00B7498B" w:rsidRDefault="006A1F48" w:rsidP="009717C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7498B">
              <w:rPr>
                <w:rFonts w:ascii="Cambria" w:hAnsi="Cambria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22100C" wp14:editId="3CCE791F">
                  <wp:extent cx="3240000" cy="2430000"/>
                  <wp:effectExtent l="0" t="0" r="0" b="8890"/>
                  <wp:docPr id="4106" name="Рисунок 4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6" name="Слайд113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7CE6D7" w14:textId="77777777" w:rsidR="006A1F48" w:rsidRPr="00B7498B" w:rsidRDefault="006A1F48" w:rsidP="009717C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7498B">
              <w:rPr>
                <w:rFonts w:ascii="Cambria" w:hAnsi="Cambria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096F28" wp14:editId="7CFA23A6">
                  <wp:extent cx="3240000" cy="2430000"/>
                  <wp:effectExtent l="0" t="0" r="0" b="8890"/>
                  <wp:docPr id="4107" name="Рисунок 4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7" name="Слайд114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D4B77B" w14:textId="77777777" w:rsidR="00506B09" w:rsidRPr="00B7498B" w:rsidRDefault="00506B09" w:rsidP="00F6532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18FB00B" w14:textId="77777777" w:rsidR="00444703" w:rsidRPr="00B7498B" w:rsidRDefault="00444703" w:rsidP="00F6532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B7498B">
        <w:rPr>
          <w:rFonts w:ascii="Cambria" w:hAnsi="Cambria"/>
          <w:b/>
          <w:bCs/>
          <w:sz w:val="24"/>
          <w:szCs w:val="24"/>
        </w:rPr>
        <w:t xml:space="preserve">Список гормонов (список избыточен – в нем есть лишние </w:t>
      </w:r>
      <w:r w:rsidR="00506B09" w:rsidRPr="00B7498B">
        <w:rPr>
          <w:rFonts w:ascii="Cambria" w:hAnsi="Cambria"/>
          <w:b/>
          <w:bCs/>
          <w:sz w:val="24"/>
          <w:szCs w:val="24"/>
        </w:rPr>
        <w:t>названия</w:t>
      </w:r>
      <w:r w:rsidRPr="00B7498B">
        <w:rPr>
          <w:rFonts w:ascii="Cambria" w:hAnsi="Cambria"/>
          <w:b/>
          <w:bCs/>
          <w:sz w:val="24"/>
          <w:szCs w:val="24"/>
        </w:rPr>
        <w:t>):</w:t>
      </w:r>
    </w:p>
    <w:p w14:paraId="70615EF9" w14:textId="77777777" w:rsidR="00444703" w:rsidRPr="00B7498B" w:rsidRDefault="00444703" w:rsidP="00B45D7A">
      <w:pPr>
        <w:numPr>
          <w:ilvl w:val="0"/>
          <w:numId w:val="1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t>Мелатонин</w:t>
      </w:r>
      <w:r w:rsidR="00506B09" w:rsidRPr="00B7498B">
        <w:rPr>
          <w:rFonts w:ascii="Cambria" w:hAnsi="Cambria"/>
          <w:noProof/>
          <w:sz w:val="24"/>
          <w:szCs w:val="24"/>
        </w:rPr>
        <w:t>;</w:t>
      </w:r>
    </w:p>
    <w:p w14:paraId="62857383" w14:textId="77777777" w:rsidR="00444703" w:rsidRPr="00B7498B" w:rsidRDefault="00444703" w:rsidP="00B45D7A">
      <w:pPr>
        <w:numPr>
          <w:ilvl w:val="0"/>
          <w:numId w:val="1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t>Паратгормон</w:t>
      </w:r>
      <w:r w:rsidR="00506B09" w:rsidRPr="00B7498B">
        <w:rPr>
          <w:rFonts w:ascii="Cambria" w:hAnsi="Cambria"/>
          <w:bCs/>
          <w:sz w:val="24"/>
          <w:szCs w:val="24"/>
        </w:rPr>
        <w:t>;</w:t>
      </w:r>
    </w:p>
    <w:p w14:paraId="34AD4893" w14:textId="77777777" w:rsidR="00444703" w:rsidRPr="00B7498B" w:rsidRDefault="00444703" w:rsidP="00B45D7A">
      <w:pPr>
        <w:numPr>
          <w:ilvl w:val="0"/>
          <w:numId w:val="1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B7498B">
        <w:rPr>
          <w:rFonts w:ascii="Cambria" w:hAnsi="Cambria"/>
          <w:bCs/>
          <w:sz w:val="24"/>
          <w:szCs w:val="24"/>
        </w:rPr>
        <w:t>Тимозин</w:t>
      </w:r>
      <w:proofErr w:type="spellEnd"/>
      <w:r w:rsidR="00506B09" w:rsidRPr="00B7498B">
        <w:rPr>
          <w:rFonts w:ascii="Cambria" w:hAnsi="Cambria"/>
          <w:bCs/>
          <w:sz w:val="24"/>
          <w:szCs w:val="24"/>
        </w:rPr>
        <w:t>;</w:t>
      </w:r>
    </w:p>
    <w:p w14:paraId="76C5FD06" w14:textId="77777777" w:rsidR="00444703" w:rsidRPr="00B7498B" w:rsidRDefault="00444703" w:rsidP="00B45D7A">
      <w:pPr>
        <w:numPr>
          <w:ilvl w:val="0"/>
          <w:numId w:val="1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t>Тироксин</w:t>
      </w:r>
      <w:r w:rsidR="00506B09" w:rsidRPr="00B7498B">
        <w:rPr>
          <w:rFonts w:ascii="Cambria" w:hAnsi="Cambria"/>
          <w:bCs/>
          <w:sz w:val="24"/>
          <w:szCs w:val="24"/>
        </w:rPr>
        <w:t>;</w:t>
      </w:r>
    </w:p>
    <w:p w14:paraId="2488D647" w14:textId="77777777" w:rsidR="00444703" w:rsidRPr="00B7498B" w:rsidRDefault="00444703" w:rsidP="00B45D7A">
      <w:pPr>
        <w:numPr>
          <w:ilvl w:val="0"/>
          <w:numId w:val="1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t>Вазопрессин</w:t>
      </w:r>
      <w:r w:rsidR="00506B09" w:rsidRPr="00B7498B">
        <w:rPr>
          <w:rFonts w:ascii="Cambria" w:hAnsi="Cambria"/>
          <w:bCs/>
          <w:sz w:val="24"/>
          <w:szCs w:val="24"/>
        </w:rPr>
        <w:t>;</w:t>
      </w:r>
    </w:p>
    <w:p w14:paraId="30912874" w14:textId="77777777" w:rsidR="00444703" w:rsidRPr="00B7498B" w:rsidRDefault="00444703" w:rsidP="00B45D7A">
      <w:pPr>
        <w:numPr>
          <w:ilvl w:val="0"/>
          <w:numId w:val="1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B7498B">
        <w:rPr>
          <w:rFonts w:ascii="Cambria" w:hAnsi="Cambria"/>
          <w:bCs/>
          <w:sz w:val="24"/>
          <w:szCs w:val="24"/>
        </w:rPr>
        <w:t>Адренокортикотропин</w:t>
      </w:r>
      <w:proofErr w:type="spellEnd"/>
      <w:r w:rsidR="00506B09" w:rsidRPr="00B7498B">
        <w:rPr>
          <w:rFonts w:ascii="Cambria" w:hAnsi="Cambria"/>
          <w:bCs/>
          <w:sz w:val="24"/>
          <w:szCs w:val="24"/>
        </w:rPr>
        <w:t>;</w:t>
      </w:r>
    </w:p>
    <w:p w14:paraId="4BC9A8A1" w14:textId="77777777" w:rsidR="00444703" w:rsidRPr="00B7498B" w:rsidRDefault="00444703" w:rsidP="00B45D7A">
      <w:pPr>
        <w:numPr>
          <w:ilvl w:val="0"/>
          <w:numId w:val="1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t>Инсулин</w:t>
      </w:r>
      <w:r w:rsidR="00506B09" w:rsidRPr="00B7498B">
        <w:rPr>
          <w:rFonts w:ascii="Cambria" w:hAnsi="Cambria"/>
          <w:bCs/>
          <w:sz w:val="24"/>
          <w:szCs w:val="24"/>
        </w:rPr>
        <w:t>;</w:t>
      </w:r>
    </w:p>
    <w:p w14:paraId="12571510" w14:textId="77777777" w:rsidR="00444703" w:rsidRPr="00B7498B" w:rsidRDefault="00444703" w:rsidP="00B45D7A">
      <w:pPr>
        <w:numPr>
          <w:ilvl w:val="0"/>
          <w:numId w:val="1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t>Кортизол</w:t>
      </w:r>
      <w:r w:rsidR="00506B09" w:rsidRPr="00B7498B">
        <w:rPr>
          <w:rFonts w:ascii="Cambria" w:hAnsi="Cambria"/>
          <w:bCs/>
          <w:sz w:val="24"/>
          <w:szCs w:val="24"/>
        </w:rPr>
        <w:t>;</w:t>
      </w:r>
    </w:p>
    <w:p w14:paraId="31CFC1DB" w14:textId="77777777" w:rsidR="00444703" w:rsidRPr="00B7498B" w:rsidRDefault="00444703" w:rsidP="00B45D7A">
      <w:pPr>
        <w:numPr>
          <w:ilvl w:val="0"/>
          <w:numId w:val="1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B7498B">
        <w:rPr>
          <w:rFonts w:ascii="Cambria" w:hAnsi="Cambria"/>
          <w:bCs/>
          <w:sz w:val="24"/>
          <w:szCs w:val="24"/>
        </w:rPr>
        <w:t>Тестестерон</w:t>
      </w:r>
      <w:proofErr w:type="spellEnd"/>
      <w:r w:rsidR="00506B09" w:rsidRPr="00B7498B">
        <w:rPr>
          <w:rFonts w:ascii="Cambria" w:hAnsi="Cambria"/>
          <w:bCs/>
          <w:sz w:val="24"/>
          <w:szCs w:val="24"/>
        </w:rPr>
        <w:t>;</w:t>
      </w:r>
    </w:p>
    <w:p w14:paraId="0A4CCD7F" w14:textId="77777777" w:rsidR="00444703" w:rsidRPr="00B7498B" w:rsidRDefault="00444703" w:rsidP="00B45D7A">
      <w:pPr>
        <w:numPr>
          <w:ilvl w:val="0"/>
          <w:numId w:val="1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t>Прогестерон</w:t>
      </w:r>
      <w:r w:rsidR="00506B09" w:rsidRPr="00B7498B">
        <w:rPr>
          <w:rFonts w:ascii="Cambria" w:hAnsi="Cambria"/>
          <w:bCs/>
          <w:sz w:val="24"/>
          <w:szCs w:val="24"/>
        </w:rPr>
        <w:t>.</w:t>
      </w:r>
    </w:p>
    <w:p w14:paraId="3F7439EF" w14:textId="77777777" w:rsidR="00444703" w:rsidRPr="00B7498B" w:rsidRDefault="00444703" w:rsidP="00F6532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8DF5386" w14:textId="77777777" w:rsidR="00444703" w:rsidRPr="00B7498B" w:rsidRDefault="00444703" w:rsidP="00F6532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B7498B">
        <w:rPr>
          <w:rFonts w:ascii="Cambria" w:hAnsi="Cambria"/>
          <w:b/>
          <w:bCs/>
          <w:sz w:val="24"/>
          <w:szCs w:val="24"/>
        </w:rPr>
        <w:t>Список характеристик:</w:t>
      </w:r>
    </w:p>
    <w:p w14:paraId="5A942361" w14:textId="77777777" w:rsidR="00444703" w:rsidRPr="00B7498B" w:rsidRDefault="00444703" w:rsidP="00B45D7A">
      <w:pPr>
        <w:numPr>
          <w:ilvl w:val="0"/>
          <w:numId w:val="115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t>Пептидный гормон, вырабатываемый базофильными клетками передней доли одного из важнейших эндокринных желез человека, оказывающий стимулирующее влияние на надпочечники.</w:t>
      </w:r>
    </w:p>
    <w:p w14:paraId="001E2911" w14:textId="77777777" w:rsidR="00444703" w:rsidRPr="00B7498B" w:rsidRDefault="00444703" w:rsidP="00B45D7A">
      <w:pPr>
        <w:numPr>
          <w:ilvl w:val="0"/>
          <w:numId w:val="115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lastRenderedPageBreak/>
        <w:t>Глюкокортикоидный гормон стероидной природы.</w:t>
      </w:r>
    </w:p>
    <w:p w14:paraId="201A2913" w14:textId="77777777" w:rsidR="00444703" w:rsidRPr="00B7498B" w:rsidRDefault="00444703" w:rsidP="00B45D7A">
      <w:pPr>
        <w:numPr>
          <w:ilvl w:val="0"/>
          <w:numId w:val="115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B7498B">
        <w:rPr>
          <w:rFonts w:ascii="Cambria" w:hAnsi="Cambria"/>
          <w:bCs/>
          <w:sz w:val="24"/>
          <w:szCs w:val="24"/>
        </w:rPr>
        <w:t>Йодосодержащий</w:t>
      </w:r>
      <w:proofErr w:type="spellEnd"/>
      <w:r w:rsidRPr="00B7498B">
        <w:rPr>
          <w:rFonts w:ascii="Cambria" w:hAnsi="Cambria"/>
          <w:bCs/>
          <w:sz w:val="24"/>
          <w:szCs w:val="24"/>
        </w:rPr>
        <w:t xml:space="preserve"> гормон, играющий важную роль в регуляции метаболизма.</w:t>
      </w:r>
    </w:p>
    <w:p w14:paraId="26A684B7" w14:textId="77777777" w:rsidR="00444703" w:rsidRPr="00B7498B" w:rsidRDefault="00444703" w:rsidP="00B45D7A">
      <w:pPr>
        <w:numPr>
          <w:ilvl w:val="0"/>
          <w:numId w:val="115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t>Основная функция — утилизация глюкозы тканями организма.</w:t>
      </w:r>
    </w:p>
    <w:p w14:paraId="5D3E14EE" w14:textId="77777777" w:rsidR="00444703" w:rsidRPr="00B7498B" w:rsidRDefault="00444703" w:rsidP="00F6532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E3C81A0" w14:textId="77777777" w:rsidR="00866C6D" w:rsidRDefault="00866C6D">
      <w:pPr>
        <w:rPr>
          <w:rFonts w:ascii="Cambria" w:hAnsi="Cambria"/>
          <w:b/>
          <w:color w:val="FF0000"/>
          <w:sz w:val="28"/>
        </w:rPr>
      </w:pPr>
      <w:r>
        <w:rPr>
          <w:rFonts w:ascii="Cambria" w:hAnsi="Cambria"/>
          <w:b/>
          <w:color w:val="FF0000"/>
          <w:sz w:val="28"/>
        </w:rPr>
        <w:br w:type="page"/>
      </w:r>
    </w:p>
    <w:p w14:paraId="092F86E2" w14:textId="41A559A4" w:rsidR="00866C6D" w:rsidRPr="00433D5F" w:rsidRDefault="00866C6D" w:rsidP="00866C6D">
      <w:pPr>
        <w:spacing w:after="0" w:line="240" w:lineRule="auto"/>
        <w:jc w:val="both"/>
        <w:rPr>
          <w:rFonts w:ascii="Cambria" w:hAnsi="Cambria"/>
          <w:b/>
          <w:color w:val="FF0000"/>
          <w:sz w:val="28"/>
        </w:rPr>
      </w:pPr>
      <w:r>
        <w:rPr>
          <w:rFonts w:ascii="Cambria" w:hAnsi="Cambria"/>
          <w:b/>
          <w:color w:val="FF0000"/>
          <w:sz w:val="28"/>
        </w:rPr>
        <w:lastRenderedPageBreak/>
        <w:t xml:space="preserve">Задание </w:t>
      </w:r>
      <w:r w:rsidR="00070EC5">
        <w:rPr>
          <w:rFonts w:ascii="Cambria" w:hAnsi="Cambria"/>
          <w:b/>
          <w:color w:val="FF0000"/>
          <w:sz w:val="28"/>
          <w:lang w:val="en-US"/>
        </w:rPr>
        <w:t>35</w:t>
      </w:r>
      <w:r w:rsidRPr="00433D5F">
        <w:rPr>
          <w:rFonts w:ascii="Cambria" w:hAnsi="Cambria"/>
          <w:b/>
          <w:color w:val="FF0000"/>
          <w:sz w:val="28"/>
        </w:rPr>
        <w:t xml:space="preserve"> (</w:t>
      </w:r>
      <w:r w:rsidRPr="00433D5F">
        <w:rPr>
          <w:rFonts w:ascii="Cambria" w:hAnsi="Cambria"/>
          <w:b/>
          <w:color w:val="FF0000"/>
          <w:sz w:val="28"/>
          <w:lang w:val="en-US"/>
        </w:rPr>
        <w:t>ID</w:t>
      </w:r>
      <w:r>
        <w:rPr>
          <w:rFonts w:ascii="Cambria" w:hAnsi="Cambria"/>
          <w:b/>
          <w:color w:val="FF0000"/>
          <w:sz w:val="28"/>
        </w:rPr>
        <w:t xml:space="preserve"> 40) – 4 балла</w:t>
      </w:r>
    </w:p>
    <w:p w14:paraId="7F5630AA" w14:textId="77777777" w:rsidR="00866C6D" w:rsidRPr="00B7498B" w:rsidRDefault="00866C6D" w:rsidP="00866C6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2895DC2D" w14:textId="77777777" w:rsidR="00866C6D" w:rsidRPr="00B7498B" w:rsidRDefault="00866C6D" w:rsidP="00866C6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B7498B">
        <w:rPr>
          <w:rFonts w:ascii="Cambria" w:hAnsi="Cambria"/>
          <w:b/>
          <w:bCs/>
          <w:sz w:val="24"/>
          <w:szCs w:val="24"/>
        </w:rPr>
        <w:t>В данном задании приведены микрофотографии тканей различных эндокринных органов человека. Вам необходимо определить эндокринные железы, изображенные на каждой микрофотографии, и соотнести их с продуцируемыми ими гормонами и функциональными характеристиками гормонов из списка.</w:t>
      </w:r>
    </w:p>
    <w:p w14:paraId="182C6BEA" w14:textId="77777777" w:rsidR="00B7498B" w:rsidRPr="00B7498B" w:rsidRDefault="00B7498B" w:rsidP="00F65324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10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8"/>
        <w:gridCol w:w="5318"/>
      </w:tblGrid>
      <w:tr w:rsidR="00F06B80" w:rsidRPr="00B7498B" w14:paraId="1D4BCEEB" w14:textId="77777777" w:rsidTr="00866C6D">
        <w:tc>
          <w:tcPr>
            <w:tcW w:w="5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34A102" w14:textId="77777777" w:rsidR="00F06B80" w:rsidRPr="00B7498B" w:rsidRDefault="00F06B80" w:rsidP="00F06B80">
            <w:pPr>
              <w:spacing w:after="0" w:line="240" w:lineRule="auto"/>
              <w:jc w:val="center"/>
              <w:rPr>
                <w:rFonts w:ascii="Cambria" w:hAnsi="Cambria"/>
                <w:bCs/>
                <w:sz w:val="24"/>
                <w:szCs w:val="24"/>
              </w:rPr>
            </w:pPr>
            <w:r w:rsidRPr="00B7498B">
              <w:rPr>
                <w:rFonts w:ascii="Cambria" w:hAnsi="Cambria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8FAA1A" wp14:editId="3D7D9E35">
                  <wp:extent cx="3240000" cy="2430000"/>
                  <wp:effectExtent l="0" t="0" r="0" b="8890"/>
                  <wp:docPr id="4112" name="Рисунок 4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2" name="Слайд115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11C1FD" w14:textId="77777777" w:rsidR="00F06B80" w:rsidRPr="00B7498B" w:rsidRDefault="00F06B80" w:rsidP="009717C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7498B">
              <w:rPr>
                <w:rFonts w:ascii="Cambria" w:hAnsi="Cambria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2B2D46" wp14:editId="6E749DFC">
                  <wp:extent cx="3240000" cy="2430000"/>
                  <wp:effectExtent l="0" t="0" r="0" b="8890"/>
                  <wp:docPr id="4113" name="Рисунок 4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3" name="Слайд116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B80" w:rsidRPr="00B7498B" w14:paraId="5D8C0F17" w14:textId="77777777" w:rsidTr="00866C6D">
        <w:tc>
          <w:tcPr>
            <w:tcW w:w="5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4DD635" w14:textId="77777777" w:rsidR="00F06B80" w:rsidRPr="00B7498B" w:rsidRDefault="00F06B80" w:rsidP="009717C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7498B">
              <w:rPr>
                <w:rFonts w:ascii="Cambria" w:hAnsi="Cambria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DDB84C" wp14:editId="76F3F6E0">
                  <wp:extent cx="3240000" cy="2430000"/>
                  <wp:effectExtent l="0" t="0" r="0" b="8890"/>
                  <wp:docPr id="4114" name="Рисунок 4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4" name="Слайд117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1F51A5" w14:textId="77777777" w:rsidR="00F06B80" w:rsidRPr="00B7498B" w:rsidRDefault="00F06B80" w:rsidP="009717C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7498B">
              <w:rPr>
                <w:rFonts w:ascii="Cambria" w:hAnsi="Cambria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52E338" wp14:editId="6EE387EC">
                  <wp:extent cx="3240000" cy="2430000"/>
                  <wp:effectExtent l="0" t="0" r="0" b="8890"/>
                  <wp:docPr id="4115" name="Рисунок 4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5" name="Слайд118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2BE003" w14:textId="77777777" w:rsidR="00F06B80" w:rsidRPr="00B7498B" w:rsidRDefault="00F06B80" w:rsidP="00F06B8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B3DBA30" w14:textId="77777777" w:rsidR="00F06B80" w:rsidRPr="00B7498B" w:rsidRDefault="00F06B80" w:rsidP="00F06B8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B7498B">
        <w:rPr>
          <w:rFonts w:ascii="Cambria" w:hAnsi="Cambria"/>
          <w:b/>
          <w:bCs/>
          <w:sz w:val="24"/>
          <w:szCs w:val="24"/>
        </w:rPr>
        <w:t>Список гормонов (список избыточен – в нем есть лишние названия):</w:t>
      </w:r>
    </w:p>
    <w:p w14:paraId="3A1CC13E" w14:textId="77777777" w:rsidR="00F06B80" w:rsidRPr="00B7498B" w:rsidRDefault="00F06B80" w:rsidP="00B45D7A">
      <w:pPr>
        <w:numPr>
          <w:ilvl w:val="0"/>
          <w:numId w:val="16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t>Мелатонин</w:t>
      </w:r>
      <w:r w:rsidRPr="00B7498B">
        <w:rPr>
          <w:rFonts w:ascii="Cambria" w:hAnsi="Cambria"/>
          <w:noProof/>
          <w:sz w:val="24"/>
          <w:szCs w:val="24"/>
        </w:rPr>
        <w:t>;</w:t>
      </w:r>
    </w:p>
    <w:p w14:paraId="7C2E4076" w14:textId="77777777" w:rsidR="00F06B80" w:rsidRPr="00B7498B" w:rsidRDefault="00F06B80" w:rsidP="00B45D7A">
      <w:pPr>
        <w:numPr>
          <w:ilvl w:val="0"/>
          <w:numId w:val="16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t>Паратгормон;</w:t>
      </w:r>
    </w:p>
    <w:p w14:paraId="156BE003" w14:textId="77777777" w:rsidR="00F06B80" w:rsidRPr="00B7498B" w:rsidRDefault="00F06B80" w:rsidP="00B45D7A">
      <w:pPr>
        <w:numPr>
          <w:ilvl w:val="0"/>
          <w:numId w:val="16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B7498B">
        <w:rPr>
          <w:rFonts w:ascii="Cambria" w:hAnsi="Cambria"/>
          <w:bCs/>
          <w:sz w:val="24"/>
          <w:szCs w:val="24"/>
        </w:rPr>
        <w:t>Тимозин</w:t>
      </w:r>
      <w:proofErr w:type="spellEnd"/>
      <w:r w:rsidRPr="00B7498B">
        <w:rPr>
          <w:rFonts w:ascii="Cambria" w:hAnsi="Cambria"/>
          <w:bCs/>
          <w:sz w:val="24"/>
          <w:szCs w:val="24"/>
        </w:rPr>
        <w:t>;</w:t>
      </w:r>
    </w:p>
    <w:p w14:paraId="667D915A" w14:textId="77777777" w:rsidR="00F06B80" w:rsidRPr="00B7498B" w:rsidRDefault="00F06B80" w:rsidP="00B45D7A">
      <w:pPr>
        <w:numPr>
          <w:ilvl w:val="0"/>
          <w:numId w:val="16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t>Тироксин;</w:t>
      </w:r>
    </w:p>
    <w:p w14:paraId="7A3E27B9" w14:textId="77777777" w:rsidR="00F06B80" w:rsidRPr="00B7498B" w:rsidRDefault="00F06B80" w:rsidP="00B45D7A">
      <w:pPr>
        <w:numPr>
          <w:ilvl w:val="0"/>
          <w:numId w:val="16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t>Вазопрессин;</w:t>
      </w:r>
    </w:p>
    <w:p w14:paraId="3D86D1FA" w14:textId="77777777" w:rsidR="00F06B80" w:rsidRPr="00B7498B" w:rsidRDefault="00F06B80" w:rsidP="00B45D7A">
      <w:pPr>
        <w:numPr>
          <w:ilvl w:val="0"/>
          <w:numId w:val="16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B7498B">
        <w:rPr>
          <w:rFonts w:ascii="Cambria" w:hAnsi="Cambria"/>
          <w:bCs/>
          <w:sz w:val="24"/>
          <w:szCs w:val="24"/>
        </w:rPr>
        <w:t>Адренокортикотропин</w:t>
      </w:r>
      <w:proofErr w:type="spellEnd"/>
      <w:r w:rsidRPr="00B7498B">
        <w:rPr>
          <w:rFonts w:ascii="Cambria" w:hAnsi="Cambria"/>
          <w:bCs/>
          <w:sz w:val="24"/>
          <w:szCs w:val="24"/>
        </w:rPr>
        <w:t>;</w:t>
      </w:r>
    </w:p>
    <w:p w14:paraId="783241B4" w14:textId="77777777" w:rsidR="00F06B80" w:rsidRPr="00B7498B" w:rsidRDefault="00F06B80" w:rsidP="00B45D7A">
      <w:pPr>
        <w:numPr>
          <w:ilvl w:val="0"/>
          <w:numId w:val="16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t>Инсулин;</w:t>
      </w:r>
    </w:p>
    <w:p w14:paraId="3B0F8715" w14:textId="77777777" w:rsidR="00F06B80" w:rsidRPr="00B7498B" w:rsidRDefault="00F06B80" w:rsidP="00B45D7A">
      <w:pPr>
        <w:numPr>
          <w:ilvl w:val="0"/>
          <w:numId w:val="16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t>Кортизол;</w:t>
      </w:r>
    </w:p>
    <w:p w14:paraId="5DBE11A9" w14:textId="77777777" w:rsidR="00F06B80" w:rsidRPr="00B7498B" w:rsidRDefault="00F06B80" w:rsidP="00B45D7A">
      <w:pPr>
        <w:numPr>
          <w:ilvl w:val="0"/>
          <w:numId w:val="16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B7498B">
        <w:rPr>
          <w:rFonts w:ascii="Cambria" w:hAnsi="Cambria"/>
          <w:bCs/>
          <w:sz w:val="24"/>
          <w:szCs w:val="24"/>
        </w:rPr>
        <w:t>Тестестерон</w:t>
      </w:r>
      <w:proofErr w:type="spellEnd"/>
      <w:r w:rsidRPr="00B7498B">
        <w:rPr>
          <w:rFonts w:ascii="Cambria" w:hAnsi="Cambria"/>
          <w:bCs/>
          <w:sz w:val="24"/>
          <w:szCs w:val="24"/>
        </w:rPr>
        <w:t>;</w:t>
      </w:r>
    </w:p>
    <w:p w14:paraId="5FB862D9" w14:textId="77777777" w:rsidR="00F06B80" w:rsidRPr="00B7498B" w:rsidRDefault="00F06B80" w:rsidP="00B45D7A">
      <w:pPr>
        <w:numPr>
          <w:ilvl w:val="0"/>
          <w:numId w:val="16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t>Прогестерон.</w:t>
      </w:r>
    </w:p>
    <w:p w14:paraId="3FB51299" w14:textId="77777777" w:rsidR="00F06B80" w:rsidRPr="00B7498B" w:rsidRDefault="00F06B80" w:rsidP="00F06B8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0974369" w14:textId="77777777" w:rsidR="00444703" w:rsidRPr="00B7498B" w:rsidRDefault="00444703" w:rsidP="00F6532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B7498B">
        <w:rPr>
          <w:rFonts w:ascii="Cambria" w:hAnsi="Cambria"/>
          <w:b/>
          <w:bCs/>
          <w:sz w:val="24"/>
          <w:szCs w:val="24"/>
        </w:rPr>
        <w:t>Список характеристик:</w:t>
      </w:r>
    </w:p>
    <w:p w14:paraId="6601E617" w14:textId="77777777" w:rsidR="00444703" w:rsidRPr="00B7498B" w:rsidRDefault="00444703" w:rsidP="00B45D7A">
      <w:pPr>
        <w:numPr>
          <w:ilvl w:val="0"/>
          <w:numId w:val="116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t>Основной мужской половой гормон.</w:t>
      </w:r>
    </w:p>
    <w:p w14:paraId="71E4DD1D" w14:textId="77777777" w:rsidR="00444703" w:rsidRPr="00B7498B" w:rsidRDefault="00444703" w:rsidP="00B45D7A">
      <w:pPr>
        <w:numPr>
          <w:ilvl w:val="0"/>
          <w:numId w:val="116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B7498B">
        <w:rPr>
          <w:rFonts w:ascii="Cambria" w:hAnsi="Cambria"/>
          <w:bCs/>
          <w:sz w:val="24"/>
          <w:szCs w:val="24"/>
        </w:rPr>
        <w:t xml:space="preserve">Гормон, подготавливающий матку к имплантации. </w:t>
      </w:r>
    </w:p>
    <w:p w14:paraId="74039CCA" w14:textId="77777777" w:rsidR="00444703" w:rsidRPr="00B7498B" w:rsidRDefault="00444703" w:rsidP="00B45D7A">
      <w:pPr>
        <w:pStyle w:val="a3"/>
        <w:numPr>
          <w:ilvl w:val="0"/>
          <w:numId w:val="116"/>
        </w:numPr>
        <w:spacing w:after="0" w:line="240" w:lineRule="auto"/>
        <w:contextualSpacing w:val="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B7498B">
        <w:rPr>
          <w:rFonts w:ascii="Cambria" w:eastAsia="Times New Roman" w:hAnsi="Cambria"/>
          <w:color w:val="202122"/>
          <w:sz w:val="24"/>
          <w:szCs w:val="24"/>
          <w:shd w:val="clear" w:color="auto" w:fill="FFFFFF"/>
        </w:rPr>
        <w:lastRenderedPageBreak/>
        <w:t>Стимулом для секреции этого гормона является снижение концентрации катионов кальция в крови.</w:t>
      </w:r>
    </w:p>
    <w:p w14:paraId="49A2E9F1" w14:textId="77777777" w:rsidR="00444703" w:rsidRPr="00B7498B" w:rsidRDefault="00444703" w:rsidP="00B45D7A">
      <w:pPr>
        <w:pStyle w:val="a3"/>
        <w:numPr>
          <w:ilvl w:val="0"/>
          <w:numId w:val="116"/>
        </w:numPr>
        <w:spacing w:after="0" w:line="240" w:lineRule="auto"/>
        <w:contextualSpacing w:val="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B7498B">
        <w:rPr>
          <w:rFonts w:ascii="Cambria" w:eastAsia="Times New Roman" w:hAnsi="Cambria"/>
          <w:sz w:val="24"/>
          <w:szCs w:val="24"/>
          <w:lang w:eastAsia="ru-RU"/>
        </w:rPr>
        <w:t>Пептидный гормон, стимулирующий работу иммунной системы организма.</w:t>
      </w:r>
    </w:p>
    <w:p w14:paraId="09F5A66F" w14:textId="77777777" w:rsidR="00444703" w:rsidRPr="00B7498B" w:rsidRDefault="00444703" w:rsidP="00F6532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CCCF525" w14:textId="77777777" w:rsidR="00866C6D" w:rsidRDefault="00866C6D">
      <w:pPr>
        <w:rPr>
          <w:rFonts w:ascii="Cambria" w:hAnsi="Cambria"/>
          <w:b/>
          <w:color w:val="FF0000"/>
          <w:sz w:val="28"/>
        </w:rPr>
      </w:pPr>
      <w:r>
        <w:rPr>
          <w:rFonts w:ascii="Cambria" w:hAnsi="Cambria"/>
          <w:b/>
          <w:color w:val="FF0000"/>
          <w:sz w:val="28"/>
        </w:rPr>
        <w:br w:type="page"/>
      </w:r>
    </w:p>
    <w:p w14:paraId="7662A703" w14:textId="1E85285B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070EC5">
        <w:rPr>
          <w:rFonts w:ascii="Cambria" w:hAnsi="Cambria"/>
          <w:b/>
          <w:color w:val="FF0000"/>
          <w:sz w:val="28"/>
          <w:szCs w:val="24"/>
          <w:lang w:val="en-US"/>
        </w:rPr>
        <w:t>36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5E5B50">
        <w:rPr>
          <w:rFonts w:ascii="Cambria" w:hAnsi="Cambria"/>
          <w:b/>
          <w:color w:val="FF0000"/>
          <w:sz w:val="28"/>
          <w:szCs w:val="24"/>
        </w:rPr>
        <w:t xml:space="preserve"> 41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41AE148D" w14:textId="77777777" w:rsidR="00444703" w:rsidRPr="00CC0FED" w:rsidRDefault="00FB313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4E5745CE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 организме человека существует группа клеток, регулирующих водно-электролитный баланс и кислотность жидких сред. Определите клетку и ее функции по распределению транспортных белков на поверхности клеточной мембраны.</w:t>
      </w:r>
    </w:p>
    <w:p w14:paraId="051DCED9" w14:textId="77777777" w:rsidR="00133A32" w:rsidRPr="00CC0FED" w:rsidRDefault="00133A32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444703" w:rsidRPr="00433D5F" w14:paraId="57449C65" w14:textId="77777777" w:rsidTr="00FB3133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951A98" w14:textId="77777777" w:rsidR="00444703" w:rsidRPr="00910AAF" w:rsidRDefault="00444703" w:rsidP="009435F5">
            <w:pPr>
              <w:spacing w:after="0" w:line="240" w:lineRule="auto"/>
              <w:rPr>
                <w:rFonts w:ascii="Cambria" w:hAnsi="Cambria"/>
                <w:bCs/>
              </w:rPr>
            </w:pPr>
            <w:r w:rsidRPr="00CF27CA">
              <w:rPr>
                <w:rFonts w:ascii="Cambria" w:hAnsi="Cambria"/>
                <w:noProof/>
                <w:lang w:eastAsia="ru-RU"/>
              </w:rPr>
              <w:drawing>
                <wp:inline distT="0" distB="0" distL="0" distR="0" wp14:anchorId="56FF543E" wp14:editId="1C4FB780">
                  <wp:extent cx="2155190" cy="1632585"/>
                  <wp:effectExtent l="0" t="0" r="0" b="5715"/>
                  <wp:docPr id="4162" name="Рисунок 4162" descr="Слайд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лайд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2A2929" w14:textId="77777777" w:rsidR="00444703" w:rsidRPr="00910AAF" w:rsidRDefault="00444703" w:rsidP="009435F5">
            <w:pPr>
              <w:spacing w:after="0" w:line="240" w:lineRule="auto"/>
              <w:rPr>
                <w:rFonts w:ascii="Cambria" w:hAnsi="Cambria"/>
                <w:b/>
                <w:bCs/>
              </w:rPr>
            </w:pPr>
            <w:r w:rsidRPr="00CF27CA"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393F6F55" wp14:editId="519EF4CE">
                  <wp:extent cx="2155190" cy="1632585"/>
                  <wp:effectExtent l="0" t="0" r="0" b="5715"/>
                  <wp:docPr id="4161" name="Рисунок 4161" descr="Слайд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лайд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79F1F8" w14:textId="77777777" w:rsidR="00444703" w:rsidRPr="00910AA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CF27CA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5A227660" wp14:editId="77241E28">
                  <wp:extent cx="2155190" cy="1632585"/>
                  <wp:effectExtent l="0" t="0" r="0" b="5715"/>
                  <wp:docPr id="4160" name="Рисунок 4160" descr="Слайд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лайд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703" w:rsidRPr="00BD659A" w14:paraId="69254204" w14:textId="77777777" w:rsidTr="00FB3133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30BEB5" w14:textId="77777777" w:rsidR="00444703" w:rsidRPr="00910AAF" w:rsidRDefault="00444703" w:rsidP="009435F5">
            <w:pPr>
              <w:spacing w:after="0" w:line="240" w:lineRule="auto"/>
              <w:rPr>
                <w:rFonts w:ascii="Cambria" w:hAnsi="Cambria"/>
                <w:b/>
                <w:bCs/>
              </w:rPr>
            </w:pPr>
            <w:r w:rsidRPr="00CF27CA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3FA5EA34" wp14:editId="5B16A887">
                  <wp:extent cx="2155190" cy="1632585"/>
                  <wp:effectExtent l="0" t="0" r="0" b="5715"/>
                  <wp:docPr id="4159" name="Рисунок 4159" descr="Слайд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лайд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1114CD" w14:textId="77777777" w:rsidR="00444703" w:rsidRPr="00910AA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CF27CA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0F4C2281" wp14:editId="76D47212">
                  <wp:extent cx="2155190" cy="1632585"/>
                  <wp:effectExtent l="0" t="0" r="0" b="5715"/>
                  <wp:docPr id="4158" name="Рисунок 4158" descr="Слайд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лайд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57B771" w14:textId="77777777" w:rsidR="00444703" w:rsidRPr="00910AA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556276BB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D71D7A0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 w:rsidR="005B5D64">
        <w:rPr>
          <w:rFonts w:ascii="Cambria" w:hAnsi="Cambria"/>
          <w:b/>
          <w:bCs/>
          <w:sz w:val="24"/>
          <w:szCs w:val="24"/>
        </w:rPr>
        <w:t>типов клеток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 w:rsidR="005B5D64">
        <w:rPr>
          <w:rFonts w:ascii="Cambria" w:hAnsi="Cambria"/>
          <w:b/>
          <w:bCs/>
          <w:sz w:val="24"/>
          <w:szCs w:val="24"/>
        </w:rPr>
        <w:t xml:space="preserve"> названия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5369D9FC" w14:textId="77777777" w:rsidR="00444703" w:rsidRPr="00433D5F" w:rsidRDefault="00444703" w:rsidP="00B45D7A">
      <w:pPr>
        <w:numPr>
          <w:ilvl w:val="0"/>
          <w:numId w:val="1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  <w:lang w:val="en-US"/>
        </w:rPr>
        <w:t>Клетка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дистального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извитого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канальца</w:t>
      </w:r>
      <w:proofErr w:type="spellEnd"/>
      <w:r w:rsidRPr="00433D5F">
        <w:rPr>
          <w:rFonts w:ascii="Cambria" w:hAnsi="Cambria"/>
          <w:bCs/>
          <w:sz w:val="24"/>
          <w:szCs w:val="24"/>
        </w:rPr>
        <w:t>;</w:t>
      </w:r>
    </w:p>
    <w:p w14:paraId="1EDC6F9E" w14:textId="77777777" w:rsidR="00444703" w:rsidRPr="00433D5F" w:rsidRDefault="00444703" w:rsidP="00B45D7A">
      <w:pPr>
        <w:numPr>
          <w:ilvl w:val="0"/>
          <w:numId w:val="1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061BF">
        <w:rPr>
          <w:rFonts w:ascii="Cambria" w:hAnsi="Cambria"/>
          <w:bCs/>
          <w:sz w:val="24"/>
          <w:szCs w:val="24"/>
        </w:rPr>
        <w:t xml:space="preserve">Клетка </w:t>
      </w:r>
      <w:proofErr w:type="spellStart"/>
      <w:r w:rsidRPr="001061BF">
        <w:rPr>
          <w:rFonts w:ascii="Cambria" w:hAnsi="Cambria"/>
          <w:bCs/>
          <w:sz w:val="24"/>
          <w:szCs w:val="24"/>
        </w:rPr>
        <w:t>протоков</w:t>
      </w:r>
      <w:r>
        <w:rPr>
          <w:rFonts w:ascii="Cambria" w:hAnsi="Cambria"/>
          <w:bCs/>
          <w:sz w:val="24"/>
          <w:szCs w:val="24"/>
        </w:rPr>
        <w:t>ого</w:t>
      </w:r>
      <w:proofErr w:type="spellEnd"/>
      <w:r>
        <w:rPr>
          <w:rFonts w:ascii="Cambria" w:hAnsi="Cambria"/>
          <w:bCs/>
          <w:sz w:val="24"/>
          <w:szCs w:val="24"/>
        </w:rPr>
        <w:t xml:space="preserve"> эпителия</w:t>
      </w:r>
      <w:r w:rsidRPr="001061BF">
        <w:rPr>
          <w:rFonts w:ascii="Cambria" w:hAnsi="Cambria"/>
          <w:bCs/>
          <w:sz w:val="24"/>
          <w:szCs w:val="24"/>
        </w:rPr>
        <w:t xml:space="preserve"> слюнной железы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9B2B66D" w14:textId="77777777" w:rsidR="00444703" w:rsidRPr="00433D5F" w:rsidRDefault="00444703" w:rsidP="00B45D7A">
      <w:pPr>
        <w:numPr>
          <w:ilvl w:val="0"/>
          <w:numId w:val="1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  <w:lang w:val="en-US"/>
        </w:rPr>
        <w:t>Обкладочная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клетка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r>
        <w:rPr>
          <w:rFonts w:ascii="Cambria" w:hAnsi="Cambria"/>
          <w:bCs/>
          <w:sz w:val="24"/>
          <w:szCs w:val="24"/>
        </w:rPr>
        <w:t xml:space="preserve">слизистой 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желудка</w:t>
      </w:r>
      <w:proofErr w:type="spellEnd"/>
      <w:r w:rsidRPr="00433D5F">
        <w:rPr>
          <w:rFonts w:ascii="Cambria" w:hAnsi="Cambria"/>
          <w:bCs/>
          <w:sz w:val="24"/>
          <w:szCs w:val="24"/>
        </w:rPr>
        <w:t>;</w:t>
      </w:r>
    </w:p>
    <w:p w14:paraId="280D25A7" w14:textId="77777777" w:rsidR="00444703" w:rsidRPr="00433D5F" w:rsidRDefault="00444703" w:rsidP="00B45D7A">
      <w:pPr>
        <w:numPr>
          <w:ilvl w:val="0"/>
          <w:numId w:val="1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  <w:lang w:val="en-US"/>
        </w:rPr>
        <w:t>Клетка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проксимального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извитого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канальца</w:t>
      </w:r>
      <w:proofErr w:type="spellEnd"/>
      <w:r w:rsidRPr="00433D5F">
        <w:rPr>
          <w:rFonts w:ascii="Cambria" w:hAnsi="Cambria"/>
          <w:bCs/>
          <w:sz w:val="24"/>
          <w:szCs w:val="24"/>
        </w:rPr>
        <w:t>;</w:t>
      </w:r>
    </w:p>
    <w:p w14:paraId="1B6A3809" w14:textId="77777777" w:rsidR="00444703" w:rsidRDefault="00444703" w:rsidP="00B45D7A">
      <w:pPr>
        <w:numPr>
          <w:ilvl w:val="0"/>
          <w:numId w:val="1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CC0FED">
        <w:rPr>
          <w:rFonts w:ascii="Cambria" w:hAnsi="Cambria"/>
          <w:bCs/>
          <w:sz w:val="24"/>
          <w:szCs w:val="24"/>
        </w:rPr>
        <w:t xml:space="preserve">Клетка </w:t>
      </w:r>
      <w:proofErr w:type="spellStart"/>
      <w:r w:rsidRPr="00CC0FED">
        <w:rPr>
          <w:rFonts w:ascii="Cambria" w:hAnsi="Cambria"/>
          <w:bCs/>
          <w:sz w:val="24"/>
          <w:szCs w:val="24"/>
        </w:rPr>
        <w:t>протокового</w:t>
      </w:r>
      <w:proofErr w:type="spellEnd"/>
      <w:r w:rsidRPr="00CC0FED">
        <w:rPr>
          <w:rFonts w:ascii="Cambria" w:hAnsi="Cambria"/>
          <w:bCs/>
          <w:sz w:val="24"/>
          <w:szCs w:val="24"/>
        </w:rPr>
        <w:t xml:space="preserve"> эпителия поджелудочной железы</w:t>
      </w:r>
      <w:r>
        <w:rPr>
          <w:rFonts w:ascii="Cambria" w:hAnsi="Cambria"/>
          <w:bCs/>
          <w:sz w:val="24"/>
          <w:szCs w:val="24"/>
        </w:rPr>
        <w:t>;</w:t>
      </w:r>
    </w:p>
    <w:p w14:paraId="54F465DE" w14:textId="77777777" w:rsidR="00444703" w:rsidRDefault="00444703" w:rsidP="00B45D7A">
      <w:pPr>
        <w:numPr>
          <w:ilvl w:val="0"/>
          <w:numId w:val="1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Клетка корковой части собирательного канальца</w:t>
      </w:r>
      <w:r w:rsidRPr="00CC0FED">
        <w:rPr>
          <w:rFonts w:ascii="Cambria" w:hAnsi="Cambria"/>
          <w:bCs/>
          <w:sz w:val="24"/>
          <w:szCs w:val="24"/>
        </w:rPr>
        <w:t>;</w:t>
      </w:r>
    </w:p>
    <w:p w14:paraId="3EF4E31E" w14:textId="77777777" w:rsidR="00444703" w:rsidRDefault="00444703" w:rsidP="00B45D7A">
      <w:pPr>
        <w:numPr>
          <w:ilvl w:val="0"/>
          <w:numId w:val="1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Клетка медуллярной части собирательного канальца;</w:t>
      </w:r>
    </w:p>
    <w:p w14:paraId="53B9DE33" w14:textId="77777777" w:rsidR="00444703" w:rsidRDefault="00444703" w:rsidP="00B45D7A">
      <w:pPr>
        <w:numPr>
          <w:ilvl w:val="0"/>
          <w:numId w:val="1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Клетка эпителия тонкой кишки;</w:t>
      </w:r>
    </w:p>
    <w:p w14:paraId="1C8E1E60" w14:textId="77777777" w:rsidR="00444703" w:rsidRDefault="00444703" w:rsidP="00B45D7A">
      <w:pPr>
        <w:numPr>
          <w:ilvl w:val="0"/>
          <w:numId w:val="1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Клетка</w:t>
      </w:r>
      <w:r w:rsidRPr="00242055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 xml:space="preserve">толстой восходящей части петли </w:t>
      </w:r>
      <w:proofErr w:type="spellStart"/>
      <w:r>
        <w:rPr>
          <w:rFonts w:ascii="Cambria" w:hAnsi="Cambria"/>
          <w:bCs/>
          <w:sz w:val="24"/>
          <w:szCs w:val="24"/>
        </w:rPr>
        <w:t>Генле</w:t>
      </w:r>
      <w:proofErr w:type="spellEnd"/>
      <w:r>
        <w:rPr>
          <w:rFonts w:ascii="Cambria" w:hAnsi="Cambria"/>
          <w:bCs/>
          <w:sz w:val="24"/>
          <w:szCs w:val="24"/>
        </w:rPr>
        <w:t>;</w:t>
      </w:r>
    </w:p>
    <w:p w14:paraId="1330062B" w14:textId="77777777" w:rsidR="00444703" w:rsidRPr="00CC0FED" w:rsidRDefault="00444703" w:rsidP="00B45D7A">
      <w:pPr>
        <w:numPr>
          <w:ilvl w:val="0"/>
          <w:numId w:val="1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Клетка нисходящей части петли </w:t>
      </w:r>
      <w:proofErr w:type="spellStart"/>
      <w:r>
        <w:rPr>
          <w:rFonts w:ascii="Cambria" w:hAnsi="Cambria"/>
          <w:bCs/>
          <w:sz w:val="24"/>
          <w:szCs w:val="24"/>
        </w:rPr>
        <w:t>Генле</w:t>
      </w:r>
      <w:proofErr w:type="spellEnd"/>
      <w:r>
        <w:rPr>
          <w:rFonts w:ascii="Cambria" w:hAnsi="Cambria"/>
          <w:bCs/>
          <w:sz w:val="24"/>
          <w:szCs w:val="24"/>
        </w:rPr>
        <w:t>.</w:t>
      </w:r>
    </w:p>
    <w:p w14:paraId="3469696D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AFE5137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 w:rsidR="005B5D64">
        <w:rPr>
          <w:rFonts w:ascii="Cambria" w:hAnsi="Cambria"/>
          <w:b/>
          <w:bCs/>
          <w:sz w:val="24"/>
          <w:szCs w:val="24"/>
        </w:rPr>
        <w:t>функций клеток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избыточен):</w:t>
      </w:r>
    </w:p>
    <w:p w14:paraId="197E83EC" w14:textId="77777777" w:rsidR="00444703" w:rsidRPr="00433D5F" w:rsidRDefault="00444703" w:rsidP="00B45D7A">
      <w:pPr>
        <w:numPr>
          <w:ilvl w:val="0"/>
          <w:numId w:val="12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Активная секреция соляной кислоты в проток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597BF84" w14:textId="77777777" w:rsidR="00444703" w:rsidRPr="00433D5F" w:rsidRDefault="00444703" w:rsidP="00B45D7A">
      <w:pPr>
        <w:numPr>
          <w:ilvl w:val="0"/>
          <w:numId w:val="12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Изотоническая секреция бикарбоната в проток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99AE912" w14:textId="77777777" w:rsidR="00444703" w:rsidRPr="00433D5F" w:rsidRDefault="00444703" w:rsidP="00B45D7A">
      <w:pPr>
        <w:numPr>
          <w:ilvl w:val="0"/>
          <w:numId w:val="12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Всасывание </w:t>
      </w:r>
      <w:proofErr w:type="spellStart"/>
      <w:r>
        <w:rPr>
          <w:rFonts w:ascii="Cambria" w:hAnsi="Cambria"/>
          <w:bCs/>
          <w:sz w:val="24"/>
          <w:szCs w:val="24"/>
        </w:rPr>
        <w:t>аминоксилот</w:t>
      </w:r>
      <w:proofErr w:type="spellEnd"/>
      <w:r>
        <w:rPr>
          <w:rFonts w:ascii="Cambria" w:hAnsi="Cambria"/>
          <w:bCs/>
          <w:sz w:val="24"/>
          <w:szCs w:val="24"/>
        </w:rPr>
        <w:t xml:space="preserve"> и глюкозы в </w:t>
      </w:r>
      <w:proofErr w:type="spellStart"/>
      <w:r>
        <w:rPr>
          <w:rFonts w:ascii="Cambria" w:hAnsi="Cambria"/>
          <w:bCs/>
          <w:sz w:val="24"/>
          <w:szCs w:val="24"/>
        </w:rPr>
        <w:t>интерстиций</w:t>
      </w:r>
      <w:proofErr w:type="spellEnd"/>
      <w:r>
        <w:rPr>
          <w:rFonts w:ascii="Cambria" w:hAnsi="Cambria"/>
          <w:bCs/>
          <w:sz w:val="24"/>
          <w:szCs w:val="24"/>
        </w:rPr>
        <w:t xml:space="preserve"> c понижением </w:t>
      </w:r>
      <w:r>
        <w:rPr>
          <w:rFonts w:ascii="Cambria" w:hAnsi="Cambria"/>
          <w:bCs/>
          <w:sz w:val="24"/>
          <w:szCs w:val="24"/>
          <w:lang w:val="en-US"/>
        </w:rPr>
        <w:t>pH</w:t>
      </w:r>
      <w:r>
        <w:rPr>
          <w:rFonts w:ascii="Cambria" w:hAnsi="Cambria"/>
          <w:bCs/>
          <w:sz w:val="24"/>
          <w:szCs w:val="24"/>
        </w:rPr>
        <w:t xml:space="preserve"> в протоке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6EC2144" w14:textId="77777777" w:rsidR="00444703" w:rsidRPr="00BB7441" w:rsidRDefault="00444703" w:rsidP="00B45D7A">
      <w:pPr>
        <w:numPr>
          <w:ilvl w:val="0"/>
          <w:numId w:val="12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061BF">
        <w:rPr>
          <w:rFonts w:ascii="Cambria" w:hAnsi="Cambria"/>
          <w:bCs/>
          <w:sz w:val="24"/>
          <w:szCs w:val="24"/>
        </w:rPr>
        <w:t>Гипото</w:t>
      </w:r>
      <w:r>
        <w:rPr>
          <w:rFonts w:ascii="Cambria" w:hAnsi="Cambria"/>
          <w:bCs/>
          <w:sz w:val="24"/>
          <w:szCs w:val="24"/>
        </w:rPr>
        <w:t xml:space="preserve">ническая секреция бикарбоната в проток </w:t>
      </w:r>
      <w:r w:rsidRPr="001061BF">
        <w:rPr>
          <w:rFonts w:ascii="Cambria" w:hAnsi="Cambria"/>
          <w:bCs/>
          <w:sz w:val="24"/>
          <w:szCs w:val="24"/>
        </w:rPr>
        <w:t>(</w:t>
      </w:r>
      <w:r>
        <w:rPr>
          <w:rFonts w:ascii="Cambria" w:hAnsi="Cambria"/>
          <w:bCs/>
          <w:sz w:val="24"/>
          <w:szCs w:val="24"/>
        </w:rPr>
        <w:t xml:space="preserve">с реабсорбцией </w:t>
      </w:r>
      <w:r>
        <w:rPr>
          <w:rFonts w:ascii="Cambria" w:hAnsi="Cambria"/>
          <w:bCs/>
          <w:sz w:val="24"/>
          <w:szCs w:val="24"/>
          <w:lang w:val="en-US"/>
        </w:rPr>
        <w:t>NaCl</w:t>
      </w:r>
      <w:r w:rsidRPr="001061BF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BC523B7" w14:textId="77777777" w:rsidR="00444703" w:rsidRPr="00433D5F" w:rsidRDefault="00444703" w:rsidP="00B45D7A">
      <w:pPr>
        <w:numPr>
          <w:ilvl w:val="0"/>
          <w:numId w:val="12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Всасывание </w:t>
      </w:r>
      <w:proofErr w:type="spellStart"/>
      <w:r>
        <w:rPr>
          <w:rFonts w:ascii="Cambria" w:hAnsi="Cambria"/>
          <w:bCs/>
          <w:sz w:val="24"/>
          <w:szCs w:val="24"/>
        </w:rPr>
        <w:t>аминоксилот</w:t>
      </w:r>
      <w:proofErr w:type="spellEnd"/>
      <w:r>
        <w:rPr>
          <w:rFonts w:ascii="Cambria" w:hAnsi="Cambria"/>
          <w:bCs/>
          <w:sz w:val="24"/>
          <w:szCs w:val="24"/>
        </w:rPr>
        <w:t xml:space="preserve"> и глюкозы в </w:t>
      </w:r>
      <w:proofErr w:type="spellStart"/>
      <w:r>
        <w:rPr>
          <w:rFonts w:ascii="Cambria" w:hAnsi="Cambria"/>
          <w:bCs/>
          <w:sz w:val="24"/>
          <w:szCs w:val="24"/>
        </w:rPr>
        <w:t>интерстиций</w:t>
      </w:r>
      <w:proofErr w:type="spellEnd"/>
      <w:r>
        <w:rPr>
          <w:rFonts w:ascii="Cambria" w:hAnsi="Cambria"/>
          <w:bCs/>
          <w:sz w:val="24"/>
          <w:szCs w:val="24"/>
        </w:rPr>
        <w:t xml:space="preserve"> c повышением </w:t>
      </w:r>
      <w:r>
        <w:rPr>
          <w:rFonts w:ascii="Cambria" w:hAnsi="Cambria"/>
          <w:bCs/>
          <w:sz w:val="24"/>
          <w:szCs w:val="24"/>
          <w:lang w:val="en-US"/>
        </w:rPr>
        <w:t>pH</w:t>
      </w:r>
      <w:r>
        <w:rPr>
          <w:rFonts w:ascii="Cambria" w:hAnsi="Cambria"/>
          <w:bCs/>
          <w:sz w:val="24"/>
          <w:szCs w:val="24"/>
        </w:rPr>
        <w:t xml:space="preserve"> в протоке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4F8008B" w14:textId="77777777" w:rsidR="00444703" w:rsidRDefault="00444703" w:rsidP="00B45D7A">
      <w:pPr>
        <w:numPr>
          <w:ilvl w:val="0"/>
          <w:numId w:val="12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Создание </w:t>
      </w:r>
      <w:proofErr w:type="spellStart"/>
      <w:r>
        <w:rPr>
          <w:rFonts w:ascii="Cambria" w:hAnsi="Cambria"/>
          <w:bCs/>
          <w:sz w:val="24"/>
          <w:szCs w:val="24"/>
        </w:rPr>
        <w:t>гипотоничной</w:t>
      </w:r>
      <w:proofErr w:type="spellEnd"/>
      <w:r>
        <w:rPr>
          <w:rFonts w:ascii="Cambria" w:hAnsi="Cambria"/>
          <w:bCs/>
          <w:sz w:val="24"/>
          <w:szCs w:val="24"/>
        </w:rPr>
        <w:t xml:space="preserve"> среды в протоке и </w:t>
      </w:r>
      <w:proofErr w:type="spellStart"/>
      <w:r>
        <w:rPr>
          <w:rFonts w:ascii="Cambria" w:hAnsi="Cambria"/>
          <w:bCs/>
          <w:sz w:val="24"/>
          <w:szCs w:val="24"/>
        </w:rPr>
        <w:t>парацеллюлярная</w:t>
      </w:r>
      <w:proofErr w:type="spellEnd"/>
      <w:r>
        <w:rPr>
          <w:rFonts w:ascii="Cambria" w:hAnsi="Cambria"/>
          <w:bCs/>
          <w:sz w:val="24"/>
          <w:szCs w:val="24"/>
        </w:rPr>
        <w:t xml:space="preserve"> реабсорбция кальция;</w:t>
      </w:r>
    </w:p>
    <w:p w14:paraId="09399EE7" w14:textId="77777777" w:rsidR="00444703" w:rsidRDefault="00444703" w:rsidP="00B45D7A">
      <w:pPr>
        <w:numPr>
          <w:ilvl w:val="0"/>
          <w:numId w:val="12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Повышение </w:t>
      </w:r>
      <w:proofErr w:type="spellStart"/>
      <w:r>
        <w:rPr>
          <w:rFonts w:ascii="Cambria" w:hAnsi="Cambria"/>
          <w:bCs/>
          <w:sz w:val="24"/>
          <w:szCs w:val="24"/>
        </w:rPr>
        <w:t>осмолярности</w:t>
      </w:r>
      <w:proofErr w:type="spellEnd"/>
      <w:r>
        <w:rPr>
          <w:rFonts w:ascii="Cambria" w:hAnsi="Cambria"/>
          <w:bCs/>
          <w:sz w:val="24"/>
          <w:szCs w:val="24"/>
        </w:rPr>
        <w:t xml:space="preserve"> </w:t>
      </w:r>
      <w:proofErr w:type="spellStart"/>
      <w:r>
        <w:rPr>
          <w:rFonts w:ascii="Cambria" w:hAnsi="Cambria"/>
          <w:bCs/>
          <w:sz w:val="24"/>
          <w:szCs w:val="24"/>
        </w:rPr>
        <w:t>интерстиция</w:t>
      </w:r>
      <w:proofErr w:type="spellEnd"/>
      <w:r>
        <w:rPr>
          <w:rFonts w:ascii="Cambria" w:hAnsi="Cambria"/>
          <w:bCs/>
          <w:sz w:val="24"/>
          <w:szCs w:val="24"/>
        </w:rPr>
        <w:t xml:space="preserve"> и гормон-зависимая реабсорбция воды;</w:t>
      </w:r>
    </w:p>
    <w:p w14:paraId="0291C58F" w14:textId="77777777" w:rsidR="00444703" w:rsidRDefault="00444703" w:rsidP="00B45D7A">
      <w:pPr>
        <w:numPr>
          <w:ilvl w:val="0"/>
          <w:numId w:val="12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Гормон-зависимая реабсорбция воды</w:t>
      </w:r>
      <w:r w:rsidRPr="00242055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и секреция протонов и калия в проток;</w:t>
      </w:r>
    </w:p>
    <w:p w14:paraId="2D54B6EC" w14:textId="77777777" w:rsidR="00444703" w:rsidRPr="00242055" w:rsidRDefault="00444703" w:rsidP="00B45D7A">
      <w:pPr>
        <w:numPr>
          <w:ilvl w:val="0"/>
          <w:numId w:val="12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Создание </w:t>
      </w:r>
      <w:proofErr w:type="spellStart"/>
      <w:r>
        <w:rPr>
          <w:rFonts w:ascii="Cambria" w:hAnsi="Cambria"/>
          <w:bCs/>
          <w:sz w:val="24"/>
          <w:szCs w:val="24"/>
        </w:rPr>
        <w:t>гипотоничной</w:t>
      </w:r>
      <w:proofErr w:type="spellEnd"/>
      <w:r>
        <w:rPr>
          <w:rFonts w:ascii="Cambria" w:hAnsi="Cambria"/>
          <w:bCs/>
          <w:sz w:val="24"/>
          <w:szCs w:val="24"/>
        </w:rPr>
        <w:t xml:space="preserve"> среды в протоке и трансцеллюлярная реабсорбция кальция;</w:t>
      </w:r>
    </w:p>
    <w:p w14:paraId="25FA4984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462E6E9" w14:textId="77777777" w:rsidR="005B5D64" w:rsidRDefault="005B5D64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236D06FC" w14:textId="2DD963B0" w:rsidR="00FB3133" w:rsidRPr="00433D5F" w:rsidRDefault="00FB3133" w:rsidP="00FB313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070EC5">
        <w:rPr>
          <w:rFonts w:ascii="Cambria" w:hAnsi="Cambria"/>
          <w:b/>
          <w:color w:val="FF0000"/>
          <w:sz w:val="28"/>
          <w:szCs w:val="24"/>
          <w:lang w:val="en-US"/>
        </w:rPr>
        <w:t>36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41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28B1A7D6" w14:textId="77777777" w:rsidR="00FB3133" w:rsidRPr="00CC0FED" w:rsidRDefault="00543916" w:rsidP="00FB313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42808B01" w14:textId="77777777" w:rsidR="00FB3133" w:rsidRDefault="00FB3133" w:rsidP="00FB313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 организме человека существует группа клеток, регулирующих водно-электролитный баланс и кислотность жидких сред. Определите клетку и ее функции по распределению транспортных белков на поверхности клеточной мембраны.</w:t>
      </w:r>
    </w:p>
    <w:p w14:paraId="586187C8" w14:textId="77777777" w:rsidR="00FB3133" w:rsidRPr="00CC0FED" w:rsidRDefault="00FB3133" w:rsidP="00FB313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FB3133" w:rsidRPr="008F0A74" w14:paraId="17E53FCD" w14:textId="77777777" w:rsidTr="00543916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A2E0B8" w14:textId="77777777" w:rsidR="00FB3133" w:rsidRPr="00954B37" w:rsidRDefault="00FB3133" w:rsidP="0077738B">
            <w:pPr>
              <w:spacing w:after="0" w:line="240" w:lineRule="auto"/>
              <w:rPr>
                <w:rFonts w:ascii="Cambria" w:hAnsi="Cambria"/>
                <w:b/>
                <w:bCs/>
                <w:lang w:val="en-US"/>
              </w:rPr>
            </w:pPr>
            <w:r w:rsidRPr="00CF27CA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72C75D8D" wp14:editId="655CCF39">
                  <wp:extent cx="2155190" cy="1632585"/>
                  <wp:effectExtent l="0" t="0" r="0" b="5715"/>
                  <wp:docPr id="4423" name="Рисунок 4423" descr="Слайд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лайд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93BD3F" w14:textId="77777777" w:rsidR="00FB3133" w:rsidRPr="00910AA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CF27CA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3486B837" wp14:editId="2F55EF25">
                  <wp:extent cx="2155190" cy="1632585"/>
                  <wp:effectExtent l="0" t="0" r="0" b="5715"/>
                  <wp:docPr id="4424" name="Рисунок 4424" descr="Слайд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лайд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D001E4" w14:textId="77777777" w:rsidR="00FB3133" w:rsidRPr="00910AA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CF27CA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0EC43E21" wp14:editId="199029BE">
                  <wp:extent cx="2155190" cy="1632585"/>
                  <wp:effectExtent l="0" t="0" r="0" b="5715"/>
                  <wp:docPr id="4425" name="Рисунок 4425" descr="Слайд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лайд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133" w:rsidRPr="00433D5F" w14:paraId="4BC89584" w14:textId="77777777" w:rsidTr="00543916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CD693F" w14:textId="77777777" w:rsidR="00FB3133" w:rsidRPr="00910AA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CF27CA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4A9E28E0" wp14:editId="309304D3">
                  <wp:extent cx="2155190" cy="1632585"/>
                  <wp:effectExtent l="0" t="0" r="0" b="5715"/>
                  <wp:docPr id="4426" name="Рисунок 4426" descr="Слайд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лайд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4B848E" w14:textId="77777777" w:rsidR="00FB3133" w:rsidRPr="00910AA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CF27CA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132CD844" wp14:editId="3A71525D">
                  <wp:extent cx="2155190" cy="1632585"/>
                  <wp:effectExtent l="0" t="0" r="0" b="5715"/>
                  <wp:docPr id="4427" name="Рисунок 4427" descr="Слайд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лайд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29204A" w14:textId="77777777" w:rsidR="00FB3133" w:rsidRPr="00910AA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691CD29A" w14:textId="77777777" w:rsidR="00FB3133" w:rsidRPr="00433D5F" w:rsidRDefault="00FB3133" w:rsidP="00FB313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1C83C22" w14:textId="77777777" w:rsidR="00FB3133" w:rsidRPr="00433D5F" w:rsidRDefault="00FB3133" w:rsidP="00FB313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>типов клеток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>
        <w:rPr>
          <w:rFonts w:ascii="Cambria" w:hAnsi="Cambria"/>
          <w:b/>
          <w:bCs/>
          <w:sz w:val="24"/>
          <w:szCs w:val="24"/>
        </w:rPr>
        <w:t xml:space="preserve"> названия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49B7A431" w14:textId="77777777" w:rsidR="00FB3133" w:rsidRPr="00433D5F" w:rsidRDefault="00FB3133" w:rsidP="00B45D7A">
      <w:pPr>
        <w:numPr>
          <w:ilvl w:val="0"/>
          <w:numId w:val="2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43916">
        <w:rPr>
          <w:rFonts w:ascii="Cambria" w:hAnsi="Cambria"/>
          <w:bCs/>
          <w:sz w:val="24"/>
          <w:szCs w:val="24"/>
        </w:rPr>
        <w:t>Клетка дистального извитого канальца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522BC5A" w14:textId="77777777" w:rsidR="00FB3133" w:rsidRPr="00433D5F" w:rsidRDefault="00FB3133" w:rsidP="00B45D7A">
      <w:pPr>
        <w:numPr>
          <w:ilvl w:val="0"/>
          <w:numId w:val="2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061BF">
        <w:rPr>
          <w:rFonts w:ascii="Cambria" w:hAnsi="Cambria"/>
          <w:bCs/>
          <w:sz w:val="24"/>
          <w:szCs w:val="24"/>
        </w:rPr>
        <w:t xml:space="preserve">Клетка </w:t>
      </w:r>
      <w:proofErr w:type="spellStart"/>
      <w:r w:rsidRPr="001061BF">
        <w:rPr>
          <w:rFonts w:ascii="Cambria" w:hAnsi="Cambria"/>
          <w:bCs/>
          <w:sz w:val="24"/>
          <w:szCs w:val="24"/>
        </w:rPr>
        <w:t>протоков</w:t>
      </w:r>
      <w:r>
        <w:rPr>
          <w:rFonts w:ascii="Cambria" w:hAnsi="Cambria"/>
          <w:bCs/>
          <w:sz w:val="24"/>
          <w:szCs w:val="24"/>
        </w:rPr>
        <w:t>ого</w:t>
      </w:r>
      <w:proofErr w:type="spellEnd"/>
      <w:r>
        <w:rPr>
          <w:rFonts w:ascii="Cambria" w:hAnsi="Cambria"/>
          <w:bCs/>
          <w:sz w:val="24"/>
          <w:szCs w:val="24"/>
        </w:rPr>
        <w:t xml:space="preserve"> эпителия</w:t>
      </w:r>
      <w:r w:rsidRPr="001061BF">
        <w:rPr>
          <w:rFonts w:ascii="Cambria" w:hAnsi="Cambria"/>
          <w:bCs/>
          <w:sz w:val="24"/>
          <w:szCs w:val="24"/>
        </w:rPr>
        <w:t xml:space="preserve"> слюнной железы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0A08649" w14:textId="77777777" w:rsidR="00FB3133" w:rsidRPr="00433D5F" w:rsidRDefault="00FB3133" w:rsidP="00B45D7A">
      <w:pPr>
        <w:numPr>
          <w:ilvl w:val="0"/>
          <w:numId w:val="2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  <w:lang w:val="en-US"/>
        </w:rPr>
        <w:t>Обкладочная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клетка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r>
        <w:rPr>
          <w:rFonts w:ascii="Cambria" w:hAnsi="Cambria"/>
          <w:bCs/>
          <w:sz w:val="24"/>
          <w:szCs w:val="24"/>
        </w:rPr>
        <w:t xml:space="preserve">слизистой 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желудка</w:t>
      </w:r>
      <w:proofErr w:type="spellEnd"/>
      <w:r w:rsidRPr="00433D5F">
        <w:rPr>
          <w:rFonts w:ascii="Cambria" w:hAnsi="Cambria"/>
          <w:bCs/>
          <w:sz w:val="24"/>
          <w:szCs w:val="24"/>
        </w:rPr>
        <w:t>;</w:t>
      </w:r>
    </w:p>
    <w:p w14:paraId="694C8432" w14:textId="77777777" w:rsidR="00FB3133" w:rsidRPr="00433D5F" w:rsidRDefault="00FB3133" w:rsidP="00B45D7A">
      <w:pPr>
        <w:numPr>
          <w:ilvl w:val="0"/>
          <w:numId w:val="2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  <w:lang w:val="en-US"/>
        </w:rPr>
        <w:t>Клетка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проксимального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извитого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канальца</w:t>
      </w:r>
      <w:proofErr w:type="spellEnd"/>
      <w:r w:rsidRPr="00433D5F">
        <w:rPr>
          <w:rFonts w:ascii="Cambria" w:hAnsi="Cambria"/>
          <w:bCs/>
          <w:sz w:val="24"/>
          <w:szCs w:val="24"/>
        </w:rPr>
        <w:t>;</w:t>
      </w:r>
    </w:p>
    <w:p w14:paraId="37785EA9" w14:textId="77777777" w:rsidR="00FB3133" w:rsidRDefault="00FB3133" w:rsidP="00B45D7A">
      <w:pPr>
        <w:numPr>
          <w:ilvl w:val="0"/>
          <w:numId w:val="2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CC0FED">
        <w:rPr>
          <w:rFonts w:ascii="Cambria" w:hAnsi="Cambria"/>
          <w:bCs/>
          <w:sz w:val="24"/>
          <w:szCs w:val="24"/>
        </w:rPr>
        <w:t xml:space="preserve">Клетка </w:t>
      </w:r>
      <w:proofErr w:type="spellStart"/>
      <w:r w:rsidRPr="00CC0FED">
        <w:rPr>
          <w:rFonts w:ascii="Cambria" w:hAnsi="Cambria"/>
          <w:bCs/>
          <w:sz w:val="24"/>
          <w:szCs w:val="24"/>
        </w:rPr>
        <w:t>протокового</w:t>
      </w:r>
      <w:proofErr w:type="spellEnd"/>
      <w:r w:rsidRPr="00CC0FED">
        <w:rPr>
          <w:rFonts w:ascii="Cambria" w:hAnsi="Cambria"/>
          <w:bCs/>
          <w:sz w:val="24"/>
          <w:szCs w:val="24"/>
        </w:rPr>
        <w:t xml:space="preserve"> эпителия поджелудочной железы</w:t>
      </w:r>
      <w:r>
        <w:rPr>
          <w:rFonts w:ascii="Cambria" w:hAnsi="Cambria"/>
          <w:bCs/>
          <w:sz w:val="24"/>
          <w:szCs w:val="24"/>
        </w:rPr>
        <w:t>;</w:t>
      </w:r>
    </w:p>
    <w:p w14:paraId="1FD453D6" w14:textId="77777777" w:rsidR="00FB3133" w:rsidRDefault="00FB3133" w:rsidP="00B45D7A">
      <w:pPr>
        <w:numPr>
          <w:ilvl w:val="0"/>
          <w:numId w:val="2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Клетка корковой части собирательного канальца</w:t>
      </w:r>
      <w:r w:rsidRPr="00CC0FED">
        <w:rPr>
          <w:rFonts w:ascii="Cambria" w:hAnsi="Cambria"/>
          <w:bCs/>
          <w:sz w:val="24"/>
          <w:szCs w:val="24"/>
        </w:rPr>
        <w:t>;</w:t>
      </w:r>
    </w:p>
    <w:p w14:paraId="2FA0F56F" w14:textId="77777777" w:rsidR="00FB3133" w:rsidRDefault="00FB3133" w:rsidP="00B45D7A">
      <w:pPr>
        <w:numPr>
          <w:ilvl w:val="0"/>
          <w:numId w:val="2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Клетка медуллярной части собирательного канальца;</w:t>
      </w:r>
    </w:p>
    <w:p w14:paraId="4CF4821C" w14:textId="77777777" w:rsidR="00FB3133" w:rsidRDefault="00FB3133" w:rsidP="00B45D7A">
      <w:pPr>
        <w:numPr>
          <w:ilvl w:val="0"/>
          <w:numId w:val="2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Клетка эпителия тонкой кишки;</w:t>
      </w:r>
    </w:p>
    <w:p w14:paraId="5B303D65" w14:textId="77777777" w:rsidR="00FB3133" w:rsidRDefault="00FB3133" w:rsidP="00B45D7A">
      <w:pPr>
        <w:numPr>
          <w:ilvl w:val="0"/>
          <w:numId w:val="2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Клетка</w:t>
      </w:r>
      <w:r w:rsidRPr="00242055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 xml:space="preserve">толстой восходящей части петли </w:t>
      </w:r>
      <w:proofErr w:type="spellStart"/>
      <w:r>
        <w:rPr>
          <w:rFonts w:ascii="Cambria" w:hAnsi="Cambria"/>
          <w:bCs/>
          <w:sz w:val="24"/>
          <w:szCs w:val="24"/>
        </w:rPr>
        <w:t>Генле</w:t>
      </w:r>
      <w:proofErr w:type="spellEnd"/>
      <w:r>
        <w:rPr>
          <w:rFonts w:ascii="Cambria" w:hAnsi="Cambria"/>
          <w:bCs/>
          <w:sz w:val="24"/>
          <w:szCs w:val="24"/>
        </w:rPr>
        <w:t>;</w:t>
      </w:r>
    </w:p>
    <w:p w14:paraId="64B021A2" w14:textId="77777777" w:rsidR="00FB3133" w:rsidRPr="00CC0FED" w:rsidRDefault="00FB3133" w:rsidP="00B45D7A">
      <w:pPr>
        <w:numPr>
          <w:ilvl w:val="0"/>
          <w:numId w:val="2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Клетка нисходящей части петли </w:t>
      </w:r>
      <w:proofErr w:type="spellStart"/>
      <w:r>
        <w:rPr>
          <w:rFonts w:ascii="Cambria" w:hAnsi="Cambria"/>
          <w:bCs/>
          <w:sz w:val="24"/>
          <w:szCs w:val="24"/>
        </w:rPr>
        <w:t>Генле</w:t>
      </w:r>
      <w:proofErr w:type="spellEnd"/>
      <w:r>
        <w:rPr>
          <w:rFonts w:ascii="Cambria" w:hAnsi="Cambria"/>
          <w:bCs/>
          <w:sz w:val="24"/>
          <w:szCs w:val="24"/>
        </w:rPr>
        <w:t>.</w:t>
      </w:r>
    </w:p>
    <w:p w14:paraId="54072ACD" w14:textId="77777777" w:rsidR="00FB3133" w:rsidRPr="00433D5F" w:rsidRDefault="00FB3133" w:rsidP="00FB313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201EA57" w14:textId="77777777" w:rsidR="00FB3133" w:rsidRPr="00433D5F" w:rsidRDefault="00FB3133" w:rsidP="00FB313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>функций клеток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избыточен):</w:t>
      </w:r>
    </w:p>
    <w:p w14:paraId="0E87ECB7" w14:textId="77777777" w:rsidR="00FB3133" w:rsidRPr="00433D5F" w:rsidRDefault="00FB3133" w:rsidP="00B45D7A">
      <w:pPr>
        <w:numPr>
          <w:ilvl w:val="0"/>
          <w:numId w:val="3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Активная секреция соляной кислоты в проток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F90EB8B" w14:textId="77777777" w:rsidR="00FB3133" w:rsidRPr="00433D5F" w:rsidRDefault="00FB3133" w:rsidP="00B45D7A">
      <w:pPr>
        <w:numPr>
          <w:ilvl w:val="0"/>
          <w:numId w:val="3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Изотоническая секреция бикарбоната в проток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5A8FCC7" w14:textId="77777777" w:rsidR="00FB3133" w:rsidRPr="00433D5F" w:rsidRDefault="00FB3133" w:rsidP="00B45D7A">
      <w:pPr>
        <w:numPr>
          <w:ilvl w:val="0"/>
          <w:numId w:val="3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Всасывание </w:t>
      </w:r>
      <w:proofErr w:type="spellStart"/>
      <w:r>
        <w:rPr>
          <w:rFonts w:ascii="Cambria" w:hAnsi="Cambria"/>
          <w:bCs/>
          <w:sz w:val="24"/>
          <w:szCs w:val="24"/>
        </w:rPr>
        <w:t>аминоксилот</w:t>
      </w:r>
      <w:proofErr w:type="spellEnd"/>
      <w:r>
        <w:rPr>
          <w:rFonts w:ascii="Cambria" w:hAnsi="Cambria"/>
          <w:bCs/>
          <w:sz w:val="24"/>
          <w:szCs w:val="24"/>
        </w:rPr>
        <w:t xml:space="preserve"> и глюкозы в </w:t>
      </w:r>
      <w:proofErr w:type="spellStart"/>
      <w:r>
        <w:rPr>
          <w:rFonts w:ascii="Cambria" w:hAnsi="Cambria"/>
          <w:bCs/>
          <w:sz w:val="24"/>
          <w:szCs w:val="24"/>
        </w:rPr>
        <w:t>интерстиций</w:t>
      </w:r>
      <w:proofErr w:type="spellEnd"/>
      <w:r>
        <w:rPr>
          <w:rFonts w:ascii="Cambria" w:hAnsi="Cambria"/>
          <w:bCs/>
          <w:sz w:val="24"/>
          <w:szCs w:val="24"/>
        </w:rPr>
        <w:t xml:space="preserve"> c понижением </w:t>
      </w:r>
      <w:r>
        <w:rPr>
          <w:rFonts w:ascii="Cambria" w:hAnsi="Cambria"/>
          <w:bCs/>
          <w:sz w:val="24"/>
          <w:szCs w:val="24"/>
          <w:lang w:val="en-US"/>
        </w:rPr>
        <w:t>pH</w:t>
      </w:r>
      <w:r>
        <w:rPr>
          <w:rFonts w:ascii="Cambria" w:hAnsi="Cambria"/>
          <w:bCs/>
          <w:sz w:val="24"/>
          <w:szCs w:val="24"/>
        </w:rPr>
        <w:t xml:space="preserve"> в протоке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EF62A7E" w14:textId="77777777" w:rsidR="00FB3133" w:rsidRPr="00BB7441" w:rsidRDefault="00FB3133" w:rsidP="00B45D7A">
      <w:pPr>
        <w:numPr>
          <w:ilvl w:val="0"/>
          <w:numId w:val="3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061BF">
        <w:rPr>
          <w:rFonts w:ascii="Cambria" w:hAnsi="Cambria"/>
          <w:bCs/>
          <w:sz w:val="24"/>
          <w:szCs w:val="24"/>
        </w:rPr>
        <w:t>Гипото</w:t>
      </w:r>
      <w:r>
        <w:rPr>
          <w:rFonts w:ascii="Cambria" w:hAnsi="Cambria"/>
          <w:bCs/>
          <w:sz w:val="24"/>
          <w:szCs w:val="24"/>
        </w:rPr>
        <w:t xml:space="preserve">ническая секреция бикарбоната в проток </w:t>
      </w:r>
      <w:r w:rsidRPr="001061BF">
        <w:rPr>
          <w:rFonts w:ascii="Cambria" w:hAnsi="Cambria"/>
          <w:bCs/>
          <w:sz w:val="24"/>
          <w:szCs w:val="24"/>
        </w:rPr>
        <w:t>(</w:t>
      </w:r>
      <w:r>
        <w:rPr>
          <w:rFonts w:ascii="Cambria" w:hAnsi="Cambria"/>
          <w:bCs/>
          <w:sz w:val="24"/>
          <w:szCs w:val="24"/>
        </w:rPr>
        <w:t xml:space="preserve">с реабсорбцией </w:t>
      </w:r>
      <w:r>
        <w:rPr>
          <w:rFonts w:ascii="Cambria" w:hAnsi="Cambria"/>
          <w:bCs/>
          <w:sz w:val="24"/>
          <w:szCs w:val="24"/>
          <w:lang w:val="en-US"/>
        </w:rPr>
        <w:t>NaCl</w:t>
      </w:r>
      <w:r w:rsidRPr="001061BF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4C91990" w14:textId="77777777" w:rsidR="00FB3133" w:rsidRPr="00433D5F" w:rsidRDefault="00FB3133" w:rsidP="00B45D7A">
      <w:pPr>
        <w:numPr>
          <w:ilvl w:val="0"/>
          <w:numId w:val="3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Всасывание </w:t>
      </w:r>
      <w:proofErr w:type="spellStart"/>
      <w:r>
        <w:rPr>
          <w:rFonts w:ascii="Cambria" w:hAnsi="Cambria"/>
          <w:bCs/>
          <w:sz w:val="24"/>
          <w:szCs w:val="24"/>
        </w:rPr>
        <w:t>аминоксилот</w:t>
      </w:r>
      <w:proofErr w:type="spellEnd"/>
      <w:r>
        <w:rPr>
          <w:rFonts w:ascii="Cambria" w:hAnsi="Cambria"/>
          <w:bCs/>
          <w:sz w:val="24"/>
          <w:szCs w:val="24"/>
        </w:rPr>
        <w:t xml:space="preserve"> и глюкозы в </w:t>
      </w:r>
      <w:proofErr w:type="spellStart"/>
      <w:r>
        <w:rPr>
          <w:rFonts w:ascii="Cambria" w:hAnsi="Cambria"/>
          <w:bCs/>
          <w:sz w:val="24"/>
          <w:szCs w:val="24"/>
        </w:rPr>
        <w:t>интерстиций</w:t>
      </w:r>
      <w:proofErr w:type="spellEnd"/>
      <w:r>
        <w:rPr>
          <w:rFonts w:ascii="Cambria" w:hAnsi="Cambria"/>
          <w:bCs/>
          <w:sz w:val="24"/>
          <w:szCs w:val="24"/>
        </w:rPr>
        <w:t xml:space="preserve"> c повышением </w:t>
      </w:r>
      <w:r>
        <w:rPr>
          <w:rFonts w:ascii="Cambria" w:hAnsi="Cambria"/>
          <w:bCs/>
          <w:sz w:val="24"/>
          <w:szCs w:val="24"/>
          <w:lang w:val="en-US"/>
        </w:rPr>
        <w:t>pH</w:t>
      </w:r>
      <w:r>
        <w:rPr>
          <w:rFonts w:ascii="Cambria" w:hAnsi="Cambria"/>
          <w:bCs/>
          <w:sz w:val="24"/>
          <w:szCs w:val="24"/>
        </w:rPr>
        <w:t xml:space="preserve"> в протоке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1E67177" w14:textId="77777777" w:rsidR="00FB3133" w:rsidRDefault="00FB3133" w:rsidP="00B45D7A">
      <w:pPr>
        <w:numPr>
          <w:ilvl w:val="0"/>
          <w:numId w:val="3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Создание </w:t>
      </w:r>
      <w:proofErr w:type="spellStart"/>
      <w:r>
        <w:rPr>
          <w:rFonts w:ascii="Cambria" w:hAnsi="Cambria"/>
          <w:bCs/>
          <w:sz w:val="24"/>
          <w:szCs w:val="24"/>
        </w:rPr>
        <w:t>гипотоничной</w:t>
      </w:r>
      <w:proofErr w:type="spellEnd"/>
      <w:r>
        <w:rPr>
          <w:rFonts w:ascii="Cambria" w:hAnsi="Cambria"/>
          <w:bCs/>
          <w:sz w:val="24"/>
          <w:szCs w:val="24"/>
        </w:rPr>
        <w:t xml:space="preserve"> среды в протоке и </w:t>
      </w:r>
      <w:proofErr w:type="spellStart"/>
      <w:r>
        <w:rPr>
          <w:rFonts w:ascii="Cambria" w:hAnsi="Cambria"/>
          <w:bCs/>
          <w:sz w:val="24"/>
          <w:szCs w:val="24"/>
        </w:rPr>
        <w:t>парацеллюлярная</w:t>
      </w:r>
      <w:proofErr w:type="spellEnd"/>
      <w:r>
        <w:rPr>
          <w:rFonts w:ascii="Cambria" w:hAnsi="Cambria"/>
          <w:bCs/>
          <w:sz w:val="24"/>
          <w:szCs w:val="24"/>
        </w:rPr>
        <w:t xml:space="preserve"> реабсорбция кальция;</w:t>
      </w:r>
    </w:p>
    <w:p w14:paraId="309BDF5D" w14:textId="77777777" w:rsidR="00FB3133" w:rsidRDefault="00FB3133" w:rsidP="00B45D7A">
      <w:pPr>
        <w:numPr>
          <w:ilvl w:val="0"/>
          <w:numId w:val="3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Повышение </w:t>
      </w:r>
      <w:proofErr w:type="spellStart"/>
      <w:r>
        <w:rPr>
          <w:rFonts w:ascii="Cambria" w:hAnsi="Cambria"/>
          <w:bCs/>
          <w:sz w:val="24"/>
          <w:szCs w:val="24"/>
        </w:rPr>
        <w:t>осмолярности</w:t>
      </w:r>
      <w:proofErr w:type="spellEnd"/>
      <w:r>
        <w:rPr>
          <w:rFonts w:ascii="Cambria" w:hAnsi="Cambria"/>
          <w:bCs/>
          <w:sz w:val="24"/>
          <w:szCs w:val="24"/>
        </w:rPr>
        <w:t xml:space="preserve"> </w:t>
      </w:r>
      <w:proofErr w:type="spellStart"/>
      <w:r>
        <w:rPr>
          <w:rFonts w:ascii="Cambria" w:hAnsi="Cambria"/>
          <w:bCs/>
          <w:sz w:val="24"/>
          <w:szCs w:val="24"/>
        </w:rPr>
        <w:t>интерстиция</w:t>
      </w:r>
      <w:proofErr w:type="spellEnd"/>
      <w:r>
        <w:rPr>
          <w:rFonts w:ascii="Cambria" w:hAnsi="Cambria"/>
          <w:bCs/>
          <w:sz w:val="24"/>
          <w:szCs w:val="24"/>
        </w:rPr>
        <w:t xml:space="preserve"> и гормон-зависимая реабсорбция воды;</w:t>
      </w:r>
    </w:p>
    <w:p w14:paraId="66D4B372" w14:textId="77777777" w:rsidR="00FB3133" w:rsidRDefault="00FB3133" w:rsidP="00B45D7A">
      <w:pPr>
        <w:numPr>
          <w:ilvl w:val="0"/>
          <w:numId w:val="3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Гормон-зависимая реабсорбция воды</w:t>
      </w:r>
      <w:r w:rsidRPr="00242055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и секреция протонов и калия в проток;</w:t>
      </w:r>
    </w:p>
    <w:p w14:paraId="08F51341" w14:textId="77777777" w:rsidR="00FB3133" w:rsidRPr="00242055" w:rsidRDefault="00FB3133" w:rsidP="00B45D7A">
      <w:pPr>
        <w:numPr>
          <w:ilvl w:val="0"/>
          <w:numId w:val="3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Создание </w:t>
      </w:r>
      <w:proofErr w:type="spellStart"/>
      <w:r>
        <w:rPr>
          <w:rFonts w:ascii="Cambria" w:hAnsi="Cambria"/>
          <w:bCs/>
          <w:sz w:val="24"/>
          <w:szCs w:val="24"/>
        </w:rPr>
        <w:t>гипотоничной</w:t>
      </w:r>
      <w:proofErr w:type="spellEnd"/>
      <w:r>
        <w:rPr>
          <w:rFonts w:ascii="Cambria" w:hAnsi="Cambria"/>
          <w:bCs/>
          <w:sz w:val="24"/>
          <w:szCs w:val="24"/>
        </w:rPr>
        <w:t xml:space="preserve"> среды в протоке и трансцеллюлярная реабсорбция кальция;</w:t>
      </w:r>
    </w:p>
    <w:p w14:paraId="3CF05B3D" w14:textId="77777777" w:rsidR="00FB3133" w:rsidRPr="00433D5F" w:rsidRDefault="00FB3133" w:rsidP="00FB313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28391CC" w14:textId="77777777" w:rsidR="00FB3133" w:rsidRDefault="00FB3133" w:rsidP="00FB3133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29D7346F" w14:textId="4899E84C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070EC5">
        <w:rPr>
          <w:rFonts w:ascii="Cambria" w:hAnsi="Cambria"/>
          <w:b/>
          <w:color w:val="FF0000"/>
          <w:sz w:val="28"/>
          <w:szCs w:val="24"/>
          <w:lang w:val="en-US"/>
        </w:rPr>
        <w:t>37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5E5B50">
        <w:rPr>
          <w:rFonts w:ascii="Cambria" w:hAnsi="Cambria"/>
          <w:b/>
          <w:color w:val="FF0000"/>
          <w:sz w:val="28"/>
          <w:szCs w:val="24"/>
        </w:rPr>
        <w:t xml:space="preserve"> 42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400346C3" w14:textId="77777777" w:rsidR="00400E78" w:rsidRPr="00F35570" w:rsidRDefault="00F35570" w:rsidP="00400E78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58BE88C5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Многие заболевания человека связаны с нарушением функционирования определённого фермента, что ведёт к нарушению метаболизма. Вам представлены названия ферментов (</w:t>
      </w:r>
      <w:r>
        <w:rPr>
          <w:rFonts w:ascii="Cambria" w:hAnsi="Cambria"/>
          <w:b/>
          <w:bCs/>
          <w:sz w:val="24"/>
          <w:szCs w:val="24"/>
          <w:lang w:val="en-US"/>
        </w:rPr>
        <w:t>A</w:t>
      </w:r>
      <w:r w:rsidRPr="009276D9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H</w:t>
      </w:r>
      <w:r w:rsidRPr="009276D9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>, мутации в которых часто вызывают болезни человека. Вам нужно определить формулу их основного субстрата (1-5), а также выбрать описание симптомов, которые проявляются у индивидуумов с мутантной формой фермента (</w:t>
      </w:r>
      <w:r>
        <w:rPr>
          <w:rFonts w:ascii="Cambria" w:hAnsi="Cambria"/>
          <w:b/>
          <w:bCs/>
          <w:sz w:val="24"/>
          <w:szCs w:val="24"/>
          <w:lang w:val="en-US"/>
        </w:rPr>
        <w:t>I</w:t>
      </w:r>
      <w:r w:rsidRPr="009276D9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VI</w:t>
      </w:r>
      <w:r w:rsidRPr="009276D9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>.</w:t>
      </w:r>
    </w:p>
    <w:p w14:paraId="2091D6EB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444703" w:rsidRPr="00433D5F" w14:paraId="1BA117FE" w14:textId="77777777" w:rsidTr="00754F34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EEB7AF" w14:textId="77777777" w:rsidR="00444703" w:rsidRPr="00433D5F" w:rsidRDefault="00444703" w:rsidP="00754F34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17333"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2DE4B9" wp14:editId="7FAC5EE0">
                  <wp:extent cx="2160000" cy="1620001"/>
                  <wp:effectExtent l="0" t="0" r="0" b="0"/>
                  <wp:docPr id="4163" name="Рисунок 4163" descr="C:\Users\Nikita\YandexDisk\текущее\интернешенал\FIN_PIC\Слайд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ikita\YandexDisk\текущее\интернешенал\FIN_PIC\Слайд9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0984E7" w14:textId="77777777" w:rsidR="00444703" w:rsidRPr="00433D5F" w:rsidRDefault="00444703" w:rsidP="00754F34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17333"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C0B721" wp14:editId="063E3B4B">
                  <wp:extent cx="2160000" cy="1620002"/>
                  <wp:effectExtent l="0" t="0" r="0" b="0"/>
                  <wp:docPr id="4164" name="Рисунок 4164" descr="C:\Users\Nikita\YandexDisk\текущее\интернешенал\FIN_PIC\Слайд10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ikita\YandexDisk\текущее\интернешенал\FIN_PIC\Слайд10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3C3A9B" w14:textId="77777777" w:rsidR="00444703" w:rsidRPr="00433D5F" w:rsidRDefault="00444703" w:rsidP="00754F34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17333"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75589B" wp14:editId="5CD4FA2A">
                  <wp:extent cx="2160000" cy="1620000"/>
                  <wp:effectExtent l="0" t="0" r="0" b="0"/>
                  <wp:docPr id="4165" name="Рисунок 4165" descr="C:\Users\Nikita\YandexDisk\текущее\интернешенал\FIN_PIC\Слайд1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ikita\YandexDisk\текущее\интернешенал\FIN_PIC\Слайд1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703" w:rsidRPr="00433D5F" w14:paraId="7CC2EB3A" w14:textId="77777777" w:rsidTr="00754F34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2220ED" w14:textId="77777777" w:rsidR="00444703" w:rsidRPr="00433D5F" w:rsidRDefault="00444703" w:rsidP="00754F34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17333"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8DFE83" wp14:editId="6F69DEF3">
                  <wp:extent cx="2160000" cy="1619999"/>
                  <wp:effectExtent l="0" t="0" r="0" b="0"/>
                  <wp:docPr id="4166" name="Рисунок 4166" descr="C:\Users\Nikita\YandexDisk\текущее\интернешенал\FIN_PIC\Слайд1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ikita\YandexDisk\текущее\интернешенал\FIN_PIC\Слайд1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55D9AC" w14:textId="77777777" w:rsidR="00444703" w:rsidRPr="00433D5F" w:rsidRDefault="00444703" w:rsidP="00754F34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17333"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9AF7C1" wp14:editId="131F7B1C">
                  <wp:extent cx="2160000" cy="1620000"/>
                  <wp:effectExtent l="0" t="0" r="0" b="0"/>
                  <wp:docPr id="4167" name="Рисунок 4167" descr="C:\Users\Nikita\YandexDisk\текущее\интернешенал\FIN_PIC\Слайд1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ikita\YandexDisk\текущее\интернешенал\FIN_PIC\Слайд1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8C7074" w14:textId="77777777" w:rsidR="00444703" w:rsidRPr="00433D5F" w:rsidRDefault="00444703" w:rsidP="00754F34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</w:tr>
    </w:tbl>
    <w:p w14:paraId="5CC70F26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B9D010A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>ферментов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 w:rsidR="00ED25DF">
        <w:rPr>
          <w:rFonts w:ascii="Cambria" w:hAnsi="Cambria"/>
          <w:b/>
          <w:bCs/>
          <w:sz w:val="24"/>
          <w:szCs w:val="24"/>
        </w:rPr>
        <w:t xml:space="preserve"> названия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313DCD7A" w14:textId="77777777" w:rsidR="00444703" w:rsidRDefault="00754F34" w:rsidP="00B45D7A">
      <w:pPr>
        <w:numPr>
          <w:ilvl w:val="0"/>
          <w:numId w:val="1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</w:t>
      </w:r>
      <w:r w:rsidR="00444703" w:rsidRPr="00737B9E">
        <w:rPr>
          <w:rFonts w:ascii="Cambria" w:hAnsi="Cambria"/>
          <w:bCs/>
          <w:sz w:val="24"/>
          <w:szCs w:val="24"/>
        </w:rPr>
        <w:t>ипоксантин-</w:t>
      </w:r>
      <w:proofErr w:type="spellStart"/>
      <w:r w:rsidR="00444703" w:rsidRPr="00737B9E">
        <w:rPr>
          <w:rFonts w:ascii="Cambria" w:hAnsi="Cambria"/>
          <w:bCs/>
          <w:sz w:val="24"/>
          <w:szCs w:val="24"/>
        </w:rPr>
        <w:t>гуанинфосфорибозилтрансфераз</w:t>
      </w:r>
      <w:r w:rsidR="00444703">
        <w:rPr>
          <w:rFonts w:ascii="Cambria" w:hAnsi="Cambria"/>
          <w:bCs/>
          <w:sz w:val="24"/>
          <w:szCs w:val="24"/>
        </w:rPr>
        <w:t>а</w:t>
      </w:r>
      <w:proofErr w:type="spellEnd"/>
      <w:r w:rsidR="00ED25DF">
        <w:rPr>
          <w:rFonts w:ascii="Cambria" w:hAnsi="Cambria"/>
          <w:bCs/>
          <w:sz w:val="24"/>
          <w:szCs w:val="24"/>
        </w:rPr>
        <w:t>;</w:t>
      </w:r>
    </w:p>
    <w:p w14:paraId="2B0089ED" w14:textId="77777777" w:rsidR="00444703" w:rsidRPr="009D05FF" w:rsidRDefault="00754F34" w:rsidP="00B45D7A">
      <w:pPr>
        <w:numPr>
          <w:ilvl w:val="0"/>
          <w:numId w:val="1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Ф</w:t>
      </w:r>
      <w:r w:rsidR="00444703" w:rsidRPr="00384139">
        <w:rPr>
          <w:rFonts w:ascii="Cambria" w:hAnsi="Cambria"/>
          <w:bCs/>
          <w:sz w:val="24"/>
          <w:szCs w:val="24"/>
        </w:rPr>
        <w:t>енилаланин-4-гидроксилаза</w:t>
      </w:r>
      <w:r w:rsidR="00ED25DF">
        <w:rPr>
          <w:rFonts w:ascii="Cambria" w:hAnsi="Cambria"/>
          <w:bCs/>
          <w:sz w:val="24"/>
          <w:szCs w:val="24"/>
        </w:rPr>
        <w:t>;</w:t>
      </w:r>
    </w:p>
    <w:p w14:paraId="4EB82350" w14:textId="77777777" w:rsidR="00444703" w:rsidRDefault="00754F34" w:rsidP="00B45D7A">
      <w:pPr>
        <w:numPr>
          <w:ilvl w:val="0"/>
          <w:numId w:val="1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</w:t>
      </w:r>
      <w:r w:rsidR="00444703" w:rsidRPr="00384139">
        <w:rPr>
          <w:rFonts w:ascii="Cambria" w:hAnsi="Cambria"/>
          <w:bCs/>
          <w:sz w:val="24"/>
          <w:szCs w:val="24"/>
        </w:rPr>
        <w:t>егидрогеназа разветвлённых кетокислот</w:t>
      </w:r>
      <w:r w:rsidR="00ED25DF">
        <w:rPr>
          <w:rFonts w:ascii="Cambria" w:hAnsi="Cambria"/>
          <w:bCs/>
          <w:sz w:val="24"/>
          <w:szCs w:val="24"/>
        </w:rPr>
        <w:t>;</w:t>
      </w:r>
    </w:p>
    <w:p w14:paraId="092F8237" w14:textId="77777777" w:rsidR="00444703" w:rsidRPr="009276D9" w:rsidRDefault="00754F34" w:rsidP="00B45D7A">
      <w:pPr>
        <w:numPr>
          <w:ilvl w:val="0"/>
          <w:numId w:val="1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</w:t>
      </w:r>
      <w:r w:rsidR="00ED25DF">
        <w:rPr>
          <w:rFonts w:ascii="Cambria" w:hAnsi="Cambria"/>
          <w:bCs/>
          <w:sz w:val="24"/>
          <w:szCs w:val="24"/>
        </w:rPr>
        <w:t>мило-1,6-глюкозидаза;</w:t>
      </w:r>
    </w:p>
    <w:p w14:paraId="7EA33CC3" w14:textId="77777777" w:rsidR="00444703" w:rsidRPr="009276D9" w:rsidRDefault="00754F34" w:rsidP="00B45D7A">
      <w:pPr>
        <w:numPr>
          <w:ilvl w:val="0"/>
          <w:numId w:val="1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Л</w:t>
      </w:r>
      <w:r w:rsidR="00444703" w:rsidRPr="009276D9">
        <w:rPr>
          <w:rFonts w:ascii="Cambria" w:hAnsi="Cambria"/>
          <w:bCs/>
          <w:sz w:val="24"/>
          <w:szCs w:val="24"/>
        </w:rPr>
        <w:t>изосомальная</w:t>
      </w:r>
      <w:proofErr w:type="spellEnd"/>
      <w:r w:rsidR="00444703" w:rsidRPr="009276D9">
        <w:rPr>
          <w:rFonts w:ascii="Cambria" w:hAnsi="Cambria"/>
          <w:bCs/>
          <w:sz w:val="24"/>
          <w:szCs w:val="24"/>
        </w:rPr>
        <w:t xml:space="preserve"> </w:t>
      </w:r>
      <w:proofErr w:type="spellStart"/>
      <w:r w:rsidR="00444703" w:rsidRPr="009276D9">
        <w:rPr>
          <w:rFonts w:ascii="Cambria" w:hAnsi="Cambria"/>
          <w:bCs/>
          <w:sz w:val="24"/>
          <w:szCs w:val="24"/>
        </w:rPr>
        <w:t>сфингомиелиназа</w:t>
      </w:r>
      <w:proofErr w:type="spellEnd"/>
      <w:r w:rsidR="00ED25DF">
        <w:rPr>
          <w:rFonts w:ascii="Cambria" w:hAnsi="Cambria"/>
          <w:bCs/>
          <w:sz w:val="24"/>
          <w:szCs w:val="24"/>
        </w:rPr>
        <w:t>;</w:t>
      </w:r>
    </w:p>
    <w:p w14:paraId="575EFB4D" w14:textId="77777777" w:rsidR="00444703" w:rsidRDefault="00754F34" w:rsidP="00B45D7A">
      <w:pPr>
        <w:numPr>
          <w:ilvl w:val="0"/>
          <w:numId w:val="1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К</w:t>
      </w:r>
      <w:r w:rsidR="00444703" w:rsidRPr="009276D9">
        <w:rPr>
          <w:rFonts w:ascii="Cambria" w:hAnsi="Cambria"/>
          <w:bCs/>
          <w:sz w:val="24"/>
          <w:szCs w:val="24"/>
        </w:rPr>
        <w:t>арбамоилфосфатсинтетаза</w:t>
      </w:r>
      <w:proofErr w:type="spellEnd"/>
      <w:r w:rsidR="00444703" w:rsidRPr="009276D9">
        <w:rPr>
          <w:rFonts w:ascii="Cambria" w:hAnsi="Cambria"/>
          <w:bCs/>
          <w:sz w:val="24"/>
          <w:szCs w:val="24"/>
        </w:rPr>
        <w:t xml:space="preserve"> </w:t>
      </w:r>
      <w:r w:rsidR="00444703" w:rsidRPr="002A3371">
        <w:rPr>
          <w:rFonts w:ascii="Cambria" w:hAnsi="Cambria"/>
          <w:bCs/>
          <w:sz w:val="24"/>
          <w:szCs w:val="24"/>
        </w:rPr>
        <w:t>I</w:t>
      </w:r>
      <w:r w:rsidR="00ED25DF">
        <w:rPr>
          <w:rFonts w:ascii="Cambria" w:hAnsi="Cambria"/>
          <w:bCs/>
          <w:sz w:val="24"/>
          <w:szCs w:val="24"/>
        </w:rPr>
        <w:t>;</w:t>
      </w:r>
    </w:p>
    <w:p w14:paraId="71DB998D" w14:textId="77777777" w:rsidR="00444703" w:rsidRDefault="00754F34" w:rsidP="00B45D7A">
      <w:pPr>
        <w:numPr>
          <w:ilvl w:val="0"/>
          <w:numId w:val="1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Д</w:t>
      </w:r>
      <w:r w:rsidR="00444703">
        <w:rPr>
          <w:rFonts w:ascii="Cambria" w:hAnsi="Cambria"/>
          <w:bCs/>
          <w:sz w:val="24"/>
          <w:szCs w:val="24"/>
        </w:rPr>
        <w:t>езаминаза</w:t>
      </w:r>
      <w:proofErr w:type="spellEnd"/>
      <w:r w:rsidR="00444703">
        <w:rPr>
          <w:rFonts w:ascii="Cambria" w:hAnsi="Cambria"/>
          <w:bCs/>
          <w:sz w:val="24"/>
          <w:szCs w:val="24"/>
        </w:rPr>
        <w:t xml:space="preserve"> </w:t>
      </w:r>
      <w:proofErr w:type="spellStart"/>
      <w:r w:rsidR="00444703">
        <w:rPr>
          <w:rFonts w:ascii="Cambria" w:hAnsi="Cambria"/>
          <w:bCs/>
          <w:sz w:val="24"/>
          <w:szCs w:val="24"/>
        </w:rPr>
        <w:t>п</w:t>
      </w:r>
      <w:r w:rsidR="00444703" w:rsidRPr="0026445B">
        <w:rPr>
          <w:rFonts w:ascii="Cambria" w:hAnsi="Cambria"/>
          <w:bCs/>
          <w:sz w:val="24"/>
          <w:szCs w:val="24"/>
        </w:rPr>
        <w:t>орфобилиноген</w:t>
      </w:r>
      <w:r w:rsidR="00444703">
        <w:rPr>
          <w:rFonts w:ascii="Cambria" w:hAnsi="Cambria"/>
          <w:bCs/>
          <w:sz w:val="24"/>
          <w:szCs w:val="24"/>
        </w:rPr>
        <w:t>а</w:t>
      </w:r>
      <w:proofErr w:type="spellEnd"/>
      <w:r w:rsidR="00ED25DF">
        <w:rPr>
          <w:rFonts w:ascii="Cambria" w:hAnsi="Cambria"/>
          <w:bCs/>
          <w:sz w:val="24"/>
          <w:szCs w:val="24"/>
        </w:rPr>
        <w:t>;</w:t>
      </w:r>
    </w:p>
    <w:p w14:paraId="109EBB99" w14:textId="77777777" w:rsidR="00444703" w:rsidRPr="0005461F" w:rsidRDefault="00754F34" w:rsidP="00B45D7A">
      <w:pPr>
        <w:numPr>
          <w:ilvl w:val="0"/>
          <w:numId w:val="1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А</w:t>
      </w:r>
      <w:r w:rsidR="00444703" w:rsidRPr="0005461F">
        <w:rPr>
          <w:rFonts w:ascii="Cambria" w:hAnsi="Cambria"/>
          <w:bCs/>
          <w:sz w:val="24"/>
          <w:szCs w:val="24"/>
        </w:rPr>
        <w:t>цил</w:t>
      </w:r>
      <w:proofErr w:type="spellEnd"/>
      <w:r w:rsidR="00444703" w:rsidRPr="0005461F">
        <w:rPr>
          <w:rFonts w:ascii="Cambria" w:hAnsi="Cambria"/>
          <w:bCs/>
          <w:sz w:val="24"/>
          <w:szCs w:val="24"/>
        </w:rPr>
        <w:t>-</w:t>
      </w:r>
      <w:proofErr w:type="spellStart"/>
      <w:r w:rsidR="00444703" w:rsidRPr="0005461F">
        <w:rPr>
          <w:rFonts w:ascii="Cambria" w:hAnsi="Cambria"/>
          <w:bCs/>
          <w:sz w:val="24"/>
          <w:szCs w:val="24"/>
        </w:rPr>
        <w:t>КоА</w:t>
      </w:r>
      <w:proofErr w:type="spellEnd"/>
      <w:r w:rsidR="00444703" w:rsidRPr="0005461F">
        <w:rPr>
          <w:rFonts w:ascii="Cambria" w:hAnsi="Cambria"/>
          <w:bCs/>
          <w:sz w:val="24"/>
          <w:szCs w:val="24"/>
        </w:rPr>
        <w:t xml:space="preserve">-дегидрогеназа жирных кислот со </w:t>
      </w:r>
      <w:r w:rsidR="00444703" w:rsidRPr="00CB54E0">
        <w:rPr>
          <w:rFonts w:ascii="Cambria" w:hAnsi="Cambria"/>
          <w:bCs/>
          <w:sz w:val="24"/>
          <w:szCs w:val="24"/>
        </w:rPr>
        <w:t xml:space="preserve">средней </w:t>
      </w:r>
      <w:r w:rsidR="00444703">
        <w:rPr>
          <w:rFonts w:ascii="Cambria" w:hAnsi="Cambria"/>
          <w:bCs/>
          <w:sz w:val="24"/>
          <w:szCs w:val="24"/>
        </w:rPr>
        <w:t>длинной цепи</w:t>
      </w:r>
      <w:r w:rsidR="00ED25DF">
        <w:rPr>
          <w:rFonts w:ascii="Cambria" w:hAnsi="Cambria"/>
          <w:bCs/>
          <w:sz w:val="24"/>
          <w:szCs w:val="24"/>
        </w:rPr>
        <w:t>.</w:t>
      </w:r>
    </w:p>
    <w:p w14:paraId="348F9C59" w14:textId="77777777" w:rsidR="00444703" w:rsidRPr="00433D5F" w:rsidRDefault="00444703" w:rsidP="00444703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46DCBEA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Список симптомов, связанных с мутантным ферментом </w:t>
      </w:r>
      <w:r w:rsidRPr="00433D5F">
        <w:rPr>
          <w:rFonts w:ascii="Cambria" w:hAnsi="Cambria"/>
          <w:b/>
          <w:bCs/>
          <w:sz w:val="24"/>
          <w:szCs w:val="24"/>
        </w:rPr>
        <w:t>(список</w:t>
      </w:r>
      <w:r>
        <w:rPr>
          <w:rFonts w:ascii="Cambria" w:hAnsi="Cambria"/>
          <w:b/>
          <w:bCs/>
          <w:sz w:val="24"/>
          <w:szCs w:val="24"/>
        </w:rPr>
        <w:t xml:space="preserve"> избыточен – в нем есть лишние</w:t>
      </w:r>
      <w:r w:rsidR="00ED25DF">
        <w:rPr>
          <w:rFonts w:ascii="Cambria" w:hAnsi="Cambria"/>
          <w:b/>
          <w:bCs/>
          <w:sz w:val="24"/>
          <w:szCs w:val="24"/>
        </w:rPr>
        <w:t xml:space="preserve"> симптомы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033491B9" w14:textId="77777777" w:rsidR="00444703" w:rsidRPr="009276D9" w:rsidRDefault="00444703" w:rsidP="00B45D7A">
      <w:pPr>
        <w:numPr>
          <w:ilvl w:val="0"/>
          <w:numId w:val="174"/>
        </w:numPr>
        <w:spacing w:after="0" w:line="240" w:lineRule="auto"/>
        <w:ind w:hanging="436"/>
        <w:jc w:val="both"/>
        <w:rPr>
          <w:rFonts w:ascii="Cambria" w:hAnsi="Cambria"/>
          <w:bCs/>
          <w:sz w:val="24"/>
          <w:szCs w:val="24"/>
        </w:rPr>
      </w:pPr>
      <w:r w:rsidRPr="009276D9">
        <w:rPr>
          <w:rFonts w:ascii="Cambria" w:hAnsi="Cambria"/>
          <w:bCs/>
          <w:sz w:val="24"/>
          <w:szCs w:val="24"/>
        </w:rPr>
        <w:t>Избыточное накопление субстрата, а как следствие и к широкое нарушение липидного метаболизма, включая накопление холестерина и других липидов клетки. Характеризуется увеличением печени, селезёнки и прогрессивным поражением нервной системы. При этом дети не переживают раннего детского периода.</w:t>
      </w:r>
    </w:p>
    <w:p w14:paraId="12C72526" w14:textId="77777777" w:rsidR="00444703" w:rsidRDefault="00444703" w:rsidP="00B45D7A">
      <w:pPr>
        <w:numPr>
          <w:ilvl w:val="0"/>
          <w:numId w:val="174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Накопление больших количеств аммиака в крови. Это вызывает проблемы с нервной системой. Необходима терапия с использованием гемодиализа.</w:t>
      </w:r>
    </w:p>
    <w:p w14:paraId="7CE8EC75" w14:textId="77777777" w:rsidR="00444703" w:rsidRPr="0041574C" w:rsidRDefault="00444703" w:rsidP="00B45D7A">
      <w:pPr>
        <w:numPr>
          <w:ilvl w:val="0"/>
          <w:numId w:val="174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Накопление в клетках печени, сердца, мышц агрегатов декстрина – разветвленного олигосахарида из глюкозы, недоступной для метаболизма. Проявляется </w:t>
      </w:r>
      <w:r w:rsidRPr="0041574C">
        <w:rPr>
          <w:rFonts w:ascii="Cambria" w:hAnsi="Cambria"/>
          <w:bCs/>
          <w:sz w:val="24"/>
          <w:szCs w:val="24"/>
        </w:rPr>
        <w:t>в младенчестве гипогликемией и нарушением нормального развития</w:t>
      </w:r>
      <w:r>
        <w:rPr>
          <w:rFonts w:ascii="Cambria" w:hAnsi="Cambria"/>
          <w:bCs/>
          <w:sz w:val="24"/>
          <w:szCs w:val="24"/>
        </w:rPr>
        <w:t>. Далее развиваются патологии мышц, печени, сердца.</w:t>
      </w:r>
    </w:p>
    <w:p w14:paraId="0EC44A8E" w14:textId="77777777" w:rsidR="00444703" w:rsidRDefault="00444703" w:rsidP="00B45D7A">
      <w:pPr>
        <w:numPr>
          <w:ilvl w:val="0"/>
          <w:numId w:val="174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Дефицит пуриновых нуклеотидов и накопление мочевой кислоты во всех тканях и крови. </w:t>
      </w:r>
      <w:r w:rsidRPr="00E602A8">
        <w:rPr>
          <w:rFonts w:ascii="Cambria" w:hAnsi="Cambria"/>
          <w:bCs/>
          <w:sz w:val="24"/>
          <w:szCs w:val="24"/>
        </w:rPr>
        <w:t xml:space="preserve">Характерным признаком болезни являются </w:t>
      </w:r>
      <w:proofErr w:type="spellStart"/>
      <w:r w:rsidRPr="00E602A8">
        <w:rPr>
          <w:rFonts w:ascii="Cambria" w:hAnsi="Cambria"/>
          <w:bCs/>
          <w:sz w:val="24"/>
          <w:szCs w:val="24"/>
        </w:rPr>
        <w:t>аутоагрессивные</w:t>
      </w:r>
      <w:proofErr w:type="spellEnd"/>
      <w:r w:rsidRPr="00E602A8">
        <w:rPr>
          <w:rFonts w:ascii="Cambria" w:hAnsi="Cambria"/>
          <w:bCs/>
          <w:sz w:val="24"/>
          <w:szCs w:val="24"/>
        </w:rPr>
        <w:t xml:space="preserve"> действия, </w:t>
      </w:r>
      <w:r>
        <w:rPr>
          <w:rFonts w:ascii="Cambria" w:hAnsi="Cambria"/>
          <w:bCs/>
          <w:sz w:val="24"/>
          <w:szCs w:val="24"/>
        </w:rPr>
        <w:t>при этом болевая чувствительность сохраняется.</w:t>
      </w:r>
    </w:p>
    <w:p w14:paraId="1B6CDB6A" w14:textId="77777777" w:rsidR="00444703" w:rsidRPr="0005461F" w:rsidRDefault="00444703" w:rsidP="00B45D7A">
      <w:pPr>
        <w:numPr>
          <w:ilvl w:val="0"/>
          <w:numId w:val="174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lastRenderedPageBreak/>
        <w:t>Н</w:t>
      </w:r>
      <w:r w:rsidRPr="00D15889">
        <w:rPr>
          <w:rFonts w:ascii="Cambria" w:hAnsi="Cambria"/>
          <w:bCs/>
          <w:sz w:val="24"/>
          <w:szCs w:val="24"/>
        </w:rPr>
        <w:t>акоплени</w:t>
      </w:r>
      <w:r>
        <w:rPr>
          <w:rFonts w:ascii="Cambria" w:hAnsi="Cambria"/>
          <w:bCs/>
          <w:sz w:val="24"/>
          <w:szCs w:val="24"/>
        </w:rPr>
        <w:t>е</w:t>
      </w:r>
      <w:r w:rsidRPr="00D15889">
        <w:rPr>
          <w:rFonts w:ascii="Cambria" w:hAnsi="Cambria"/>
          <w:bCs/>
          <w:sz w:val="24"/>
          <w:szCs w:val="24"/>
        </w:rPr>
        <w:t xml:space="preserve"> субстр</w:t>
      </w:r>
      <w:r>
        <w:rPr>
          <w:rFonts w:ascii="Cambria" w:hAnsi="Cambria"/>
          <w:bCs/>
          <w:sz w:val="24"/>
          <w:szCs w:val="24"/>
        </w:rPr>
        <w:t xml:space="preserve">ата и его токсических продуктов, в норме синтезирующихся минорно, </w:t>
      </w:r>
      <w:r w:rsidRPr="00D15889">
        <w:rPr>
          <w:rFonts w:ascii="Cambria" w:hAnsi="Cambria"/>
          <w:bCs/>
          <w:sz w:val="24"/>
          <w:szCs w:val="24"/>
        </w:rPr>
        <w:t xml:space="preserve">приводит к тяжёлому поражению ЦНС, проявляющемуся, в частности, в виде нарушения умственного развития. </w:t>
      </w:r>
      <w:r>
        <w:rPr>
          <w:rFonts w:ascii="Cambria" w:hAnsi="Cambria"/>
          <w:bCs/>
          <w:sz w:val="24"/>
          <w:szCs w:val="24"/>
        </w:rPr>
        <w:t>Болезнь начинает проявляться при начале кормления грудным молоком, содержащим белки.</w:t>
      </w:r>
      <w:r w:rsidRPr="0005461F">
        <w:rPr>
          <w:rFonts w:ascii="Cambria" w:hAnsi="Cambria"/>
          <w:bCs/>
          <w:sz w:val="24"/>
          <w:szCs w:val="24"/>
        </w:rPr>
        <w:t xml:space="preserve"> Для больных характерен аномальный состав мочи и пота с характерным «мышиным» запахом, связанным с ароматическими продуктами. Одно из немногих наследственных заболеваний, поддающихся успешному лечению с использованием низкобелковой диеты.</w:t>
      </w:r>
    </w:p>
    <w:p w14:paraId="3A2A4355" w14:textId="77777777" w:rsidR="00444703" w:rsidRPr="0005461F" w:rsidRDefault="00444703" w:rsidP="00B45D7A">
      <w:pPr>
        <w:numPr>
          <w:ilvl w:val="0"/>
          <w:numId w:val="174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05461F">
        <w:rPr>
          <w:rFonts w:ascii="Cambria" w:hAnsi="Cambria"/>
          <w:bCs/>
          <w:sz w:val="24"/>
          <w:szCs w:val="24"/>
        </w:rPr>
        <w:t xml:space="preserve">Накопление в </w:t>
      </w:r>
      <w:proofErr w:type="spellStart"/>
      <w:r w:rsidRPr="0005461F">
        <w:rPr>
          <w:rFonts w:ascii="Cambria" w:hAnsi="Cambria"/>
          <w:bCs/>
          <w:sz w:val="24"/>
          <w:szCs w:val="24"/>
        </w:rPr>
        <w:t>цитполазме</w:t>
      </w:r>
      <w:proofErr w:type="spellEnd"/>
      <w:r w:rsidRPr="0005461F">
        <w:rPr>
          <w:rFonts w:ascii="Cambria" w:hAnsi="Cambria"/>
          <w:bCs/>
          <w:sz w:val="24"/>
          <w:szCs w:val="24"/>
        </w:rPr>
        <w:t xml:space="preserve"> клеток субстрата и δ-аминолевулиновой кислоты, что ведет к нарушению синтеза пигментов крови. на этом фоне развивается </w:t>
      </w:r>
      <w:proofErr w:type="spellStart"/>
      <w:r w:rsidRPr="0005461F">
        <w:rPr>
          <w:rFonts w:ascii="Cambria" w:hAnsi="Cambria"/>
          <w:bCs/>
          <w:sz w:val="24"/>
          <w:szCs w:val="24"/>
        </w:rPr>
        <w:t>демиелинизация</w:t>
      </w:r>
      <w:proofErr w:type="spellEnd"/>
      <w:r w:rsidRPr="0005461F">
        <w:rPr>
          <w:rFonts w:ascii="Cambria" w:hAnsi="Cambria"/>
          <w:bCs/>
          <w:sz w:val="24"/>
          <w:szCs w:val="24"/>
        </w:rPr>
        <w:t xml:space="preserve"> нейронов, что приводит к поражению периферической и центральной нервной системы.</w:t>
      </w:r>
    </w:p>
    <w:p w14:paraId="0265D4D9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D16DFB1" w14:textId="77777777" w:rsidR="00F35570" w:rsidRDefault="00F35570">
      <w:pPr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06C4DA4E" w14:textId="49FA4A6C" w:rsidR="00F35570" w:rsidRPr="00433D5F" w:rsidRDefault="00F35570" w:rsidP="00F35570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070EC5">
        <w:rPr>
          <w:rFonts w:ascii="Cambria" w:hAnsi="Cambria"/>
          <w:b/>
          <w:color w:val="FF0000"/>
          <w:sz w:val="28"/>
          <w:szCs w:val="24"/>
          <w:lang w:val="en-US"/>
        </w:rPr>
        <w:t>37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42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48F79403" w14:textId="77777777" w:rsidR="00F35570" w:rsidRPr="00433D5F" w:rsidRDefault="00F35570" w:rsidP="00F3557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5CF62156" w14:textId="77777777" w:rsidR="00F35570" w:rsidRDefault="00F35570" w:rsidP="00F3557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Многие заболевания человека связаны с нарушением функционирования определённого фермента, что ведёт к нарушению метаболизма. Вам представлены названия ферментов (</w:t>
      </w:r>
      <w:r>
        <w:rPr>
          <w:rFonts w:ascii="Cambria" w:hAnsi="Cambria"/>
          <w:b/>
          <w:bCs/>
          <w:sz w:val="24"/>
          <w:szCs w:val="24"/>
          <w:lang w:val="en-US"/>
        </w:rPr>
        <w:t>A</w:t>
      </w:r>
      <w:r w:rsidRPr="009276D9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H</w:t>
      </w:r>
      <w:r w:rsidRPr="009276D9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>, мутации в которых часто вызывают болезни человека. Вам нужно определить формулу их основного субстрата (1-5), а также выбрать описание симптомов, которые проявляются у индивидуумов с мутантной формой фермента (</w:t>
      </w:r>
      <w:r>
        <w:rPr>
          <w:rFonts w:ascii="Cambria" w:hAnsi="Cambria"/>
          <w:b/>
          <w:bCs/>
          <w:sz w:val="24"/>
          <w:szCs w:val="24"/>
          <w:lang w:val="en-US"/>
        </w:rPr>
        <w:t>I</w:t>
      </w:r>
      <w:r w:rsidRPr="009276D9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VI</w:t>
      </w:r>
      <w:r w:rsidRPr="009276D9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>.</w:t>
      </w:r>
    </w:p>
    <w:p w14:paraId="6969CFCF" w14:textId="77777777" w:rsidR="00F35570" w:rsidRDefault="00F35570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544"/>
      </w:tblGrid>
      <w:tr w:rsidR="00444703" w:rsidRPr="00433D5F" w14:paraId="00D7A5DB" w14:textId="77777777" w:rsidTr="00ED25DF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5623CC" w14:textId="77777777" w:rsidR="00444703" w:rsidRPr="00433D5F" w:rsidRDefault="00444703" w:rsidP="00ED25DF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0793F"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D065CA" wp14:editId="4EDDDE62">
                  <wp:extent cx="2160000" cy="1620000"/>
                  <wp:effectExtent l="0" t="0" r="0" b="0"/>
                  <wp:docPr id="4168" name="Рисунок 4168" descr="C:\Users\Nikita\YandexDisk\текущее\интернешенал\FIN_PIC\Слайд1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ikita\YandexDisk\текущее\интернешенал\FIN_PIC\Слайд1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A81CA7" w14:textId="77777777" w:rsidR="00444703" w:rsidRPr="00433D5F" w:rsidRDefault="00444703" w:rsidP="00ED25DF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0793F"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A933F0" wp14:editId="663A4BF6">
                  <wp:extent cx="2160000" cy="1619999"/>
                  <wp:effectExtent l="0" t="0" r="0" b="0"/>
                  <wp:docPr id="4169" name="Рисунок 4169" descr="C:\Users\Nikita\YandexDisk\текущее\интернешенал\FIN_PIC\Слайд1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ikita\YandexDisk\текущее\интернешенал\FIN_PIC\Слайд1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6020D1" w14:textId="77777777" w:rsidR="00444703" w:rsidRPr="00433D5F" w:rsidRDefault="00444703" w:rsidP="00ED25DF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0793F"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810B09" wp14:editId="22913CFA">
                  <wp:extent cx="2160000" cy="1620000"/>
                  <wp:effectExtent l="0" t="0" r="0" b="0"/>
                  <wp:docPr id="4247" name="Рисунок 4247" descr="C:\Users\Nikita\YandexDisk\текущее\интернешенал\FIN_PIC\Слайд1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ikita\YandexDisk\текущее\интернешенал\FIN_PIC\Слайд17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703" w:rsidRPr="00433D5F" w14:paraId="45D160F5" w14:textId="77777777" w:rsidTr="00ED25DF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027150" w14:textId="77777777" w:rsidR="00444703" w:rsidRPr="00433D5F" w:rsidRDefault="00444703" w:rsidP="00ED25DF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0793F"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DCFB18" wp14:editId="10998B02">
                  <wp:extent cx="2160000" cy="1620000"/>
                  <wp:effectExtent l="0" t="0" r="0" b="0"/>
                  <wp:docPr id="4248" name="Рисунок 4248" descr="C:\Users\Nikita\YandexDisk\текущее\интернешенал\FIN_PIC\Слайд1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ikita\YandexDisk\текущее\интернешенал\FIN_PIC\Слайд18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C1F117" w14:textId="77777777" w:rsidR="00444703" w:rsidRPr="00433D5F" w:rsidRDefault="00444703" w:rsidP="00ED25DF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0793F"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76838C" wp14:editId="76A1780F">
                  <wp:extent cx="2160000" cy="1620001"/>
                  <wp:effectExtent l="0" t="0" r="0" b="0"/>
                  <wp:docPr id="4249" name="Рисунок 4249" descr="C:\Users\Nikita\YandexDisk\текущее\интернешенал\FIN_PIC\Слайд1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ikita\YandexDisk\текущее\интернешенал\FIN_PIC\Слайд19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4ADB72" w14:textId="77777777" w:rsidR="00444703" w:rsidRPr="00433D5F" w:rsidRDefault="00444703" w:rsidP="00ED25DF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</w:tr>
    </w:tbl>
    <w:p w14:paraId="0C8167DB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B79EFA9" w14:textId="77777777" w:rsidR="0018501B" w:rsidRPr="00433D5F" w:rsidRDefault="0018501B" w:rsidP="0018501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>ферментов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>
        <w:rPr>
          <w:rFonts w:ascii="Cambria" w:hAnsi="Cambria"/>
          <w:b/>
          <w:bCs/>
          <w:sz w:val="24"/>
          <w:szCs w:val="24"/>
        </w:rPr>
        <w:t xml:space="preserve"> названия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6FEBFB96" w14:textId="77777777" w:rsidR="0018501B" w:rsidRDefault="0018501B" w:rsidP="00B45D7A">
      <w:pPr>
        <w:numPr>
          <w:ilvl w:val="0"/>
          <w:numId w:val="1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</w:t>
      </w:r>
      <w:r w:rsidRPr="00737B9E">
        <w:rPr>
          <w:rFonts w:ascii="Cambria" w:hAnsi="Cambria"/>
          <w:bCs/>
          <w:sz w:val="24"/>
          <w:szCs w:val="24"/>
        </w:rPr>
        <w:t>ипоксантин-</w:t>
      </w:r>
      <w:proofErr w:type="spellStart"/>
      <w:r w:rsidRPr="00737B9E">
        <w:rPr>
          <w:rFonts w:ascii="Cambria" w:hAnsi="Cambria"/>
          <w:bCs/>
          <w:sz w:val="24"/>
          <w:szCs w:val="24"/>
        </w:rPr>
        <w:t>гуанинфосфорибозилтрансфераз</w:t>
      </w:r>
      <w:r>
        <w:rPr>
          <w:rFonts w:ascii="Cambria" w:hAnsi="Cambria"/>
          <w:bCs/>
          <w:sz w:val="24"/>
          <w:szCs w:val="24"/>
        </w:rPr>
        <w:t>а</w:t>
      </w:r>
      <w:proofErr w:type="spellEnd"/>
      <w:r>
        <w:rPr>
          <w:rFonts w:ascii="Cambria" w:hAnsi="Cambria"/>
          <w:bCs/>
          <w:sz w:val="24"/>
          <w:szCs w:val="24"/>
        </w:rPr>
        <w:t>;</w:t>
      </w:r>
    </w:p>
    <w:p w14:paraId="4B1F977D" w14:textId="77777777" w:rsidR="0018501B" w:rsidRPr="009D05FF" w:rsidRDefault="0018501B" w:rsidP="00B45D7A">
      <w:pPr>
        <w:numPr>
          <w:ilvl w:val="0"/>
          <w:numId w:val="1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Ф</w:t>
      </w:r>
      <w:r w:rsidRPr="00384139">
        <w:rPr>
          <w:rFonts w:ascii="Cambria" w:hAnsi="Cambria"/>
          <w:bCs/>
          <w:sz w:val="24"/>
          <w:szCs w:val="24"/>
        </w:rPr>
        <w:t>енилаланин-4-гидроксилаза</w:t>
      </w:r>
      <w:r>
        <w:rPr>
          <w:rFonts w:ascii="Cambria" w:hAnsi="Cambria"/>
          <w:bCs/>
          <w:sz w:val="24"/>
          <w:szCs w:val="24"/>
        </w:rPr>
        <w:t>;</w:t>
      </w:r>
    </w:p>
    <w:p w14:paraId="160362C4" w14:textId="77777777" w:rsidR="0018501B" w:rsidRDefault="0018501B" w:rsidP="00B45D7A">
      <w:pPr>
        <w:numPr>
          <w:ilvl w:val="0"/>
          <w:numId w:val="1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</w:t>
      </w:r>
      <w:r w:rsidRPr="00384139">
        <w:rPr>
          <w:rFonts w:ascii="Cambria" w:hAnsi="Cambria"/>
          <w:bCs/>
          <w:sz w:val="24"/>
          <w:szCs w:val="24"/>
        </w:rPr>
        <w:t>егидрогеназа разветвлённых кетокислот</w:t>
      </w:r>
      <w:r>
        <w:rPr>
          <w:rFonts w:ascii="Cambria" w:hAnsi="Cambria"/>
          <w:bCs/>
          <w:sz w:val="24"/>
          <w:szCs w:val="24"/>
        </w:rPr>
        <w:t>;</w:t>
      </w:r>
    </w:p>
    <w:p w14:paraId="1AF0B034" w14:textId="77777777" w:rsidR="0018501B" w:rsidRPr="009276D9" w:rsidRDefault="0018501B" w:rsidP="00B45D7A">
      <w:pPr>
        <w:numPr>
          <w:ilvl w:val="0"/>
          <w:numId w:val="1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Амило-1,6-глюкозидаза;</w:t>
      </w:r>
    </w:p>
    <w:p w14:paraId="1EA47ACF" w14:textId="77777777" w:rsidR="0018501B" w:rsidRPr="009276D9" w:rsidRDefault="0018501B" w:rsidP="00B45D7A">
      <w:pPr>
        <w:numPr>
          <w:ilvl w:val="0"/>
          <w:numId w:val="1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Л</w:t>
      </w:r>
      <w:r w:rsidRPr="009276D9">
        <w:rPr>
          <w:rFonts w:ascii="Cambria" w:hAnsi="Cambria"/>
          <w:bCs/>
          <w:sz w:val="24"/>
          <w:szCs w:val="24"/>
        </w:rPr>
        <w:t>изосомальная</w:t>
      </w:r>
      <w:proofErr w:type="spellEnd"/>
      <w:r w:rsidRPr="009276D9">
        <w:rPr>
          <w:rFonts w:ascii="Cambria" w:hAnsi="Cambria"/>
          <w:bCs/>
          <w:sz w:val="24"/>
          <w:szCs w:val="24"/>
        </w:rPr>
        <w:t xml:space="preserve"> </w:t>
      </w:r>
      <w:proofErr w:type="spellStart"/>
      <w:r w:rsidRPr="009276D9">
        <w:rPr>
          <w:rFonts w:ascii="Cambria" w:hAnsi="Cambria"/>
          <w:bCs/>
          <w:sz w:val="24"/>
          <w:szCs w:val="24"/>
        </w:rPr>
        <w:t>сфингомиелиназа</w:t>
      </w:r>
      <w:proofErr w:type="spellEnd"/>
      <w:r>
        <w:rPr>
          <w:rFonts w:ascii="Cambria" w:hAnsi="Cambria"/>
          <w:bCs/>
          <w:sz w:val="24"/>
          <w:szCs w:val="24"/>
        </w:rPr>
        <w:t>;</w:t>
      </w:r>
    </w:p>
    <w:p w14:paraId="2708085B" w14:textId="77777777" w:rsidR="0018501B" w:rsidRDefault="0018501B" w:rsidP="00B45D7A">
      <w:pPr>
        <w:numPr>
          <w:ilvl w:val="0"/>
          <w:numId w:val="1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К</w:t>
      </w:r>
      <w:r w:rsidRPr="009276D9">
        <w:rPr>
          <w:rFonts w:ascii="Cambria" w:hAnsi="Cambria"/>
          <w:bCs/>
          <w:sz w:val="24"/>
          <w:szCs w:val="24"/>
        </w:rPr>
        <w:t>арбамоилфосфатсинтетаза</w:t>
      </w:r>
      <w:proofErr w:type="spellEnd"/>
      <w:r w:rsidRPr="009276D9">
        <w:rPr>
          <w:rFonts w:ascii="Cambria" w:hAnsi="Cambria"/>
          <w:bCs/>
          <w:sz w:val="24"/>
          <w:szCs w:val="24"/>
        </w:rPr>
        <w:t xml:space="preserve"> </w:t>
      </w:r>
      <w:r w:rsidRPr="002A3371">
        <w:rPr>
          <w:rFonts w:ascii="Cambria" w:hAnsi="Cambria"/>
          <w:bCs/>
          <w:sz w:val="24"/>
          <w:szCs w:val="24"/>
        </w:rPr>
        <w:t>I</w:t>
      </w:r>
      <w:r>
        <w:rPr>
          <w:rFonts w:ascii="Cambria" w:hAnsi="Cambria"/>
          <w:bCs/>
          <w:sz w:val="24"/>
          <w:szCs w:val="24"/>
        </w:rPr>
        <w:t>;</w:t>
      </w:r>
    </w:p>
    <w:p w14:paraId="7A354486" w14:textId="77777777" w:rsidR="0018501B" w:rsidRDefault="0018501B" w:rsidP="00B45D7A">
      <w:pPr>
        <w:numPr>
          <w:ilvl w:val="0"/>
          <w:numId w:val="1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Дезаминаза</w:t>
      </w:r>
      <w:proofErr w:type="spellEnd"/>
      <w:r>
        <w:rPr>
          <w:rFonts w:ascii="Cambria" w:hAnsi="Cambria"/>
          <w:bCs/>
          <w:sz w:val="24"/>
          <w:szCs w:val="24"/>
        </w:rPr>
        <w:t xml:space="preserve"> </w:t>
      </w:r>
      <w:proofErr w:type="spellStart"/>
      <w:r>
        <w:rPr>
          <w:rFonts w:ascii="Cambria" w:hAnsi="Cambria"/>
          <w:bCs/>
          <w:sz w:val="24"/>
          <w:szCs w:val="24"/>
        </w:rPr>
        <w:t>п</w:t>
      </w:r>
      <w:r w:rsidRPr="0026445B">
        <w:rPr>
          <w:rFonts w:ascii="Cambria" w:hAnsi="Cambria"/>
          <w:bCs/>
          <w:sz w:val="24"/>
          <w:szCs w:val="24"/>
        </w:rPr>
        <w:t>орфобилиноген</w:t>
      </w:r>
      <w:r>
        <w:rPr>
          <w:rFonts w:ascii="Cambria" w:hAnsi="Cambria"/>
          <w:bCs/>
          <w:sz w:val="24"/>
          <w:szCs w:val="24"/>
        </w:rPr>
        <w:t>а</w:t>
      </w:r>
      <w:proofErr w:type="spellEnd"/>
      <w:r>
        <w:rPr>
          <w:rFonts w:ascii="Cambria" w:hAnsi="Cambria"/>
          <w:bCs/>
          <w:sz w:val="24"/>
          <w:szCs w:val="24"/>
        </w:rPr>
        <w:t>;</w:t>
      </w:r>
    </w:p>
    <w:p w14:paraId="6892D518" w14:textId="77777777" w:rsidR="0018501B" w:rsidRPr="0005461F" w:rsidRDefault="0018501B" w:rsidP="00B45D7A">
      <w:pPr>
        <w:numPr>
          <w:ilvl w:val="0"/>
          <w:numId w:val="1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А</w:t>
      </w:r>
      <w:r w:rsidRPr="0005461F">
        <w:rPr>
          <w:rFonts w:ascii="Cambria" w:hAnsi="Cambria"/>
          <w:bCs/>
          <w:sz w:val="24"/>
          <w:szCs w:val="24"/>
        </w:rPr>
        <w:t>цил</w:t>
      </w:r>
      <w:proofErr w:type="spellEnd"/>
      <w:r w:rsidRPr="0005461F">
        <w:rPr>
          <w:rFonts w:ascii="Cambria" w:hAnsi="Cambria"/>
          <w:bCs/>
          <w:sz w:val="24"/>
          <w:szCs w:val="24"/>
        </w:rPr>
        <w:t>-</w:t>
      </w:r>
      <w:proofErr w:type="spellStart"/>
      <w:r w:rsidRPr="0005461F">
        <w:rPr>
          <w:rFonts w:ascii="Cambria" w:hAnsi="Cambria"/>
          <w:bCs/>
          <w:sz w:val="24"/>
          <w:szCs w:val="24"/>
        </w:rPr>
        <w:t>КоА</w:t>
      </w:r>
      <w:proofErr w:type="spellEnd"/>
      <w:r w:rsidRPr="0005461F">
        <w:rPr>
          <w:rFonts w:ascii="Cambria" w:hAnsi="Cambria"/>
          <w:bCs/>
          <w:sz w:val="24"/>
          <w:szCs w:val="24"/>
        </w:rPr>
        <w:t xml:space="preserve">-дегидрогеназа жирных кислот со </w:t>
      </w:r>
      <w:r w:rsidRPr="00CB54E0">
        <w:rPr>
          <w:rFonts w:ascii="Cambria" w:hAnsi="Cambria"/>
          <w:bCs/>
          <w:sz w:val="24"/>
          <w:szCs w:val="24"/>
        </w:rPr>
        <w:t xml:space="preserve">средней </w:t>
      </w:r>
      <w:r>
        <w:rPr>
          <w:rFonts w:ascii="Cambria" w:hAnsi="Cambria"/>
          <w:bCs/>
          <w:sz w:val="24"/>
          <w:szCs w:val="24"/>
        </w:rPr>
        <w:t>длинной цепи.</w:t>
      </w:r>
    </w:p>
    <w:p w14:paraId="6405E2D7" w14:textId="77777777" w:rsidR="0018501B" w:rsidRPr="00433D5F" w:rsidRDefault="0018501B" w:rsidP="0018501B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0DC4C3D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Список симптомов, связанных с мутантным ферментом </w:t>
      </w:r>
      <w:r w:rsidRPr="00433D5F">
        <w:rPr>
          <w:rFonts w:ascii="Cambria" w:hAnsi="Cambria"/>
          <w:b/>
          <w:bCs/>
          <w:sz w:val="24"/>
          <w:szCs w:val="24"/>
        </w:rPr>
        <w:t>(список</w:t>
      </w:r>
      <w:r>
        <w:rPr>
          <w:rFonts w:ascii="Cambria" w:hAnsi="Cambria"/>
          <w:b/>
          <w:bCs/>
          <w:sz w:val="24"/>
          <w:szCs w:val="24"/>
        </w:rPr>
        <w:t xml:space="preserve"> избыточен – в нем есть лишние</w:t>
      </w:r>
      <w:r w:rsidR="0018501B">
        <w:rPr>
          <w:rFonts w:ascii="Cambria" w:hAnsi="Cambria"/>
          <w:b/>
          <w:bCs/>
          <w:sz w:val="24"/>
          <w:szCs w:val="24"/>
        </w:rPr>
        <w:t xml:space="preserve"> симптомы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2E659CD9" w14:textId="77777777" w:rsidR="00444703" w:rsidRDefault="00444703" w:rsidP="00B45D7A">
      <w:pPr>
        <w:numPr>
          <w:ilvl w:val="0"/>
          <w:numId w:val="122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Накопление больших количеств аммиака в крови. Это вызывает проблемы с нервной системой. Необходима терапия с использованием гемодиализа.</w:t>
      </w:r>
    </w:p>
    <w:p w14:paraId="0B3EFEC3" w14:textId="77777777" w:rsidR="00444703" w:rsidRPr="0041574C" w:rsidRDefault="00444703" w:rsidP="00B45D7A">
      <w:pPr>
        <w:numPr>
          <w:ilvl w:val="0"/>
          <w:numId w:val="122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Накопление в клетках печени, сердца, мышц агрегатов декстрина – разветвленного олигосахарида из глюкозы, недоступной для метаболизма. Проявляется </w:t>
      </w:r>
      <w:r w:rsidRPr="0041574C">
        <w:rPr>
          <w:rFonts w:ascii="Cambria" w:hAnsi="Cambria"/>
          <w:bCs/>
          <w:sz w:val="24"/>
          <w:szCs w:val="24"/>
        </w:rPr>
        <w:t>в младенчестве гипогликемией и нарушением нормального развития</w:t>
      </w:r>
      <w:r>
        <w:rPr>
          <w:rFonts w:ascii="Cambria" w:hAnsi="Cambria"/>
          <w:bCs/>
          <w:sz w:val="24"/>
          <w:szCs w:val="24"/>
        </w:rPr>
        <w:t>. Далее развиваются патологии мышц, печени, сердца.</w:t>
      </w:r>
    </w:p>
    <w:p w14:paraId="0AC02EB9" w14:textId="77777777" w:rsidR="00444703" w:rsidRDefault="00444703" w:rsidP="00B45D7A">
      <w:pPr>
        <w:numPr>
          <w:ilvl w:val="0"/>
          <w:numId w:val="122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Дефицит пуриновых нуклеотидов и накопление мочевой кислоты во всех тканях и крови. </w:t>
      </w:r>
      <w:r w:rsidRPr="00E602A8">
        <w:rPr>
          <w:rFonts w:ascii="Cambria" w:hAnsi="Cambria"/>
          <w:bCs/>
          <w:sz w:val="24"/>
          <w:szCs w:val="24"/>
        </w:rPr>
        <w:t xml:space="preserve">Характерным признаком болезни являются </w:t>
      </w:r>
      <w:proofErr w:type="spellStart"/>
      <w:r w:rsidRPr="00E602A8">
        <w:rPr>
          <w:rFonts w:ascii="Cambria" w:hAnsi="Cambria"/>
          <w:bCs/>
          <w:sz w:val="24"/>
          <w:szCs w:val="24"/>
        </w:rPr>
        <w:t>аутоагрессивные</w:t>
      </w:r>
      <w:proofErr w:type="spellEnd"/>
      <w:r w:rsidRPr="00E602A8">
        <w:rPr>
          <w:rFonts w:ascii="Cambria" w:hAnsi="Cambria"/>
          <w:bCs/>
          <w:sz w:val="24"/>
          <w:szCs w:val="24"/>
        </w:rPr>
        <w:t xml:space="preserve"> действия, </w:t>
      </w:r>
      <w:r>
        <w:rPr>
          <w:rFonts w:ascii="Cambria" w:hAnsi="Cambria"/>
          <w:bCs/>
          <w:sz w:val="24"/>
          <w:szCs w:val="24"/>
        </w:rPr>
        <w:t>при этом болевая чувствительность сохраняется.</w:t>
      </w:r>
    </w:p>
    <w:p w14:paraId="09CD254F" w14:textId="77777777" w:rsidR="00444703" w:rsidRPr="0005461F" w:rsidRDefault="00444703" w:rsidP="00B45D7A">
      <w:pPr>
        <w:numPr>
          <w:ilvl w:val="0"/>
          <w:numId w:val="122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05461F">
        <w:rPr>
          <w:rFonts w:ascii="Cambria" w:hAnsi="Cambria"/>
          <w:bCs/>
          <w:sz w:val="24"/>
          <w:szCs w:val="24"/>
        </w:rPr>
        <w:t xml:space="preserve">Накопление в </w:t>
      </w:r>
      <w:proofErr w:type="spellStart"/>
      <w:r w:rsidRPr="0005461F">
        <w:rPr>
          <w:rFonts w:ascii="Cambria" w:hAnsi="Cambria"/>
          <w:bCs/>
          <w:sz w:val="24"/>
          <w:szCs w:val="24"/>
        </w:rPr>
        <w:t>цитполазме</w:t>
      </w:r>
      <w:proofErr w:type="spellEnd"/>
      <w:r w:rsidRPr="0005461F">
        <w:rPr>
          <w:rFonts w:ascii="Cambria" w:hAnsi="Cambria"/>
          <w:bCs/>
          <w:sz w:val="24"/>
          <w:szCs w:val="24"/>
        </w:rPr>
        <w:t xml:space="preserve"> клеток субстрата и δ-аминолевулиновой кислоты, что ведет к нарушению синтеза пигментов крови. </w:t>
      </w:r>
      <w:r>
        <w:rPr>
          <w:rFonts w:ascii="Cambria" w:hAnsi="Cambria"/>
          <w:bCs/>
          <w:sz w:val="24"/>
          <w:szCs w:val="24"/>
        </w:rPr>
        <w:t>Н</w:t>
      </w:r>
      <w:r w:rsidRPr="0005461F">
        <w:rPr>
          <w:rFonts w:ascii="Cambria" w:hAnsi="Cambria"/>
          <w:bCs/>
          <w:sz w:val="24"/>
          <w:szCs w:val="24"/>
        </w:rPr>
        <w:t xml:space="preserve">а этом фоне развивается </w:t>
      </w:r>
      <w:proofErr w:type="spellStart"/>
      <w:r w:rsidRPr="0005461F">
        <w:rPr>
          <w:rFonts w:ascii="Cambria" w:hAnsi="Cambria"/>
          <w:bCs/>
          <w:sz w:val="24"/>
          <w:szCs w:val="24"/>
        </w:rPr>
        <w:t>демиелинизация</w:t>
      </w:r>
      <w:proofErr w:type="spellEnd"/>
      <w:r w:rsidRPr="0005461F">
        <w:rPr>
          <w:rFonts w:ascii="Cambria" w:hAnsi="Cambria"/>
          <w:bCs/>
          <w:sz w:val="24"/>
          <w:szCs w:val="24"/>
        </w:rPr>
        <w:t xml:space="preserve"> нейронов, что приводит к поражению периферической и центральной нервной системы.</w:t>
      </w:r>
    </w:p>
    <w:p w14:paraId="1E1D00B9" w14:textId="77777777" w:rsidR="00444703" w:rsidRPr="00D15889" w:rsidRDefault="00444703" w:rsidP="00B45D7A">
      <w:pPr>
        <w:numPr>
          <w:ilvl w:val="0"/>
          <w:numId w:val="122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lastRenderedPageBreak/>
        <w:t>Н</w:t>
      </w:r>
      <w:r w:rsidRPr="00D15889">
        <w:rPr>
          <w:rFonts w:ascii="Cambria" w:hAnsi="Cambria"/>
          <w:bCs/>
          <w:sz w:val="24"/>
          <w:szCs w:val="24"/>
        </w:rPr>
        <w:t>акоплени</w:t>
      </w:r>
      <w:r>
        <w:rPr>
          <w:rFonts w:ascii="Cambria" w:hAnsi="Cambria"/>
          <w:bCs/>
          <w:sz w:val="24"/>
          <w:szCs w:val="24"/>
        </w:rPr>
        <w:t>е</w:t>
      </w:r>
      <w:r w:rsidRPr="00D15889">
        <w:rPr>
          <w:rFonts w:ascii="Cambria" w:hAnsi="Cambria"/>
          <w:bCs/>
          <w:sz w:val="24"/>
          <w:szCs w:val="24"/>
        </w:rPr>
        <w:t xml:space="preserve"> субстратов и их предшественников. Отмечается з</w:t>
      </w:r>
      <w:r>
        <w:rPr>
          <w:rFonts w:ascii="Cambria" w:hAnsi="Cambria"/>
          <w:bCs/>
          <w:sz w:val="24"/>
          <w:szCs w:val="24"/>
        </w:rPr>
        <w:t>адержка развития, угнетение ЦНС</w:t>
      </w:r>
      <w:r w:rsidRPr="00D15889">
        <w:rPr>
          <w:rFonts w:ascii="Cambria" w:hAnsi="Cambria"/>
          <w:bCs/>
          <w:sz w:val="24"/>
          <w:szCs w:val="24"/>
        </w:rPr>
        <w:t xml:space="preserve">. Характерна гипогликемия и гипотония, имеется </w:t>
      </w:r>
      <w:proofErr w:type="spellStart"/>
      <w:r w:rsidRPr="00D15889">
        <w:rPr>
          <w:rFonts w:ascii="Cambria" w:hAnsi="Cambria"/>
          <w:bCs/>
          <w:sz w:val="24"/>
          <w:szCs w:val="24"/>
        </w:rPr>
        <w:t>кетоацидоз</w:t>
      </w:r>
      <w:proofErr w:type="spellEnd"/>
      <w:r w:rsidRPr="00D15889">
        <w:rPr>
          <w:rFonts w:ascii="Cambria" w:hAnsi="Cambria"/>
          <w:bCs/>
          <w:sz w:val="24"/>
          <w:szCs w:val="24"/>
        </w:rPr>
        <w:t xml:space="preserve">, рвота. Моча больных приобретает характерный запах кленового сиропа, богатого </w:t>
      </w:r>
      <w:r>
        <w:rPr>
          <w:rFonts w:ascii="Cambria" w:hAnsi="Cambria"/>
          <w:bCs/>
          <w:sz w:val="24"/>
          <w:szCs w:val="24"/>
        </w:rPr>
        <w:t xml:space="preserve">алифатическими </w:t>
      </w:r>
      <w:r w:rsidRPr="00D15889">
        <w:rPr>
          <w:rFonts w:ascii="Cambria" w:hAnsi="Cambria"/>
          <w:bCs/>
          <w:sz w:val="24"/>
          <w:szCs w:val="24"/>
        </w:rPr>
        <w:t>аминокислотами.</w:t>
      </w:r>
    </w:p>
    <w:p w14:paraId="59B17573" w14:textId="77777777" w:rsidR="00444703" w:rsidRPr="00CB54E0" w:rsidRDefault="00444703" w:rsidP="00B45D7A">
      <w:pPr>
        <w:numPr>
          <w:ilvl w:val="0"/>
          <w:numId w:val="122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CB54E0">
        <w:rPr>
          <w:rFonts w:ascii="Cambria" w:hAnsi="Cambria"/>
          <w:bCs/>
          <w:sz w:val="24"/>
          <w:szCs w:val="24"/>
        </w:rPr>
        <w:t xml:space="preserve">Накопление </w:t>
      </w:r>
      <w:proofErr w:type="spellStart"/>
      <w:r w:rsidRPr="00CB54E0">
        <w:rPr>
          <w:rFonts w:ascii="Cambria" w:hAnsi="Cambria"/>
          <w:bCs/>
          <w:sz w:val="24"/>
          <w:szCs w:val="24"/>
        </w:rPr>
        <w:t>каприловой</w:t>
      </w:r>
      <w:proofErr w:type="spellEnd"/>
      <w:r w:rsidRPr="00CB54E0">
        <w:rPr>
          <w:rFonts w:ascii="Cambria" w:hAnsi="Cambria"/>
          <w:bCs/>
          <w:sz w:val="24"/>
          <w:szCs w:val="24"/>
        </w:rPr>
        <w:t xml:space="preserve"> кислоты в клетках, дефицит </w:t>
      </w:r>
      <w:r>
        <w:rPr>
          <w:rFonts w:ascii="Cambria" w:hAnsi="Cambria"/>
          <w:bCs/>
          <w:sz w:val="24"/>
          <w:szCs w:val="24"/>
        </w:rPr>
        <w:t xml:space="preserve">свободного </w:t>
      </w:r>
      <w:r w:rsidRPr="00CB54E0">
        <w:rPr>
          <w:rFonts w:ascii="Cambria" w:hAnsi="Cambria"/>
          <w:bCs/>
          <w:sz w:val="24"/>
          <w:szCs w:val="24"/>
        </w:rPr>
        <w:t>карнитина. Внезапная младенческая смерть, развивающаяся на фоне обильной утилизации глюкозы</w:t>
      </w:r>
    </w:p>
    <w:p w14:paraId="07F3981E" w14:textId="77777777" w:rsidR="00444703" w:rsidRPr="0005461F" w:rsidRDefault="00444703" w:rsidP="00444703">
      <w:pPr>
        <w:spacing w:after="0" w:line="240" w:lineRule="auto"/>
        <w:jc w:val="both"/>
        <w:rPr>
          <w:rFonts w:ascii="Cambria" w:hAnsi="Cambria"/>
          <w:b/>
          <w:bCs/>
          <w:color w:val="00B050"/>
          <w:sz w:val="24"/>
          <w:szCs w:val="24"/>
        </w:rPr>
      </w:pPr>
    </w:p>
    <w:p w14:paraId="1619CC37" w14:textId="77777777" w:rsidR="00F35570" w:rsidRDefault="00F35570">
      <w:pPr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13BE8893" w14:textId="3F427A62" w:rsidR="00444703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070EC5">
        <w:rPr>
          <w:rFonts w:ascii="Cambria" w:hAnsi="Cambria"/>
          <w:b/>
          <w:color w:val="FF0000"/>
          <w:sz w:val="28"/>
          <w:szCs w:val="24"/>
          <w:lang w:val="en-US"/>
        </w:rPr>
        <w:t>38</w:t>
      </w:r>
      <w:r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B10E3C">
        <w:rPr>
          <w:rFonts w:ascii="Cambria" w:hAnsi="Cambria"/>
          <w:b/>
          <w:color w:val="FF0000"/>
          <w:sz w:val="28"/>
          <w:szCs w:val="24"/>
        </w:rPr>
        <w:t>43</w:t>
      </w:r>
      <w:r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0F8A39E2" w14:textId="77777777" w:rsidR="00444703" w:rsidRPr="0077738B" w:rsidRDefault="0077738B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44DB5BB5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Перед вами несколько изображений, иллюстрирующих разные стадии некоторого процесса. Вам необходимо расположить эти стадии по порядку, сопоставляя изображениям номера из списка (</w:t>
      </w:r>
      <w:r>
        <w:rPr>
          <w:rFonts w:ascii="Cambria" w:hAnsi="Cambria"/>
          <w:b/>
          <w:bCs/>
          <w:sz w:val="24"/>
          <w:szCs w:val="24"/>
          <w:lang w:val="en-US"/>
        </w:rPr>
        <w:t>A</w:t>
      </w:r>
      <w:r w:rsidRPr="0086545C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E</w:t>
      </w:r>
      <w:r w:rsidRPr="0086545C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>, а также выбрать из списка (</w:t>
      </w:r>
      <w:r>
        <w:rPr>
          <w:rFonts w:ascii="Cambria" w:hAnsi="Cambria"/>
          <w:b/>
          <w:bCs/>
          <w:sz w:val="24"/>
          <w:szCs w:val="24"/>
          <w:lang w:val="en-US"/>
        </w:rPr>
        <w:t>I</w:t>
      </w:r>
      <w:r w:rsidRPr="0086545C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XV</w:t>
      </w:r>
      <w:r>
        <w:rPr>
          <w:rFonts w:ascii="Cambria" w:hAnsi="Cambria"/>
          <w:b/>
          <w:bCs/>
          <w:sz w:val="24"/>
          <w:szCs w:val="24"/>
        </w:rPr>
        <w:t>, список избыточен – в нем есть лишние термины</w:t>
      </w:r>
      <w:r w:rsidRPr="0086545C">
        <w:rPr>
          <w:rFonts w:ascii="Cambria" w:hAnsi="Cambria"/>
          <w:b/>
          <w:bCs/>
          <w:sz w:val="24"/>
          <w:szCs w:val="24"/>
        </w:rPr>
        <w:t xml:space="preserve">) </w:t>
      </w:r>
      <w:r>
        <w:rPr>
          <w:rFonts w:ascii="Cambria" w:hAnsi="Cambria"/>
          <w:b/>
          <w:bCs/>
          <w:sz w:val="24"/>
          <w:szCs w:val="24"/>
        </w:rPr>
        <w:t xml:space="preserve">наиболее точный термин, обозначенный на соответствующем рисунке буквой </w:t>
      </w:r>
      <w:r>
        <w:rPr>
          <w:rFonts w:ascii="Cambria" w:hAnsi="Cambria"/>
          <w:b/>
          <w:bCs/>
          <w:sz w:val="24"/>
          <w:szCs w:val="24"/>
          <w:lang w:val="en-US"/>
        </w:rPr>
        <w:t>X</w:t>
      </w:r>
      <w:r w:rsidRPr="0086545C">
        <w:rPr>
          <w:rFonts w:ascii="Cambria" w:hAnsi="Cambria"/>
          <w:b/>
          <w:bCs/>
          <w:sz w:val="24"/>
          <w:szCs w:val="24"/>
        </w:rPr>
        <w:t xml:space="preserve">. </w:t>
      </w:r>
      <w:r>
        <w:rPr>
          <w:rFonts w:ascii="Cambria" w:hAnsi="Cambria"/>
          <w:b/>
          <w:bCs/>
          <w:sz w:val="24"/>
          <w:szCs w:val="24"/>
        </w:rPr>
        <w:t>Обратите внимание, что один из рисунков является лишним (ему необходимо сопоставить Е («-»)</w:t>
      </w:r>
      <w:r w:rsidRPr="0086545C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из первого списка). Для лишнего элемента, тем не менее, также необходимо выбрать термин, обозначенный буквой </w:t>
      </w:r>
      <w:r>
        <w:rPr>
          <w:rFonts w:ascii="Cambria" w:hAnsi="Cambria"/>
          <w:b/>
          <w:bCs/>
          <w:sz w:val="24"/>
          <w:szCs w:val="24"/>
          <w:lang w:val="en-US"/>
        </w:rPr>
        <w:t>X</w:t>
      </w:r>
      <w:r>
        <w:rPr>
          <w:rFonts w:ascii="Cambria" w:hAnsi="Cambria"/>
          <w:b/>
          <w:bCs/>
          <w:sz w:val="24"/>
          <w:szCs w:val="24"/>
        </w:rPr>
        <w:t>:</w:t>
      </w:r>
    </w:p>
    <w:p w14:paraId="2E5A08F8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444703" w14:paraId="716EAFA2" w14:textId="77777777" w:rsidTr="0077738B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16E03E" w14:textId="77777777" w:rsidR="00444703" w:rsidRDefault="00444703" w:rsidP="001141A4">
            <w:pPr>
              <w:spacing w:after="0" w:line="240" w:lineRule="auto"/>
              <w:ind w:left="-108"/>
              <w:jc w:val="center"/>
              <w:rPr>
                <w:rFonts w:ascii="Cambria" w:hAnsi="Cambria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1ED551" wp14:editId="31EA593F">
                  <wp:extent cx="2160000" cy="1618764"/>
                  <wp:effectExtent l="0" t="0" r="0" b="635"/>
                  <wp:docPr id="4170" name="Рисунок 4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A595AC" w14:textId="77777777" w:rsidR="00444703" w:rsidRDefault="00444703" w:rsidP="001141A4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066E910B" wp14:editId="5ABF0D97">
                  <wp:extent cx="2160000" cy="1618764"/>
                  <wp:effectExtent l="0" t="0" r="0" b="635"/>
                  <wp:docPr id="4171" name="Рисунок 4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6BB795" w14:textId="77777777" w:rsidR="00444703" w:rsidRDefault="00444703" w:rsidP="001141A4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6E793557" wp14:editId="3B00427E">
                  <wp:extent cx="2160000" cy="1618764"/>
                  <wp:effectExtent l="0" t="0" r="0" b="635"/>
                  <wp:docPr id="4172" name="Рисунок 4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703" w14:paraId="58D952E6" w14:textId="77777777" w:rsidTr="0077738B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54D842" w14:textId="77777777" w:rsidR="00444703" w:rsidRDefault="00444703" w:rsidP="001141A4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1403A73B" wp14:editId="6B333289">
                  <wp:extent cx="2160000" cy="1618764"/>
                  <wp:effectExtent l="0" t="0" r="0" b="635"/>
                  <wp:docPr id="4173" name="Рисунок 4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F91FEF" w14:textId="77777777" w:rsidR="00444703" w:rsidRDefault="00444703" w:rsidP="001141A4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2626A323" wp14:editId="334D48D0">
                  <wp:extent cx="2160000" cy="1618764"/>
                  <wp:effectExtent l="0" t="0" r="0" b="635"/>
                  <wp:docPr id="4174" name="Рисунок 4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4B0A5D" w14:textId="77777777" w:rsidR="00444703" w:rsidRDefault="00444703" w:rsidP="001141A4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244E157A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29AAD94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Порядковый номер этапа:</w:t>
      </w:r>
    </w:p>
    <w:p w14:paraId="6301F2CF" w14:textId="77777777" w:rsidR="00444703" w:rsidRDefault="00444703" w:rsidP="00B45D7A">
      <w:pPr>
        <w:numPr>
          <w:ilvl w:val="0"/>
          <w:numId w:val="12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I</w:t>
      </w:r>
      <w:r>
        <w:rPr>
          <w:rFonts w:ascii="Cambria" w:hAnsi="Cambria"/>
          <w:bCs/>
          <w:sz w:val="24"/>
          <w:szCs w:val="24"/>
        </w:rPr>
        <w:t>;</w:t>
      </w:r>
    </w:p>
    <w:p w14:paraId="5CCCEC8E" w14:textId="77777777" w:rsidR="00444703" w:rsidRDefault="00444703" w:rsidP="00B45D7A">
      <w:pPr>
        <w:numPr>
          <w:ilvl w:val="0"/>
          <w:numId w:val="12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II</w:t>
      </w:r>
      <w:r>
        <w:rPr>
          <w:rFonts w:ascii="Cambria" w:hAnsi="Cambria"/>
          <w:bCs/>
          <w:sz w:val="24"/>
          <w:szCs w:val="24"/>
        </w:rPr>
        <w:t>;</w:t>
      </w:r>
    </w:p>
    <w:p w14:paraId="3C9BD901" w14:textId="77777777" w:rsidR="00444703" w:rsidRDefault="00444703" w:rsidP="00B45D7A">
      <w:pPr>
        <w:numPr>
          <w:ilvl w:val="0"/>
          <w:numId w:val="12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III</w:t>
      </w:r>
      <w:r>
        <w:rPr>
          <w:rFonts w:ascii="Cambria" w:hAnsi="Cambria"/>
          <w:bCs/>
          <w:sz w:val="24"/>
          <w:szCs w:val="24"/>
        </w:rPr>
        <w:t>;</w:t>
      </w:r>
    </w:p>
    <w:p w14:paraId="41E0D7E6" w14:textId="77777777" w:rsidR="00444703" w:rsidRDefault="00444703" w:rsidP="00B45D7A">
      <w:pPr>
        <w:numPr>
          <w:ilvl w:val="0"/>
          <w:numId w:val="12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IV</w:t>
      </w:r>
      <w:r>
        <w:rPr>
          <w:rFonts w:ascii="Cambria" w:hAnsi="Cambria"/>
          <w:bCs/>
          <w:sz w:val="24"/>
          <w:szCs w:val="24"/>
        </w:rPr>
        <w:t>;</w:t>
      </w:r>
    </w:p>
    <w:p w14:paraId="69C778E8" w14:textId="77777777" w:rsidR="00444703" w:rsidRDefault="00444703" w:rsidP="00B45D7A">
      <w:pPr>
        <w:numPr>
          <w:ilvl w:val="0"/>
          <w:numId w:val="12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-</w:t>
      </w:r>
      <w:r>
        <w:rPr>
          <w:rFonts w:ascii="Cambria" w:hAnsi="Cambria"/>
          <w:bCs/>
          <w:sz w:val="24"/>
          <w:szCs w:val="24"/>
        </w:rPr>
        <w:t>;</w:t>
      </w:r>
    </w:p>
    <w:p w14:paraId="24763AC5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6B94CEA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Термины (список избыточен</w:t>
      </w:r>
      <w:r w:rsidRPr="004E7EE2">
        <w:rPr>
          <w:rFonts w:ascii="Cambria" w:hAnsi="Cambria"/>
          <w:b/>
          <w:bCs/>
          <w:sz w:val="24"/>
          <w:szCs w:val="24"/>
        </w:rPr>
        <w:t xml:space="preserve"> – </w:t>
      </w:r>
      <w:r>
        <w:rPr>
          <w:rFonts w:ascii="Cambria" w:hAnsi="Cambria"/>
          <w:b/>
          <w:bCs/>
          <w:sz w:val="24"/>
          <w:szCs w:val="24"/>
        </w:rPr>
        <w:t>в нем есть лишние термины):</w:t>
      </w:r>
    </w:p>
    <w:p w14:paraId="6DC8936F" w14:textId="77777777" w:rsidR="00444703" w:rsidRDefault="00444703" w:rsidP="00B45D7A">
      <w:pPr>
        <w:numPr>
          <w:ilvl w:val="0"/>
          <w:numId w:val="12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Точка начала репликации;</w:t>
      </w:r>
    </w:p>
    <w:p w14:paraId="42CCEEC7" w14:textId="77777777" w:rsidR="00444703" w:rsidRDefault="00444703" w:rsidP="00B45D7A">
      <w:pPr>
        <w:numPr>
          <w:ilvl w:val="0"/>
          <w:numId w:val="12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Реплисома</w:t>
      </w:r>
      <w:proofErr w:type="spellEnd"/>
      <w:r>
        <w:rPr>
          <w:rFonts w:ascii="Cambria" w:hAnsi="Cambria"/>
          <w:bCs/>
          <w:sz w:val="24"/>
          <w:szCs w:val="24"/>
        </w:rPr>
        <w:t>;</w:t>
      </w:r>
    </w:p>
    <w:p w14:paraId="4AF12009" w14:textId="77777777" w:rsidR="00444703" w:rsidRDefault="00444703" w:rsidP="00B45D7A">
      <w:pPr>
        <w:numPr>
          <w:ilvl w:val="0"/>
          <w:numId w:val="12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Малая </w:t>
      </w:r>
      <w:proofErr w:type="spellStart"/>
      <w:r>
        <w:rPr>
          <w:rFonts w:ascii="Cambria" w:hAnsi="Cambria"/>
          <w:bCs/>
          <w:sz w:val="24"/>
          <w:szCs w:val="24"/>
        </w:rPr>
        <w:t>субчастица</w:t>
      </w:r>
      <w:proofErr w:type="spellEnd"/>
      <w:r>
        <w:rPr>
          <w:rFonts w:ascii="Cambria" w:hAnsi="Cambria"/>
          <w:bCs/>
          <w:sz w:val="24"/>
          <w:szCs w:val="24"/>
        </w:rPr>
        <w:t xml:space="preserve"> рибосомы;</w:t>
      </w:r>
    </w:p>
    <w:p w14:paraId="1F66C7A6" w14:textId="77777777" w:rsidR="00444703" w:rsidRDefault="00444703" w:rsidP="00B45D7A">
      <w:pPr>
        <w:numPr>
          <w:ilvl w:val="0"/>
          <w:numId w:val="12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Терминатор;</w:t>
      </w:r>
    </w:p>
    <w:p w14:paraId="4505DEA1" w14:textId="77777777" w:rsidR="00444703" w:rsidRDefault="00444703" w:rsidP="00B45D7A">
      <w:pPr>
        <w:numPr>
          <w:ilvl w:val="0"/>
          <w:numId w:val="12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Промотор;</w:t>
      </w:r>
    </w:p>
    <w:p w14:paraId="0D3AB097" w14:textId="77777777" w:rsidR="00444703" w:rsidRDefault="00444703" w:rsidP="00B45D7A">
      <w:pPr>
        <w:numPr>
          <w:ilvl w:val="0"/>
          <w:numId w:val="12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тРНК;</w:t>
      </w:r>
    </w:p>
    <w:p w14:paraId="1F954C20" w14:textId="77777777" w:rsidR="00444703" w:rsidRDefault="00444703" w:rsidP="00B45D7A">
      <w:pPr>
        <w:numPr>
          <w:ilvl w:val="0"/>
          <w:numId w:val="12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Геликаза</w:t>
      </w:r>
      <w:proofErr w:type="spellEnd"/>
      <w:r>
        <w:rPr>
          <w:rFonts w:ascii="Cambria" w:hAnsi="Cambria"/>
          <w:bCs/>
          <w:sz w:val="24"/>
          <w:szCs w:val="24"/>
        </w:rPr>
        <w:t>;</w:t>
      </w:r>
    </w:p>
    <w:p w14:paraId="3D96351A" w14:textId="77777777" w:rsidR="00444703" w:rsidRDefault="00444703" w:rsidP="00B45D7A">
      <w:pPr>
        <w:numPr>
          <w:ilvl w:val="0"/>
          <w:numId w:val="12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А-сайт;</w:t>
      </w:r>
    </w:p>
    <w:p w14:paraId="467FF93E" w14:textId="77777777" w:rsidR="00444703" w:rsidRDefault="00444703" w:rsidP="00B45D7A">
      <w:pPr>
        <w:numPr>
          <w:ilvl w:val="0"/>
          <w:numId w:val="12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ДНК;</w:t>
      </w:r>
    </w:p>
    <w:p w14:paraId="36898E59" w14:textId="77777777" w:rsidR="00444703" w:rsidRDefault="00444703" w:rsidP="00B45D7A">
      <w:pPr>
        <w:numPr>
          <w:ilvl w:val="0"/>
          <w:numId w:val="12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ДНК-полимераза;</w:t>
      </w:r>
    </w:p>
    <w:p w14:paraId="5626C978" w14:textId="77777777" w:rsidR="00444703" w:rsidRDefault="00444703" w:rsidP="00B45D7A">
      <w:pPr>
        <w:numPr>
          <w:ilvl w:val="0"/>
          <w:numId w:val="12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Растущий полипептид;</w:t>
      </w:r>
    </w:p>
    <w:p w14:paraId="290BD1F8" w14:textId="77777777" w:rsidR="00444703" w:rsidRDefault="00444703" w:rsidP="00B45D7A">
      <w:pPr>
        <w:numPr>
          <w:ilvl w:val="0"/>
          <w:numId w:val="12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Кэп;</w:t>
      </w:r>
    </w:p>
    <w:p w14:paraId="4582D49C" w14:textId="77777777" w:rsidR="00444703" w:rsidRDefault="00444703" w:rsidP="00B45D7A">
      <w:pPr>
        <w:numPr>
          <w:ilvl w:val="0"/>
          <w:numId w:val="12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Стоп-кодон;</w:t>
      </w:r>
    </w:p>
    <w:p w14:paraId="47234362" w14:textId="77777777" w:rsidR="00444703" w:rsidRDefault="00444703" w:rsidP="00B45D7A">
      <w:pPr>
        <w:numPr>
          <w:ilvl w:val="0"/>
          <w:numId w:val="12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Растущая молекула РНК;</w:t>
      </w:r>
    </w:p>
    <w:p w14:paraId="2EDCD0DB" w14:textId="77777777" w:rsidR="00444703" w:rsidRDefault="00444703" w:rsidP="00B45D7A">
      <w:pPr>
        <w:numPr>
          <w:ilvl w:val="0"/>
          <w:numId w:val="12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Сигма-субъединица;</w:t>
      </w:r>
    </w:p>
    <w:p w14:paraId="2D63D4F3" w14:textId="552468DC" w:rsidR="0077738B" w:rsidRDefault="0077738B" w:rsidP="0077738B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070EC5">
        <w:rPr>
          <w:rFonts w:ascii="Cambria" w:hAnsi="Cambria"/>
          <w:b/>
          <w:color w:val="FF0000"/>
          <w:sz w:val="28"/>
          <w:szCs w:val="24"/>
          <w:lang w:val="en-US"/>
        </w:rPr>
        <w:t>38</w:t>
      </w:r>
      <w:r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43) – 5 баллов</w:t>
      </w:r>
    </w:p>
    <w:p w14:paraId="69ED292B" w14:textId="77777777" w:rsidR="0077738B" w:rsidRDefault="0077738B" w:rsidP="0077738B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4A514DFB" w14:textId="77777777" w:rsidR="0077738B" w:rsidRDefault="0077738B" w:rsidP="0077738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Перед вами несколько изображений, иллюстрирующих разные стадии некоторого процесса. Вам необходимо расположить эти стадии по порядку, сопоставляя изображениям номера из списка (</w:t>
      </w:r>
      <w:r>
        <w:rPr>
          <w:rFonts w:ascii="Cambria" w:hAnsi="Cambria"/>
          <w:b/>
          <w:bCs/>
          <w:sz w:val="24"/>
          <w:szCs w:val="24"/>
          <w:lang w:val="en-US"/>
        </w:rPr>
        <w:t>A</w:t>
      </w:r>
      <w:r w:rsidRPr="0086545C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E</w:t>
      </w:r>
      <w:r w:rsidRPr="0086545C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>, а также выбрать из списка (</w:t>
      </w:r>
      <w:r>
        <w:rPr>
          <w:rFonts w:ascii="Cambria" w:hAnsi="Cambria"/>
          <w:b/>
          <w:bCs/>
          <w:sz w:val="24"/>
          <w:szCs w:val="24"/>
          <w:lang w:val="en-US"/>
        </w:rPr>
        <w:t>I</w:t>
      </w:r>
      <w:r w:rsidRPr="0086545C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XV</w:t>
      </w:r>
      <w:r>
        <w:rPr>
          <w:rFonts w:ascii="Cambria" w:hAnsi="Cambria"/>
          <w:b/>
          <w:bCs/>
          <w:sz w:val="24"/>
          <w:szCs w:val="24"/>
        </w:rPr>
        <w:t>, список избыточен – в нем есть лишние термины</w:t>
      </w:r>
      <w:r w:rsidRPr="0086545C">
        <w:rPr>
          <w:rFonts w:ascii="Cambria" w:hAnsi="Cambria"/>
          <w:b/>
          <w:bCs/>
          <w:sz w:val="24"/>
          <w:szCs w:val="24"/>
        </w:rPr>
        <w:t xml:space="preserve">) </w:t>
      </w:r>
      <w:r>
        <w:rPr>
          <w:rFonts w:ascii="Cambria" w:hAnsi="Cambria"/>
          <w:b/>
          <w:bCs/>
          <w:sz w:val="24"/>
          <w:szCs w:val="24"/>
        </w:rPr>
        <w:t xml:space="preserve">наиболее точный термин, обозначенный на соответствующем рисунке буквой </w:t>
      </w:r>
      <w:r>
        <w:rPr>
          <w:rFonts w:ascii="Cambria" w:hAnsi="Cambria"/>
          <w:b/>
          <w:bCs/>
          <w:sz w:val="24"/>
          <w:szCs w:val="24"/>
          <w:lang w:val="en-US"/>
        </w:rPr>
        <w:t>X</w:t>
      </w:r>
      <w:r w:rsidRPr="0086545C">
        <w:rPr>
          <w:rFonts w:ascii="Cambria" w:hAnsi="Cambria"/>
          <w:b/>
          <w:bCs/>
          <w:sz w:val="24"/>
          <w:szCs w:val="24"/>
        </w:rPr>
        <w:t xml:space="preserve">. </w:t>
      </w:r>
      <w:r>
        <w:rPr>
          <w:rFonts w:ascii="Cambria" w:hAnsi="Cambria"/>
          <w:b/>
          <w:bCs/>
          <w:sz w:val="24"/>
          <w:szCs w:val="24"/>
        </w:rPr>
        <w:t>Обратите внимание, что один из рисунков является лишним (ему необходимо сопоставить Е («-»)</w:t>
      </w:r>
      <w:r w:rsidRPr="0086545C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из первого списка). Для лишнего элемента, тем не менее, также необходимо выбрать термин, обозначенный буквой </w:t>
      </w:r>
      <w:r>
        <w:rPr>
          <w:rFonts w:ascii="Cambria" w:hAnsi="Cambria"/>
          <w:b/>
          <w:bCs/>
          <w:sz w:val="24"/>
          <w:szCs w:val="24"/>
          <w:lang w:val="en-US"/>
        </w:rPr>
        <w:t>X</w:t>
      </w:r>
      <w:r>
        <w:rPr>
          <w:rFonts w:ascii="Cambria" w:hAnsi="Cambria"/>
          <w:b/>
          <w:bCs/>
          <w:sz w:val="24"/>
          <w:szCs w:val="24"/>
        </w:rPr>
        <w:t>:</w:t>
      </w:r>
    </w:p>
    <w:p w14:paraId="2C297D96" w14:textId="77777777" w:rsidR="0077738B" w:rsidRDefault="0077738B" w:rsidP="0077738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77738B" w14:paraId="1DB37363" w14:textId="77777777" w:rsidTr="00905DE4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C3B071" w14:textId="77777777" w:rsidR="0077738B" w:rsidRDefault="0077738B" w:rsidP="0077738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106CE653" wp14:editId="3CCCAE2F">
                  <wp:extent cx="2160000" cy="1618764"/>
                  <wp:effectExtent l="0" t="0" r="0" b="635"/>
                  <wp:docPr id="4483" name="Рисунок 4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54CDCB" w14:textId="77777777" w:rsidR="0077738B" w:rsidRDefault="0077738B" w:rsidP="0077738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1343051D" wp14:editId="0D27DA51">
                  <wp:extent cx="2160000" cy="1618764"/>
                  <wp:effectExtent l="0" t="0" r="0" b="635"/>
                  <wp:docPr id="4484" name="Рисунок 4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67D06C" w14:textId="77777777" w:rsidR="0077738B" w:rsidRDefault="0077738B" w:rsidP="0077738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4CEF126B" wp14:editId="0AA2672B">
                  <wp:extent cx="2160000" cy="1618764"/>
                  <wp:effectExtent l="0" t="0" r="0" b="635"/>
                  <wp:docPr id="4485" name="Рисунок 4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38B" w14:paraId="1063C19C" w14:textId="77777777" w:rsidTr="00905DE4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5E60A1" w14:textId="77777777" w:rsidR="0077738B" w:rsidRDefault="0077738B" w:rsidP="0077738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135C9D5D" wp14:editId="630DA9DD">
                  <wp:extent cx="2160000" cy="1618764"/>
                  <wp:effectExtent l="0" t="0" r="0" b="635"/>
                  <wp:docPr id="4486" name="Рисунок 4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ADB4CA" w14:textId="77777777" w:rsidR="0077738B" w:rsidRDefault="0077738B" w:rsidP="0077738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1E3A5C27" wp14:editId="3FEE07FA">
                  <wp:extent cx="2160000" cy="1618764"/>
                  <wp:effectExtent l="0" t="0" r="0" b="635"/>
                  <wp:docPr id="4487" name="Рисунок 4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D7AFB" w14:textId="77777777" w:rsidR="0077738B" w:rsidRDefault="0077738B" w:rsidP="0077738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5E0729A7" w14:textId="77777777" w:rsidR="00905DE4" w:rsidRDefault="00905DE4" w:rsidP="0077738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3D5DD69" w14:textId="77777777" w:rsidR="0077738B" w:rsidRDefault="0077738B" w:rsidP="0077738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Порядковый номер этапа:</w:t>
      </w:r>
    </w:p>
    <w:p w14:paraId="4E9BD4A5" w14:textId="77777777" w:rsidR="0077738B" w:rsidRPr="00905DE4" w:rsidRDefault="0077738B" w:rsidP="00B45D7A">
      <w:pPr>
        <w:numPr>
          <w:ilvl w:val="0"/>
          <w:numId w:val="30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lang w:val="en-US"/>
        </w:rPr>
      </w:pPr>
      <w:r>
        <w:rPr>
          <w:rFonts w:ascii="Cambria" w:hAnsi="Cambria"/>
          <w:bCs/>
          <w:sz w:val="24"/>
          <w:szCs w:val="24"/>
          <w:lang w:val="en-US"/>
        </w:rPr>
        <w:t>I</w:t>
      </w:r>
      <w:r w:rsidRPr="00905DE4">
        <w:rPr>
          <w:rFonts w:ascii="Cambria" w:hAnsi="Cambria"/>
          <w:bCs/>
          <w:sz w:val="24"/>
          <w:szCs w:val="24"/>
          <w:lang w:val="en-US"/>
        </w:rPr>
        <w:t>;</w:t>
      </w:r>
    </w:p>
    <w:p w14:paraId="4B398D11" w14:textId="77777777" w:rsidR="0077738B" w:rsidRDefault="0077738B" w:rsidP="00B45D7A">
      <w:pPr>
        <w:numPr>
          <w:ilvl w:val="0"/>
          <w:numId w:val="30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II</w:t>
      </w:r>
      <w:r>
        <w:rPr>
          <w:rFonts w:ascii="Cambria" w:hAnsi="Cambria"/>
          <w:bCs/>
          <w:sz w:val="24"/>
          <w:szCs w:val="24"/>
        </w:rPr>
        <w:t>;</w:t>
      </w:r>
    </w:p>
    <w:p w14:paraId="79E597D2" w14:textId="77777777" w:rsidR="0077738B" w:rsidRDefault="0077738B" w:rsidP="00B45D7A">
      <w:pPr>
        <w:numPr>
          <w:ilvl w:val="0"/>
          <w:numId w:val="30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III</w:t>
      </w:r>
      <w:r>
        <w:rPr>
          <w:rFonts w:ascii="Cambria" w:hAnsi="Cambria"/>
          <w:bCs/>
          <w:sz w:val="24"/>
          <w:szCs w:val="24"/>
        </w:rPr>
        <w:t>;</w:t>
      </w:r>
    </w:p>
    <w:p w14:paraId="77FE3A8A" w14:textId="77777777" w:rsidR="0077738B" w:rsidRDefault="0077738B" w:rsidP="00B45D7A">
      <w:pPr>
        <w:numPr>
          <w:ilvl w:val="0"/>
          <w:numId w:val="30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IV</w:t>
      </w:r>
      <w:r>
        <w:rPr>
          <w:rFonts w:ascii="Cambria" w:hAnsi="Cambria"/>
          <w:bCs/>
          <w:sz w:val="24"/>
          <w:szCs w:val="24"/>
        </w:rPr>
        <w:t>;</w:t>
      </w:r>
    </w:p>
    <w:p w14:paraId="6F18A5A8" w14:textId="77777777" w:rsidR="0077738B" w:rsidRDefault="0077738B" w:rsidP="00B45D7A">
      <w:pPr>
        <w:numPr>
          <w:ilvl w:val="0"/>
          <w:numId w:val="30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-</w:t>
      </w:r>
      <w:r>
        <w:rPr>
          <w:rFonts w:ascii="Cambria" w:hAnsi="Cambria"/>
          <w:bCs/>
          <w:sz w:val="24"/>
          <w:szCs w:val="24"/>
        </w:rPr>
        <w:t>;</w:t>
      </w:r>
    </w:p>
    <w:p w14:paraId="1F982308" w14:textId="77777777" w:rsidR="0077738B" w:rsidRDefault="0077738B" w:rsidP="0077738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A84AD45" w14:textId="77777777" w:rsidR="0077738B" w:rsidRDefault="0077738B" w:rsidP="0077738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Термины (список избыточен</w:t>
      </w:r>
      <w:r w:rsidRPr="004E7EE2">
        <w:rPr>
          <w:rFonts w:ascii="Cambria" w:hAnsi="Cambria"/>
          <w:b/>
          <w:bCs/>
          <w:sz w:val="24"/>
          <w:szCs w:val="24"/>
        </w:rPr>
        <w:t xml:space="preserve"> – </w:t>
      </w:r>
      <w:r>
        <w:rPr>
          <w:rFonts w:ascii="Cambria" w:hAnsi="Cambria"/>
          <w:b/>
          <w:bCs/>
          <w:sz w:val="24"/>
          <w:szCs w:val="24"/>
        </w:rPr>
        <w:t>в нем есть лишние термины):</w:t>
      </w:r>
    </w:p>
    <w:p w14:paraId="3EF7EEDB" w14:textId="77777777" w:rsidR="0077738B" w:rsidRDefault="0077738B" w:rsidP="00B45D7A">
      <w:pPr>
        <w:numPr>
          <w:ilvl w:val="0"/>
          <w:numId w:val="30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Точка начала репликации;</w:t>
      </w:r>
    </w:p>
    <w:p w14:paraId="489329A4" w14:textId="77777777" w:rsidR="0077738B" w:rsidRDefault="0077738B" w:rsidP="00B45D7A">
      <w:pPr>
        <w:numPr>
          <w:ilvl w:val="0"/>
          <w:numId w:val="30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Реплисома</w:t>
      </w:r>
      <w:proofErr w:type="spellEnd"/>
      <w:r>
        <w:rPr>
          <w:rFonts w:ascii="Cambria" w:hAnsi="Cambria"/>
          <w:bCs/>
          <w:sz w:val="24"/>
          <w:szCs w:val="24"/>
        </w:rPr>
        <w:t>;</w:t>
      </w:r>
    </w:p>
    <w:p w14:paraId="50B14980" w14:textId="77777777" w:rsidR="0077738B" w:rsidRDefault="0077738B" w:rsidP="00B45D7A">
      <w:pPr>
        <w:numPr>
          <w:ilvl w:val="0"/>
          <w:numId w:val="30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Малая </w:t>
      </w:r>
      <w:proofErr w:type="spellStart"/>
      <w:r>
        <w:rPr>
          <w:rFonts w:ascii="Cambria" w:hAnsi="Cambria"/>
          <w:bCs/>
          <w:sz w:val="24"/>
          <w:szCs w:val="24"/>
        </w:rPr>
        <w:t>субчастица</w:t>
      </w:r>
      <w:proofErr w:type="spellEnd"/>
      <w:r>
        <w:rPr>
          <w:rFonts w:ascii="Cambria" w:hAnsi="Cambria"/>
          <w:bCs/>
          <w:sz w:val="24"/>
          <w:szCs w:val="24"/>
        </w:rPr>
        <w:t xml:space="preserve"> рибосомы;</w:t>
      </w:r>
    </w:p>
    <w:p w14:paraId="3C5D93EF" w14:textId="77777777" w:rsidR="0077738B" w:rsidRDefault="0077738B" w:rsidP="00B45D7A">
      <w:pPr>
        <w:numPr>
          <w:ilvl w:val="0"/>
          <w:numId w:val="30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Терминатор;</w:t>
      </w:r>
    </w:p>
    <w:p w14:paraId="6D0108E5" w14:textId="77777777" w:rsidR="0077738B" w:rsidRDefault="0077738B" w:rsidP="00B45D7A">
      <w:pPr>
        <w:numPr>
          <w:ilvl w:val="0"/>
          <w:numId w:val="30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Промотор;</w:t>
      </w:r>
    </w:p>
    <w:p w14:paraId="5BBF278F" w14:textId="77777777" w:rsidR="0077738B" w:rsidRDefault="0077738B" w:rsidP="00B45D7A">
      <w:pPr>
        <w:numPr>
          <w:ilvl w:val="0"/>
          <w:numId w:val="30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тРНК;</w:t>
      </w:r>
    </w:p>
    <w:p w14:paraId="4F5D8838" w14:textId="77777777" w:rsidR="0077738B" w:rsidRDefault="0077738B" w:rsidP="00B45D7A">
      <w:pPr>
        <w:numPr>
          <w:ilvl w:val="0"/>
          <w:numId w:val="30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Геликаза</w:t>
      </w:r>
      <w:proofErr w:type="spellEnd"/>
      <w:r>
        <w:rPr>
          <w:rFonts w:ascii="Cambria" w:hAnsi="Cambria"/>
          <w:bCs/>
          <w:sz w:val="24"/>
          <w:szCs w:val="24"/>
        </w:rPr>
        <w:t>;</w:t>
      </w:r>
    </w:p>
    <w:p w14:paraId="523F9C11" w14:textId="77777777" w:rsidR="0077738B" w:rsidRDefault="0077738B" w:rsidP="00B45D7A">
      <w:pPr>
        <w:numPr>
          <w:ilvl w:val="0"/>
          <w:numId w:val="30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А-сайт;</w:t>
      </w:r>
    </w:p>
    <w:p w14:paraId="6D531C34" w14:textId="77777777" w:rsidR="0077738B" w:rsidRDefault="0077738B" w:rsidP="00B45D7A">
      <w:pPr>
        <w:numPr>
          <w:ilvl w:val="0"/>
          <w:numId w:val="30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ДНК;</w:t>
      </w:r>
    </w:p>
    <w:p w14:paraId="286DE38A" w14:textId="77777777" w:rsidR="0077738B" w:rsidRDefault="0077738B" w:rsidP="00B45D7A">
      <w:pPr>
        <w:numPr>
          <w:ilvl w:val="0"/>
          <w:numId w:val="30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ДНК-полимераза;</w:t>
      </w:r>
    </w:p>
    <w:p w14:paraId="1ABEE74C" w14:textId="77777777" w:rsidR="0077738B" w:rsidRDefault="0077738B" w:rsidP="00B45D7A">
      <w:pPr>
        <w:numPr>
          <w:ilvl w:val="0"/>
          <w:numId w:val="30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Растущий полипептид;</w:t>
      </w:r>
    </w:p>
    <w:p w14:paraId="28BC10FF" w14:textId="77777777" w:rsidR="0077738B" w:rsidRDefault="0077738B" w:rsidP="00B45D7A">
      <w:pPr>
        <w:numPr>
          <w:ilvl w:val="0"/>
          <w:numId w:val="30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Кэп;</w:t>
      </w:r>
    </w:p>
    <w:p w14:paraId="51E4DDED" w14:textId="77777777" w:rsidR="0077738B" w:rsidRDefault="0077738B" w:rsidP="00B45D7A">
      <w:pPr>
        <w:numPr>
          <w:ilvl w:val="0"/>
          <w:numId w:val="30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Стоп-кодон;</w:t>
      </w:r>
    </w:p>
    <w:p w14:paraId="5422BE63" w14:textId="77777777" w:rsidR="0077738B" w:rsidRDefault="0077738B" w:rsidP="00B45D7A">
      <w:pPr>
        <w:numPr>
          <w:ilvl w:val="0"/>
          <w:numId w:val="30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Растущая молекула РНК;</w:t>
      </w:r>
    </w:p>
    <w:p w14:paraId="53EECE61" w14:textId="77777777" w:rsidR="0077738B" w:rsidRDefault="0077738B" w:rsidP="00B45D7A">
      <w:pPr>
        <w:numPr>
          <w:ilvl w:val="0"/>
          <w:numId w:val="30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Сигма-субъединица;</w:t>
      </w:r>
    </w:p>
    <w:p w14:paraId="5435A9B7" w14:textId="23E0B006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070EC5">
        <w:rPr>
          <w:rFonts w:ascii="Cambria" w:hAnsi="Cambria"/>
          <w:b/>
          <w:color w:val="FF0000"/>
          <w:sz w:val="28"/>
          <w:szCs w:val="24"/>
          <w:lang w:val="en-US"/>
        </w:rPr>
        <w:t>39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377D51">
        <w:rPr>
          <w:rFonts w:ascii="Cambria" w:hAnsi="Cambria"/>
          <w:b/>
          <w:color w:val="FF0000"/>
          <w:sz w:val="28"/>
          <w:szCs w:val="24"/>
        </w:rPr>
        <w:t xml:space="preserve"> 4</w:t>
      </w:r>
      <w:r>
        <w:rPr>
          <w:rFonts w:ascii="Cambria" w:hAnsi="Cambria"/>
          <w:b/>
          <w:color w:val="FF0000"/>
          <w:sz w:val="28"/>
          <w:szCs w:val="24"/>
        </w:rPr>
        <w:t>4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29BCBA9B" w14:textId="77777777" w:rsidR="00444703" w:rsidRPr="00345397" w:rsidRDefault="00CF07B7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345397">
        <w:rPr>
          <w:rFonts w:ascii="Cambria" w:hAnsi="Cambria"/>
          <w:bCs/>
          <w:i/>
          <w:sz w:val="24"/>
          <w:szCs w:val="24"/>
        </w:rPr>
        <w:t>Вариант 1</w:t>
      </w:r>
    </w:p>
    <w:p w14:paraId="484FA014" w14:textId="77777777" w:rsidR="00444703" w:rsidRPr="00345397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345397">
        <w:rPr>
          <w:rFonts w:ascii="Cambria" w:hAnsi="Cambria"/>
          <w:b/>
          <w:bCs/>
          <w:sz w:val="24"/>
          <w:szCs w:val="24"/>
        </w:rPr>
        <w:t xml:space="preserve">Соотнесите расщепление гибридов </w:t>
      </w:r>
      <w:r w:rsidRPr="00345397"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345397">
        <w:rPr>
          <w:rFonts w:ascii="Cambria" w:hAnsi="Cambria"/>
          <w:b/>
          <w:bCs/>
          <w:sz w:val="24"/>
          <w:szCs w:val="24"/>
        </w:rPr>
        <w:t>1 по фенотипу с генотипами родителей и закономерностями наследования, при которых можно ожидать данное расщепление.</w:t>
      </w:r>
    </w:p>
    <w:p w14:paraId="31BCFBF4" w14:textId="77777777" w:rsidR="00B37E2F" w:rsidRPr="00345397" w:rsidRDefault="00B37E2F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A1A8D91" w14:textId="77777777" w:rsidR="00444703" w:rsidRPr="00345397" w:rsidRDefault="00444703" w:rsidP="00B45D7A">
      <w:pPr>
        <w:pStyle w:val="a3"/>
        <w:numPr>
          <w:ilvl w:val="0"/>
          <w:numId w:val="1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i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</w:rPr>
        <w:t>Единообразие гибридов (моногибридное скрещивание)</w:t>
      </w:r>
    </w:p>
    <w:p w14:paraId="27B5C9EC" w14:textId="77777777" w:rsidR="00444703" w:rsidRPr="00345397" w:rsidRDefault="00444703" w:rsidP="00B45D7A">
      <w:pPr>
        <w:pStyle w:val="a3"/>
        <w:numPr>
          <w:ilvl w:val="0"/>
          <w:numId w:val="1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i/>
          <w:sz w:val="24"/>
          <w:szCs w:val="24"/>
        </w:rPr>
      </w:pPr>
      <w:proofErr w:type="gramStart"/>
      <w:r w:rsidRPr="00345397">
        <w:rPr>
          <w:rFonts w:ascii="Cambria" w:hAnsi="Cambria"/>
          <w:bCs/>
          <w:sz w:val="24"/>
          <w:szCs w:val="24"/>
        </w:rPr>
        <w:t>3 :</w:t>
      </w:r>
      <w:proofErr w:type="gramEnd"/>
      <w:r w:rsidRPr="00345397">
        <w:rPr>
          <w:rFonts w:ascii="Cambria" w:hAnsi="Cambria"/>
          <w:bCs/>
          <w:sz w:val="24"/>
          <w:szCs w:val="24"/>
        </w:rPr>
        <w:t xml:space="preserve"> 1 (</w:t>
      </w:r>
      <w:proofErr w:type="spellStart"/>
      <w:r w:rsidRPr="00345397">
        <w:rPr>
          <w:rFonts w:ascii="Cambria" w:hAnsi="Cambria"/>
          <w:bCs/>
          <w:sz w:val="24"/>
          <w:szCs w:val="24"/>
        </w:rPr>
        <w:t>дигибридное</w:t>
      </w:r>
      <w:proofErr w:type="spellEnd"/>
      <w:r w:rsidRPr="00345397">
        <w:rPr>
          <w:rFonts w:ascii="Cambria" w:hAnsi="Cambria"/>
          <w:bCs/>
          <w:sz w:val="24"/>
          <w:szCs w:val="24"/>
        </w:rPr>
        <w:t xml:space="preserve"> скрещивание)</w:t>
      </w:r>
    </w:p>
    <w:p w14:paraId="041018D6" w14:textId="77777777" w:rsidR="00444703" w:rsidRPr="00345397" w:rsidRDefault="00444703" w:rsidP="00B45D7A">
      <w:pPr>
        <w:pStyle w:val="a3"/>
        <w:numPr>
          <w:ilvl w:val="0"/>
          <w:numId w:val="1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i/>
          <w:sz w:val="24"/>
          <w:szCs w:val="24"/>
        </w:rPr>
      </w:pPr>
      <w:proofErr w:type="gramStart"/>
      <w:r w:rsidRPr="00345397">
        <w:rPr>
          <w:rFonts w:ascii="Cambria" w:hAnsi="Cambria"/>
          <w:bCs/>
          <w:sz w:val="24"/>
          <w:szCs w:val="24"/>
        </w:rPr>
        <w:t>1 :</w:t>
      </w:r>
      <w:proofErr w:type="gramEnd"/>
      <w:r w:rsidRPr="00345397">
        <w:rPr>
          <w:rFonts w:ascii="Cambria" w:hAnsi="Cambria"/>
          <w:bCs/>
          <w:sz w:val="24"/>
          <w:szCs w:val="24"/>
        </w:rPr>
        <w:t xml:space="preserve"> 1 (моногибридное скрещивание)</w:t>
      </w:r>
    </w:p>
    <w:p w14:paraId="789582C2" w14:textId="77777777" w:rsidR="00444703" w:rsidRPr="00345397" w:rsidRDefault="00444703" w:rsidP="00B45D7A">
      <w:pPr>
        <w:pStyle w:val="a3"/>
        <w:numPr>
          <w:ilvl w:val="0"/>
          <w:numId w:val="1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i/>
          <w:sz w:val="24"/>
          <w:szCs w:val="24"/>
        </w:rPr>
      </w:pPr>
      <w:proofErr w:type="gramStart"/>
      <w:r w:rsidRPr="00345397">
        <w:rPr>
          <w:rFonts w:ascii="Cambria" w:hAnsi="Cambria"/>
          <w:bCs/>
          <w:sz w:val="24"/>
          <w:szCs w:val="24"/>
        </w:rPr>
        <w:t>9 :</w:t>
      </w:r>
      <w:proofErr w:type="gramEnd"/>
      <w:r w:rsidRPr="00345397">
        <w:rPr>
          <w:rFonts w:ascii="Cambria" w:hAnsi="Cambria"/>
          <w:bCs/>
          <w:sz w:val="24"/>
          <w:szCs w:val="24"/>
        </w:rPr>
        <w:t xml:space="preserve"> 3 : 4 (</w:t>
      </w:r>
      <w:proofErr w:type="spellStart"/>
      <w:r w:rsidRPr="00345397">
        <w:rPr>
          <w:rFonts w:ascii="Cambria" w:hAnsi="Cambria"/>
          <w:bCs/>
          <w:sz w:val="24"/>
          <w:szCs w:val="24"/>
        </w:rPr>
        <w:t>дигибридное</w:t>
      </w:r>
      <w:proofErr w:type="spellEnd"/>
      <w:r w:rsidRPr="00345397">
        <w:rPr>
          <w:rFonts w:ascii="Cambria" w:hAnsi="Cambria"/>
          <w:bCs/>
          <w:sz w:val="24"/>
          <w:szCs w:val="24"/>
        </w:rPr>
        <w:t xml:space="preserve"> скрещивание)</w:t>
      </w:r>
    </w:p>
    <w:p w14:paraId="1AC65573" w14:textId="77777777" w:rsidR="00444703" w:rsidRPr="00345397" w:rsidRDefault="00444703" w:rsidP="00B45D7A">
      <w:pPr>
        <w:pStyle w:val="a3"/>
        <w:numPr>
          <w:ilvl w:val="0"/>
          <w:numId w:val="1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i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</w:rPr>
        <w:t xml:space="preserve">1: </w:t>
      </w:r>
      <w:proofErr w:type="gramStart"/>
      <w:r w:rsidRPr="00345397">
        <w:rPr>
          <w:rFonts w:ascii="Cambria" w:hAnsi="Cambria"/>
          <w:bCs/>
          <w:sz w:val="24"/>
          <w:szCs w:val="24"/>
        </w:rPr>
        <w:t>2 :</w:t>
      </w:r>
      <w:proofErr w:type="gramEnd"/>
      <w:r w:rsidRPr="00345397">
        <w:rPr>
          <w:rFonts w:ascii="Cambria" w:hAnsi="Cambria"/>
          <w:bCs/>
          <w:sz w:val="24"/>
          <w:szCs w:val="24"/>
        </w:rPr>
        <w:t xml:space="preserve"> 1 (моногибридное скрещивание)</w:t>
      </w:r>
    </w:p>
    <w:p w14:paraId="45C8D1C0" w14:textId="77777777" w:rsidR="00444703" w:rsidRPr="00345397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4239CB3" w14:textId="77777777" w:rsidR="00444703" w:rsidRPr="00345397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345397">
        <w:rPr>
          <w:rFonts w:ascii="Cambria" w:hAnsi="Cambria"/>
          <w:b/>
          <w:bCs/>
          <w:sz w:val="24"/>
          <w:szCs w:val="24"/>
        </w:rPr>
        <w:t>Генотипы родителей (список избыточен):</w:t>
      </w:r>
    </w:p>
    <w:p w14:paraId="253F52B9" w14:textId="77777777" w:rsidR="00444703" w:rsidRPr="00345397" w:rsidRDefault="00444703" w:rsidP="00B45D7A">
      <w:pPr>
        <w:numPr>
          <w:ilvl w:val="0"/>
          <w:numId w:val="1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</w:rPr>
        <w:t xml:space="preserve">АА × </w:t>
      </w:r>
      <w:proofErr w:type="spellStart"/>
      <w:r w:rsidRPr="00345397">
        <w:rPr>
          <w:rFonts w:ascii="Cambria" w:hAnsi="Cambria"/>
          <w:bCs/>
          <w:sz w:val="24"/>
          <w:szCs w:val="24"/>
        </w:rPr>
        <w:t>аа</w:t>
      </w:r>
      <w:proofErr w:type="spellEnd"/>
      <w:r w:rsidRPr="00345397">
        <w:rPr>
          <w:rFonts w:ascii="Cambria" w:hAnsi="Cambria"/>
          <w:bCs/>
          <w:sz w:val="24"/>
          <w:szCs w:val="24"/>
        </w:rPr>
        <w:t>;</w:t>
      </w:r>
    </w:p>
    <w:p w14:paraId="095558EE" w14:textId="77777777" w:rsidR="00444703" w:rsidRPr="00345397" w:rsidRDefault="00444703" w:rsidP="00B45D7A">
      <w:pPr>
        <w:numPr>
          <w:ilvl w:val="0"/>
          <w:numId w:val="1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345397">
        <w:rPr>
          <w:rFonts w:ascii="Cambria" w:hAnsi="Cambria"/>
          <w:bCs/>
          <w:sz w:val="24"/>
          <w:szCs w:val="24"/>
        </w:rPr>
        <w:t>АаВв</w:t>
      </w:r>
      <w:proofErr w:type="spellEnd"/>
      <w:r w:rsidRPr="00345397">
        <w:rPr>
          <w:rFonts w:ascii="Cambria" w:hAnsi="Cambria"/>
          <w:bCs/>
          <w:sz w:val="24"/>
          <w:szCs w:val="24"/>
        </w:rPr>
        <w:t xml:space="preserve"> × </w:t>
      </w:r>
      <w:proofErr w:type="spellStart"/>
      <w:r w:rsidRPr="00345397">
        <w:rPr>
          <w:rFonts w:ascii="Cambria" w:hAnsi="Cambria"/>
          <w:bCs/>
          <w:sz w:val="24"/>
          <w:szCs w:val="24"/>
        </w:rPr>
        <w:t>АаВв</w:t>
      </w:r>
      <w:proofErr w:type="spellEnd"/>
      <w:r w:rsidRPr="00345397">
        <w:rPr>
          <w:rFonts w:ascii="Cambria" w:hAnsi="Cambria"/>
          <w:bCs/>
          <w:sz w:val="24"/>
          <w:szCs w:val="24"/>
        </w:rPr>
        <w:t>;</w:t>
      </w:r>
    </w:p>
    <w:p w14:paraId="2A414E25" w14:textId="77777777" w:rsidR="00444703" w:rsidRPr="00345397" w:rsidRDefault="00444703" w:rsidP="00B45D7A">
      <w:pPr>
        <w:numPr>
          <w:ilvl w:val="0"/>
          <w:numId w:val="1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345397">
        <w:rPr>
          <w:rFonts w:ascii="Cambria" w:hAnsi="Cambria"/>
          <w:bCs/>
          <w:sz w:val="24"/>
          <w:szCs w:val="24"/>
        </w:rPr>
        <w:t>ААвв</w:t>
      </w:r>
      <w:proofErr w:type="spellEnd"/>
      <w:r w:rsidRPr="00345397">
        <w:rPr>
          <w:rFonts w:ascii="Cambria" w:hAnsi="Cambria"/>
          <w:bCs/>
          <w:sz w:val="24"/>
          <w:szCs w:val="24"/>
        </w:rPr>
        <w:t xml:space="preserve"> × </w:t>
      </w:r>
      <w:proofErr w:type="spellStart"/>
      <w:r w:rsidRPr="00345397">
        <w:rPr>
          <w:rFonts w:ascii="Cambria" w:hAnsi="Cambria"/>
          <w:bCs/>
          <w:sz w:val="24"/>
          <w:szCs w:val="24"/>
        </w:rPr>
        <w:t>aaBB</w:t>
      </w:r>
      <w:proofErr w:type="spellEnd"/>
      <w:r w:rsidRPr="00345397">
        <w:rPr>
          <w:rFonts w:ascii="Cambria" w:hAnsi="Cambria"/>
          <w:bCs/>
          <w:sz w:val="24"/>
          <w:szCs w:val="24"/>
        </w:rPr>
        <w:t>;</w:t>
      </w:r>
    </w:p>
    <w:p w14:paraId="265FB750" w14:textId="77777777" w:rsidR="00444703" w:rsidRPr="00433D5F" w:rsidRDefault="00444703" w:rsidP="00B45D7A">
      <w:pPr>
        <w:numPr>
          <w:ilvl w:val="0"/>
          <w:numId w:val="1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Аа</w:t>
      </w:r>
      <w:proofErr w:type="spellEnd"/>
      <w:r>
        <w:rPr>
          <w:rFonts w:ascii="Cambria" w:hAnsi="Cambria"/>
          <w:bCs/>
          <w:sz w:val="24"/>
          <w:szCs w:val="24"/>
        </w:rPr>
        <w:t xml:space="preserve"> × </w:t>
      </w:r>
      <w:proofErr w:type="spellStart"/>
      <w:r>
        <w:rPr>
          <w:rFonts w:ascii="Cambria" w:hAnsi="Cambria"/>
          <w:bCs/>
          <w:sz w:val="24"/>
          <w:szCs w:val="24"/>
        </w:rPr>
        <w:t>аа</w:t>
      </w:r>
      <w:proofErr w:type="spellEnd"/>
      <w:r w:rsidRPr="00433D5F">
        <w:rPr>
          <w:rFonts w:ascii="Cambria" w:hAnsi="Cambria"/>
          <w:bCs/>
          <w:sz w:val="24"/>
          <w:szCs w:val="24"/>
        </w:rPr>
        <w:t>;</w:t>
      </w:r>
    </w:p>
    <w:p w14:paraId="410831AF" w14:textId="77777777" w:rsidR="00444703" w:rsidRPr="00433D5F" w:rsidRDefault="00444703" w:rsidP="00B45D7A">
      <w:pPr>
        <w:numPr>
          <w:ilvl w:val="0"/>
          <w:numId w:val="1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I</w:t>
      </w:r>
      <w:r w:rsidRPr="009F644F">
        <w:rPr>
          <w:rFonts w:ascii="Cambria" w:hAnsi="Cambria"/>
          <w:bCs/>
          <w:sz w:val="24"/>
          <w:szCs w:val="24"/>
          <w:vertAlign w:val="superscript"/>
          <w:lang w:val="en-US"/>
        </w:rPr>
        <w:t>A</w:t>
      </w:r>
      <w:r>
        <w:rPr>
          <w:rFonts w:ascii="Cambria" w:hAnsi="Cambria"/>
          <w:bCs/>
          <w:sz w:val="24"/>
          <w:szCs w:val="24"/>
          <w:lang w:val="en-US"/>
        </w:rPr>
        <w:t>i</w:t>
      </w:r>
      <w:r w:rsidRPr="009F644F">
        <w:rPr>
          <w:rFonts w:ascii="Cambria" w:hAnsi="Cambria"/>
          <w:bCs/>
          <w:sz w:val="24"/>
          <w:szCs w:val="24"/>
          <w:vertAlign w:val="superscript"/>
          <w:lang w:val="en-US"/>
        </w:rPr>
        <w:t>0</w:t>
      </w:r>
      <w:r>
        <w:rPr>
          <w:rFonts w:ascii="Cambria" w:hAnsi="Cambria"/>
          <w:bCs/>
          <w:sz w:val="24"/>
          <w:szCs w:val="24"/>
          <w:lang w:val="en-US"/>
        </w:rPr>
        <w:t xml:space="preserve">    </w:t>
      </w:r>
      <w:r>
        <w:rPr>
          <w:rFonts w:ascii="Cambria" w:hAnsi="Cambria"/>
          <w:bCs/>
          <w:sz w:val="24"/>
          <w:szCs w:val="24"/>
        </w:rPr>
        <w:t>×</w:t>
      </w:r>
      <w:r>
        <w:rPr>
          <w:rFonts w:ascii="Cambria" w:hAnsi="Cambria"/>
          <w:bCs/>
          <w:sz w:val="24"/>
          <w:szCs w:val="24"/>
          <w:lang w:val="en-US"/>
        </w:rPr>
        <w:t xml:space="preserve">   I</w:t>
      </w:r>
      <w:r w:rsidRPr="009F644F">
        <w:rPr>
          <w:rFonts w:ascii="Cambria" w:hAnsi="Cambria"/>
          <w:bCs/>
          <w:sz w:val="24"/>
          <w:szCs w:val="24"/>
          <w:vertAlign w:val="superscript"/>
          <w:lang w:val="en-US"/>
        </w:rPr>
        <w:t>B</w:t>
      </w:r>
      <w:r>
        <w:rPr>
          <w:rFonts w:ascii="Cambria" w:hAnsi="Cambria"/>
          <w:bCs/>
          <w:sz w:val="24"/>
          <w:szCs w:val="24"/>
          <w:lang w:val="en-US"/>
        </w:rPr>
        <w:t>i</w:t>
      </w:r>
      <w:r w:rsidRPr="009F644F">
        <w:rPr>
          <w:rFonts w:ascii="Cambria" w:hAnsi="Cambria"/>
          <w:bCs/>
          <w:sz w:val="24"/>
          <w:szCs w:val="24"/>
          <w:vertAlign w:val="superscript"/>
          <w:lang w:val="en-US"/>
        </w:rPr>
        <w:t>0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266D432" w14:textId="77777777" w:rsidR="00444703" w:rsidRDefault="00444703" w:rsidP="00B45D7A">
      <w:pPr>
        <w:numPr>
          <w:ilvl w:val="0"/>
          <w:numId w:val="1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АаВв</w:t>
      </w:r>
      <w:proofErr w:type="spellEnd"/>
      <w:r>
        <w:rPr>
          <w:rFonts w:ascii="Cambria" w:hAnsi="Cambria"/>
          <w:bCs/>
          <w:sz w:val="24"/>
          <w:szCs w:val="24"/>
        </w:rPr>
        <w:t xml:space="preserve"> × </w:t>
      </w:r>
      <w:proofErr w:type="spellStart"/>
      <w:r>
        <w:rPr>
          <w:rFonts w:ascii="Cambria" w:hAnsi="Cambria"/>
          <w:bCs/>
          <w:sz w:val="24"/>
          <w:szCs w:val="24"/>
        </w:rPr>
        <w:t>аавв</w:t>
      </w:r>
      <w:proofErr w:type="spellEnd"/>
      <w:r w:rsidRPr="00433D5F">
        <w:rPr>
          <w:rFonts w:ascii="Cambria" w:hAnsi="Cambria"/>
          <w:bCs/>
          <w:sz w:val="24"/>
          <w:szCs w:val="24"/>
        </w:rPr>
        <w:t>;</w:t>
      </w:r>
    </w:p>
    <w:p w14:paraId="6DE78942" w14:textId="77777777" w:rsidR="00444703" w:rsidRPr="009F644F" w:rsidRDefault="00444703" w:rsidP="00B45D7A">
      <w:pPr>
        <w:numPr>
          <w:ilvl w:val="0"/>
          <w:numId w:val="1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Аа</w:t>
      </w:r>
      <w:proofErr w:type="spellEnd"/>
      <w:r>
        <w:rPr>
          <w:rFonts w:ascii="Cambria" w:hAnsi="Cambria"/>
          <w:bCs/>
          <w:sz w:val="24"/>
          <w:szCs w:val="24"/>
        </w:rPr>
        <w:t xml:space="preserve"> × </w:t>
      </w:r>
      <w:proofErr w:type="spellStart"/>
      <w:r>
        <w:rPr>
          <w:rFonts w:ascii="Cambria" w:hAnsi="Cambria"/>
          <w:bCs/>
          <w:sz w:val="24"/>
          <w:szCs w:val="24"/>
        </w:rPr>
        <w:t>Аа</w:t>
      </w:r>
      <w:proofErr w:type="spellEnd"/>
      <w:r w:rsidRPr="009F644F">
        <w:rPr>
          <w:rFonts w:ascii="Cambria" w:hAnsi="Cambria"/>
          <w:bCs/>
          <w:sz w:val="24"/>
          <w:szCs w:val="24"/>
        </w:rPr>
        <w:t>.</w:t>
      </w:r>
    </w:p>
    <w:p w14:paraId="668995FF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74C3C91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Условия, при которых можно получить данное расщепление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избыточен):</w:t>
      </w:r>
    </w:p>
    <w:p w14:paraId="52BC53DA" w14:textId="77777777" w:rsidR="00444703" w:rsidRPr="00433D5F" w:rsidRDefault="00444703" w:rsidP="00B45D7A">
      <w:pPr>
        <w:numPr>
          <w:ilvl w:val="0"/>
          <w:numId w:val="133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Гены взаимодействуют по типу некумулятивной полимерии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DE9AF7C" w14:textId="77777777" w:rsidR="00444703" w:rsidRPr="00433D5F" w:rsidRDefault="00444703" w:rsidP="00B45D7A">
      <w:pPr>
        <w:numPr>
          <w:ilvl w:val="0"/>
          <w:numId w:val="133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Эпистатическое взаимодействие генов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8FDE0FE" w14:textId="77777777" w:rsidR="00444703" w:rsidRPr="00433D5F" w:rsidRDefault="00444703" w:rsidP="00B45D7A">
      <w:pPr>
        <w:numPr>
          <w:ilvl w:val="0"/>
          <w:numId w:val="133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Родители </w:t>
      </w:r>
      <w:proofErr w:type="spellStart"/>
      <w:r>
        <w:rPr>
          <w:rFonts w:ascii="Cambria" w:hAnsi="Cambria"/>
          <w:bCs/>
          <w:sz w:val="24"/>
          <w:szCs w:val="24"/>
        </w:rPr>
        <w:t>гомозиготы</w:t>
      </w:r>
      <w:proofErr w:type="spellEnd"/>
      <w:r>
        <w:rPr>
          <w:rFonts w:ascii="Cambria" w:hAnsi="Cambria"/>
          <w:bCs/>
          <w:sz w:val="24"/>
          <w:szCs w:val="24"/>
        </w:rPr>
        <w:t xml:space="preserve"> по данному гену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EAD4BEA" w14:textId="77777777" w:rsidR="00444703" w:rsidRPr="00433D5F" w:rsidRDefault="00444703" w:rsidP="00B45D7A">
      <w:pPr>
        <w:numPr>
          <w:ilvl w:val="0"/>
          <w:numId w:val="133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Неполное доминирование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946091A" w14:textId="77777777" w:rsidR="00444703" w:rsidRDefault="00444703" w:rsidP="00B45D7A">
      <w:pPr>
        <w:numPr>
          <w:ilvl w:val="0"/>
          <w:numId w:val="133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Анализирующее скрещивание гетерозиготы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ED81406" w14:textId="77777777" w:rsidR="00444703" w:rsidRDefault="00444703" w:rsidP="00B45D7A">
      <w:pPr>
        <w:numPr>
          <w:ilvl w:val="0"/>
          <w:numId w:val="133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Кодоминирование</w:t>
      </w:r>
      <w:proofErr w:type="spellEnd"/>
      <w:r>
        <w:rPr>
          <w:rFonts w:ascii="Cambria" w:hAnsi="Cambria"/>
          <w:bCs/>
          <w:sz w:val="24"/>
          <w:szCs w:val="24"/>
        </w:rPr>
        <w:t>;</w:t>
      </w:r>
    </w:p>
    <w:p w14:paraId="6284DB08" w14:textId="77777777" w:rsidR="00444703" w:rsidRPr="006C7CE4" w:rsidRDefault="00444703" w:rsidP="00B45D7A">
      <w:pPr>
        <w:numPr>
          <w:ilvl w:val="0"/>
          <w:numId w:val="133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Родители – </w:t>
      </w:r>
      <w:r w:rsidRPr="006C7CE4">
        <w:rPr>
          <w:rFonts w:ascii="Cambria" w:hAnsi="Cambria"/>
          <w:bCs/>
          <w:sz w:val="24"/>
          <w:szCs w:val="24"/>
        </w:rPr>
        <w:t xml:space="preserve">двойные </w:t>
      </w:r>
      <w:proofErr w:type="spellStart"/>
      <w:r w:rsidRPr="006C7CE4">
        <w:rPr>
          <w:rFonts w:ascii="Cambria" w:hAnsi="Cambria"/>
          <w:bCs/>
          <w:sz w:val="24"/>
          <w:szCs w:val="24"/>
        </w:rPr>
        <w:t>гомозиготы</w:t>
      </w:r>
      <w:proofErr w:type="spellEnd"/>
      <w:r w:rsidRPr="006C7CE4">
        <w:rPr>
          <w:rFonts w:ascii="Cambria" w:hAnsi="Cambria"/>
          <w:bCs/>
          <w:sz w:val="24"/>
          <w:szCs w:val="24"/>
        </w:rPr>
        <w:t>.</w:t>
      </w:r>
    </w:p>
    <w:p w14:paraId="1DD3AC3B" w14:textId="77777777" w:rsidR="0021554B" w:rsidRDefault="0021554B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C83239B" w14:textId="77777777" w:rsidR="0021554B" w:rsidRPr="00433D5F" w:rsidRDefault="0021554B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718ACE1" w14:textId="77777777" w:rsidR="00444703" w:rsidRDefault="00444703" w:rsidP="00444703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00F7A205" w14:textId="74938ECB" w:rsidR="00CF07B7" w:rsidRPr="00433D5F" w:rsidRDefault="00CF07B7" w:rsidP="00CF07B7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070EC5">
        <w:rPr>
          <w:rFonts w:ascii="Cambria" w:hAnsi="Cambria"/>
          <w:b/>
          <w:color w:val="FF0000"/>
          <w:sz w:val="28"/>
          <w:szCs w:val="24"/>
          <w:lang w:val="en-US"/>
        </w:rPr>
        <w:t>39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44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370F42A7" w14:textId="77777777" w:rsidR="00CF07B7" w:rsidRPr="00345397" w:rsidRDefault="00CF07B7" w:rsidP="00CF07B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345397">
        <w:rPr>
          <w:rFonts w:ascii="Cambria" w:hAnsi="Cambria"/>
          <w:bCs/>
          <w:i/>
          <w:sz w:val="24"/>
          <w:szCs w:val="24"/>
        </w:rPr>
        <w:t>Вариант 2</w:t>
      </w:r>
    </w:p>
    <w:p w14:paraId="5F7CDA48" w14:textId="77777777" w:rsidR="00CF07B7" w:rsidRPr="00345397" w:rsidRDefault="00CF07B7" w:rsidP="00CF07B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345397">
        <w:rPr>
          <w:rFonts w:ascii="Cambria" w:hAnsi="Cambria"/>
          <w:b/>
          <w:bCs/>
          <w:sz w:val="24"/>
          <w:szCs w:val="24"/>
        </w:rPr>
        <w:t xml:space="preserve">Соотнесите расщепление гибридов </w:t>
      </w:r>
      <w:r w:rsidRPr="00345397"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345397">
        <w:rPr>
          <w:rFonts w:ascii="Cambria" w:hAnsi="Cambria"/>
          <w:b/>
          <w:bCs/>
          <w:sz w:val="24"/>
          <w:szCs w:val="24"/>
        </w:rPr>
        <w:t>1 по фенотипу с генотипами родителей и закономерностями наследования, при которых можно ожидать данное расщепление.</w:t>
      </w:r>
    </w:p>
    <w:p w14:paraId="53CEEAC0" w14:textId="77777777" w:rsidR="00CF07B7" w:rsidRPr="00345397" w:rsidRDefault="00CF07B7" w:rsidP="00CF07B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</w:p>
    <w:p w14:paraId="4410A57C" w14:textId="77777777" w:rsidR="00CF07B7" w:rsidRPr="00345397" w:rsidRDefault="00CF07B7" w:rsidP="00B45D7A">
      <w:pPr>
        <w:pStyle w:val="a3"/>
        <w:numPr>
          <w:ilvl w:val="0"/>
          <w:numId w:val="1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i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</w:rPr>
        <w:t>Единообразие гибридов (</w:t>
      </w:r>
      <w:proofErr w:type="spellStart"/>
      <w:r w:rsidRPr="00345397">
        <w:rPr>
          <w:rFonts w:ascii="Cambria" w:hAnsi="Cambria"/>
          <w:bCs/>
          <w:sz w:val="24"/>
          <w:szCs w:val="24"/>
        </w:rPr>
        <w:t>дигибридное</w:t>
      </w:r>
      <w:proofErr w:type="spellEnd"/>
      <w:r w:rsidRPr="00345397">
        <w:rPr>
          <w:rFonts w:ascii="Cambria" w:hAnsi="Cambria"/>
          <w:bCs/>
          <w:sz w:val="24"/>
          <w:szCs w:val="24"/>
        </w:rPr>
        <w:t xml:space="preserve"> скрещивание)</w:t>
      </w:r>
    </w:p>
    <w:p w14:paraId="4DA968CD" w14:textId="4BACB6EA" w:rsidR="00CF07B7" w:rsidRPr="00345397" w:rsidRDefault="00CF07B7" w:rsidP="00B45D7A">
      <w:pPr>
        <w:pStyle w:val="a3"/>
        <w:numPr>
          <w:ilvl w:val="0"/>
          <w:numId w:val="1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i/>
          <w:sz w:val="24"/>
          <w:szCs w:val="24"/>
        </w:rPr>
      </w:pPr>
      <w:proofErr w:type="gramStart"/>
      <w:r w:rsidRPr="00345397">
        <w:rPr>
          <w:rFonts w:ascii="Cambria" w:hAnsi="Cambria"/>
          <w:bCs/>
          <w:sz w:val="24"/>
          <w:szCs w:val="24"/>
        </w:rPr>
        <w:t>1</w:t>
      </w:r>
      <w:r w:rsidR="00E25E77">
        <w:rPr>
          <w:rFonts w:ascii="Cambria" w:hAnsi="Cambria"/>
          <w:bCs/>
          <w:sz w:val="24"/>
          <w:szCs w:val="24"/>
        </w:rPr>
        <w:t xml:space="preserve"> </w:t>
      </w:r>
      <w:r w:rsidRPr="00345397">
        <w:rPr>
          <w:rFonts w:ascii="Cambria" w:hAnsi="Cambria"/>
          <w:bCs/>
          <w:sz w:val="24"/>
          <w:szCs w:val="24"/>
        </w:rPr>
        <w:t>:</w:t>
      </w:r>
      <w:proofErr w:type="gramEnd"/>
      <w:r w:rsidRPr="00345397">
        <w:rPr>
          <w:rFonts w:ascii="Cambria" w:hAnsi="Cambria"/>
          <w:bCs/>
          <w:sz w:val="24"/>
          <w:szCs w:val="24"/>
        </w:rPr>
        <w:t xml:space="preserve"> 2 : 1 (моногибридное скрещивание)</w:t>
      </w:r>
    </w:p>
    <w:p w14:paraId="772669BE" w14:textId="77777777" w:rsidR="00CF07B7" w:rsidRPr="00345397" w:rsidRDefault="00CF07B7" w:rsidP="00B45D7A">
      <w:pPr>
        <w:pStyle w:val="a3"/>
        <w:numPr>
          <w:ilvl w:val="0"/>
          <w:numId w:val="1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i/>
          <w:sz w:val="24"/>
          <w:szCs w:val="24"/>
        </w:rPr>
      </w:pPr>
      <w:proofErr w:type="gramStart"/>
      <w:r w:rsidRPr="00345397">
        <w:rPr>
          <w:rFonts w:ascii="Cambria" w:hAnsi="Cambria"/>
          <w:bCs/>
          <w:sz w:val="24"/>
          <w:szCs w:val="24"/>
          <w:lang w:val="en-US"/>
        </w:rPr>
        <w:t xml:space="preserve">9 </w:t>
      </w:r>
      <w:r w:rsidRPr="00345397">
        <w:rPr>
          <w:rFonts w:ascii="Cambria" w:hAnsi="Cambria"/>
          <w:bCs/>
          <w:sz w:val="24"/>
          <w:szCs w:val="24"/>
        </w:rPr>
        <w:t>:</w:t>
      </w:r>
      <w:proofErr w:type="gramEnd"/>
      <w:r w:rsidRPr="00345397">
        <w:rPr>
          <w:rFonts w:ascii="Cambria" w:hAnsi="Cambria"/>
          <w:bCs/>
          <w:sz w:val="24"/>
          <w:szCs w:val="24"/>
        </w:rPr>
        <w:t xml:space="preserve"> 3 : 4 (</w:t>
      </w:r>
      <w:proofErr w:type="spellStart"/>
      <w:r w:rsidRPr="00345397">
        <w:rPr>
          <w:rFonts w:ascii="Cambria" w:hAnsi="Cambria"/>
          <w:bCs/>
          <w:sz w:val="24"/>
          <w:szCs w:val="24"/>
        </w:rPr>
        <w:t>дигибридное</w:t>
      </w:r>
      <w:proofErr w:type="spellEnd"/>
      <w:r w:rsidRPr="00345397">
        <w:rPr>
          <w:rFonts w:ascii="Cambria" w:hAnsi="Cambria"/>
          <w:bCs/>
          <w:sz w:val="24"/>
          <w:szCs w:val="24"/>
        </w:rPr>
        <w:t xml:space="preserve"> скрещивание)</w:t>
      </w:r>
    </w:p>
    <w:p w14:paraId="17B3A619" w14:textId="77777777" w:rsidR="00CF07B7" w:rsidRPr="00345397" w:rsidRDefault="00CF07B7" w:rsidP="00B45D7A">
      <w:pPr>
        <w:pStyle w:val="a3"/>
        <w:numPr>
          <w:ilvl w:val="0"/>
          <w:numId w:val="1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i/>
          <w:sz w:val="24"/>
          <w:szCs w:val="24"/>
        </w:rPr>
      </w:pPr>
      <w:proofErr w:type="gramStart"/>
      <w:r w:rsidRPr="00345397">
        <w:rPr>
          <w:rFonts w:ascii="Cambria" w:hAnsi="Cambria"/>
          <w:bCs/>
          <w:sz w:val="24"/>
          <w:szCs w:val="24"/>
        </w:rPr>
        <w:t>1 :</w:t>
      </w:r>
      <w:proofErr w:type="gramEnd"/>
      <w:r w:rsidRPr="00345397">
        <w:rPr>
          <w:rFonts w:ascii="Cambria" w:hAnsi="Cambria"/>
          <w:bCs/>
          <w:sz w:val="24"/>
          <w:szCs w:val="24"/>
        </w:rPr>
        <w:t xml:space="preserve"> 1 (моногибридное скрещивание)</w:t>
      </w:r>
    </w:p>
    <w:p w14:paraId="61F7BB29" w14:textId="77777777" w:rsidR="00CF07B7" w:rsidRPr="00345397" w:rsidRDefault="00CF07B7" w:rsidP="00B45D7A">
      <w:pPr>
        <w:pStyle w:val="a3"/>
        <w:numPr>
          <w:ilvl w:val="0"/>
          <w:numId w:val="1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i/>
          <w:sz w:val="24"/>
          <w:szCs w:val="24"/>
        </w:rPr>
      </w:pPr>
      <w:proofErr w:type="gramStart"/>
      <w:r w:rsidRPr="00345397">
        <w:rPr>
          <w:rFonts w:ascii="Cambria" w:hAnsi="Cambria"/>
          <w:bCs/>
          <w:sz w:val="24"/>
          <w:szCs w:val="24"/>
        </w:rPr>
        <w:t>1 :</w:t>
      </w:r>
      <w:proofErr w:type="gramEnd"/>
      <w:r w:rsidRPr="00345397">
        <w:rPr>
          <w:rFonts w:ascii="Cambria" w:hAnsi="Cambria"/>
          <w:bCs/>
          <w:sz w:val="24"/>
          <w:szCs w:val="24"/>
        </w:rPr>
        <w:t xml:space="preserve"> 1 : 1 :1 (моногибридное скрещивание)</w:t>
      </w:r>
    </w:p>
    <w:p w14:paraId="77D408EE" w14:textId="77777777" w:rsidR="00CF07B7" w:rsidRPr="00345397" w:rsidRDefault="00CF07B7" w:rsidP="00CF07B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C678807" w14:textId="77777777" w:rsidR="00CF07B7" w:rsidRPr="00345397" w:rsidRDefault="00CF07B7" w:rsidP="00CF07B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345397">
        <w:rPr>
          <w:rFonts w:ascii="Cambria" w:hAnsi="Cambria"/>
          <w:b/>
          <w:bCs/>
          <w:sz w:val="24"/>
          <w:szCs w:val="24"/>
        </w:rPr>
        <w:t>Генотипы родителей (список избыточен):</w:t>
      </w:r>
    </w:p>
    <w:p w14:paraId="4ADA27DE" w14:textId="77777777" w:rsidR="00CF07B7" w:rsidRPr="00345397" w:rsidRDefault="00CF07B7" w:rsidP="00B45D7A">
      <w:pPr>
        <w:numPr>
          <w:ilvl w:val="0"/>
          <w:numId w:val="3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</w:rPr>
        <w:t xml:space="preserve">АА × </w:t>
      </w:r>
      <w:proofErr w:type="spellStart"/>
      <w:r w:rsidRPr="00345397">
        <w:rPr>
          <w:rFonts w:ascii="Cambria" w:hAnsi="Cambria"/>
          <w:bCs/>
          <w:sz w:val="24"/>
          <w:szCs w:val="24"/>
        </w:rPr>
        <w:t>аа</w:t>
      </w:r>
      <w:proofErr w:type="spellEnd"/>
      <w:r w:rsidRPr="00345397">
        <w:rPr>
          <w:rFonts w:ascii="Cambria" w:hAnsi="Cambria"/>
          <w:bCs/>
          <w:sz w:val="24"/>
          <w:szCs w:val="24"/>
        </w:rPr>
        <w:t>;</w:t>
      </w:r>
    </w:p>
    <w:p w14:paraId="2E3859C0" w14:textId="77777777" w:rsidR="00CF07B7" w:rsidRPr="00345397" w:rsidRDefault="00CF07B7" w:rsidP="00B45D7A">
      <w:pPr>
        <w:numPr>
          <w:ilvl w:val="0"/>
          <w:numId w:val="3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345397">
        <w:rPr>
          <w:rFonts w:ascii="Cambria" w:hAnsi="Cambria"/>
          <w:bCs/>
          <w:sz w:val="24"/>
          <w:szCs w:val="24"/>
        </w:rPr>
        <w:t>АаВв</w:t>
      </w:r>
      <w:proofErr w:type="spellEnd"/>
      <w:r w:rsidRPr="00345397">
        <w:rPr>
          <w:rFonts w:ascii="Cambria" w:hAnsi="Cambria"/>
          <w:bCs/>
          <w:sz w:val="24"/>
          <w:szCs w:val="24"/>
        </w:rPr>
        <w:t xml:space="preserve"> × </w:t>
      </w:r>
      <w:proofErr w:type="spellStart"/>
      <w:r w:rsidRPr="00345397">
        <w:rPr>
          <w:rFonts w:ascii="Cambria" w:hAnsi="Cambria"/>
          <w:bCs/>
          <w:sz w:val="24"/>
          <w:szCs w:val="24"/>
        </w:rPr>
        <w:t>АаВв</w:t>
      </w:r>
      <w:proofErr w:type="spellEnd"/>
      <w:r w:rsidRPr="00345397">
        <w:rPr>
          <w:rFonts w:ascii="Cambria" w:hAnsi="Cambria"/>
          <w:bCs/>
          <w:sz w:val="24"/>
          <w:szCs w:val="24"/>
        </w:rPr>
        <w:t>;</w:t>
      </w:r>
    </w:p>
    <w:p w14:paraId="42D7D605" w14:textId="77777777" w:rsidR="00CF07B7" w:rsidRPr="00345397" w:rsidRDefault="00CF07B7" w:rsidP="00B45D7A">
      <w:pPr>
        <w:numPr>
          <w:ilvl w:val="0"/>
          <w:numId w:val="3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345397">
        <w:rPr>
          <w:rFonts w:ascii="Cambria" w:hAnsi="Cambria"/>
          <w:bCs/>
          <w:sz w:val="24"/>
          <w:szCs w:val="24"/>
        </w:rPr>
        <w:t>ААвв</w:t>
      </w:r>
      <w:proofErr w:type="spellEnd"/>
      <w:r w:rsidRPr="00345397">
        <w:rPr>
          <w:rFonts w:ascii="Cambria" w:hAnsi="Cambria"/>
          <w:bCs/>
          <w:sz w:val="24"/>
          <w:szCs w:val="24"/>
        </w:rPr>
        <w:t xml:space="preserve"> × </w:t>
      </w:r>
      <w:proofErr w:type="spellStart"/>
      <w:r w:rsidRPr="00345397">
        <w:rPr>
          <w:rFonts w:ascii="Cambria" w:hAnsi="Cambria"/>
          <w:bCs/>
          <w:sz w:val="24"/>
          <w:szCs w:val="24"/>
        </w:rPr>
        <w:t>aaBB</w:t>
      </w:r>
      <w:proofErr w:type="spellEnd"/>
      <w:r w:rsidRPr="00345397">
        <w:rPr>
          <w:rFonts w:ascii="Cambria" w:hAnsi="Cambria"/>
          <w:bCs/>
          <w:sz w:val="24"/>
          <w:szCs w:val="24"/>
        </w:rPr>
        <w:t>;</w:t>
      </w:r>
    </w:p>
    <w:p w14:paraId="6D3A4B4A" w14:textId="77777777" w:rsidR="00CF07B7" w:rsidRPr="00345397" w:rsidRDefault="00CF07B7" w:rsidP="00B45D7A">
      <w:pPr>
        <w:numPr>
          <w:ilvl w:val="0"/>
          <w:numId w:val="3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345397">
        <w:rPr>
          <w:rFonts w:ascii="Cambria" w:hAnsi="Cambria"/>
          <w:bCs/>
          <w:sz w:val="24"/>
          <w:szCs w:val="24"/>
        </w:rPr>
        <w:t>Аа</w:t>
      </w:r>
      <w:proofErr w:type="spellEnd"/>
      <w:r w:rsidRPr="00345397">
        <w:rPr>
          <w:rFonts w:ascii="Cambria" w:hAnsi="Cambria"/>
          <w:bCs/>
          <w:sz w:val="24"/>
          <w:szCs w:val="24"/>
        </w:rPr>
        <w:t xml:space="preserve"> × </w:t>
      </w:r>
      <w:proofErr w:type="spellStart"/>
      <w:r w:rsidRPr="00345397">
        <w:rPr>
          <w:rFonts w:ascii="Cambria" w:hAnsi="Cambria"/>
          <w:bCs/>
          <w:sz w:val="24"/>
          <w:szCs w:val="24"/>
        </w:rPr>
        <w:t>аа</w:t>
      </w:r>
      <w:proofErr w:type="spellEnd"/>
      <w:r w:rsidRPr="00345397">
        <w:rPr>
          <w:rFonts w:ascii="Cambria" w:hAnsi="Cambria"/>
          <w:bCs/>
          <w:sz w:val="24"/>
          <w:szCs w:val="24"/>
        </w:rPr>
        <w:t>;</w:t>
      </w:r>
    </w:p>
    <w:p w14:paraId="70674F0A" w14:textId="77777777" w:rsidR="00CF07B7" w:rsidRPr="00345397" w:rsidRDefault="00CF07B7" w:rsidP="00B45D7A">
      <w:pPr>
        <w:numPr>
          <w:ilvl w:val="0"/>
          <w:numId w:val="3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  <w:lang w:val="en-US"/>
        </w:rPr>
        <w:t>I</w:t>
      </w:r>
      <w:r w:rsidRPr="00345397">
        <w:rPr>
          <w:rFonts w:ascii="Cambria" w:hAnsi="Cambria"/>
          <w:bCs/>
          <w:sz w:val="24"/>
          <w:szCs w:val="24"/>
          <w:vertAlign w:val="superscript"/>
          <w:lang w:val="en-US"/>
        </w:rPr>
        <w:t>A</w:t>
      </w:r>
      <w:r w:rsidRPr="00345397">
        <w:rPr>
          <w:rFonts w:ascii="Cambria" w:hAnsi="Cambria"/>
          <w:bCs/>
          <w:sz w:val="24"/>
          <w:szCs w:val="24"/>
          <w:lang w:val="en-US"/>
        </w:rPr>
        <w:t>i</w:t>
      </w:r>
      <w:r w:rsidRPr="00345397">
        <w:rPr>
          <w:rFonts w:ascii="Cambria" w:hAnsi="Cambria"/>
          <w:bCs/>
          <w:sz w:val="24"/>
          <w:szCs w:val="24"/>
          <w:vertAlign w:val="superscript"/>
          <w:lang w:val="en-US"/>
        </w:rPr>
        <w:t>0</w:t>
      </w:r>
      <w:r w:rsidRPr="00345397">
        <w:rPr>
          <w:rFonts w:ascii="Cambria" w:hAnsi="Cambria"/>
          <w:bCs/>
          <w:sz w:val="24"/>
          <w:szCs w:val="24"/>
          <w:lang w:val="en-US"/>
        </w:rPr>
        <w:t xml:space="preserve">    </w:t>
      </w:r>
      <w:r w:rsidRPr="00345397">
        <w:rPr>
          <w:rFonts w:ascii="Cambria" w:hAnsi="Cambria"/>
          <w:bCs/>
          <w:sz w:val="24"/>
          <w:szCs w:val="24"/>
        </w:rPr>
        <w:t>×</w:t>
      </w:r>
      <w:r w:rsidRPr="00345397">
        <w:rPr>
          <w:rFonts w:ascii="Cambria" w:hAnsi="Cambria"/>
          <w:bCs/>
          <w:sz w:val="24"/>
          <w:szCs w:val="24"/>
          <w:lang w:val="en-US"/>
        </w:rPr>
        <w:t xml:space="preserve">   I</w:t>
      </w:r>
      <w:r w:rsidRPr="00345397">
        <w:rPr>
          <w:rFonts w:ascii="Cambria" w:hAnsi="Cambria"/>
          <w:bCs/>
          <w:sz w:val="24"/>
          <w:szCs w:val="24"/>
          <w:vertAlign w:val="superscript"/>
          <w:lang w:val="en-US"/>
        </w:rPr>
        <w:t>B</w:t>
      </w:r>
      <w:r w:rsidRPr="00345397">
        <w:rPr>
          <w:rFonts w:ascii="Cambria" w:hAnsi="Cambria"/>
          <w:bCs/>
          <w:sz w:val="24"/>
          <w:szCs w:val="24"/>
          <w:lang w:val="en-US"/>
        </w:rPr>
        <w:t>i</w:t>
      </w:r>
      <w:r w:rsidRPr="00345397">
        <w:rPr>
          <w:rFonts w:ascii="Cambria" w:hAnsi="Cambria"/>
          <w:bCs/>
          <w:sz w:val="24"/>
          <w:szCs w:val="24"/>
          <w:vertAlign w:val="superscript"/>
          <w:lang w:val="en-US"/>
        </w:rPr>
        <w:t>0</w:t>
      </w:r>
      <w:r w:rsidRPr="00345397">
        <w:rPr>
          <w:rFonts w:ascii="Cambria" w:hAnsi="Cambria"/>
          <w:bCs/>
          <w:sz w:val="24"/>
          <w:szCs w:val="24"/>
        </w:rPr>
        <w:t>;</w:t>
      </w:r>
    </w:p>
    <w:p w14:paraId="465027E5" w14:textId="77777777" w:rsidR="00CF07B7" w:rsidRDefault="00CF07B7" w:rsidP="00B45D7A">
      <w:pPr>
        <w:numPr>
          <w:ilvl w:val="0"/>
          <w:numId w:val="3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АаВв</w:t>
      </w:r>
      <w:proofErr w:type="spellEnd"/>
      <w:r>
        <w:rPr>
          <w:rFonts w:ascii="Cambria" w:hAnsi="Cambria"/>
          <w:bCs/>
          <w:sz w:val="24"/>
          <w:szCs w:val="24"/>
        </w:rPr>
        <w:t xml:space="preserve"> × </w:t>
      </w:r>
      <w:proofErr w:type="spellStart"/>
      <w:r>
        <w:rPr>
          <w:rFonts w:ascii="Cambria" w:hAnsi="Cambria"/>
          <w:bCs/>
          <w:sz w:val="24"/>
          <w:szCs w:val="24"/>
        </w:rPr>
        <w:t>аавв</w:t>
      </w:r>
      <w:proofErr w:type="spellEnd"/>
      <w:r w:rsidRPr="00433D5F">
        <w:rPr>
          <w:rFonts w:ascii="Cambria" w:hAnsi="Cambria"/>
          <w:bCs/>
          <w:sz w:val="24"/>
          <w:szCs w:val="24"/>
        </w:rPr>
        <w:t>;</w:t>
      </w:r>
    </w:p>
    <w:p w14:paraId="0C176060" w14:textId="77777777" w:rsidR="00CF07B7" w:rsidRPr="009F644F" w:rsidRDefault="00CF07B7" w:rsidP="00B45D7A">
      <w:pPr>
        <w:numPr>
          <w:ilvl w:val="0"/>
          <w:numId w:val="3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Аа</w:t>
      </w:r>
      <w:proofErr w:type="spellEnd"/>
      <w:r>
        <w:rPr>
          <w:rFonts w:ascii="Cambria" w:hAnsi="Cambria"/>
          <w:bCs/>
          <w:sz w:val="24"/>
          <w:szCs w:val="24"/>
        </w:rPr>
        <w:t xml:space="preserve"> × </w:t>
      </w:r>
      <w:proofErr w:type="spellStart"/>
      <w:r>
        <w:rPr>
          <w:rFonts w:ascii="Cambria" w:hAnsi="Cambria"/>
          <w:bCs/>
          <w:sz w:val="24"/>
          <w:szCs w:val="24"/>
        </w:rPr>
        <w:t>Аа</w:t>
      </w:r>
      <w:proofErr w:type="spellEnd"/>
      <w:r w:rsidRPr="009F644F">
        <w:rPr>
          <w:rFonts w:ascii="Cambria" w:hAnsi="Cambria"/>
          <w:bCs/>
          <w:sz w:val="24"/>
          <w:szCs w:val="24"/>
        </w:rPr>
        <w:t>.</w:t>
      </w:r>
    </w:p>
    <w:p w14:paraId="77D8F0BA" w14:textId="77777777" w:rsidR="00CF07B7" w:rsidRPr="00433D5F" w:rsidRDefault="00CF07B7" w:rsidP="00CF07B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8981611" w14:textId="77777777" w:rsidR="00CF07B7" w:rsidRPr="00433D5F" w:rsidRDefault="00CF07B7" w:rsidP="00CF07B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Условия, при которых можно получить данное расщепление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избыточен):</w:t>
      </w:r>
    </w:p>
    <w:p w14:paraId="5D9365D0" w14:textId="77777777" w:rsidR="00CF07B7" w:rsidRPr="00433D5F" w:rsidRDefault="00CF07B7" w:rsidP="00B45D7A">
      <w:pPr>
        <w:numPr>
          <w:ilvl w:val="0"/>
          <w:numId w:val="3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Гены взаимодействуют по типу некумулятивной полимерии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AB5BC05" w14:textId="77777777" w:rsidR="00CF07B7" w:rsidRPr="00433D5F" w:rsidRDefault="00CF07B7" w:rsidP="00B45D7A">
      <w:pPr>
        <w:numPr>
          <w:ilvl w:val="0"/>
          <w:numId w:val="3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Эпистатическое взаимодействие генов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8FAF564" w14:textId="77777777" w:rsidR="00CF07B7" w:rsidRPr="00433D5F" w:rsidRDefault="00CF07B7" w:rsidP="00B45D7A">
      <w:pPr>
        <w:numPr>
          <w:ilvl w:val="0"/>
          <w:numId w:val="3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Родители </w:t>
      </w:r>
      <w:proofErr w:type="spellStart"/>
      <w:r>
        <w:rPr>
          <w:rFonts w:ascii="Cambria" w:hAnsi="Cambria"/>
          <w:bCs/>
          <w:sz w:val="24"/>
          <w:szCs w:val="24"/>
        </w:rPr>
        <w:t>гомозиготы</w:t>
      </w:r>
      <w:proofErr w:type="spellEnd"/>
      <w:r>
        <w:rPr>
          <w:rFonts w:ascii="Cambria" w:hAnsi="Cambria"/>
          <w:bCs/>
          <w:sz w:val="24"/>
          <w:szCs w:val="24"/>
        </w:rPr>
        <w:t xml:space="preserve"> по данному гену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EA4D49F" w14:textId="77777777" w:rsidR="00CF07B7" w:rsidRPr="00433D5F" w:rsidRDefault="00CF07B7" w:rsidP="00B45D7A">
      <w:pPr>
        <w:numPr>
          <w:ilvl w:val="0"/>
          <w:numId w:val="3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Неполное доминирование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47DA2B0" w14:textId="77777777" w:rsidR="00CF07B7" w:rsidRDefault="00CF07B7" w:rsidP="00B45D7A">
      <w:pPr>
        <w:numPr>
          <w:ilvl w:val="0"/>
          <w:numId w:val="3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Анализирующее скрещивание гетерозиготы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2D72C5A" w14:textId="77777777" w:rsidR="00CF07B7" w:rsidRDefault="00CF07B7" w:rsidP="00B45D7A">
      <w:pPr>
        <w:numPr>
          <w:ilvl w:val="0"/>
          <w:numId w:val="3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Кодоминирование</w:t>
      </w:r>
      <w:proofErr w:type="spellEnd"/>
      <w:r>
        <w:rPr>
          <w:rFonts w:ascii="Cambria" w:hAnsi="Cambria"/>
          <w:bCs/>
          <w:sz w:val="24"/>
          <w:szCs w:val="24"/>
        </w:rPr>
        <w:t>;</w:t>
      </w:r>
    </w:p>
    <w:p w14:paraId="43CD608C" w14:textId="77777777" w:rsidR="00CF07B7" w:rsidRPr="006C7CE4" w:rsidRDefault="00CF07B7" w:rsidP="00B45D7A">
      <w:pPr>
        <w:numPr>
          <w:ilvl w:val="0"/>
          <w:numId w:val="3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Родители – </w:t>
      </w:r>
      <w:r w:rsidRPr="006C7CE4">
        <w:rPr>
          <w:rFonts w:ascii="Cambria" w:hAnsi="Cambria"/>
          <w:bCs/>
          <w:sz w:val="24"/>
          <w:szCs w:val="24"/>
        </w:rPr>
        <w:t xml:space="preserve">двойные </w:t>
      </w:r>
      <w:proofErr w:type="spellStart"/>
      <w:r w:rsidRPr="006C7CE4">
        <w:rPr>
          <w:rFonts w:ascii="Cambria" w:hAnsi="Cambria"/>
          <w:bCs/>
          <w:sz w:val="24"/>
          <w:szCs w:val="24"/>
        </w:rPr>
        <w:t>гомозиготы</w:t>
      </w:r>
      <w:proofErr w:type="spellEnd"/>
      <w:r w:rsidRPr="006C7CE4">
        <w:rPr>
          <w:rFonts w:ascii="Cambria" w:hAnsi="Cambria"/>
          <w:bCs/>
          <w:sz w:val="24"/>
          <w:szCs w:val="24"/>
        </w:rPr>
        <w:t>.</w:t>
      </w:r>
    </w:p>
    <w:p w14:paraId="38FDAB68" w14:textId="77777777" w:rsidR="00CF07B7" w:rsidRDefault="00CF07B7" w:rsidP="00CF07B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6A598BC" w14:textId="77777777" w:rsidR="00CF07B7" w:rsidRPr="00433D5F" w:rsidRDefault="00CF07B7" w:rsidP="00CF07B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E6C4AAD" w14:textId="77777777" w:rsidR="00CF07B7" w:rsidRDefault="00CF07B7" w:rsidP="00CF07B7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0983FA84" w14:textId="0C5B431C" w:rsidR="00444703" w:rsidRPr="008F2A41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Pr="008F2A41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070EC5">
        <w:rPr>
          <w:rFonts w:ascii="Cambria" w:hAnsi="Cambria"/>
          <w:b/>
          <w:color w:val="FF0000"/>
          <w:sz w:val="28"/>
          <w:szCs w:val="24"/>
          <w:lang w:val="en-US"/>
        </w:rPr>
        <w:t>40</w:t>
      </w:r>
      <w:r w:rsidRPr="008F2A41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8F2A41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377D51">
        <w:rPr>
          <w:rFonts w:ascii="Cambria" w:hAnsi="Cambria"/>
          <w:b/>
          <w:color w:val="FF0000"/>
          <w:sz w:val="28"/>
          <w:szCs w:val="24"/>
        </w:rPr>
        <w:t>4</w:t>
      </w:r>
      <w:r>
        <w:rPr>
          <w:rFonts w:ascii="Cambria" w:hAnsi="Cambria"/>
          <w:b/>
          <w:color w:val="FF0000"/>
          <w:sz w:val="28"/>
          <w:szCs w:val="24"/>
        </w:rPr>
        <w:t>5</w:t>
      </w:r>
      <w:r w:rsidRPr="008F2A41">
        <w:rPr>
          <w:rFonts w:ascii="Cambria" w:hAnsi="Cambria"/>
          <w:b/>
          <w:color w:val="FF0000"/>
          <w:sz w:val="28"/>
          <w:szCs w:val="24"/>
        </w:rPr>
        <w:t xml:space="preserve">) – 5 </w:t>
      </w:r>
      <w:r w:rsidRPr="00433D5F">
        <w:rPr>
          <w:rFonts w:ascii="Cambria" w:hAnsi="Cambria"/>
          <w:b/>
          <w:color w:val="FF0000"/>
          <w:sz w:val="28"/>
          <w:szCs w:val="24"/>
        </w:rPr>
        <w:t>баллов</w:t>
      </w:r>
    </w:p>
    <w:p w14:paraId="272E5812" w14:textId="77777777" w:rsidR="00444703" w:rsidRPr="00433D5F" w:rsidRDefault="00495C9B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37F57445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Определите к какой группе организмов относится данная палеонтологическая находка и укажите примерный период существования этой группы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5E7A4AB7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444703" w:rsidRPr="00433D5F" w14:paraId="45EA8DEC" w14:textId="77777777" w:rsidTr="00495C9B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912B8B" w14:textId="77777777" w:rsidR="00444703" w:rsidRPr="00910AAF" w:rsidRDefault="00444703" w:rsidP="004466D3">
            <w:pPr>
              <w:spacing w:after="0" w:line="240" w:lineRule="auto"/>
              <w:ind w:left="-108"/>
              <w:jc w:val="center"/>
              <w:rPr>
                <w:rFonts w:ascii="Cambria" w:hAnsi="Cambria"/>
                <w:bCs/>
              </w:rPr>
            </w:pPr>
            <w:r w:rsidRPr="00F33C6A"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1F50BD5D" wp14:editId="777D64D6">
                  <wp:extent cx="2159000" cy="1612900"/>
                  <wp:effectExtent l="0" t="0" r="0" b="6350"/>
                  <wp:docPr id="4215" name="Рисунок 4215" descr="Слайд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лайд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403DE7" w14:textId="77777777" w:rsidR="00444703" w:rsidRPr="00910AAF" w:rsidRDefault="00444703" w:rsidP="004466D3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20924D98" wp14:editId="27B790C5">
                  <wp:extent cx="2159000" cy="1619250"/>
                  <wp:effectExtent l="0" t="0" r="0" b="0"/>
                  <wp:docPr id="4214" name="Рисунок 4214" descr="Слайд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лайд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93888E" w14:textId="77777777" w:rsidR="00444703" w:rsidRPr="00910AAF" w:rsidRDefault="00444703" w:rsidP="004466D3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48399328" wp14:editId="63CF4B35">
                  <wp:extent cx="2159000" cy="1619250"/>
                  <wp:effectExtent l="0" t="0" r="0" b="0"/>
                  <wp:docPr id="4213" name="Рисунок 4213" descr="Слайд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лайд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703" w:rsidRPr="00433D5F" w14:paraId="3BEBD5D4" w14:textId="77777777" w:rsidTr="00495C9B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536482" w14:textId="77777777" w:rsidR="00444703" w:rsidRPr="00910AAF" w:rsidRDefault="00444703" w:rsidP="004466D3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22851CC1" wp14:editId="67ACCC30">
                  <wp:extent cx="2159000" cy="1619250"/>
                  <wp:effectExtent l="0" t="0" r="0" b="0"/>
                  <wp:docPr id="4212" name="Рисунок 4212" descr="Слайд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лайд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43BDE5" w14:textId="77777777" w:rsidR="00444703" w:rsidRPr="00910AAF" w:rsidRDefault="00444703" w:rsidP="004466D3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6B22307E" wp14:editId="19AB308F">
                  <wp:extent cx="2159000" cy="1619250"/>
                  <wp:effectExtent l="0" t="0" r="0" b="0"/>
                  <wp:docPr id="4211" name="Рисунок 4211" descr="Слайд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лайд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D8DEE6" w14:textId="77777777" w:rsidR="00444703" w:rsidRPr="00910AAF" w:rsidRDefault="00444703" w:rsidP="004466D3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6176E94D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9E10D29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Группа организмов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 w:rsidR="001D36E8" w:rsidRPr="001D36E8">
        <w:rPr>
          <w:rFonts w:ascii="Cambria" w:hAnsi="Cambria"/>
          <w:b/>
          <w:bCs/>
          <w:sz w:val="24"/>
          <w:szCs w:val="24"/>
        </w:rPr>
        <w:t xml:space="preserve"> </w:t>
      </w:r>
      <w:r w:rsidR="001D36E8">
        <w:rPr>
          <w:rFonts w:ascii="Cambria" w:hAnsi="Cambria"/>
          <w:b/>
          <w:bCs/>
          <w:sz w:val="24"/>
          <w:szCs w:val="24"/>
        </w:rPr>
        <w:t>названия групп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39C29DBC" w14:textId="77777777" w:rsidR="00444703" w:rsidRDefault="00444703" w:rsidP="00B45D7A">
      <w:pPr>
        <w:numPr>
          <w:ilvl w:val="0"/>
          <w:numId w:val="18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Аммониты</w:t>
      </w:r>
      <w:r>
        <w:rPr>
          <w:rFonts w:ascii="Cambria" w:hAnsi="Cambria"/>
          <w:bCs/>
          <w:sz w:val="24"/>
          <w:szCs w:val="24"/>
          <w:lang w:val="en-US"/>
        </w:rPr>
        <w:t xml:space="preserve"> (Ammonoidea)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A2A05D7" w14:textId="77777777" w:rsidR="00444703" w:rsidRPr="00F66985" w:rsidRDefault="00444703" w:rsidP="00B45D7A">
      <w:pPr>
        <w:numPr>
          <w:ilvl w:val="0"/>
          <w:numId w:val="18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66985">
        <w:rPr>
          <w:rFonts w:ascii="Cambria" w:hAnsi="Cambria"/>
          <w:bCs/>
          <w:sz w:val="24"/>
          <w:szCs w:val="24"/>
        </w:rPr>
        <w:t>Ихтиозавры (</w:t>
      </w:r>
      <w:proofErr w:type="spellStart"/>
      <w:r w:rsidRPr="00F66985">
        <w:rPr>
          <w:rFonts w:ascii="Cambria" w:hAnsi="Cambria"/>
          <w:bCs/>
          <w:sz w:val="24"/>
          <w:szCs w:val="24"/>
        </w:rPr>
        <w:t>Ichthyosauria</w:t>
      </w:r>
      <w:proofErr w:type="spellEnd"/>
      <w:r w:rsidRPr="00F66985">
        <w:rPr>
          <w:rFonts w:ascii="Cambria" w:hAnsi="Cambria"/>
          <w:bCs/>
          <w:sz w:val="24"/>
          <w:szCs w:val="24"/>
        </w:rPr>
        <w:t>)</w:t>
      </w:r>
      <w:r w:rsidRPr="00F66985">
        <w:rPr>
          <w:rFonts w:ascii="Cambria" w:hAnsi="Cambria"/>
          <w:bCs/>
          <w:sz w:val="24"/>
          <w:szCs w:val="24"/>
          <w:lang w:val="en-US"/>
        </w:rPr>
        <w:t>;</w:t>
      </w:r>
    </w:p>
    <w:p w14:paraId="392F136D" w14:textId="77777777" w:rsidR="00444703" w:rsidRPr="00433D5F" w:rsidRDefault="00444703" w:rsidP="00B45D7A">
      <w:pPr>
        <w:numPr>
          <w:ilvl w:val="0"/>
          <w:numId w:val="18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Эдиакарская</w:t>
      </w:r>
      <w:proofErr w:type="spellEnd"/>
      <w:r>
        <w:rPr>
          <w:rFonts w:ascii="Cambria" w:hAnsi="Cambria"/>
          <w:bCs/>
          <w:sz w:val="24"/>
          <w:szCs w:val="24"/>
        </w:rPr>
        <w:t xml:space="preserve"> (вендская) биота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E08FC0F" w14:textId="77777777" w:rsidR="00444703" w:rsidRDefault="00444703" w:rsidP="00B45D7A">
      <w:pPr>
        <w:numPr>
          <w:ilvl w:val="0"/>
          <w:numId w:val="18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Трилобиты (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Trilobita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9BAC5E2" w14:textId="77777777" w:rsidR="00444703" w:rsidRPr="006E6837" w:rsidRDefault="00444703" w:rsidP="00B45D7A">
      <w:pPr>
        <w:numPr>
          <w:ilvl w:val="0"/>
          <w:numId w:val="18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6E6837">
        <w:rPr>
          <w:rFonts w:ascii="Cambria" w:hAnsi="Cambria"/>
          <w:bCs/>
          <w:sz w:val="24"/>
          <w:szCs w:val="24"/>
          <w:lang w:val="en-US"/>
        </w:rPr>
        <w:t>Белемниты</w:t>
      </w:r>
      <w:proofErr w:type="spellEnd"/>
      <w:r w:rsidRPr="006E6837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6E6837">
        <w:rPr>
          <w:rFonts w:ascii="Cambria" w:hAnsi="Cambria"/>
          <w:bCs/>
          <w:sz w:val="24"/>
          <w:szCs w:val="24"/>
        </w:rPr>
        <w:t>(</w:t>
      </w:r>
      <w:proofErr w:type="spellStart"/>
      <w:r w:rsidRPr="006E6837">
        <w:rPr>
          <w:rFonts w:ascii="Cambria" w:hAnsi="Cambria"/>
          <w:bCs/>
          <w:sz w:val="24"/>
          <w:szCs w:val="24"/>
        </w:rPr>
        <w:t>Belemnitida</w:t>
      </w:r>
      <w:proofErr w:type="spellEnd"/>
      <w:r w:rsidRPr="006E6837">
        <w:rPr>
          <w:rFonts w:ascii="Cambria" w:hAnsi="Cambria"/>
          <w:bCs/>
          <w:sz w:val="24"/>
          <w:szCs w:val="24"/>
        </w:rPr>
        <w:t>);</w:t>
      </w:r>
    </w:p>
    <w:p w14:paraId="2D46414D" w14:textId="77777777" w:rsidR="00444703" w:rsidRDefault="00444703" w:rsidP="00B45D7A">
      <w:pPr>
        <w:numPr>
          <w:ilvl w:val="0"/>
          <w:numId w:val="18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  <w:lang w:val="en-US"/>
        </w:rPr>
        <w:t>Дин</w:t>
      </w:r>
      <w:r>
        <w:rPr>
          <w:rFonts w:ascii="Cambria" w:hAnsi="Cambria"/>
          <w:bCs/>
          <w:sz w:val="24"/>
          <w:szCs w:val="24"/>
        </w:rPr>
        <w:t>озавры</w:t>
      </w:r>
      <w:proofErr w:type="spellEnd"/>
      <w:r>
        <w:rPr>
          <w:rFonts w:ascii="Cambria" w:hAnsi="Cambria"/>
          <w:bCs/>
          <w:sz w:val="24"/>
          <w:szCs w:val="24"/>
        </w:rPr>
        <w:t xml:space="preserve"> (</w:t>
      </w:r>
      <w:proofErr w:type="spellStart"/>
      <w:r>
        <w:rPr>
          <w:rFonts w:ascii="Cambria" w:hAnsi="Cambria"/>
          <w:bCs/>
          <w:sz w:val="24"/>
          <w:szCs w:val="24"/>
        </w:rPr>
        <w:t>Din</w:t>
      </w:r>
      <w:r>
        <w:rPr>
          <w:rFonts w:ascii="Cambria" w:hAnsi="Cambria"/>
          <w:bCs/>
          <w:sz w:val="24"/>
          <w:szCs w:val="24"/>
          <w:lang w:val="en-US"/>
        </w:rPr>
        <w:t>osauria</w:t>
      </w:r>
      <w:proofErr w:type="spellEnd"/>
      <w:r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B43E469" w14:textId="77777777" w:rsidR="00444703" w:rsidRPr="00F66985" w:rsidRDefault="00444703" w:rsidP="00B45D7A">
      <w:pPr>
        <w:numPr>
          <w:ilvl w:val="0"/>
          <w:numId w:val="18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F66985">
        <w:rPr>
          <w:rFonts w:ascii="Cambria" w:hAnsi="Cambria"/>
          <w:bCs/>
          <w:sz w:val="24"/>
          <w:szCs w:val="24"/>
        </w:rPr>
        <w:t>Брахиоподы</w:t>
      </w:r>
      <w:proofErr w:type="spellEnd"/>
      <w:r w:rsidRPr="00F66985">
        <w:rPr>
          <w:rFonts w:ascii="Cambria" w:hAnsi="Cambria"/>
          <w:bCs/>
          <w:sz w:val="24"/>
          <w:szCs w:val="24"/>
        </w:rPr>
        <w:t xml:space="preserve"> (</w:t>
      </w:r>
      <w:proofErr w:type="spellStart"/>
      <w:r w:rsidRPr="00F66985">
        <w:rPr>
          <w:rFonts w:ascii="Cambria" w:hAnsi="Cambria"/>
          <w:bCs/>
          <w:sz w:val="24"/>
          <w:szCs w:val="24"/>
        </w:rPr>
        <w:t>Brachiopoda</w:t>
      </w:r>
      <w:proofErr w:type="spellEnd"/>
      <w:r w:rsidRPr="00F66985">
        <w:rPr>
          <w:rFonts w:ascii="Cambria" w:hAnsi="Cambria"/>
          <w:bCs/>
          <w:sz w:val="24"/>
          <w:szCs w:val="24"/>
        </w:rPr>
        <w:t>)</w:t>
      </w:r>
      <w:r w:rsidRPr="00F66985">
        <w:rPr>
          <w:rFonts w:ascii="Cambria" w:hAnsi="Cambria"/>
          <w:bCs/>
          <w:sz w:val="24"/>
          <w:szCs w:val="24"/>
          <w:lang w:val="en-US"/>
        </w:rPr>
        <w:t>;</w:t>
      </w:r>
    </w:p>
    <w:p w14:paraId="769E8E3F" w14:textId="77777777" w:rsidR="00444703" w:rsidRPr="006E6837" w:rsidRDefault="00444703" w:rsidP="00B45D7A">
      <w:pPr>
        <w:numPr>
          <w:ilvl w:val="0"/>
          <w:numId w:val="18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6E6837">
        <w:rPr>
          <w:rFonts w:ascii="Cambria" w:hAnsi="Cambria"/>
          <w:bCs/>
          <w:sz w:val="24"/>
          <w:szCs w:val="24"/>
        </w:rPr>
        <w:t>Плацентарные млекопитающие (</w:t>
      </w:r>
      <w:proofErr w:type="spellStart"/>
      <w:r w:rsidRPr="006E6837">
        <w:rPr>
          <w:rFonts w:ascii="Cambria" w:hAnsi="Cambria"/>
          <w:bCs/>
          <w:sz w:val="24"/>
          <w:szCs w:val="24"/>
        </w:rPr>
        <w:t>Eutheria</w:t>
      </w:r>
      <w:proofErr w:type="spellEnd"/>
      <w:r w:rsidRPr="006E6837">
        <w:rPr>
          <w:rFonts w:ascii="Cambria" w:hAnsi="Cambria"/>
          <w:bCs/>
          <w:sz w:val="24"/>
          <w:szCs w:val="24"/>
        </w:rPr>
        <w:t>).</w:t>
      </w:r>
    </w:p>
    <w:p w14:paraId="3BC3FBB3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89BE2C2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Период существования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избыточен):</w:t>
      </w:r>
    </w:p>
    <w:p w14:paraId="3F57196C" w14:textId="77777777" w:rsidR="00444703" w:rsidRDefault="00444703" w:rsidP="00B45D7A">
      <w:pPr>
        <w:numPr>
          <w:ilvl w:val="0"/>
          <w:numId w:val="18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1</w:t>
      </w:r>
      <w:r>
        <w:rPr>
          <w:rFonts w:ascii="Cambria" w:hAnsi="Cambria"/>
          <w:bCs/>
          <w:sz w:val="24"/>
          <w:szCs w:val="24"/>
        </w:rPr>
        <w:t>,8</w:t>
      </w:r>
      <w:r>
        <w:rPr>
          <w:rFonts w:ascii="Cambria" w:hAnsi="Cambria"/>
          <w:bCs/>
          <w:sz w:val="24"/>
          <w:szCs w:val="24"/>
          <w:lang w:val="en-US"/>
        </w:rPr>
        <w:t xml:space="preserve"> – </w:t>
      </w:r>
      <w:r>
        <w:rPr>
          <w:rFonts w:ascii="Cambria" w:hAnsi="Cambria"/>
          <w:bCs/>
          <w:sz w:val="24"/>
          <w:szCs w:val="24"/>
        </w:rPr>
        <w:t>1,2</w:t>
      </w:r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млрд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r>
        <w:rPr>
          <w:rFonts w:ascii="Cambria" w:hAnsi="Cambria"/>
          <w:bCs/>
          <w:sz w:val="24"/>
          <w:szCs w:val="24"/>
        </w:rPr>
        <w:t>лет назад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B772220" w14:textId="77777777" w:rsidR="00444703" w:rsidRPr="00433D5F" w:rsidRDefault="00444703" w:rsidP="00B45D7A">
      <w:pPr>
        <w:numPr>
          <w:ilvl w:val="0"/>
          <w:numId w:val="18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 xml:space="preserve">525 – 255 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млн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r>
        <w:rPr>
          <w:rFonts w:ascii="Cambria" w:hAnsi="Cambria"/>
          <w:bCs/>
          <w:sz w:val="24"/>
          <w:szCs w:val="24"/>
        </w:rPr>
        <w:t>лет назад</w:t>
      </w:r>
      <w:r>
        <w:rPr>
          <w:rFonts w:ascii="Cambria" w:hAnsi="Cambria"/>
          <w:bCs/>
          <w:sz w:val="24"/>
          <w:szCs w:val="24"/>
          <w:lang w:val="en-US"/>
        </w:rPr>
        <w:t>;</w:t>
      </w:r>
    </w:p>
    <w:p w14:paraId="7464C996" w14:textId="77777777" w:rsidR="00444703" w:rsidRPr="00433D5F" w:rsidRDefault="00444703" w:rsidP="00B45D7A">
      <w:pPr>
        <w:numPr>
          <w:ilvl w:val="0"/>
          <w:numId w:val="18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 xml:space="preserve">400 – 70 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млн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r>
        <w:rPr>
          <w:rFonts w:ascii="Cambria" w:hAnsi="Cambria"/>
          <w:bCs/>
          <w:sz w:val="24"/>
          <w:szCs w:val="24"/>
        </w:rPr>
        <w:t>лет назад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99686E3" w14:textId="77777777" w:rsidR="00444703" w:rsidRDefault="00444703" w:rsidP="00B45D7A">
      <w:pPr>
        <w:numPr>
          <w:ilvl w:val="0"/>
          <w:numId w:val="18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 xml:space="preserve">230 – 66 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млн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r>
        <w:rPr>
          <w:rFonts w:ascii="Cambria" w:hAnsi="Cambria"/>
          <w:bCs/>
          <w:sz w:val="24"/>
          <w:szCs w:val="24"/>
        </w:rPr>
        <w:t>лет назад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EC194FE" w14:textId="77777777" w:rsidR="00444703" w:rsidRPr="00433D5F" w:rsidRDefault="00444703" w:rsidP="00B45D7A">
      <w:pPr>
        <w:numPr>
          <w:ilvl w:val="0"/>
          <w:numId w:val="18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72652">
        <w:rPr>
          <w:rFonts w:ascii="Cambria" w:hAnsi="Cambria"/>
          <w:bCs/>
          <w:sz w:val="24"/>
          <w:szCs w:val="24"/>
        </w:rPr>
        <w:t xml:space="preserve">125 млн. лет </w:t>
      </w:r>
      <w:r>
        <w:rPr>
          <w:rFonts w:ascii="Cambria" w:hAnsi="Cambria"/>
          <w:bCs/>
          <w:sz w:val="24"/>
          <w:szCs w:val="24"/>
        </w:rPr>
        <w:t>назад – ныне;</w:t>
      </w:r>
    </w:p>
    <w:p w14:paraId="637DCF01" w14:textId="77777777" w:rsidR="00444703" w:rsidRPr="00433D5F" w:rsidRDefault="00444703" w:rsidP="00B45D7A">
      <w:pPr>
        <w:numPr>
          <w:ilvl w:val="0"/>
          <w:numId w:val="18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72652">
        <w:rPr>
          <w:rFonts w:ascii="Cambria" w:hAnsi="Cambria"/>
          <w:bCs/>
          <w:sz w:val="24"/>
          <w:szCs w:val="24"/>
        </w:rPr>
        <w:t>575</w:t>
      </w:r>
      <w:r w:rsidR="00EF4ACF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="00EF4ACF">
        <w:rPr>
          <w:rFonts w:ascii="Cambria" w:hAnsi="Cambria"/>
          <w:bCs/>
          <w:sz w:val="24"/>
          <w:szCs w:val="24"/>
        </w:rPr>
        <w:t>–</w:t>
      </w:r>
      <w:r w:rsidR="00EF4ACF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772652">
        <w:rPr>
          <w:rFonts w:ascii="Cambria" w:hAnsi="Cambria"/>
          <w:bCs/>
          <w:sz w:val="24"/>
          <w:szCs w:val="24"/>
        </w:rPr>
        <w:t>543</w:t>
      </w:r>
      <w:r w:rsidR="00EF4ACF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772652">
        <w:rPr>
          <w:rFonts w:ascii="Cambria" w:hAnsi="Cambria"/>
          <w:bCs/>
          <w:sz w:val="24"/>
          <w:szCs w:val="24"/>
        </w:rPr>
        <w:t xml:space="preserve">млн </w:t>
      </w:r>
      <w:r>
        <w:rPr>
          <w:rFonts w:ascii="Cambria" w:hAnsi="Cambria"/>
          <w:bCs/>
          <w:sz w:val="24"/>
          <w:szCs w:val="24"/>
        </w:rPr>
        <w:t>лет назад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C7B4795" w14:textId="77777777" w:rsidR="00444703" w:rsidRPr="00433D5F" w:rsidRDefault="00444703" w:rsidP="00B45D7A">
      <w:pPr>
        <w:numPr>
          <w:ilvl w:val="0"/>
          <w:numId w:val="18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500 </w:t>
      </w:r>
      <w:r w:rsidRPr="00772652">
        <w:rPr>
          <w:rFonts w:ascii="Cambria" w:hAnsi="Cambria"/>
          <w:bCs/>
          <w:sz w:val="24"/>
          <w:szCs w:val="24"/>
        </w:rPr>
        <w:t>–</w:t>
      </w:r>
      <w:r>
        <w:rPr>
          <w:rFonts w:ascii="Cambria" w:hAnsi="Cambria"/>
          <w:bCs/>
          <w:sz w:val="24"/>
          <w:szCs w:val="24"/>
        </w:rPr>
        <w:t xml:space="preserve"> 25 тыс. лет назад.</w:t>
      </w:r>
    </w:p>
    <w:p w14:paraId="50760063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8706A97" w14:textId="77777777" w:rsidR="00444703" w:rsidRDefault="00444703" w:rsidP="00444703">
      <w:pPr>
        <w:rPr>
          <w:rFonts w:ascii="Cambria" w:hAnsi="Cambria"/>
          <w:b/>
          <w:color w:val="FF0000"/>
          <w:sz w:val="28"/>
          <w:szCs w:val="24"/>
          <w:lang w:val="en-US"/>
        </w:rPr>
      </w:pPr>
      <w:r>
        <w:rPr>
          <w:rFonts w:ascii="Cambria" w:hAnsi="Cambria"/>
          <w:b/>
          <w:color w:val="FF0000"/>
          <w:sz w:val="28"/>
          <w:szCs w:val="24"/>
          <w:lang w:val="en-US"/>
        </w:rPr>
        <w:br w:type="page"/>
      </w:r>
    </w:p>
    <w:p w14:paraId="052E4F1E" w14:textId="046E1D56" w:rsidR="00495C9B" w:rsidRPr="008F2A41" w:rsidRDefault="00495C9B" w:rsidP="00495C9B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Pr="008F2A41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070EC5">
        <w:rPr>
          <w:rFonts w:ascii="Cambria" w:hAnsi="Cambria"/>
          <w:b/>
          <w:color w:val="FF0000"/>
          <w:sz w:val="28"/>
          <w:szCs w:val="24"/>
          <w:lang w:val="en-US"/>
        </w:rPr>
        <w:t>40</w:t>
      </w:r>
      <w:r w:rsidRPr="008F2A41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8F2A41">
        <w:rPr>
          <w:rFonts w:ascii="Cambria" w:hAnsi="Cambria"/>
          <w:b/>
          <w:color w:val="FF0000"/>
          <w:sz w:val="28"/>
          <w:szCs w:val="24"/>
        </w:rPr>
        <w:t xml:space="preserve"> </w:t>
      </w:r>
      <w:r>
        <w:rPr>
          <w:rFonts w:ascii="Cambria" w:hAnsi="Cambria"/>
          <w:b/>
          <w:color w:val="FF0000"/>
          <w:sz w:val="28"/>
          <w:szCs w:val="24"/>
        </w:rPr>
        <w:t>45</w:t>
      </w:r>
      <w:r w:rsidRPr="008F2A41">
        <w:rPr>
          <w:rFonts w:ascii="Cambria" w:hAnsi="Cambria"/>
          <w:b/>
          <w:color w:val="FF0000"/>
          <w:sz w:val="28"/>
          <w:szCs w:val="24"/>
        </w:rPr>
        <w:t xml:space="preserve">) – 5 </w:t>
      </w:r>
      <w:r w:rsidRPr="00433D5F">
        <w:rPr>
          <w:rFonts w:ascii="Cambria" w:hAnsi="Cambria"/>
          <w:b/>
          <w:color w:val="FF0000"/>
          <w:sz w:val="28"/>
          <w:szCs w:val="24"/>
        </w:rPr>
        <w:t>баллов</w:t>
      </w:r>
    </w:p>
    <w:p w14:paraId="5C9DF076" w14:textId="77777777" w:rsidR="00495C9B" w:rsidRPr="00433D5F" w:rsidRDefault="00495C9B" w:rsidP="00495C9B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321ED268" w14:textId="77777777" w:rsidR="00495C9B" w:rsidRPr="00433D5F" w:rsidRDefault="00495C9B" w:rsidP="00495C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Определите к какой группе организмов относится данная палеонтологическая находка и укажите примерный период существования этой группы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637ABD11" w14:textId="77777777" w:rsidR="00495C9B" w:rsidRPr="00433D5F" w:rsidRDefault="00495C9B" w:rsidP="00495C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495C9B" w:rsidRPr="00433D5F" w14:paraId="547E656D" w14:textId="77777777" w:rsidTr="00495C9B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B4147B" w14:textId="77777777" w:rsidR="00495C9B" w:rsidRPr="00910AAF" w:rsidRDefault="00495C9B" w:rsidP="00DE611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3037C7FD" wp14:editId="67000B60">
                  <wp:extent cx="2159000" cy="1619250"/>
                  <wp:effectExtent l="0" t="0" r="0" b="0"/>
                  <wp:docPr id="4543" name="Рисунок 4543" descr="Слайд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лайд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82B4AE" w14:textId="77777777" w:rsidR="00495C9B" w:rsidRPr="00910AAF" w:rsidRDefault="00495C9B" w:rsidP="00DE611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07C1533F" wp14:editId="1EA3448C">
                  <wp:extent cx="2159000" cy="1619250"/>
                  <wp:effectExtent l="0" t="0" r="0" b="0"/>
                  <wp:docPr id="4544" name="Рисунок 4544" descr="Слайд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лайд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5A7D1C" w14:textId="77777777" w:rsidR="00495C9B" w:rsidRPr="00910AAF" w:rsidRDefault="00495C9B" w:rsidP="00DE611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78896C39" wp14:editId="4B09BDD8">
                  <wp:extent cx="2159000" cy="1619250"/>
                  <wp:effectExtent l="0" t="0" r="0" b="0"/>
                  <wp:docPr id="4545" name="Рисунок 4545" descr="Слайд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лайд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C9B" w:rsidRPr="00433D5F" w14:paraId="03D70E66" w14:textId="77777777" w:rsidTr="00495C9B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05E0AA" w14:textId="77777777" w:rsidR="00495C9B" w:rsidRPr="00910AAF" w:rsidRDefault="00495C9B" w:rsidP="00DE611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4FC4DA1D" wp14:editId="4DF071C9">
                  <wp:extent cx="2159000" cy="1619250"/>
                  <wp:effectExtent l="0" t="0" r="0" b="0"/>
                  <wp:docPr id="4546" name="Рисунок 4546" descr="Слайд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лайд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8899F9" w14:textId="77777777" w:rsidR="00495C9B" w:rsidRPr="00910AAF" w:rsidRDefault="00495C9B" w:rsidP="00DE611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1C4A1166" wp14:editId="608A46AD">
                  <wp:extent cx="2159000" cy="1619250"/>
                  <wp:effectExtent l="0" t="0" r="0" b="0"/>
                  <wp:docPr id="4547" name="Рисунок 4547" descr="Слайд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лайд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87B27C" w14:textId="77777777" w:rsidR="00495C9B" w:rsidRPr="00910AAF" w:rsidRDefault="00495C9B" w:rsidP="00DE611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6C50203D" w14:textId="77777777" w:rsidR="00495C9B" w:rsidRPr="00433D5F" w:rsidRDefault="00495C9B" w:rsidP="00495C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8F1C569" w14:textId="77777777" w:rsidR="00495C9B" w:rsidRPr="00433D5F" w:rsidRDefault="00495C9B" w:rsidP="00495C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Группа организмов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 w:rsidRPr="001D36E8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названия групп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4E2F33B9" w14:textId="77777777" w:rsidR="00495C9B" w:rsidRDefault="00495C9B" w:rsidP="00B45D7A">
      <w:pPr>
        <w:numPr>
          <w:ilvl w:val="0"/>
          <w:numId w:val="3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Аммониты</w:t>
      </w:r>
      <w:r w:rsidRPr="00495C9B">
        <w:rPr>
          <w:rFonts w:ascii="Cambria" w:hAnsi="Cambria"/>
          <w:bCs/>
          <w:sz w:val="24"/>
          <w:szCs w:val="24"/>
        </w:rPr>
        <w:t xml:space="preserve"> (</w:t>
      </w:r>
      <w:proofErr w:type="spellStart"/>
      <w:r w:rsidRPr="00495C9B">
        <w:rPr>
          <w:rFonts w:ascii="Cambria" w:hAnsi="Cambria"/>
          <w:bCs/>
          <w:sz w:val="24"/>
          <w:szCs w:val="24"/>
        </w:rPr>
        <w:t>Ammonoidea</w:t>
      </w:r>
      <w:proofErr w:type="spellEnd"/>
      <w:r w:rsidRPr="00495C9B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3E00D3D" w14:textId="77777777" w:rsidR="00495C9B" w:rsidRPr="00F66985" w:rsidRDefault="00495C9B" w:rsidP="00B45D7A">
      <w:pPr>
        <w:numPr>
          <w:ilvl w:val="0"/>
          <w:numId w:val="3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66985">
        <w:rPr>
          <w:rFonts w:ascii="Cambria" w:hAnsi="Cambria"/>
          <w:bCs/>
          <w:sz w:val="24"/>
          <w:szCs w:val="24"/>
        </w:rPr>
        <w:t>Ихтиозавры (</w:t>
      </w:r>
      <w:proofErr w:type="spellStart"/>
      <w:r w:rsidRPr="00F66985">
        <w:rPr>
          <w:rFonts w:ascii="Cambria" w:hAnsi="Cambria"/>
          <w:bCs/>
          <w:sz w:val="24"/>
          <w:szCs w:val="24"/>
        </w:rPr>
        <w:t>Ichthyosauria</w:t>
      </w:r>
      <w:proofErr w:type="spellEnd"/>
      <w:r w:rsidRPr="00F66985">
        <w:rPr>
          <w:rFonts w:ascii="Cambria" w:hAnsi="Cambria"/>
          <w:bCs/>
          <w:sz w:val="24"/>
          <w:szCs w:val="24"/>
        </w:rPr>
        <w:t>)</w:t>
      </w:r>
      <w:r w:rsidRPr="00F66985">
        <w:rPr>
          <w:rFonts w:ascii="Cambria" w:hAnsi="Cambria"/>
          <w:bCs/>
          <w:sz w:val="24"/>
          <w:szCs w:val="24"/>
          <w:lang w:val="en-US"/>
        </w:rPr>
        <w:t>;</w:t>
      </w:r>
    </w:p>
    <w:p w14:paraId="45688625" w14:textId="77777777" w:rsidR="00495C9B" w:rsidRPr="00433D5F" w:rsidRDefault="00495C9B" w:rsidP="00B45D7A">
      <w:pPr>
        <w:numPr>
          <w:ilvl w:val="0"/>
          <w:numId w:val="3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Эдиакарская</w:t>
      </w:r>
      <w:proofErr w:type="spellEnd"/>
      <w:r>
        <w:rPr>
          <w:rFonts w:ascii="Cambria" w:hAnsi="Cambria"/>
          <w:bCs/>
          <w:sz w:val="24"/>
          <w:szCs w:val="24"/>
        </w:rPr>
        <w:t xml:space="preserve"> (вендская) биота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5EF20FE" w14:textId="77777777" w:rsidR="00495C9B" w:rsidRDefault="00495C9B" w:rsidP="00B45D7A">
      <w:pPr>
        <w:numPr>
          <w:ilvl w:val="0"/>
          <w:numId w:val="3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Трилобиты (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Trilobita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1D18B29" w14:textId="77777777" w:rsidR="00495C9B" w:rsidRPr="006E6837" w:rsidRDefault="00495C9B" w:rsidP="00B45D7A">
      <w:pPr>
        <w:numPr>
          <w:ilvl w:val="0"/>
          <w:numId w:val="3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6E6837">
        <w:rPr>
          <w:rFonts w:ascii="Cambria" w:hAnsi="Cambria"/>
          <w:bCs/>
          <w:sz w:val="24"/>
          <w:szCs w:val="24"/>
          <w:lang w:val="en-US"/>
        </w:rPr>
        <w:t>Белемниты</w:t>
      </w:r>
      <w:proofErr w:type="spellEnd"/>
      <w:r w:rsidRPr="006E6837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6E6837">
        <w:rPr>
          <w:rFonts w:ascii="Cambria" w:hAnsi="Cambria"/>
          <w:bCs/>
          <w:sz w:val="24"/>
          <w:szCs w:val="24"/>
        </w:rPr>
        <w:t>(</w:t>
      </w:r>
      <w:proofErr w:type="spellStart"/>
      <w:r w:rsidRPr="006E6837">
        <w:rPr>
          <w:rFonts w:ascii="Cambria" w:hAnsi="Cambria"/>
          <w:bCs/>
          <w:sz w:val="24"/>
          <w:szCs w:val="24"/>
        </w:rPr>
        <w:t>Belemnitida</w:t>
      </w:r>
      <w:proofErr w:type="spellEnd"/>
      <w:r w:rsidRPr="006E6837">
        <w:rPr>
          <w:rFonts w:ascii="Cambria" w:hAnsi="Cambria"/>
          <w:bCs/>
          <w:sz w:val="24"/>
          <w:szCs w:val="24"/>
        </w:rPr>
        <w:t>);</w:t>
      </w:r>
    </w:p>
    <w:p w14:paraId="6ED48A65" w14:textId="77777777" w:rsidR="00495C9B" w:rsidRDefault="00495C9B" w:rsidP="00B45D7A">
      <w:pPr>
        <w:numPr>
          <w:ilvl w:val="0"/>
          <w:numId w:val="3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  <w:lang w:val="en-US"/>
        </w:rPr>
        <w:t>Дин</w:t>
      </w:r>
      <w:r>
        <w:rPr>
          <w:rFonts w:ascii="Cambria" w:hAnsi="Cambria"/>
          <w:bCs/>
          <w:sz w:val="24"/>
          <w:szCs w:val="24"/>
        </w:rPr>
        <w:t>озавры</w:t>
      </w:r>
      <w:proofErr w:type="spellEnd"/>
      <w:r>
        <w:rPr>
          <w:rFonts w:ascii="Cambria" w:hAnsi="Cambria"/>
          <w:bCs/>
          <w:sz w:val="24"/>
          <w:szCs w:val="24"/>
        </w:rPr>
        <w:t xml:space="preserve"> (</w:t>
      </w:r>
      <w:proofErr w:type="spellStart"/>
      <w:r>
        <w:rPr>
          <w:rFonts w:ascii="Cambria" w:hAnsi="Cambria"/>
          <w:bCs/>
          <w:sz w:val="24"/>
          <w:szCs w:val="24"/>
        </w:rPr>
        <w:t>Din</w:t>
      </w:r>
      <w:r>
        <w:rPr>
          <w:rFonts w:ascii="Cambria" w:hAnsi="Cambria"/>
          <w:bCs/>
          <w:sz w:val="24"/>
          <w:szCs w:val="24"/>
          <w:lang w:val="en-US"/>
        </w:rPr>
        <w:t>osauria</w:t>
      </w:r>
      <w:proofErr w:type="spellEnd"/>
      <w:r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ACE311C" w14:textId="77777777" w:rsidR="00495C9B" w:rsidRPr="00F66985" w:rsidRDefault="00495C9B" w:rsidP="00B45D7A">
      <w:pPr>
        <w:numPr>
          <w:ilvl w:val="0"/>
          <w:numId w:val="3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F66985">
        <w:rPr>
          <w:rFonts w:ascii="Cambria" w:hAnsi="Cambria"/>
          <w:bCs/>
          <w:sz w:val="24"/>
          <w:szCs w:val="24"/>
        </w:rPr>
        <w:t>Брахиоподы</w:t>
      </w:r>
      <w:proofErr w:type="spellEnd"/>
      <w:r w:rsidRPr="00F66985">
        <w:rPr>
          <w:rFonts w:ascii="Cambria" w:hAnsi="Cambria"/>
          <w:bCs/>
          <w:sz w:val="24"/>
          <w:szCs w:val="24"/>
        </w:rPr>
        <w:t xml:space="preserve"> (</w:t>
      </w:r>
      <w:proofErr w:type="spellStart"/>
      <w:r w:rsidRPr="00F66985">
        <w:rPr>
          <w:rFonts w:ascii="Cambria" w:hAnsi="Cambria"/>
          <w:bCs/>
          <w:sz w:val="24"/>
          <w:szCs w:val="24"/>
        </w:rPr>
        <w:t>Brachiopoda</w:t>
      </w:r>
      <w:proofErr w:type="spellEnd"/>
      <w:r w:rsidRPr="00F66985">
        <w:rPr>
          <w:rFonts w:ascii="Cambria" w:hAnsi="Cambria"/>
          <w:bCs/>
          <w:sz w:val="24"/>
          <w:szCs w:val="24"/>
        </w:rPr>
        <w:t>)</w:t>
      </w:r>
      <w:r w:rsidRPr="00F66985">
        <w:rPr>
          <w:rFonts w:ascii="Cambria" w:hAnsi="Cambria"/>
          <w:bCs/>
          <w:sz w:val="24"/>
          <w:szCs w:val="24"/>
          <w:lang w:val="en-US"/>
        </w:rPr>
        <w:t>;</w:t>
      </w:r>
    </w:p>
    <w:p w14:paraId="033EF916" w14:textId="77777777" w:rsidR="00495C9B" w:rsidRPr="006E6837" w:rsidRDefault="00495C9B" w:rsidP="00B45D7A">
      <w:pPr>
        <w:numPr>
          <w:ilvl w:val="0"/>
          <w:numId w:val="3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6E6837">
        <w:rPr>
          <w:rFonts w:ascii="Cambria" w:hAnsi="Cambria"/>
          <w:bCs/>
          <w:sz w:val="24"/>
          <w:szCs w:val="24"/>
        </w:rPr>
        <w:t>Плацентарные млекопитающие (</w:t>
      </w:r>
      <w:proofErr w:type="spellStart"/>
      <w:r w:rsidRPr="006E6837">
        <w:rPr>
          <w:rFonts w:ascii="Cambria" w:hAnsi="Cambria"/>
          <w:bCs/>
          <w:sz w:val="24"/>
          <w:szCs w:val="24"/>
        </w:rPr>
        <w:t>Eutheria</w:t>
      </w:r>
      <w:proofErr w:type="spellEnd"/>
      <w:r w:rsidRPr="006E6837">
        <w:rPr>
          <w:rFonts w:ascii="Cambria" w:hAnsi="Cambria"/>
          <w:bCs/>
          <w:sz w:val="24"/>
          <w:szCs w:val="24"/>
        </w:rPr>
        <w:t>).</w:t>
      </w:r>
    </w:p>
    <w:p w14:paraId="21E6627D" w14:textId="77777777" w:rsidR="00495C9B" w:rsidRPr="00433D5F" w:rsidRDefault="00495C9B" w:rsidP="00495C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E5D104F" w14:textId="77777777" w:rsidR="00495C9B" w:rsidRPr="00433D5F" w:rsidRDefault="00495C9B" w:rsidP="00495C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Период существования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избыточен):</w:t>
      </w:r>
    </w:p>
    <w:p w14:paraId="73476855" w14:textId="77777777" w:rsidR="00495C9B" w:rsidRDefault="00495C9B" w:rsidP="00B45D7A">
      <w:pPr>
        <w:numPr>
          <w:ilvl w:val="0"/>
          <w:numId w:val="324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1</w:t>
      </w:r>
      <w:r>
        <w:rPr>
          <w:rFonts w:ascii="Cambria" w:hAnsi="Cambria"/>
          <w:bCs/>
          <w:sz w:val="24"/>
          <w:szCs w:val="24"/>
        </w:rPr>
        <w:t>,8</w:t>
      </w:r>
      <w:r>
        <w:rPr>
          <w:rFonts w:ascii="Cambria" w:hAnsi="Cambria"/>
          <w:bCs/>
          <w:sz w:val="24"/>
          <w:szCs w:val="24"/>
          <w:lang w:val="en-US"/>
        </w:rPr>
        <w:t xml:space="preserve"> – </w:t>
      </w:r>
      <w:r>
        <w:rPr>
          <w:rFonts w:ascii="Cambria" w:hAnsi="Cambria"/>
          <w:bCs/>
          <w:sz w:val="24"/>
          <w:szCs w:val="24"/>
        </w:rPr>
        <w:t>1,2</w:t>
      </w:r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млрд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r>
        <w:rPr>
          <w:rFonts w:ascii="Cambria" w:hAnsi="Cambria"/>
          <w:bCs/>
          <w:sz w:val="24"/>
          <w:szCs w:val="24"/>
        </w:rPr>
        <w:t>лет назад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57A8994" w14:textId="77777777" w:rsidR="00495C9B" w:rsidRPr="00433D5F" w:rsidRDefault="00495C9B" w:rsidP="00B45D7A">
      <w:pPr>
        <w:numPr>
          <w:ilvl w:val="0"/>
          <w:numId w:val="324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 xml:space="preserve">525 – 255 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млн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r>
        <w:rPr>
          <w:rFonts w:ascii="Cambria" w:hAnsi="Cambria"/>
          <w:bCs/>
          <w:sz w:val="24"/>
          <w:szCs w:val="24"/>
        </w:rPr>
        <w:t>лет назад</w:t>
      </w:r>
      <w:r>
        <w:rPr>
          <w:rFonts w:ascii="Cambria" w:hAnsi="Cambria"/>
          <w:bCs/>
          <w:sz w:val="24"/>
          <w:szCs w:val="24"/>
          <w:lang w:val="en-US"/>
        </w:rPr>
        <w:t>;</w:t>
      </w:r>
    </w:p>
    <w:p w14:paraId="18FCC09E" w14:textId="77777777" w:rsidR="00495C9B" w:rsidRPr="00433D5F" w:rsidRDefault="00495C9B" w:rsidP="00B45D7A">
      <w:pPr>
        <w:numPr>
          <w:ilvl w:val="0"/>
          <w:numId w:val="324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 xml:space="preserve">400 – 70 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млн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r>
        <w:rPr>
          <w:rFonts w:ascii="Cambria" w:hAnsi="Cambria"/>
          <w:bCs/>
          <w:sz w:val="24"/>
          <w:szCs w:val="24"/>
        </w:rPr>
        <w:t>лет назад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3763CAC" w14:textId="77777777" w:rsidR="00495C9B" w:rsidRDefault="00495C9B" w:rsidP="00B45D7A">
      <w:pPr>
        <w:numPr>
          <w:ilvl w:val="0"/>
          <w:numId w:val="324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 xml:space="preserve">230 – 66 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млн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r>
        <w:rPr>
          <w:rFonts w:ascii="Cambria" w:hAnsi="Cambria"/>
          <w:bCs/>
          <w:sz w:val="24"/>
          <w:szCs w:val="24"/>
        </w:rPr>
        <w:t>лет назад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A027311" w14:textId="77777777" w:rsidR="00495C9B" w:rsidRPr="00433D5F" w:rsidRDefault="00495C9B" w:rsidP="00B45D7A">
      <w:pPr>
        <w:numPr>
          <w:ilvl w:val="0"/>
          <w:numId w:val="324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72652">
        <w:rPr>
          <w:rFonts w:ascii="Cambria" w:hAnsi="Cambria"/>
          <w:bCs/>
          <w:sz w:val="24"/>
          <w:szCs w:val="24"/>
        </w:rPr>
        <w:t xml:space="preserve">125 млн. лет </w:t>
      </w:r>
      <w:r>
        <w:rPr>
          <w:rFonts w:ascii="Cambria" w:hAnsi="Cambria"/>
          <w:bCs/>
          <w:sz w:val="24"/>
          <w:szCs w:val="24"/>
        </w:rPr>
        <w:t>назад – ныне;</w:t>
      </w:r>
    </w:p>
    <w:p w14:paraId="2B053230" w14:textId="77777777" w:rsidR="00495C9B" w:rsidRPr="00433D5F" w:rsidRDefault="00495C9B" w:rsidP="00B45D7A">
      <w:pPr>
        <w:numPr>
          <w:ilvl w:val="0"/>
          <w:numId w:val="324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72652">
        <w:rPr>
          <w:rFonts w:ascii="Cambria" w:hAnsi="Cambria"/>
          <w:bCs/>
          <w:sz w:val="24"/>
          <w:szCs w:val="24"/>
        </w:rPr>
        <w:t>575</w:t>
      </w:r>
      <w:r w:rsidR="00EF4ACF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="00EF4ACF">
        <w:rPr>
          <w:rFonts w:ascii="Cambria" w:hAnsi="Cambria"/>
          <w:bCs/>
          <w:sz w:val="24"/>
          <w:szCs w:val="24"/>
        </w:rPr>
        <w:t>–</w:t>
      </w:r>
      <w:r w:rsidR="00EF4ACF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772652">
        <w:rPr>
          <w:rFonts w:ascii="Cambria" w:hAnsi="Cambria"/>
          <w:bCs/>
          <w:sz w:val="24"/>
          <w:szCs w:val="24"/>
        </w:rPr>
        <w:t>543</w:t>
      </w:r>
      <w:r w:rsidR="00EF4ACF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772652">
        <w:rPr>
          <w:rFonts w:ascii="Cambria" w:hAnsi="Cambria"/>
          <w:bCs/>
          <w:sz w:val="24"/>
          <w:szCs w:val="24"/>
        </w:rPr>
        <w:t xml:space="preserve">млн </w:t>
      </w:r>
      <w:r>
        <w:rPr>
          <w:rFonts w:ascii="Cambria" w:hAnsi="Cambria"/>
          <w:bCs/>
          <w:sz w:val="24"/>
          <w:szCs w:val="24"/>
        </w:rPr>
        <w:t>лет назад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1631B35" w14:textId="77777777" w:rsidR="00495C9B" w:rsidRPr="00433D5F" w:rsidRDefault="00495C9B" w:rsidP="00B45D7A">
      <w:pPr>
        <w:numPr>
          <w:ilvl w:val="0"/>
          <w:numId w:val="324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500 </w:t>
      </w:r>
      <w:r w:rsidRPr="00772652">
        <w:rPr>
          <w:rFonts w:ascii="Cambria" w:hAnsi="Cambria"/>
          <w:bCs/>
          <w:sz w:val="24"/>
          <w:szCs w:val="24"/>
        </w:rPr>
        <w:t>–</w:t>
      </w:r>
      <w:r>
        <w:rPr>
          <w:rFonts w:ascii="Cambria" w:hAnsi="Cambria"/>
          <w:bCs/>
          <w:sz w:val="24"/>
          <w:szCs w:val="24"/>
        </w:rPr>
        <w:t xml:space="preserve"> 25 тыс. лет назад.</w:t>
      </w:r>
    </w:p>
    <w:p w14:paraId="52176378" w14:textId="0D7642A5" w:rsidR="00495C9B" w:rsidRDefault="00495C9B" w:rsidP="00495C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CE75FA1" w14:textId="77777777" w:rsidR="00DC4C08" w:rsidRPr="00433D5F" w:rsidRDefault="00DC4C08" w:rsidP="00495C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sectPr w:rsidR="00DC4C08" w:rsidRPr="00433D5F" w:rsidSect="009F61FF">
      <w:headerReference w:type="default" r:id="rId100"/>
      <w:footerReference w:type="default" r:id="rId101"/>
      <w:pgSz w:w="11906" w:h="16838" w:code="9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85FDD1" w14:textId="77777777" w:rsidR="00B7709B" w:rsidRDefault="00B7709B" w:rsidP="001C0755">
      <w:pPr>
        <w:spacing w:after="0" w:line="240" w:lineRule="auto"/>
      </w:pPr>
      <w:r>
        <w:separator/>
      </w:r>
    </w:p>
  </w:endnote>
  <w:endnote w:type="continuationSeparator" w:id="0">
    <w:p w14:paraId="604BBE8E" w14:textId="77777777" w:rsidR="00B7709B" w:rsidRDefault="00B7709B" w:rsidP="001C0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44295821"/>
      <w:docPartObj>
        <w:docPartGallery w:val="Page Numbers (Bottom of Page)"/>
        <w:docPartUnique/>
      </w:docPartObj>
    </w:sdtPr>
    <w:sdtEndPr/>
    <w:sdtContent>
      <w:p w14:paraId="52415854" w14:textId="77777777" w:rsidR="00C0170B" w:rsidRDefault="00C0170B" w:rsidP="00A81AB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37F1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F76E2F" w14:textId="77777777" w:rsidR="00B7709B" w:rsidRDefault="00B7709B" w:rsidP="001C0755">
      <w:pPr>
        <w:spacing w:after="0" w:line="240" w:lineRule="auto"/>
      </w:pPr>
      <w:r>
        <w:separator/>
      </w:r>
    </w:p>
  </w:footnote>
  <w:footnote w:type="continuationSeparator" w:id="0">
    <w:p w14:paraId="24114A7B" w14:textId="77777777" w:rsidR="00B7709B" w:rsidRDefault="00B7709B" w:rsidP="001C0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DE9CDA" w14:textId="0FAA99CE" w:rsidR="00C0170B" w:rsidRPr="00504511" w:rsidRDefault="00C0170B" w:rsidP="001C0755">
    <w:pPr>
      <w:pStyle w:val="a7"/>
      <w:tabs>
        <w:tab w:val="clear" w:pos="9355"/>
        <w:tab w:val="right" w:pos="10065"/>
      </w:tabs>
      <w:spacing w:after="160"/>
      <w:rPr>
        <w:rFonts w:ascii="Cambria" w:hAnsi="Cambria"/>
        <w:b/>
        <w:i/>
        <w:color w:val="FF0000"/>
        <w:sz w:val="20"/>
        <w:szCs w:val="20"/>
      </w:rPr>
    </w:pPr>
    <w:r w:rsidRPr="00504511">
      <w:rPr>
        <w:rFonts w:ascii="Cambria" w:hAnsi="Cambria"/>
        <w:i/>
        <w:sz w:val="20"/>
        <w:szCs w:val="20"/>
      </w:rPr>
      <w:t>Задания закл</w:t>
    </w:r>
    <w:r w:rsidR="00504511">
      <w:rPr>
        <w:rFonts w:ascii="Cambria" w:hAnsi="Cambria"/>
        <w:i/>
        <w:sz w:val="20"/>
        <w:szCs w:val="20"/>
      </w:rPr>
      <w:t>ючительного</w:t>
    </w:r>
    <w:r w:rsidRPr="00504511">
      <w:rPr>
        <w:rFonts w:ascii="Cambria" w:hAnsi="Cambria"/>
        <w:i/>
        <w:sz w:val="20"/>
        <w:szCs w:val="20"/>
      </w:rPr>
      <w:t xml:space="preserve"> этапа </w:t>
    </w:r>
    <w:proofErr w:type="spellStart"/>
    <w:r w:rsidRPr="00504511">
      <w:rPr>
        <w:rFonts w:ascii="Cambria" w:hAnsi="Cambria"/>
        <w:i/>
        <w:sz w:val="20"/>
        <w:szCs w:val="20"/>
        <w:lang w:val="en-US"/>
      </w:rPr>
      <w:t>Phystech</w:t>
    </w:r>
    <w:proofErr w:type="spellEnd"/>
    <w:r w:rsidRPr="00504511">
      <w:rPr>
        <w:rFonts w:ascii="Cambria" w:hAnsi="Cambria"/>
        <w:i/>
        <w:sz w:val="20"/>
        <w:szCs w:val="20"/>
      </w:rPr>
      <w:t>.</w:t>
    </w:r>
    <w:r w:rsidRPr="00504511">
      <w:rPr>
        <w:rFonts w:ascii="Cambria" w:hAnsi="Cambria"/>
        <w:i/>
        <w:sz w:val="20"/>
        <w:szCs w:val="20"/>
        <w:lang w:val="en-US"/>
      </w:rPr>
      <w:t>International</w:t>
    </w:r>
    <w:r w:rsidRPr="00504511">
      <w:rPr>
        <w:rFonts w:ascii="Cambria" w:hAnsi="Cambria"/>
        <w:i/>
        <w:sz w:val="20"/>
        <w:szCs w:val="20"/>
      </w:rPr>
      <w:t xml:space="preserve"> по биологии 2020/21 </w:t>
    </w:r>
    <w:proofErr w:type="spellStart"/>
    <w:proofErr w:type="gramStart"/>
    <w:r w:rsidRPr="00504511">
      <w:rPr>
        <w:rFonts w:ascii="Cambria" w:hAnsi="Cambria"/>
        <w:i/>
        <w:sz w:val="20"/>
        <w:szCs w:val="20"/>
      </w:rPr>
      <w:t>уч.год</w:t>
    </w:r>
    <w:proofErr w:type="spellEnd"/>
    <w:proofErr w:type="gramEnd"/>
    <w:r w:rsidRPr="00504511">
      <w:rPr>
        <w:rFonts w:ascii="Cambria" w:hAnsi="Cambria"/>
        <w:i/>
        <w:sz w:val="20"/>
        <w:szCs w:val="20"/>
      </w:rPr>
      <w:tab/>
    </w:r>
    <w:r w:rsidRPr="00504511">
      <w:rPr>
        <w:rFonts w:ascii="Cambria" w:hAnsi="Cambria"/>
        <w:b/>
        <w:i/>
        <w:color w:val="FF0000"/>
        <w:sz w:val="20"/>
        <w:szCs w:val="20"/>
      </w:rPr>
      <w:t>ВЫПУСКНОЙ КЛАСС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/>
        <w:lang w:val="en-US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ascii="Cambria" w:hAnsi="Cambria" w:cs="Cambria"/>
        <w:bCs/>
        <w:sz w:val="24"/>
        <w:szCs w:val="24"/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ascii="Cambria" w:hAnsi="Cambria" w:cs="Cambria"/>
        <w:bCs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ascii="Cambria" w:hAnsi="Cambria" w:cs="Cambria"/>
        <w:bCs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lang w:val="en-US"/>
      </w:rPr>
    </w:lvl>
  </w:abstractNum>
  <w:abstractNum w:abstractNumId="12" w15:restartNumberingAfterBreak="0">
    <w:nsid w:val="0000000D"/>
    <w:multiLevelType w:val="singleLevel"/>
    <w:tmpl w:val="0000000D"/>
    <w:name w:val="WW8Num13"/>
    <w:lvl w:ilvl="0">
      <w:start w:val="1"/>
      <w:numFmt w:val="upperRoman"/>
      <w:lvlText w:val="%1)"/>
      <w:lvlJc w:val="right"/>
      <w:pPr>
        <w:tabs>
          <w:tab w:val="num" w:pos="0"/>
        </w:tabs>
        <w:ind w:left="720" w:hanging="360"/>
      </w:pPr>
      <w:rPr>
        <w:rFonts w:hint="default"/>
        <w:lang w:val="en-US"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lang w:val="en-US"/>
      </w:rPr>
    </w:lvl>
  </w:abstractNum>
  <w:abstractNum w:abstractNumId="14" w15:restartNumberingAfterBreak="0">
    <w:nsid w:val="0000000F"/>
    <w:multiLevelType w:val="singleLevel"/>
    <w:tmpl w:val="0000000F"/>
    <w:name w:val="WW8Num15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</w:abstractNum>
  <w:abstractNum w:abstractNumId="15" w15:restartNumberingAfterBreak="0">
    <w:nsid w:val="002F26A1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03B16B0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00EE4B5C"/>
    <w:multiLevelType w:val="hybridMultilevel"/>
    <w:tmpl w:val="B68C9E88"/>
    <w:lvl w:ilvl="0" w:tplc="0000000D">
      <w:start w:val="1"/>
      <w:numFmt w:val="upperRoman"/>
      <w:lvlText w:val="%1)"/>
      <w:lvlJc w:val="right"/>
      <w:pPr>
        <w:tabs>
          <w:tab w:val="num" w:pos="360"/>
        </w:tabs>
        <w:ind w:left="108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011938B9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380"/>
        </w:tabs>
        <w:ind w:left="38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01361021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01486763"/>
    <w:multiLevelType w:val="hybridMultilevel"/>
    <w:tmpl w:val="9F9A7B84"/>
    <w:lvl w:ilvl="0" w:tplc="76E48450">
      <w:start w:val="1"/>
      <w:numFmt w:val="upperLetter"/>
      <w:lvlText w:val="%1)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1B067B8"/>
    <w:multiLevelType w:val="hybridMultilevel"/>
    <w:tmpl w:val="871E10F0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1D861F9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 w15:restartNumberingAfterBreak="0">
    <w:nsid w:val="01F82A2E"/>
    <w:multiLevelType w:val="hybridMultilevel"/>
    <w:tmpl w:val="DAFA57E2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2151D3D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02936343"/>
    <w:multiLevelType w:val="hybridMultilevel"/>
    <w:tmpl w:val="D8B2C562"/>
    <w:lvl w:ilvl="0" w:tplc="4B3A814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03230707"/>
    <w:multiLevelType w:val="hybridMultilevel"/>
    <w:tmpl w:val="237E16A6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34C2598"/>
    <w:multiLevelType w:val="hybridMultilevel"/>
    <w:tmpl w:val="A8181410"/>
    <w:lvl w:ilvl="0" w:tplc="7ABE620C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3CA792E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04212154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4462D1C"/>
    <w:multiLevelType w:val="hybridMultilevel"/>
    <w:tmpl w:val="153CFB58"/>
    <w:lvl w:ilvl="0" w:tplc="E0F848F0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4A14D7F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052F06C6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 w15:restartNumberingAfterBreak="0">
    <w:nsid w:val="05843B0D"/>
    <w:multiLevelType w:val="hybridMultilevel"/>
    <w:tmpl w:val="75FEF926"/>
    <w:lvl w:ilvl="0" w:tplc="00000006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58A2ED3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 w15:restartNumberingAfterBreak="0">
    <w:nsid w:val="06022FA8"/>
    <w:multiLevelType w:val="hybridMultilevel"/>
    <w:tmpl w:val="6D6AFB9E"/>
    <w:lvl w:ilvl="0" w:tplc="7ABE62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7ABE620C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06337F6B"/>
    <w:multiLevelType w:val="hybridMultilevel"/>
    <w:tmpl w:val="D8B2C562"/>
    <w:lvl w:ilvl="0" w:tplc="4B3A814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068A0B57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8" w15:restartNumberingAfterBreak="0">
    <w:nsid w:val="07866266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ascii="Cambria" w:hAnsi="Cambria" w:cs="Cambria"/>
        <w:bCs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9" w15:restartNumberingAfterBreak="0">
    <w:nsid w:val="07C414B8"/>
    <w:multiLevelType w:val="hybridMultilevel"/>
    <w:tmpl w:val="1872262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07E33FB5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1" w15:restartNumberingAfterBreak="0">
    <w:nsid w:val="07EE67C2"/>
    <w:multiLevelType w:val="hybridMultilevel"/>
    <w:tmpl w:val="B4F6B0CE"/>
    <w:lvl w:ilvl="0" w:tplc="5A863D1C">
      <w:start w:val="1"/>
      <w:numFmt w:val="upperRoman"/>
      <w:lvlText w:val="%1)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07F9166E"/>
    <w:multiLevelType w:val="hybridMultilevel"/>
    <w:tmpl w:val="47A6405A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08E97570"/>
    <w:multiLevelType w:val="hybridMultilevel"/>
    <w:tmpl w:val="153CFB58"/>
    <w:lvl w:ilvl="0" w:tplc="E0F848F0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092E4FB7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5" w15:restartNumberingAfterBreak="0">
    <w:nsid w:val="09AF33CB"/>
    <w:multiLevelType w:val="hybridMultilevel"/>
    <w:tmpl w:val="DAFA57E2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09E42CAF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7" w15:restartNumberingAfterBreak="0">
    <w:nsid w:val="09ED7610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0A1F7E8D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9" w15:restartNumberingAfterBreak="0">
    <w:nsid w:val="0ABA4000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0" w15:restartNumberingAfterBreak="0">
    <w:nsid w:val="0AC420EF"/>
    <w:multiLevelType w:val="singleLevel"/>
    <w:tmpl w:val="00000008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</w:abstractNum>
  <w:abstractNum w:abstractNumId="51" w15:restartNumberingAfterBreak="0">
    <w:nsid w:val="0B363E14"/>
    <w:multiLevelType w:val="hybridMultilevel"/>
    <w:tmpl w:val="A8181410"/>
    <w:lvl w:ilvl="0" w:tplc="7ABE620C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0BA866C7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0BAB49AA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4" w15:restartNumberingAfterBreak="0">
    <w:nsid w:val="0BBD7DCF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5" w15:restartNumberingAfterBreak="0">
    <w:nsid w:val="0C333778"/>
    <w:multiLevelType w:val="multilevel"/>
    <w:tmpl w:val="666CD4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6" w15:restartNumberingAfterBreak="0">
    <w:nsid w:val="0CBB1C92"/>
    <w:multiLevelType w:val="hybridMultilevel"/>
    <w:tmpl w:val="CBAC13A4"/>
    <w:lvl w:ilvl="0" w:tplc="41E6A8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0CE263C8"/>
    <w:multiLevelType w:val="hybridMultilevel"/>
    <w:tmpl w:val="CBAC13A4"/>
    <w:lvl w:ilvl="0" w:tplc="41E6A8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0D1D355F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9" w15:restartNumberingAfterBreak="0">
    <w:nsid w:val="0D663027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0DC311FD"/>
    <w:multiLevelType w:val="hybridMultilevel"/>
    <w:tmpl w:val="CBAC13A4"/>
    <w:lvl w:ilvl="0" w:tplc="41E6A8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0E784C61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0F3935E0"/>
    <w:multiLevelType w:val="hybridMultilevel"/>
    <w:tmpl w:val="65A6F162"/>
    <w:lvl w:ilvl="0" w:tplc="00000006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0FEC0DA7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102E6CB0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107B6F85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5909"/>
        </w:tabs>
        <w:ind w:left="5909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6" w15:restartNumberingAfterBreak="0">
    <w:nsid w:val="10A11543"/>
    <w:multiLevelType w:val="hybridMultilevel"/>
    <w:tmpl w:val="C400DCA8"/>
    <w:lvl w:ilvl="0" w:tplc="4B3A814A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7" w15:restartNumberingAfterBreak="0">
    <w:nsid w:val="11145B78"/>
    <w:multiLevelType w:val="hybridMultilevel"/>
    <w:tmpl w:val="F7D43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11CC66EF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5909"/>
        </w:tabs>
        <w:ind w:left="5909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9" w15:restartNumberingAfterBreak="0">
    <w:nsid w:val="12236E06"/>
    <w:multiLevelType w:val="hybridMultilevel"/>
    <w:tmpl w:val="11EC03C4"/>
    <w:lvl w:ilvl="0" w:tplc="EB34ED9A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126A13A7"/>
    <w:multiLevelType w:val="singleLevel"/>
    <w:tmpl w:val="00000005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</w:abstractNum>
  <w:abstractNum w:abstractNumId="71" w15:restartNumberingAfterBreak="0">
    <w:nsid w:val="12AB5E19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132B149C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13BB1C04"/>
    <w:multiLevelType w:val="hybridMultilevel"/>
    <w:tmpl w:val="D8B2C562"/>
    <w:lvl w:ilvl="0" w:tplc="4B3A814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4" w15:restartNumberingAfterBreak="0">
    <w:nsid w:val="142C1181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144D7FE6"/>
    <w:multiLevelType w:val="multilevel"/>
    <w:tmpl w:val="7B642D3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6" w15:restartNumberingAfterBreak="0">
    <w:nsid w:val="145E14BC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14E53A3F"/>
    <w:multiLevelType w:val="hybridMultilevel"/>
    <w:tmpl w:val="153CFB58"/>
    <w:lvl w:ilvl="0" w:tplc="E0F848F0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151B66BE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1533768C"/>
    <w:multiLevelType w:val="hybridMultilevel"/>
    <w:tmpl w:val="3B50E928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15941222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1" w15:restartNumberingAfterBreak="0">
    <w:nsid w:val="15D5402E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2" w15:restartNumberingAfterBreak="0">
    <w:nsid w:val="16E16414"/>
    <w:multiLevelType w:val="hybridMultilevel"/>
    <w:tmpl w:val="6B1ED37C"/>
    <w:lvl w:ilvl="0" w:tplc="EB720F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17930B2A"/>
    <w:multiLevelType w:val="hybridMultilevel"/>
    <w:tmpl w:val="D8B2C562"/>
    <w:lvl w:ilvl="0" w:tplc="4B3A814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4" w15:restartNumberingAfterBreak="0">
    <w:nsid w:val="17F679BB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183B444E"/>
    <w:multiLevelType w:val="hybridMultilevel"/>
    <w:tmpl w:val="432EAAF4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184B3D7D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187F77F3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8" w15:restartNumberingAfterBreak="0">
    <w:nsid w:val="18800D34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9" w15:restartNumberingAfterBreak="0">
    <w:nsid w:val="188279DC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1A4F7462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1" w15:restartNumberingAfterBreak="0">
    <w:nsid w:val="1AC12029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2" w15:restartNumberingAfterBreak="0">
    <w:nsid w:val="1AC53A32"/>
    <w:multiLevelType w:val="hybridMultilevel"/>
    <w:tmpl w:val="A4864428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1B413FAF"/>
    <w:multiLevelType w:val="hybridMultilevel"/>
    <w:tmpl w:val="3B50E928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1B5E298B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5" w15:restartNumberingAfterBreak="0">
    <w:nsid w:val="1BC21796"/>
    <w:multiLevelType w:val="hybridMultilevel"/>
    <w:tmpl w:val="C1D6ACF0"/>
    <w:lvl w:ilvl="0" w:tplc="DDE4F266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1CCE4B57"/>
    <w:multiLevelType w:val="hybridMultilevel"/>
    <w:tmpl w:val="C1D6ACF0"/>
    <w:lvl w:ilvl="0" w:tplc="DDE4F266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1CF942F9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ascii="Cambria" w:hAnsi="Cambria" w:cs="Cambria"/>
        <w:bCs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8" w15:restartNumberingAfterBreak="0">
    <w:nsid w:val="1D0907B7"/>
    <w:multiLevelType w:val="hybridMultilevel"/>
    <w:tmpl w:val="3B50E928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1D3B15CA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1DCE2E44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1E2C2F60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2" w15:restartNumberingAfterBreak="0">
    <w:nsid w:val="1E571928"/>
    <w:multiLevelType w:val="hybridMultilevel"/>
    <w:tmpl w:val="60AAF1DA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1E9B552B"/>
    <w:multiLevelType w:val="hybridMultilevel"/>
    <w:tmpl w:val="D30E6AE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1EC22D8F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1EF960AE"/>
    <w:multiLevelType w:val="hybridMultilevel"/>
    <w:tmpl w:val="E2A0B31C"/>
    <w:lvl w:ilvl="0" w:tplc="4A4235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1FEE2799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7" w15:restartNumberingAfterBreak="0">
    <w:nsid w:val="201E4E45"/>
    <w:multiLevelType w:val="hybridMultilevel"/>
    <w:tmpl w:val="BA642720"/>
    <w:lvl w:ilvl="0" w:tplc="53CE78E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202A1B4A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20812B0C"/>
    <w:multiLevelType w:val="hybridMultilevel"/>
    <w:tmpl w:val="45264BE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212F4B52"/>
    <w:multiLevelType w:val="hybridMultilevel"/>
    <w:tmpl w:val="DAFA57E2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21543AE8"/>
    <w:multiLevelType w:val="hybridMultilevel"/>
    <w:tmpl w:val="3D1E23B8"/>
    <w:lvl w:ilvl="0" w:tplc="5A863D1C">
      <w:start w:val="1"/>
      <w:numFmt w:val="upperRoman"/>
      <w:lvlText w:val="%1)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2" w15:restartNumberingAfterBreak="0">
    <w:nsid w:val="21805302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21864FD5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220A014C"/>
    <w:multiLevelType w:val="hybridMultilevel"/>
    <w:tmpl w:val="F7D43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22531511"/>
    <w:multiLevelType w:val="hybridMultilevel"/>
    <w:tmpl w:val="32985CFE"/>
    <w:lvl w:ilvl="0" w:tplc="7ABE62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22543B97"/>
    <w:multiLevelType w:val="hybridMultilevel"/>
    <w:tmpl w:val="D8B2C562"/>
    <w:lvl w:ilvl="0" w:tplc="4B3A814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7" w15:restartNumberingAfterBreak="0">
    <w:nsid w:val="23286C8D"/>
    <w:multiLevelType w:val="hybridMultilevel"/>
    <w:tmpl w:val="6318285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234841AA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9" w15:restartNumberingAfterBreak="0">
    <w:nsid w:val="235954C1"/>
    <w:multiLevelType w:val="multilevel"/>
    <w:tmpl w:val="7B642D3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0" w15:restartNumberingAfterBreak="0">
    <w:nsid w:val="23DD0E49"/>
    <w:multiLevelType w:val="hybridMultilevel"/>
    <w:tmpl w:val="60088CA8"/>
    <w:lvl w:ilvl="0" w:tplc="5A863D1C">
      <w:start w:val="1"/>
      <w:numFmt w:val="upperRoman"/>
      <w:lvlText w:val="%1)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 w15:restartNumberingAfterBreak="0">
    <w:nsid w:val="24173A9C"/>
    <w:multiLevelType w:val="hybridMultilevel"/>
    <w:tmpl w:val="871E10F0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246A24B2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24D2409C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254A41F5"/>
    <w:multiLevelType w:val="multilevel"/>
    <w:tmpl w:val="19067A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5" w15:restartNumberingAfterBreak="0">
    <w:nsid w:val="25A434E3"/>
    <w:multiLevelType w:val="hybridMultilevel"/>
    <w:tmpl w:val="C0921EC2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25F2633F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7" w15:restartNumberingAfterBreak="0">
    <w:nsid w:val="26386F0D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ascii="Cambria" w:hAnsi="Cambria" w:cs="Cambria"/>
        <w:bCs/>
        <w:sz w:val="24"/>
        <w:szCs w:val="24"/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8" w15:restartNumberingAfterBreak="0">
    <w:nsid w:val="269424FF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26F661D9"/>
    <w:multiLevelType w:val="hybridMultilevel"/>
    <w:tmpl w:val="153CFB58"/>
    <w:lvl w:ilvl="0" w:tplc="E0F848F0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271170BD"/>
    <w:multiLevelType w:val="singleLevel"/>
    <w:tmpl w:val="0000000C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lang w:val="en-US"/>
      </w:rPr>
    </w:lvl>
  </w:abstractNum>
  <w:abstractNum w:abstractNumId="131" w15:restartNumberingAfterBreak="0">
    <w:nsid w:val="27BF011D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27D314FA"/>
    <w:multiLevelType w:val="hybridMultilevel"/>
    <w:tmpl w:val="C1D6ACF0"/>
    <w:lvl w:ilvl="0" w:tplc="DDE4F266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281D1F77"/>
    <w:multiLevelType w:val="multilevel"/>
    <w:tmpl w:val="D5EEB414"/>
    <w:lvl w:ilvl="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28370D34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5" w15:restartNumberingAfterBreak="0">
    <w:nsid w:val="28684755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380"/>
        </w:tabs>
        <w:ind w:left="38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6" w15:restartNumberingAfterBreak="0">
    <w:nsid w:val="288373C7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7" w15:restartNumberingAfterBreak="0">
    <w:nsid w:val="288E1C53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8" w15:restartNumberingAfterBreak="0">
    <w:nsid w:val="296961C2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2A732614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2AAF27E9"/>
    <w:multiLevelType w:val="hybridMultilevel"/>
    <w:tmpl w:val="008EC28C"/>
    <w:lvl w:ilvl="0" w:tplc="374EF3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2B4351DE"/>
    <w:multiLevelType w:val="hybridMultilevel"/>
    <w:tmpl w:val="153CFB58"/>
    <w:lvl w:ilvl="0" w:tplc="E0F848F0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2B4D53B3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2B965519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2B9D61CC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5" w15:restartNumberingAfterBreak="0">
    <w:nsid w:val="2BCE2CCF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6" w15:restartNumberingAfterBreak="0">
    <w:nsid w:val="2D415BDB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7" w15:restartNumberingAfterBreak="0">
    <w:nsid w:val="2D873E49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2F1730CB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9" w15:restartNumberingAfterBreak="0">
    <w:nsid w:val="2F4655BD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2F7D1132"/>
    <w:multiLevelType w:val="singleLevel"/>
    <w:tmpl w:val="0000000D"/>
    <w:lvl w:ilvl="0">
      <w:start w:val="1"/>
      <w:numFmt w:val="upperRoman"/>
      <w:lvlText w:val="%1)"/>
      <w:lvlJc w:val="right"/>
      <w:pPr>
        <w:tabs>
          <w:tab w:val="num" w:pos="0"/>
        </w:tabs>
        <w:ind w:left="720" w:hanging="360"/>
      </w:pPr>
      <w:rPr>
        <w:rFonts w:hint="default"/>
        <w:lang w:val="en-US"/>
      </w:rPr>
    </w:lvl>
  </w:abstractNum>
  <w:abstractNum w:abstractNumId="151" w15:restartNumberingAfterBreak="0">
    <w:nsid w:val="2FF80260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2" w15:restartNumberingAfterBreak="0">
    <w:nsid w:val="313D31CF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322F7BB6"/>
    <w:multiLevelType w:val="hybridMultilevel"/>
    <w:tmpl w:val="C400DCA8"/>
    <w:lvl w:ilvl="0" w:tplc="4B3A814A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4" w15:restartNumberingAfterBreak="0">
    <w:nsid w:val="32A35F19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32B86C6E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6" w15:restartNumberingAfterBreak="0">
    <w:nsid w:val="32DC6CDF"/>
    <w:multiLevelType w:val="hybridMultilevel"/>
    <w:tmpl w:val="60AAF1DA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33283D01"/>
    <w:multiLevelType w:val="hybridMultilevel"/>
    <w:tmpl w:val="C0921EC2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33410542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9" w15:restartNumberingAfterBreak="0">
    <w:nsid w:val="346838FA"/>
    <w:multiLevelType w:val="multilevel"/>
    <w:tmpl w:val="666CD4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0" w15:restartNumberingAfterBreak="0">
    <w:nsid w:val="34C53846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34CA5FC8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354601A3"/>
    <w:multiLevelType w:val="hybridMultilevel"/>
    <w:tmpl w:val="0CD2450E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35762245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364C391B"/>
    <w:multiLevelType w:val="hybridMultilevel"/>
    <w:tmpl w:val="C400DCA8"/>
    <w:lvl w:ilvl="0" w:tplc="4B3A814A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5" w15:restartNumberingAfterBreak="0">
    <w:nsid w:val="3694049B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664"/>
        </w:tabs>
        <w:ind w:left="664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6" w15:restartNumberingAfterBreak="0">
    <w:nsid w:val="371F60C2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7" w15:restartNumberingAfterBreak="0">
    <w:nsid w:val="374E648E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376D190F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9" w15:restartNumberingAfterBreak="0">
    <w:nsid w:val="38182DB1"/>
    <w:multiLevelType w:val="hybridMultilevel"/>
    <w:tmpl w:val="9B940668"/>
    <w:lvl w:ilvl="0" w:tplc="EB720F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3859645D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3A9073C4"/>
    <w:multiLevelType w:val="hybridMultilevel"/>
    <w:tmpl w:val="CB90C8D8"/>
    <w:lvl w:ilvl="0" w:tplc="0000000D">
      <w:start w:val="1"/>
      <w:numFmt w:val="upperRoman"/>
      <w:lvlText w:val="%1)"/>
      <w:lvlJc w:val="right"/>
      <w:pPr>
        <w:tabs>
          <w:tab w:val="num" w:pos="360"/>
        </w:tabs>
        <w:ind w:left="108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2" w15:restartNumberingAfterBreak="0">
    <w:nsid w:val="3C0251A4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3D0D5133"/>
    <w:multiLevelType w:val="hybridMultilevel"/>
    <w:tmpl w:val="153CFB58"/>
    <w:lvl w:ilvl="0" w:tplc="E0F848F0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3D7620E0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3E267F07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6" w15:restartNumberingAfterBreak="0">
    <w:nsid w:val="3E2A06BB"/>
    <w:multiLevelType w:val="hybridMultilevel"/>
    <w:tmpl w:val="3B50E928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3ED540DB"/>
    <w:multiLevelType w:val="hybridMultilevel"/>
    <w:tmpl w:val="D8B2C562"/>
    <w:lvl w:ilvl="0" w:tplc="4B3A814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8" w15:restartNumberingAfterBreak="0">
    <w:nsid w:val="402F7CF9"/>
    <w:multiLevelType w:val="hybridMultilevel"/>
    <w:tmpl w:val="871E10F0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403C7BCC"/>
    <w:multiLevelType w:val="hybridMultilevel"/>
    <w:tmpl w:val="C1D6ACF0"/>
    <w:lvl w:ilvl="0" w:tplc="DDE4F266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40CD4533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412B44F0"/>
    <w:multiLevelType w:val="hybridMultilevel"/>
    <w:tmpl w:val="B594904A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414546C9"/>
    <w:multiLevelType w:val="hybridMultilevel"/>
    <w:tmpl w:val="153CFB58"/>
    <w:lvl w:ilvl="0" w:tplc="E0F848F0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414D6A6D"/>
    <w:multiLevelType w:val="hybridMultilevel"/>
    <w:tmpl w:val="C0921EC2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41BA508C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5" w15:restartNumberingAfterBreak="0">
    <w:nsid w:val="42A335A5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6" w15:restartNumberingAfterBreak="0">
    <w:nsid w:val="4415290D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44716392"/>
    <w:multiLevelType w:val="hybridMultilevel"/>
    <w:tmpl w:val="153CFB58"/>
    <w:lvl w:ilvl="0" w:tplc="E0F848F0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44E07845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9" w15:restartNumberingAfterBreak="0">
    <w:nsid w:val="458822DA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0" w15:restartNumberingAfterBreak="0">
    <w:nsid w:val="459072B2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47473D60"/>
    <w:multiLevelType w:val="hybridMultilevel"/>
    <w:tmpl w:val="BA642720"/>
    <w:lvl w:ilvl="0" w:tplc="53CE78E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48220B63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3" w15:restartNumberingAfterBreak="0">
    <w:nsid w:val="48524616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48C90052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5" w15:restartNumberingAfterBreak="0">
    <w:nsid w:val="49550805"/>
    <w:multiLevelType w:val="hybridMultilevel"/>
    <w:tmpl w:val="D8B2C562"/>
    <w:lvl w:ilvl="0" w:tplc="4B3A814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6" w15:restartNumberingAfterBreak="0">
    <w:nsid w:val="4A0F6058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4A2F1ED4"/>
    <w:multiLevelType w:val="hybridMultilevel"/>
    <w:tmpl w:val="9F9A7B84"/>
    <w:lvl w:ilvl="0" w:tplc="76E48450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4A7B1E9C"/>
    <w:multiLevelType w:val="singleLevel"/>
    <w:tmpl w:val="0000000D"/>
    <w:lvl w:ilvl="0">
      <w:start w:val="1"/>
      <w:numFmt w:val="upperRoman"/>
      <w:lvlText w:val="%1)"/>
      <w:lvlJc w:val="right"/>
      <w:pPr>
        <w:tabs>
          <w:tab w:val="num" w:pos="0"/>
        </w:tabs>
        <w:ind w:left="720" w:hanging="360"/>
      </w:pPr>
      <w:rPr>
        <w:rFonts w:hint="default"/>
        <w:lang w:val="en-US"/>
      </w:rPr>
    </w:lvl>
  </w:abstractNum>
  <w:abstractNum w:abstractNumId="199" w15:restartNumberingAfterBreak="0">
    <w:nsid w:val="4B220D58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0" w15:restartNumberingAfterBreak="0">
    <w:nsid w:val="4B7165E9"/>
    <w:multiLevelType w:val="singleLevel"/>
    <w:tmpl w:val="00000006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</w:abstractNum>
  <w:abstractNum w:abstractNumId="201" w15:restartNumberingAfterBreak="0">
    <w:nsid w:val="4B762837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2" w15:restartNumberingAfterBreak="0">
    <w:nsid w:val="4BEA13A7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664"/>
        </w:tabs>
        <w:ind w:left="664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3" w15:restartNumberingAfterBreak="0">
    <w:nsid w:val="4D0206D6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4" w15:restartNumberingAfterBreak="0">
    <w:nsid w:val="4D9478E2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4DC42552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6" w15:restartNumberingAfterBreak="0">
    <w:nsid w:val="4DD53A1E"/>
    <w:multiLevelType w:val="hybridMultilevel"/>
    <w:tmpl w:val="D8B2C562"/>
    <w:lvl w:ilvl="0" w:tplc="4B3A814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7" w15:restartNumberingAfterBreak="0">
    <w:nsid w:val="4DEC097F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380"/>
        </w:tabs>
        <w:ind w:left="38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8" w15:restartNumberingAfterBreak="0">
    <w:nsid w:val="4E597FF4"/>
    <w:multiLevelType w:val="singleLevel"/>
    <w:tmpl w:val="00000006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</w:abstractNum>
  <w:abstractNum w:abstractNumId="209" w15:restartNumberingAfterBreak="0">
    <w:nsid w:val="4EE87165"/>
    <w:multiLevelType w:val="hybridMultilevel"/>
    <w:tmpl w:val="11EC03C4"/>
    <w:lvl w:ilvl="0" w:tplc="EB34ED9A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4F246E13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1" w15:restartNumberingAfterBreak="0">
    <w:nsid w:val="50022BE0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50B20FCB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3" w15:restartNumberingAfterBreak="0">
    <w:nsid w:val="51AD1F66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4" w15:restartNumberingAfterBreak="0">
    <w:nsid w:val="5213575F"/>
    <w:multiLevelType w:val="hybridMultilevel"/>
    <w:tmpl w:val="D8B2C562"/>
    <w:lvl w:ilvl="0" w:tplc="4B3A814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5" w15:restartNumberingAfterBreak="0">
    <w:nsid w:val="526F389F"/>
    <w:multiLevelType w:val="singleLevel"/>
    <w:tmpl w:val="00000007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/>
        <w:lang w:val="en-US"/>
      </w:rPr>
    </w:lvl>
  </w:abstractNum>
  <w:abstractNum w:abstractNumId="216" w15:restartNumberingAfterBreak="0">
    <w:nsid w:val="528B7370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7" w15:restartNumberingAfterBreak="0">
    <w:nsid w:val="5372107C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 w15:restartNumberingAfterBreak="0">
    <w:nsid w:val="538F5B9F"/>
    <w:multiLevelType w:val="hybridMultilevel"/>
    <w:tmpl w:val="F7D43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 w15:restartNumberingAfterBreak="0">
    <w:nsid w:val="53CE5C32"/>
    <w:multiLevelType w:val="hybridMultilevel"/>
    <w:tmpl w:val="237E16A6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 w15:restartNumberingAfterBreak="0">
    <w:nsid w:val="549B7E2D"/>
    <w:multiLevelType w:val="hybridMultilevel"/>
    <w:tmpl w:val="D30E6AE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553F2702"/>
    <w:multiLevelType w:val="singleLevel"/>
    <w:tmpl w:val="00000003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</w:rPr>
    </w:lvl>
  </w:abstractNum>
  <w:abstractNum w:abstractNumId="222" w15:restartNumberingAfterBreak="0">
    <w:nsid w:val="558D4259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 w15:restartNumberingAfterBreak="0">
    <w:nsid w:val="55EF73A0"/>
    <w:multiLevelType w:val="hybridMultilevel"/>
    <w:tmpl w:val="1872262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565C4C3D"/>
    <w:multiLevelType w:val="hybridMultilevel"/>
    <w:tmpl w:val="8326D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 w15:restartNumberingAfterBreak="0">
    <w:nsid w:val="56F7093F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6" w15:restartNumberingAfterBreak="0">
    <w:nsid w:val="57790F7A"/>
    <w:multiLevelType w:val="singleLevel"/>
    <w:tmpl w:val="00000001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</w:rPr>
    </w:lvl>
  </w:abstractNum>
  <w:abstractNum w:abstractNumId="227" w15:restartNumberingAfterBreak="0">
    <w:nsid w:val="580863DC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8" w15:restartNumberingAfterBreak="0">
    <w:nsid w:val="597F19E2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9" w15:restartNumberingAfterBreak="0">
    <w:nsid w:val="59C17CBB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 w15:restartNumberingAfterBreak="0">
    <w:nsid w:val="5A135876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1" w15:restartNumberingAfterBreak="0">
    <w:nsid w:val="5AF06D31"/>
    <w:multiLevelType w:val="hybridMultilevel"/>
    <w:tmpl w:val="3B50E928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 w15:restartNumberingAfterBreak="0">
    <w:nsid w:val="5BD36ED7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3" w15:restartNumberingAfterBreak="0">
    <w:nsid w:val="5BDF3EF8"/>
    <w:multiLevelType w:val="hybridMultilevel"/>
    <w:tmpl w:val="D85CC926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 w15:restartNumberingAfterBreak="0">
    <w:nsid w:val="5BE22FC6"/>
    <w:multiLevelType w:val="hybridMultilevel"/>
    <w:tmpl w:val="112ACEFA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 w15:restartNumberingAfterBreak="0">
    <w:nsid w:val="5C3D66EE"/>
    <w:multiLevelType w:val="hybridMultilevel"/>
    <w:tmpl w:val="60AAF1DA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 w15:restartNumberingAfterBreak="0">
    <w:nsid w:val="5C817869"/>
    <w:multiLevelType w:val="hybridMultilevel"/>
    <w:tmpl w:val="153CFB58"/>
    <w:lvl w:ilvl="0" w:tplc="E0F848F0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 w15:restartNumberingAfterBreak="0">
    <w:nsid w:val="5D1E185D"/>
    <w:multiLevelType w:val="hybridMultilevel"/>
    <w:tmpl w:val="686EB786"/>
    <w:lvl w:ilvl="0" w:tplc="CF72B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 w15:restartNumberingAfterBreak="0">
    <w:nsid w:val="5D721EC7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9" w15:restartNumberingAfterBreak="0">
    <w:nsid w:val="5DA96D54"/>
    <w:multiLevelType w:val="hybridMultilevel"/>
    <w:tmpl w:val="686EB786"/>
    <w:lvl w:ilvl="0" w:tplc="CF72B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 w15:restartNumberingAfterBreak="0">
    <w:nsid w:val="5DC6384F"/>
    <w:multiLevelType w:val="hybridMultilevel"/>
    <w:tmpl w:val="AE2A1E3C"/>
    <w:lvl w:ilvl="0" w:tplc="4A4235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 w15:restartNumberingAfterBreak="0">
    <w:nsid w:val="5E330B80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2" w15:restartNumberingAfterBreak="0">
    <w:nsid w:val="5E78741D"/>
    <w:multiLevelType w:val="hybridMultilevel"/>
    <w:tmpl w:val="237E16A6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 w15:restartNumberingAfterBreak="0">
    <w:nsid w:val="5E8B492A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 w15:restartNumberingAfterBreak="0">
    <w:nsid w:val="5ED9027B"/>
    <w:multiLevelType w:val="hybridMultilevel"/>
    <w:tmpl w:val="8326D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 w15:restartNumberingAfterBreak="0">
    <w:nsid w:val="5F631874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5909"/>
        </w:tabs>
        <w:ind w:left="5909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6" w15:restartNumberingAfterBreak="0">
    <w:nsid w:val="5F743552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 w15:restartNumberingAfterBreak="0">
    <w:nsid w:val="5F964B86"/>
    <w:multiLevelType w:val="hybridMultilevel"/>
    <w:tmpl w:val="008EC28C"/>
    <w:lvl w:ilvl="0" w:tplc="374EF3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 w15:restartNumberingAfterBreak="0">
    <w:nsid w:val="601B2B40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" w15:restartNumberingAfterBreak="0">
    <w:nsid w:val="603E6E2D"/>
    <w:multiLevelType w:val="singleLevel"/>
    <w:tmpl w:val="00000002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</w:rPr>
    </w:lvl>
  </w:abstractNum>
  <w:abstractNum w:abstractNumId="250" w15:restartNumberingAfterBreak="0">
    <w:nsid w:val="608E5FD0"/>
    <w:multiLevelType w:val="hybridMultilevel"/>
    <w:tmpl w:val="BA642720"/>
    <w:lvl w:ilvl="0" w:tplc="53CE78E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 w15:restartNumberingAfterBreak="0">
    <w:nsid w:val="60975D74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2" w15:restartNumberingAfterBreak="0">
    <w:nsid w:val="60A029FB"/>
    <w:multiLevelType w:val="hybridMultilevel"/>
    <w:tmpl w:val="B4F6B0CE"/>
    <w:lvl w:ilvl="0" w:tplc="5A863D1C">
      <w:start w:val="1"/>
      <w:numFmt w:val="upperRoman"/>
      <w:lvlText w:val="%1)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 w15:restartNumberingAfterBreak="0">
    <w:nsid w:val="60F61995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4" w15:restartNumberingAfterBreak="0">
    <w:nsid w:val="618037A1"/>
    <w:multiLevelType w:val="hybridMultilevel"/>
    <w:tmpl w:val="008EC28C"/>
    <w:lvl w:ilvl="0" w:tplc="374EF3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 w15:restartNumberingAfterBreak="0">
    <w:nsid w:val="627315F7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6" w15:restartNumberingAfterBreak="0">
    <w:nsid w:val="62E93D92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7" w15:restartNumberingAfterBreak="0">
    <w:nsid w:val="630C1F07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8" w15:restartNumberingAfterBreak="0">
    <w:nsid w:val="63480329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9" w15:restartNumberingAfterBreak="0">
    <w:nsid w:val="63DB22B1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 w15:restartNumberingAfterBreak="0">
    <w:nsid w:val="63EC17D6"/>
    <w:multiLevelType w:val="hybridMultilevel"/>
    <w:tmpl w:val="11EC03C4"/>
    <w:lvl w:ilvl="0" w:tplc="EB34ED9A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" w15:restartNumberingAfterBreak="0">
    <w:nsid w:val="640D2352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 w15:restartNumberingAfterBreak="0">
    <w:nsid w:val="6479319D"/>
    <w:multiLevelType w:val="singleLevel"/>
    <w:tmpl w:val="00000006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</w:abstractNum>
  <w:abstractNum w:abstractNumId="263" w15:restartNumberingAfterBreak="0">
    <w:nsid w:val="651065CF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4" w15:restartNumberingAfterBreak="0">
    <w:nsid w:val="651E0769"/>
    <w:multiLevelType w:val="hybridMultilevel"/>
    <w:tmpl w:val="FDFC642E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" w15:restartNumberingAfterBreak="0">
    <w:nsid w:val="652B5F91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" w15:restartNumberingAfterBreak="0">
    <w:nsid w:val="65C04CB8"/>
    <w:multiLevelType w:val="hybridMultilevel"/>
    <w:tmpl w:val="C1D6ACF0"/>
    <w:lvl w:ilvl="0" w:tplc="DDE4F266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 w15:restartNumberingAfterBreak="0">
    <w:nsid w:val="661504C8"/>
    <w:multiLevelType w:val="hybridMultilevel"/>
    <w:tmpl w:val="294E1C74"/>
    <w:lvl w:ilvl="0" w:tplc="5A863D1C">
      <w:start w:val="1"/>
      <w:numFmt w:val="upperRoman"/>
      <w:lvlText w:val="%1)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 w15:restartNumberingAfterBreak="0">
    <w:nsid w:val="66A801AC"/>
    <w:multiLevelType w:val="hybridMultilevel"/>
    <w:tmpl w:val="294E1C74"/>
    <w:lvl w:ilvl="0" w:tplc="5A863D1C">
      <w:start w:val="1"/>
      <w:numFmt w:val="upperRoman"/>
      <w:lvlText w:val="%1)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 w15:restartNumberingAfterBreak="0">
    <w:nsid w:val="66AB0A17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" w15:restartNumberingAfterBreak="0">
    <w:nsid w:val="66F9240B"/>
    <w:multiLevelType w:val="hybridMultilevel"/>
    <w:tmpl w:val="32985CFE"/>
    <w:lvl w:ilvl="0" w:tplc="7ABE62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" w15:restartNumberingAfterBreak="0">
    <w:nsid w:val="677E2A3B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2" w15:restartNumberingAfterBreak="0">
    <w:nsid w:val="684E4EF5"/>
    <w:multiLevelType w:val="hybridMultilevel"/>
    <w:tmpl w:val="60AAF1DA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 w15:restartNumberingAfterBreak="0">
    <w:nsid w:val="6903568E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4" w15:restartNumberingAfterBreak="0">
    <w:nsid w:val="69662ED0"/>
    <w:multiLevelType w:val="multilevel"/>
    <w:tmpl w:val="19067A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5" w15:restartNumberingAfterBreak="0">
    <w:nsid w:val="698851A1"/>
    <w:multiLevelType w:val="hybridMultilevel"/>
    <w:tmpl w:val="E2580DF0"/>
    <w:lvl w:ilvl="0" w:tplc="4A4235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 w15:restartNumberingAfterBreak="0">
    <w:nsid w:val="69EF3423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" w15:restartNumberingAfterBreak="0">
    <w:nsid w:val="6A273377"/>
    <w:multiLevelType w:val="hybridMultilevel"/>
    <w:tmpl w:val="294E1C74"/>
    <w:lvl w:ilvl="0" w:tplc="5A863D1C">
      <w:start w:val="1"/>
      <w:numFmt w:val="upperRoman"/>
      <w:lvlText w:val="%1)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 w15:restartNumberingAfterBreak="0">
    <w:nsid w:val="6A2F4E0D"/>
    <w:multiLevelType w:val="multilevel"/>
    <w:tmpl w:val="666CD4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9" w15:restartNumberingAfterBreak="0">
    <w:nsid w:val="6AB8545F"/>
    <w:multiLevelType w:val="hybridMultilevel"/>
    <w:tmpl w:val="B4F6B0CE"/>
    <w:lvl w:ilvl="0" w:tplc="5A863D1C">
      <w:start w:val="1"/>
      <w:numFmt w:val="upperRoman"/>
      <w:lvlText w:val="%1)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" w15:restartNumberingAfterBreak="0">
    <w:nsid w:val="6B0A2C91"/>
    <w:multiLevelType w:val="multilevel"/>
    <w:tmpl w:val="19067A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1" w15:restartNumberingAfterBreak="0">
    <w:nsid w:val="6CC76B17"/>
    <w:multiLevelType w:val="singleLevel"/>
    <w:tmpl w:val="55727F8A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i w:val="0"/>
        <w:lang w:val="en-US"/>
      </w:rPr>
    </w:lvl>
  </w:abstractNum>
  <w:abstractNum w:abstractNumId="282" w15:restartNumberingAfterBreak="0">
    <w:nsid w:val="6CD32648"/>
    <w:multiLevelType w:val="hybridMultilevel"/>
    <w:tmpl w:val="D85CC926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 w15:restartNumberingAfterBreak="0">
    <w:nsid w:val="6D15164F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 w15:restartNumberingAfterBreak="0">
    <w:nsid w:val="6D825E4A"/>
    <w:multiLevelType w:val="hybridMultilevel"/>
    <w:tmpl w:val="AF2CC6FE"/>
    <w:lvl w:ilvl="0" w:tplc="EB720F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 w15:restartNumberingAfterBreak="0">
    <w:nsid w:val="6D937DB0"/>
    <w:multiLevelType w:val="hybridMultilevel"/>
    <w:tmpl w:val="9F9A7B84"/>
    <w:lvl w:ilvl="0" w:tplc="76E48450">
      <w:start w:val="1"/>
      <w:numFmt w:val="upperLetter"/>
      <w:lvlText w:val="%1)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 w15:restartNumberingAfterBreak="0">
    <w:nsid w:val="6DAE77CE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7" w15:restartNumberingAfterBreak="0">
    <w:nsid w:val="6DB92ADD"/>
    <w:multiLevelType w:val="hybridMultilevel"/>
    <w:tmpl w:val="45264BE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 w15:restartNumberingAfterBreak="0">
    <w:nsid w:val="6EEB0FDF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" w15:restartNumberingAfterBreak="0">
    <w:nsid w:val="6FC35C42"/>
    <w:multiLevelType w:val="hybridMultilevel"/>
    <w:tmpl w:val="B594904A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" w15:restartNumberingAfterBreak="0">
    <w:nsid w:val="701A613E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1" w15:restartNumberingAfterBreak="0">
    <w:nsid w:val="70886430"/>
    <w:multiLevelType w:val="hybridMultilevel"/>
    <w:tmpl w:val="D85CC926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" w15:restartNumberingAfterBreak="0">
    <w:nsid w:val="70AB1656"/>
    <w:multiLevelType w:val="hybridMultilevel"/>
    <w:tmpl w:val="32985CFE"/>
    <w:lvl w:ilvl="0" w:tplc="7ABE62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" w15:restartNumberingAfterBreak="0">
    <w:nsid w:val="71FE7B76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" w15:restartNumberingAfterBreak="0">
    <w:nsid w:val="72282ADB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5" w15:restartNumberingAfterBreak="0">
    <w:nsid w:val="72F85C53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" w15:restartNumberingAfterBreak="0">
    <w:nsid w:val="735A24CE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7" w15:restartNumberingAfterBreak="0">
    <w:nsid w:val="743A3893"/>
    <w:multiLevelType w:val="hybridMultilevel"/>
    <w:tmpl w:val="3B50E928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" w15:restartNumberingAfterBreak="0">
    <w:nsid w:val="75367BAF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" w15:restartNumberingAfterBreak="0">
    <w:nsid w:val="754B0ED5"/>
    <w:multiLevelType w:val="singleLevel"/>
    <w:tmpl w:val="0000000C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lang w:val="en-US"/>
      </w:rPr>
    </w:lvl>
  </w:abstractNum>
  <w:abstractNum w:abstractNumId="300" w15:restartNumberingAfterBreak="0">
    <w:nsid w:val="75657DCC"/>
    <w:multiLevelType w:val="hybridMultilevel"/>
    <w:tmpl w:val="7384FA3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" w15:restartNumberingAfterBreak="0">
    <w:nsid w:val="75A91AE5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" w15:restartNumberingAfterBreak="0">
    <w:nsid w:val="75B4437D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 w15:restartNumberingAfterBreak="0">
    <w:nsid w:val="76350ED9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 w15:restartNumberingAfterBreak="0">
    <w:nsid w:val="767A6EC2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" w15:restartNumberingAfterBreak="0">
    <w:nsid w:val="76FD0A9E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 w15:restartNumberingAfterBreak="0">
    <w:nsid w:val="77EA2A4A"/>
    <w:multiLevelType w:val="hybridMultilevel"/>
    <w:tmpl w:val="32F66914"/>
    <w:lvl w:ilvl="0" w:tplc="0000000D">
      <w:start w:val="1"/>
      <w:numFmt w:val="upperRoman"/>
      <w:lvlText w:val="%1)"/>
      <w:lvlJc w:val="right"/>
      <w:pPr>
        <w:tabs>
          <w:tab w:val="num" w:pos="360"/>
        </w:tabs>
        <w:ind w:left="108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7" w15:restartNumberingAfterBreak="0">
    <w:nsid w:val="781B0488"/>
    <w:multiLevelType w:val="hybridMultilevel"/>
    <w:tmpl w:val="65A6F162"/>
    <w:lvl w:ilvl="0" w:tplc="00000006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 w15:restartNumberingAfterBreak="0">
    <w:nsid w:val="78F51274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09" w15:restartNumberingAfterBreak="0">
    <w:nsid w:val="79045F21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0" w15:restartNumberingAfterBreak="0">
    <w:nsid w:val="79BE3DFE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" w15:restartNumberingAfterBreak="0">
    <w:nsid w:val="79C011B4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" w15:restartNumberingAfterBreak="0">
    <w:nsid w:val="7A5144DE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3" w15:restartNumberingAfterBreak="0">
    <w:nsid w:val="7ADD4697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4" w15:restartNumberingAfterBreak="0">
    <w:nsid w:val="7B500416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" w15:restartNumberingAfterBreak="0">
    <w:nsid w:val="7B791F51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6" w15:restartNumberingAfterBreak="0">
    <w:nsid w:val="7B8A35C4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7" w15:restartNumberingAfterBreak="0">
    <w:nsid w:val="7BEA1EB1"/>
    <w:multiLevelType w:val="hybridMultilevel"/>
    <w:tmpl w:val="686EB786"/>
    <w:lvl w:ilvl="0" w:tplc="CF72B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" w15:restartNumberingAfterBreak="0">
    <w:nsid w:val="7C371311"/>
    <w:multiLevelType w:val="hybridMultilevel"/>
    <w:tmpl w:val="48F8CBDE"/>
    <w:lvl w:ilvl="0" w:tplc="5A863D1C">
      <w:start w:val="1"/>
      <w:numFmt w:val="upperRoman"/>
      <w:lvlText w:val="%1)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9" w15:restartNumberingAfterBreak="0">
    <w:nsid w:val="7CB5765A"/>
    <w:multiLevelType w:val="hybridMultilevel"/>
    <w:tmpl w:val="45264BE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" w15:restartNumberingAfterBreak="0">
    <w:nsid w:val="7CD67FFB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1" w15:restartNumberingAfterBreak="0">
    <w:nsid w:val="7CD9582B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" w15:restartNumberingAfterBreak="0">
    <w:nsid w:val="7CF45FB3"/>
    <w:multiLevelType w:val="hybridMultilevel"/>
    <w:tmpl w:val="153CFB58"/>
    <w:lvl w:ilvl="0" w:tplc="E0F848F0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" w15:restartNumberingAfterBreak="0">
    <w:nsid w:val="7E5D052E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4" w15:restartNumberingAfterBreak="0">
    <w:nsid w:val="7EFE23FA"/>
    <w:multiLevelType w:val="hybridMultilevel"/>
    <w:tmpl w:val="1872262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" w15:restartNumberingAfterBreak="0">
    <w:nsid w:val="7F680B1B"/>
    <w:multiLevelType w:val="hybridMultilevel"/>
    <w:tmpl w:val="C1D6ACF0"/>
    <w:lvl w:ilvl="0" w:tplc="DDE4F266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" w15:restartNumberingAfterBreak="0">
    <w:nsid w:val="7F874019"/>
    <w:multiLevelType w:val="hybridMultilevel"/>
    <w:tmpl w:val="8326D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" w15:restartNumberingAfterBreak="0">
    <w:nsid w:val="7FBA4C34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5"/>
  </w:num>
  <w:num w:numId="2">
    <w:abstractNumId w:val="37"/>
  </w:num>
  <w:num w:numId="3">
    <w:abstractNumId w:val="166"/>
  </w:num>
  <w:num w:numId="4">
    <w:abstractNumId w:val="294"/>
  </w:num>
  <w:num w:numId="5">
    <w:abstractNumId w:val="144"/>
  </w:num>
  <w:num w:numId="6">
    <w:abstractNumId w:val="323"/>
  </w:num>
  <w:num w:numId="7">
    <w:abstractNumId w:val="129"/>
  </w:num>
  <w:num w:numId="8">
    <w:abstractNumId w:val="36"/>
  </w:num>
  <w:num w:numId="9">
    <w:abstractNumId w:val="98"/>
  </w:num>
  <w:num w:numId="10">
    <w:abstractNumId w:val="30"/>
  </w:num>
  <w:num w:numId="11">
    <w:abstractNumId w:val="79"/>
  </w:num>
  <w:num w:numId="12">
    <w:abstractNumId w:val="0"/>
  </w:num>
  <w:num w:numId="13">
    <w:abstractNumId w:val="1"/>
  </w:num>
  <w:num w:numId="14">
    <w:abstractNumId w:val="2"/>
  </w:num>
  <w:num w:numId="15">
    <w:abstractNumId w:val="249"/>
  </w:num>
  <w:num w:numId="16">
    <w:abstractNumId w:val="221"/>
  </w:num>
  <w:num w:numId="17">
    <w:abstractNumId w:val="226"/>
  </w:num>
  <w:num w:numId="18">
    <w:abstractNumId w:val="3"/>
  </w:num>
  <w:num w:numId="19">
    <w:abstractNumId w:val="4"/>
  </w:num>
  <w:num w:numId="20">
    <w:abstractNumId w:val="5"/>
  </w:num>
  <w:num w:numId="21">
    <w:abstractNumId w:val="70"/>
  </w:num>
  <w:num w:numId="22">
    <w:abstractNumId w:val="200"/>
  </w:num>
  <w:num w:numId="23">
    <w:abstractNumId w:val="281"/>
  </w:num>
  <w:num w:numId="24">
    <w:abstractNumId w:val="6"/>
  </w:num>
  <w:num w:numId="25">
    <w:abstractNumId w:val="7"/>
  </w:num>
  <w:num w:numId="26">
    <w:abstractNumId w:val="50"/>
  </w:num>
  <w:num w:numId="27">
    <w:abstractNumId w:val="208"/>
  </w:num>
  <w:num w:numId="28">
    <w:abstractNumId w:val="215"/>
  </w:num>
  <w:num w:numId="29">
    <w:abstractNumId w:val="117"/>
  </w:num>
  <w:num w:numId="30">
    <w:abstractNumId w:val="182"/>
  </w:num>
  <w:num w:numId="31">
    <w:abstractNumId w:val="177"/>
  </w:num>
  <w:num w:numId="32">
    <w:abstractNumId w:val="187"/>
  </w:num>
  <w:num w:numId="33">
    <w:abstractNumId w:val="73"/>
  </w:num>
  <w:num w:numId="34">
    <w:abstractNumId w:val="300"/>
  </w:num>
  <w:num w:numId="35">
    <w:abstractNumId w:val="43"/>
  </w:num>
  <w:num w:numId="36">
    <w:abstractNumId w:val="195"/>
  </w:num>
  <w:num w:numId="37">
    <w:abstractNumId w:val="234"/>
  </w:num>
  <w:num w:numId="38">
    <w:abstractNumId w:val="225"/>
  </w:num>
  <w:num w:numId="39">
    <w:abstractNumId w:val="22"/>
  </w:num>
  <w:num w:numId="40">
    <w:abstractNumId w:val="148"/>
  </w:num>
  <w:num w:numId="41">
    <w:abstractNumId w:val="28"/>
  </w:num>
  <w:num w:numId="42">
    <w:abstractNumId w:val="172"/>
  </w:num>
  <w:num w:numId="43">
    <w:abstractNumId w:val="283"/>
  </w:num>
  <w:num w:numId="44">
    <w:abstractNumId w:val="167"/>
  </w:num>
  <w:num w:numId="45">
    <w:abstractNumId w:val="154"/>
  </w:num>
  <w:num w:numId="46">
    <w:abstractNumId w:val="149"/>
  </w:num>
  <w:num w:numId="47">
    <w:abstractNumId w:val="293"/>
  </w:num>
  <w:num w:numId="48">
    <w:abstractNumId w:val="246"/>
  </w:num>
  <w:num w:numId="49">
    <w:abstractNumId w:val="99"/>
  </w:num>
  <w:num w:numId="50">
    <w:abstractNumId w:val="89"/>
  </w:num>
  <w:num w:numId="51">
    <w:abstractNumId w:val="190"/>
  </w:num>
  <w:num w:numId="52">
    <w:abstractNumId w:val="303"/>
  </w:num>
  <w:num w:numId="53">
    <w:abstractNumId w:val="327"/>
  </w:num>
  <w:num w:numId="54">
    <w:abstractNumId w:val="248"/>
  </w:num>
  <w:num w:numId="55">
    <w:abstractNumId w:val="314"/>
  </w:num>
  <w:num w:numId="56">
    <w:abstractNumId w:val="29"/>
  </w:num>
  <w:num w:numId="57">
    <w:abstractNumId w:val="302"/>
  </w:num>
  <w:num w:numId="58">
    <w:abstractNumId w:val="47"/>
  </w:num>
  <w:num w:numId="59">
    <w:abstractNumId w:val="2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16"/>
  </w:num>
  <w:num w:numId="61">
    <w:abstractNumId w:val="271"/>
  </w:num>
  <w:num w:numId="62">
    <w:abstractNumId w:val="194"/>
  </w:num>
  <w:num w:numId="63">
    <w:abstractNumId w:val="168"/>
  </w:num>
  <w:num w:numId="64">
    <w:abstractNumId w:val="320"/>
  </w:num>
  <w:num w:numId="65">
    <w:abstractNumId w:val="35"/>
  </w:num>
  <w:num w:numId="66">
    <w:abstractNumId w:val="292"/>
  </w:num>
  <w:num w:numId="67">
    <w:abstractNumId w:val="184"/>
  </w:num>
  <w:num w:numId="68">
    <w:abstractNumId w:val="135"/>
  </w:num>
  <w:num w:numId="69">
    <w:abstractNumId w:val="66"/>
  </w:num>
  <w:num w:numId="70">
    <w:abstractNumId w:val="88"/>
  </w:num>
  <w:num w:numId="71">
    <w:abstractNumId w:val="278"/>
  </w:num>
  <w:num w:numId="72">
    <w:abstractNumId w:val="31"/>
  </w:num>
  <w:num w:numId="73">
    <w:abstractNumId w:val="80"/>
  </w:num>
  <w:num w:numId="74">
    <w:abstractNumId w:val="53"/>
  </w:num>
  <w:num w:numId="75">
    <w:abstractNumId w:val="8"/>
  </w:num>
  <w:num w:numId="76">
    <w:abstractNumId w:val="9"/>
  </w:num>
  <w:num w:numId="77">
    <w:abstractNumId w:val="10"/>
  </w:num>
  <w:num w:numId="78">
    <w:abstractNumId w:val="38"/>
  </w:num>
  <w:num w:numId="79">
    <w:abstractNumId w:val="97"/>
  </w:num>
  <w:num w:numId="80">
    <w:abstractNumId w:val="127"/>
  </w:num>
  <w:num w:numId="81">
    <w:abstractNumId w:val="205"/>
  </w:num>
  <w:num w:numId="82">
    <w:abstractNumId w:val="315"/>
  </w:num>
  <w:num w:numId="83">
    <w:abstractNumId w:val="201"/>
  </w:num>
  <w:num w:numId="84">
    <w:abstractNumId w:val="124"/>
  </w:num>
  <w:num w:numId="85">
    <w:abstractNumId w:val="213"/>
  </w:num>
  <w:num w:numId="86">
    <w:abstractNumId w:val="58"/>
  </w:num>
  <w:num w:numId="87">
    <w:abstractNumId w:val="75"/>
  </w:num>
  <w:num w:numId="88">
    <w:abstractNumId w:val="145"/>
  </w:num>
  <w:num w:numId="89">
    <w:abstractNumId w:val="44"/>
  </w:num>
  <w:num w:numId="90">
    <w:abstractNumId w:val="119"/>
  </w:num>
  <w:num w:numId="91">
    <w:abstractNumId w:val="2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158"/>
  </w:num>
  <w:num w:numId="93">
    <w:abstractNumId w:val="255"/>
  </w:num>
  <w:num w:numId="94">
    <w:abstractNumId w:val="109"/>
  </w:num>
  <w:num w:numId="95">
    <w:abstractNumId w:val="319"/>
  </w:num>
  <w:num w:numId="96">
    <w:abstractNumId w:val="287"/>
  </w:num>
  <w:num w:numId="97">
    <w:abstractNumId w:val="85"/>
  </w:num>
  <w:num w:numId="98">
    <w:abstractNumId w:val="220"/>
  </w:num>
  <w:num w:numId="99">
    <w:abstractNumId w:val="103"/>
  </w:num>
  <w:num w:numId="100">
    <w:abstractNumId w:val="243"/>
  </w:num>
  <w:num w:numId="101">
    <w:abstractNumId w:val="78"/>
  </w:num>
  <w:num w:numId="102">
    <w:abstractNumId w:val="161"/>
  </w:num>
  <w:num w:numId="103">
    <w:abstractNumId w:val="59"/>
  </w:num>
  <w:num w:numId="104">
    <w:abstractNumId w:val="132"/>
  </w:num>
  <w:num w:numId="105">
    <w:abstractNumId w:val="181"/>
  </w:num>
  <w:num w:numId="106">
    <w:abstractNumId w:val="272"/>
  </w:num>
  <w:num w:numId="107">
    <w:abstractNumId w:val="235"/>
  </w:num>
  <w:num w:numId="108">
    <w:abstractNumId w:val="179"/>
  </w:num>
  <w:num w:numId="109">
    <w:abstractNumId w:val="289"/>
  </w:num>
  <w:num w:numId="110">
    <w:abstractNumId w:val="156"/>
  </w:num>
  <w:num w:numId="111">
    <w:abstractNumId w:val="102"/>
  </w:num>
  <w:num w:numId="112">
    <w:abstractNumId w:val="11"/>
  </w:num>
  <w:num w:numId="113">
    <w:abstractNumId w:val="12"/>
  </w:num>
  <w:num w:numId="114">
    <w:abstractNumId w:val="112"/>
  </w:num>
  <w:num w:numId="115">
    <w:abstractNumId w:val="222"/>
  </w:num>
  <w:num w:numId="116">
    <w:abstractNumId w:val="162"/>
  </w:num>
  <w:num w:numId="117">
    <w:abstractNumId w:val="42"/>
  </w:num>
  <w:num w:numId="118">
    <w:abstractNumId w:val="311"/>
  </w:num>
  <w:num w:numId="119">
    <w:abstractNumId w:val="197"/>
  </w:num>
  <w:num w:numId="120">
    <w:abstractNumId w:val="229"/>
  </w:num>
  <w:num w:numId="121">
    <w:abstractNumId w:val="304"/>
  </w:num>
  <w:num w:numId="122">
    <w:abstractNumId w:val="288"/>
  </w:num>
  <w:num w:numId="123">
    <w:abstractNumId w:val="84"/>
  </w:num>
  <w:num w:numId="124">
    <w:abstractNumId w:val="209"/>
  </w:num>
  <w:num w:numId="125">
    <w:abstractNumId w:val="204"/>
  </w:num>
  <w:num w:numId="126">
    <w:abstractNumId w:val="160"/>
  </w:num>
  <w:num w:numId="127">
    <w:abstractNumId w:val="64"/>
  </w:num>
  <w:num w:numId="128">
    <w:abstractNumId w:val="2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15"/>
  </w:num>
  <w:num w:numId="131">
    <w:abstractNumId w:val="251"/>
  </w:num>
  <w:num w:numId="132">
    <w:abstractNumId w:val="131"/>
  </w:num>
  <w:num w:numId="133">
    <w:abstractNumId w:val="269"/>
  </w:num>
  <w:num w:numId="134">
    <w:abstractNumId w:val="224"/>
  </w:num>
  <w:num w:numId="135">
    <w:abstractNumId w:val="326"/>
  </w:num>
  <w:num w:numId="136">
    <w:abstractNumId w:val="244"/>
  </w:num>
  <w:num w:numId="137">
    <w:abstractNumId w:val="262"/>
  </w:num>
  <w:num w:numId="138">
    <w:abstractNumId w:val="33"/>
  </w:num>
  <w:num w:numId="139">
    <w:abstractNumId w:val="307"/>
  </w:num>
  <w:num w:numId="140">
    <w:abstractNumId w:val="62"/>
  </w:num>
  <w:num w:numId="141">
    <w:abstractNumId w:val="240"/>
  </w:num>
  <w:num w:numId="142">
    <w:abstractNumId w:val="105"/>
  </w:num>
  <w:num w:numId="143">
    <w:abstractNumId w:val="275"/>
  </w:num>
  <w:num w:numId="144">
    <w:abstractNumId w:val="284"/>
  </w:num>
  <w:num w:numId="145">
    <w:abstractNumId w:val="169"/>
  </w:num>
  <w:num w:numId="146">
    <w:abstractNumId w:val="82"/>
  </w:num>
  <w:num w:numId="147">
    <w:abstractNumId w:val="236"/>
  </w:num>
  <w:num w:numId="148">
    <w:abstractNumId w:val="254"/>
  </w:num>
  <w:num w:numId="149">
    <w:abstractNumId w:val="191"/>
  </w:num>
  <w:num w:numId="150">
    <w:abstractNumId w:val="282"/>
  </w:num>
  <w:num w:numId="151">
    <w:abstractNumId w:val="23"/>
  </w:num>
  <w:num w:numId="152">
    <w:abstractNumId w:val="242"/>
  </w:num>
  <w:num w:numId="153">
    <w:abstractNumId w:val="21"/>
  </w:num>
  <w:num w:numId="154">
    <w:abstractNumId w:val="264"/>
  </w:num>
  <w:num w:numId="155">
    <w:abstractNumId w:val="92"/>
  </w:num>
  <w:num w:numId="156">
    <w:abstractNumId w:val="133"/>
  </w:num>
  <w:num w:numId="157">
    <w:abstractNumId w:val="290"/>
  </w:num>
  <w:num w:numId="158">
    <w:abstractNumId w:val="125"/>
  </w:num>
  <w:num w:numId="159">
    <w:abstractNumId w:val="130"/>
  </w:num>
  <w:num w:numId="160">
    <w:abstractNumId w:val="198"/>
  </w:num>
  <w:num w:numId="161">
    <w:abstractNumId w:val="299"/>
  </w:num>
  <w:num w:numId="162">
    <w:abstractNumId w:val="150"/>
  </w:num>
  <w:num w:numId="163">
    <w:abstractNumId w:val="237"/>
  </w:num>
  <w:num w:numId="164">
    <w:abstractNumId w:val="239"/>
  </w:num>
  <w:num w:numId="165">
    <w:abstractNumId w:val="317"/>
  </w:num>
  <w:num w:numId="166">
    <w:abstractNumId w:val="306"/>
  </w:num>
  <w:num w:numId="167">
    <w:abstractNumId w:val="17"/>
  </w:num>
  <w:num w:numId="168">
    <w:abstractNumId w:val="171"/>
  </w:num>
  <w:num w:numId="169">
    <w:abstractNumId w:val="61"/>
  </w:num>
  <w:num w:numId="170">
    <w:abstractNumId w:val="104"/>
  </w:num>
  <w:num w:numId="171">
    <w:abstractNumId w:val="324"/>
  </w:num>
  <w:num w:numId="172">
    <w:abstractNumId w:val="223"/>
  </w:num>
  <w:num w:numId="173">
    <w:abstractNumId w:val="39"/>
  </w:num>
  <w:num w:numId="174">
    <w:abstractNumId w:val="321"/>
  </w:num>
  <w:num w:numId="175">
    <w:abstractNumId w:val="111"/>
  </w:num>
  <w:num w:numId="176">
    <w:abstractNumId w:val="120"/>
  </w:num>
  <w:num w:numId="177">
    <w:abstractNumId w:val="318"/>
  </w:num>
  <w:num w:numId="178">
    <w:abstractNumId w:val="186"/>
  </w:num>
  <w:num w:numId="179">
    <w:abstractNumId w:val="100"/>
  </w:num>
  <w:num w:numId="180">
    <w:abstractNumId w:val="298"/>
  </w:num>
  <w:num w:numId="181">
    <w:abstractNumId w:val="260"/>
  </w:num>
  <w:num w:numId="182">
    <w:abstractNumId w:val="69"/>
  </w:num>
  <w:num w:numId="183">
    <w:abstractNumId w:val="76"/>
  </w:num>
  <w:num w:numId="184">
    <w:abstractNumId w:val="114"/>
  </w:num>
  <w:num w:numId="185">
    <w:abstractNumId w:val="67"/>
  </w:num>
  <w:num w:numId="186">
    <w:abstractNumId w:val="218"/>
  </w:num>
  <w:num w:numId="187">
    <w:abstractNumId w:val="41"/>
  </w:num>
  <w:num w:numId="188">
    <w:abstractNumId w:val="72"/>
  </w:num>
  <w:num w:numId="189">
    <w:abstractNumId w:val="259"/>
  </w:num>
  <w:num w:numId="190">
    <w:abstractNumId w:val="57"/>
  </w:num>
  <w:num w:numId="191">
    <w:abstractNumId w:val="277"/>
  </w:num>
  <w:num w:numId="192">
    <w:abstractNumId w:val="146"/>
  </w:num>
  <w:num w:numId="193">
    <w:abstractNumId w:val="101"/>
  </w:num>
  <w:num w:numId="194">
    <w:abstractNumId w:val="188"/>
  </w:num>
  <w:num w:numId="195">
    <w:abstractNumId w:val="212"/>
  </w:num>
  <w:num w:numId="196">
    <w:abstractNumId w:val="46"/>
  </w:num>
  <w:num w:numId="197">
    <w:abstractNumId w:val="241"/>
  </w:num>
  <w:num w:numId="198">
    <w:abstractNumId w:val="256"/>
  </w:num>
  <w:num w:numId="199">
    <w:abstractNumId w:val="230"/>
  </w:num>
  <w:num w:numId="200">
    <w:abstractNumId w:val="90"/>
  </w:num>
  <w:num w:numId="201">
    <w:abstractNumId w:val="151"/>
  </w:num>
  <w:num w:numId="202">
    <w:abstractNumId w:val="81"/>
  </w:num>
  <w:num w:numId="203">
    <w:abstractNumId w:val="286"/>
  </w:num>
  <w:num w:numId="204">
    <w:abstractNumId w:val="77"/>
  </w:num>
  <w:num w:numId="205">
    <w:abstractNumId w:val="173"/>
  </w:num>
  <w:num w:numId="206">
    <w:abstractNumId w:val="322"/>
  </w:num>
  <w:num w:numId="207">
    <w:abstractNumId w:val="141"/>
  </w:num>
  <w:num w:numId="208">
    <w:abstractNumId w:val="116"/>
  </w:num>
  <w:num w:numId="209">
    <w:abstractNumId w:val="206"/>
  </w:num>
  <w:num w:numId="210">
    <w:abstractNumId w:val="83"/>
  </w:num>
  <w:num w:numId="211">
    <w:abstractNumId w:val="25"/>
  </w:num>
  <w:num w:numId="212">
    <w:abstractNumId w:val="214"/>
  </w:num>
  <w:num w:numId="213">
    <w:abstractNumId w:val="297"/>
  </w:num>
  <w:num w:numId="214">
    <w:abstractNumId w:val="93"/>
  </w:num>
  <w:num w:numId="215">
    <w:abstractNumId w:val="176"/>
  </w:num>
  <w:num w:numId="216">
    <w:abstractNumId w:val="231"/>
  </w:num>
  <w:num w:numId="217">
    <w:abstractNumId w:val="313"/>
  </w:num>
  <w:num w:numId="218">
    <w:abstractNumId w:val="232"/>
  </w:num>
  <w:num w:numId="219">
    <w:abstractNumId w:val="87"/>
  </w:num>
  <w:num w:numId="220">
    <w:abstractNumId w:val="24"/>
  </w:num>
  <w:num w:numId="221">
    <w:abstractNumId w:val="238"/>
  </w:num>
  <w:num w:numId="222">
    <w:abstractNumId w:val="308"/>
  </w:num>
  <w:num w:numId="223">
    <w:abstractNumId w:val="48"/>
  </w:num>
  <w:num w:numId="224">
    <w:abstractNumId w:val="137"/>
  </w:num>
  <w:num w:numId="225">
    <w:abstractNumId w:val="189"/>
  </w:num>
  <w:num w:numId="226">
    <w:abstractNumId w:val="202"/>
  </w:num>
  <w:num w:numId="227">
    <w:abstractNumId w:val="136"/>
  </w:num>
  <w:num w:numId="228">
    <w:abstractNumId w:val="126"/>
  </w:num>
  <w:num w:numId="229">
    <w:abstractNumId w:val="165"/>
  </w:num>
  <w:num w:numId="230">
    <w:abstractNumId w:val="216"/>
  </w:num>
  <w:num w:numId="231">
    <w:abstractNumId w:val="65"/>
  </w:num>
  <w:num w:numId="232">
    <w:abstractNumId w:val="68"/>
  </w:num>
  <w:num w:numId="233">
    <w:abstractNumId w:val="273"/>
  </w:num>
  <w:num w:numId="234">
    <w:abstractNumId w:val="199"/>
  </w:num>
  <w:num w:numId="235">
    <w:abstractNumId w:val="54"/>
  </w:num>
  <w:num w:numId="236">
    <w:abstractNumId w:val="210"/>
  </w:num>
  <w:num w:numId="237">
    <w:abstractNumId w:val="94"/>
  </w:num>
  <w:num w:numId="238">
    <w:abstractNumId w:val="258"/>
  </w:num>
  <w:num w:numId="239">
    <w:abstractNumId w:val="40"/>
  </w:num>
  <w:num w:numId="240">
    <w:abstractNumId w:val="263"/>
  </w:num>
  <w:num w:numId="241">
    <w:abstractNumId w:val="34"/>
  </w:num>
  <w:num w:numId="242">
    <w:abstractNumId w:val="91"/>
  </w:num>
  <w:num w:numId="243">
    <w:abstractNumId w:val="185"/>
  </w:num>
  <w:num w:numId="244">
    <w:abstractNumId w:val="134"/>
  </w:num>
  <w:num w:numId="245">
    <w:abstractNumId w:val="247"/>
  </w:num>
  <w:num w:numId="246">
    <w:abstractNumId w:val="140"/>
  </w:num>
  <w:num w:numId="247">
    <w:abstractNumId w:val="51"/>
  </w:num>
  <w:num w:numId="248">
    <w:abstractNumId w:val="27"/>
  </w:num>
  <w:num w:numId="249">
    <w:abstractNumId w:val="107"/>
  </w:num>
  <w:num w:numId="250">
    <w:abstractNumId w:val="250"/>
  </w:num>
  <w:num w:numId="251">
    <w:abstractNumId w:val="115"/>
  </w:num>
  <w:num w:numId="252">
    <w:abstractNumId w:val="270"/>
  </w:num>
  <w:num w:numId="253">
    <w:abstractNumId w:val="233"/>
  </w:num>
  <w:num w:numId="254">
    <w:abstractNumId w:val="291"/>
  </w:num>
  <w:num w:numId="255">
    <w:abstractNumId w:val="227"/>
  </w:num>
  <w:num w:numId="256">
    <w:abstractNumId w:val="155"/>
  </w:num>
  <w:num w:numId="257">
    <w:abstractNumId w:val="45"/>
  </w:num>
  <w:num w:numId="258">
    <w:abstractNumId w:val="110"/>
  </w:num>
  <w:num w:numId="259">
    <w:abstractNumId w:val="18"/>
  </w:num>
  <w:num w:numId="260">
    <w:abstractNumId w:val="207"/>
  </w:num>
  <w:num w:numId="261">
    <w:abstractNumId w:val="26"/>
  </w:num>
  <w:num w:numId="262">
    <w:abstractNumId w:val="219"/>
  </w:num>
  <w:num w:numId="263">
    <w:abstractNumId w:val="153"/>
  </w:num>
  <w:num w:numId="264">
    <w:abstractNumId w:val="164"/>
  </w:num>
  <w:num w:numId="265">
    <w:abstractNumId w:val="121"/>
  </w:num>
  <w:num w:numId="266">
    <w:abstractNumId w:val="178"/>
  </w:num>
  <w:num w:numId="267">
    <w:abstractNumId w:val="257"/>
  </w:num>
  <w:num w:numId="268">
    <w:abstractNumId w:val="312"/>
  </w:num>
  <w:num w:numId="269">
    <w:abstractNumId w:val="203"/>
  </w:num>
  <w:num w:numId="270">
    <w:abstractNumId w:val="19"/>
  </w:num>
  <w:num w:numId="271">
    <w:abstractNumId w:val="309"/>
  </w:num>
  <w:num w:numId="272">
    <w:abstractNumId w:val="192"/>
  </w:num>
  <w:num w:numId="273">
    <w:abstractNumId w:val="253"/>
  </w:num>
  <w:num w:numId="274">
    <w:abstractNumId w:val="106"/>
  </w:num>
  <w:num w:numId="275">
    <w:abstractNumId w:val="32"/>
  </w:num>
  <w:num w:numId="276">
    <w:abstractNumId w:val="316"/>
  </w:num>
  <w:num w:numId="277">
    <w:abstractNumId w:val="280"/>
  </w:num>
  <w:num w:numId="278">
    <w:abstractNumId w:val="274"/>
  </w:num>
  <w:num w:numId="279">
    <w:abstractNumId w:val="55"/>
  </w:num>
  <w:num w:numId="280">
    <w:abstractNumId w:val="159"/>
  </w:num>
  <w:num w:numId="281">
    <w:abstractNumId w:val="175"/>
  </w:num>
  <w:num w:numId="282">
    <w:abstractNumId w:val="49"/>
  </w:num>
  <w:num w:numId="283">
    <w:abstractNumId w:val="228"/>
  </w:num>
  <w:num w:numId="284">
    <w:abstractNumId w:val="118"/>
  </w:num>
  <w:num w:numId="285">
    <w:abstractNumId w:val="183"/>
  </w:num>
  <w:num w:numId="286">
    <w:abstractNumId w:val="157"/>
  </w:num>
  <w:num w:numId="287">
    <w:abstractNumId w:val="261"/>
  </w:num>
  <w:num w:numId="288">
    <w:abstractNumId w:val="74"/>
  </w:num>
  <w:num w:numId="289">
    <w:abstractNumId w:val="147"/>
  </w:num>
  <w:num w:numId="290">
    <w:abstractNumId w:val="113"/>
  </w:num>
  <w:num w:numId="291">
    <w:abstractNumId w:val="301"/>
  </w:num>
  <w:num w:numId="292">
    <w:abstractNumId w:val="138"/>
  </w:num>
  <w:num w:numId="293">
    <w:abstractNumId w:val="52"/>
  </w:num>
  <w:num w:numId="294">
    <w:abstractNumId w:val="295"/>
  </w:num>
  <w:num w:numId="295">
    <w:abstractNumId w:val="266"/>
  </w:num>
  <w:num w:numId="296">
    <w:abstractNumId w:val="325"/>
  </w:num>
  <w:num w:numId="297">
    <w:abstractNumId w:val="95"/>
  </w:num>
  <w:num w:numId="298">
    <w:abstractNumId w:val="96"/>
  </w:num>
  <w:num w:numId="299">
    <w:abstractNumId w:val="196"/>
  </w:num>
  <w:num w:numId="300">
    <w:abstractNumId w:val="217"/>
  </w:num>
  <w:num w:numId="301">
    <w:abstractNumId w:val="142"/>
  </w:num>
  <w:num w:numId="302">
    <w:abstractNumId w:val="310"/>
  </w:num>
  <w:num w:numId="303">
    <w:abstractNumId w:val="20"/>
  </w:num>
  <w:num w:numId="304">
    <w:abstractNumId w:val="211"/>
  </w:num>
  <w:num w:numId="305">
    <w:abstractNumId w:val="285"/>
  </w:num>
  <w:num w:numId="306">
    <w:abstractNumId w:val="152"/>
  </w:num>
  <w:num w:numId="307">
    <w:abstractNumId w:val="170"/>
  </w:num>
  <w:num w:numId="308">
    <w:abstractNumId w:val="193"/>
  </w:num>
  <w:num w:numId="309">
    <w:abstractNumId w:val="128"/>
  </w:num>
  <w:num w:numId="310">
    <w:abstractNumId w:val="305"/>
  </w:num>
  <w:num w:numId="311">
    <w:abstractNumId w:val="174"/>
  </w:num>
  <w:num w:numId="312">
    <w:abstractNumId w:val="296"/>
  </w:num>
  <w:num w:numId="313">
    <w:abstractNumId w:val="122"/>
  </w:num>
  <w:num w:numId="314">
    <w:abstractNumId w:val="163"/>
  </w:num>
  <w:num w:numId="315">
    <w:abstractNumId w:val="108"/>
  </w:num>
  <w:num w:numId="316">
    <w:abstractNumId w:val="265"/>
  </w:num>
  <w:num w:numId="317">
    <w:abstractNumId w:val="86"/>
  </w:num>
  <w:num w:numId="318">
    <w:abstractNumId w:val="180"/>
  </w:num>
  <w:num w:numId="319">
    <w:abstractNumId w:val="71"/>
  </w:num>
  <w:num w:numId="320">
    <w:abstractNumId w:val="252"/>
  </w:num>
  <w:num w:numId="321">
    <w:abstractNumId w:val="143"/>
  </w:num>
  <w:num w:numId="322">
    <w:abstractNumId w:val="279"/>
  </w:num>
  <w:num w:numId="323">
    <w:abstractNumId w:val="276"/>
  </w:num>
  <w:num w:numId="324">
    <w:abstractNumId w:val="139"/>
  </w:num>
  <w:num w:numId="325">
    <w:abstractNumId w:val="123"/>
  </w:num>
  <w:num w:numId="326">
    <w:abstractNumId w:val="63"/>
  </w:num>
  <w:num w:numId="327">
    <w:abstractNumId w:val="56"/>
  </w:num>
  <w:num w:numId="328">
    <w:abstractNumId w:val="268"/>
  </w:num>
  <w:num w:numId="329">
    <w:abstractNumId w:val="60"/>
  </w:num>
  <w:num w:numId="330">
    <w:abstractNumId w:val="267"/>
  </w:num>
  <w:numIdMacAtCleanup w:val="3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554"/>
    <w:rsid w:val="000142F6"/>
    <w:rsid w:val="0002267F"/>
    <w:rsid w:val="000263DE"/>
    <w:rsid w:val="0004207A"/>
    <w:rsid w:val="0004502B"/>
    <w:rsid w:val="00050378"/>
    <w:rsid w:val="0005350F"/>
    <w:rsid w:val="000544DE"/>
    <w:rsid w:val="00061C48"/>
    <w:rsid w:val="000628AD"/>
    <w:rsid w:val="00066545"/>
    <w:rsid w:val="00070EC5"/>
    <w:rsid w:val="0007227B"/>
    <w:rsid w:val="00075A8D"/>
    <w:rsid w:val="00085350"/>
    <w:rsid w:val="00087F52"/>
    <w:rsid w:val="00087FDE"/>
    <w:rsid w:val="00094B7A"/>
    <w:rsid w:val="000B6DC9"/>
    <w:rsid w:val="000C5AEA"/>
    <w:rsid w:val="000C67FD"/>
    <w:rsid w:val="000D3914"/>
    <w:rsid w:val="000D632D"/>
    <w:rsid w:val="000D6B7A"/>
    <w:rsid w:val="000E06C2"/>
    <w:rsid w:val="000E37B7"/>
    <w:rsid w:val="000E4B84"/>
    <w:rsid w:val="000E522A"/>
    <w:rsid w:val="000F1462"/>
    <w:rsid w:val="00106A06"/>
    <w:rsid w:val="00110FA7"/>
    <w:rsid w:val="001141A4"/>
    <w:rsid w:val="0011569C"/>
    <w:rsid w:val="00117AAC"/>
    <w:rsid w:val="00117BDA"/>
    <w:rsid w:val="00123812"/>
    <w:rsid w:val="001266B2"/>
    <w:rsid w:val="00132642"/>
    <w:rsid w:val="00133A32"/>
    <w:rsid w:val="001360EB"/>
    <w:rsid w:val="00150048"/>
    <w:rsid w:val="00156944"/>
    <w:rsid w:val="00156A3D"/>
    <w:rsid w:val="00156B13"/>
    <w:rsid w:val="00161AC1"/>
    <w:rsid w:val="001630A6"/>
    <w:rsid w:val="00177037"/>
    <w:rsid w:val="00177C83"/>
    <w:rsid w:val="00180071"/>
    <w:rsid w:val="00181369"/>
    <w:rsid w:val="00181AA7"/>
    <w:rsid w:val="00183690"/>
    <w:rsid w:val="0018501B"/>
    <w:rsid w:val="00196083"/>
    <w:rsid w:val="001B4CFF"/>
    <w:rsid w:val="001C0755"/>
    <w:rsid w:val="001C37E4"/>
    <w:rsid w:val="001C78F1"/>
    <w:rsid w:val="001D1C76"/>
    <w:rsid w:val="001D36E8"/>
    <w:rsid w:val="001D5AF7"/>
    <w:rsid w:val="001E22AA"/>
    <w:rsid w:val="001E7218"/>
    <w:rsid w:val="001F54C1"/>
    <w:rsid w:val="001F67CA"/>
    <w:rsid w:val="001F6C3B"/>
    <w:rsid w:val="00211E72"/>
    <w:rsid w:val="002135E6"/>
    <w:rsid w:val="00214A37"/>
    <w:rsid w:val="0021554B"/>
    <w:rsid w:val="002176BD"/>
    <w:rsid w:val="00221B30"/>
    <w:rsid w:val="00223790"/>
    <w:rsid w:val="00227925"/>
    <w:rsid w:val="00233E93"/>
    <w:rsid w:val="002341D9"/>
    <w:rsid w:val="00235990"/>
    <w:rsid w:val="00243659"/>
    <w:rsid w:val="00250079"/>
    <w:rsid w:val="0025374F"/>
    <w:rsid w:val="00263755"/>
    <w:rsid w:val="0027460B"/>
    <w:rsid w:val="00274633"/>
    <w:rsid w:val="0027476B"/>
    <w:rsid w:val="002873F7"/>
    <w:rsid w:val="00290588"/>
    <w:rsid w:val="00292393"/>
    <w:rsid w:val="002949E0"/>
    <w:rsid w:val="00297FDC"/>
    <w:rsid w:val="002A4FEE"/>
    <w:rsid w:val="002A78CE"/>
    <w:rsid w:val="002B1B7E"/>
    <w:rsid w:val="002B530C"/>
    <w:rsid w:val="002C2A9F"/>
    <w:rsid w:val="002D2280"/>
    <w:rsid w:val="002F3B9A"/>
    <w:rsid w:val="00301236"/>
    <w:rsid w:val="00305768"/>
    <w:rsid w:val="003161B3"/>
    <w:rsid w:val="00320854"/>
    <w:rsid w:val="00321FC8"/>
    <w:rsid w:val="00335585"/>
    <w:rsid w:val="0034372C"/>
    <w:rsid w:val="00345397"/>
    <w:rsid w:val="003455E5"/>
    <w:rsid w:val="00356DE3"/>
    <w:rsid w:val="00361CD4"/>
    <w:rsid w:val="003621FD"/>
    <w:rsid w:val="00364024"/>
    <w:rsid w:val="00367F1A"/>
    <w:rsid w:val="003714A6"/>
    <w:rsid w:val="00375C65"/>
    <w:rsid w:val="00377498"/>
    <w:rsid w:val="00377D51"/>
    <w:rsid w:val="00382B43"/>
    <w:rsid w:val="003833A7"/>
    <w:rsid w:val="003841FC"/>
    <w:rsid w:val="003857D6"/>
    <w:rsid w:val="00393B8E"/>
    <w:rsid w:val="0039519C"/>
    <w:rsid w:val="003A2557"/>
    <w:rsid w:val="003A40EF"/>
    <w:rsid w:val="003C1433"/>
    <w:rsid w:val="003C39FA"/>
    <w:rsid w:val="003D0DE6"/>
    <w:rsid w:val="003D2271"/>
    <w:rsid w:val="003D4274"/>
    <w:rsid w:val="00400E78"/>
    <w:rsid w:val="004023FD"/>
    <w:rsid w:val="004137F1"/>
    <w:rsid w:val="004227B2"/>
    <w:rsid w:val="004234E7"/>
    <w:rsid w:val="00423A53"/>
    <w:rsid w:val="00424BBB"/>
    <w:rsid w:val="004309FD"/>
    <w:rsid w:val="00431E4B"/>
    <w:rsid w:val="00442857"/>
    <w:rsid w:val="00444703"/>
    <w:rsid w:val="00445CA2"/>
    <w:rsid w:val="004466D3"/>
    <w:rsid w:val="00450672"/>
    <w:rsid w:val="00453EB8"/>
    <w:rsid w:val="00485AEE"/>
    <w:rsid w:val="00493B00"/>
    <w:rsid w:val="00493FF0"/>
    <w:rsid w:val="0049527A"/>
    <w:rsid w:val="00495C9B"/>
    <w:rsid w:val="00496B50"/>
    <w:rsid w:val="004B0998"/>
    <w:rsid w:val="004B188A"/>
    <w:rsid w:val="004C52C9"/>
    <w:rsid w:val="004C712A"/>
    <w:rsid w:val="004C7C49"/>
    <w:rsid w:val="004D3554"/>
    <w:rsid w:val="004E11E4"/>
    <w:rsid w:val="004F64BB"/>
    <w:rsid w:val="005021BA"/>
    <w:rsid w:val="00504511"/>
    <w:rsid w:val="005056DA"/>
    <w:rsid w:val="005062D6"/>
    <w:rsid w:val="00506B09"/>
    <w:rsid w:val="00507CF7"/>
    <w:rsid w:val="005158FB"/>
    <w:rsid w:val="00516792"/>
    <w:rsid w:val="0052754C"/>
    <w:rsid w:val="00527C85"/>
    <w:rsid w:val="00533291"/>
    <w:rsid w:val="00535309"/>
    <w:rsid w:val="00540586"/>
    <w:rsid w:val="0054153A"/>
    <w:rsid w:val="00543916"/>
    <w:rsid w:val="00561832"/>
    <w:rsid w:val="00566AE1"/>
    <w:rsid w:val="0057250B"/>
    <w:rsid w:val="00574419"/>
    <w:rsid w:val="00590943"/>
    <w:rsid w:val="00591D9B"/>
    <w:rsid w:val="005923CB"/>
    <w:rsid w:val="0059350C"/>
    <w:rsid w:val="00595096"/>
    <w:rsid w:val="005A014B"/>
    <w:rsid w:val="005A5153"/>
    <w:rsid w:val="005A6027"/>
    <w:rsid w:val="005A73B7"/>
    <w:rsid w:val="005B3E9B"/>
    <w:rsid w:val="005B5D64"/>
    <w:rsid w:val="005C61EF"/>
    <w:rsid w:val="005D163A"/>
    <w:rsid w:val="005D38D5"/>
    <w:rsid w:val="005D6672"/>
    <w:rsid w:val="005E4646"/>
    <w:rsid w:val="005E47AD"/>
    <w:rsid w:val="005E5B50"/>
    <w:rsid w:val="005F12EB"/>
    <w:rsid w:val="005F3E32"/>
    <w:rsid w:val="006226FD"/>
    <w:rsid w:val="00623089"/>
    <w:rsid w:val="00624B47"/>
    <w:rsid w:val="006273EC"/>
    <w:rsid w:val="00635EE1"/>
    <w:rsid w:val="006368AA"/>
    <w:rsid w:val="00640C60"/>
    <w:rsid w:val="0064236F"/>
    <w:rsid w:val="00651D15"/>
    <w:rsid w:val="00655551"/>
    <w:rsid w:val="006558CB"/>
    <w:rsid w:val="00661D2C"/>
    <w:rsid w:val="00663818"/>
    <w:rsid w:val="00665E2F"/>
    <w:rsid w:val="00666E6F"/>
    <w:rsid w:val="006670A3"/>
    <w:rsid w:val="00670922"/>
    <w:rsid w:val="0067199E"/>
    <w:rsid w:val="00676421"/>
    <w:rsid w:val="0067791A"/>
    <w:rsid w:val="006912B3"/>
    <w:rsid w:val="0069326B"/>
    <w:rsid w:val="006963AB"/>
    <w:rsid w:val="006A1F48"/>
    <w:rsid w:val="006A5248"/>
    <w:rsid w:val="006A7DD1"/>
    <w:rsid w:val="006B0D87"/>
    <w:rsid w:val="006C279B"/>
    <w:rsid w:val="006D21D5"/>
    <w:rsid w:val="006D30CC"/>
    <w:rsid w:val="006E3339"/>
    <w:rsid w:val="006E4F63"/>
    <w:rsid w:val="006E563D"/>
    <w:rsid w:val="006F45AD"/>
    <w:rsid w:val="006F53A3"/>
    <w:rsid w:val="00711564"/>
    <w:rsid w:val="00720F5E"/>
    <w:rsid w:val="00733172"/>
    <w:rsid w:val="0073602A"/>
    <w:rsid w:val="0073785F"/>
    <w:rsid w:val="00742F33"/>
    <w:rsid w:val="00747398"/>
    <w:rsid w:val="00754F34"/>
    <w:rsid w:val="00760219"/>
    <w:rsid w:val="00762913"/>
    <w:rsid w:val="00762EF3"/>
    <w:rsid w:val="00766C7E"/>
    <w:rsid w:val="00766EDF"/>
    <w:rsid w:val="0077499E"/>
    <w:rsid w:val="0077738B"/>
    <w:rsid w:val="00794C0A"/>
    <w:rsid w:val="007A67F0"/>
    <w:rsid w:val="007A68CD"/>
    <w:rsid w:val="007A7E96"/>
    <w:rsid w:val="007B144D"/>
    <w:rsid w:val="007C0A23"/>
    <w:rsid w:val="007C1E9B"/>
    <w:rsid w:val="007C26CA"/>
    <w:rsid w:val="007C3360"/>
    <w:rsid w:val="007C7DB2"/>
    <w:rsid w:val="007D5D55"/>
    <w:rsid w:val="007D77AF"/>
    <w:rsid w:val="007E0049"/>
    <w:rsid w:val="007E434A"/>
    <w:rsid w:val="007E468E"/>
    <w:rsid w:val="007E565A"/>
    <w:rsid w:val="007E72AB"/>
    <w:rsid w:val="007F1A6D"/>
    <w:rsid w:val="007F3D7D"/>
    <w:rsid w:val="007F4480"/>
    <w:rsid w:val="00812EFE"/>
    <w:rsid w:val="0081301A"/>
    <w:rsid w:val="00814172"/>
    <w:rsid w:val="00825BDA"/>
    <w:rsid w:val="00840E32"/>
    <w:rsid w:val="00854B98"/>
    <w:rsid w:val="00856663"/>
    <w:rsid w:val="00866C6D"/>
    <w:rsid w:val="00877798"/>
    <w:rsid w:val="008779C4"/>
    <w:rsid w:val="0088259B"/>
    <w:rsid w:val="00883B96"/>
    <w:rsid w:val="00885454"/>
    <w:rsid w:val="00897036"/>
    <w:rsid w:val="008A00BF"/>
    <w:rsid w:val="008A0967"/>
    <w:rsid w:val="008A0AC5"/>
    <w:rsid w:val="008A64DB"/>
    <w:rsid w:val="008B43A9"/>
    <w:rsid w:val="008B7A04"/>
    <w:rsid w:val="008C2C15"/>
    <w:rsid w:val="008C2D1C"/>
    <w:rsid w:val="008D2BE4"/>
    <w:rsid w:val="008D4EF3"/>
    <w:rsid w:val="008D587B"/>
    <w:rsid w:val="008E53BC"/>
    <w:rsid w:val="008F5655"/>
    <w:rsid w:val="008F6FC4"/>
    <w:rsid w:val="009048C5"/>
    <w:rsid w:val="00905DE4"/>
    <w:rsid w:val="009131D6"/>
    <w:rsid w:val="0092040E"/>
    <w:rsid w:val="00921CB0"/>
    <w:rsid w:val="0092530E"/>
    <w:rsid w:val="00931CEC"/>
    <w:rsid w:val="00934634"/>
    <w:rsid w:val="00942751"/>
    <w:rsid w:val="009435F5"/>
    <w:rsid w:val="0094391E"/>
    <w:rsid w:val="009467C4"/>
    <w:rsid w:val="009520A6"/>
    <w:rsid w:val="00960862"/>
    <w:rsid w:val="009649E0"/>
    <w:rsid w:val="00967780"/>
    <w:rsid w:val="00970CC0"/>
    <w:rsid w:val="009717CC"/>
    <w:rsid w:val="009766EB"/>
    <w:rsid w:val="00980132"/>
    <w:rsid w:val="00984523"/>
    <w:rsid w:val="009A396F"/>
    <w:rsid w:val="009A4236"/>
    <w:rsid w:val="009B3FA2"/>
    <w:rsid w:val="009E6FAB"/>
    <w:rsid w:val="009E7E24"/>
    <w:rsid w:val="009F2BDA"/>
    <w:rsid w:val="009F61FF"/>
    <w:rsid w:val="00A01383"/>
    <w:rsid w:val="00A03560"/>
    <w:rsid w:val="00A1179D"/>
    <w:rsid w:val="00A17083"/>
    <w:rsid w:val="00A31CDE"/>
    <w:rsid w:val="00A32E55"/>
    <w:rsid w:val="00A54EE1"/>
    <w:rsid w:val="00A627C8"/>
    <w:rsid w:val="00A62CD1"/>
    <w:rsid w:val="00A66A3C"/>
    <w:rsid w:val="00A720DC"/>
    <w:rsid w:val="00A72E91"/>
    <w:rsid w:val="00A7651E"/>
    <w:rsid w:val="00A76A72"/>
    <w:rsid w:val="00A77778"/>
    <w:rsid w:val="00A81AB3"/>
    <w:rsid w:val="00A87B88"/>
    <w:rsid w:val="00A96620"/>
    <w:rsid w:val="00AA2A1E"/>
    <w:rsid w:val="00AA410B"/>
    <w:rsid w:val="00AA4176"/>
    <w:rsid w:val="00AA4839"/>
    <w:rsid w:val="00AA6181"/>
    <w:rsid w:val="00AB224E"/>
    <w:rsid w:val="00AB4353"/>
    <w:rsid w:val="00AB6F25"/>
    <w:rsid w:val="00AC54C9"/>
    <w:rsid w:val="00AD34D9"/>
    <w:rsid w:val="00AE2A1E"/>
    <w:rsid w:val="00AE2C22"/>
    <w:rsid w:val="00AE6D91"/>
    <w:rsid w:val="00AF7A0D"/>
    <w:rsid w:val="00B0099B"/>
    <w:rsid w:val="00B00D0B"/>
    <w:rsid w:val="00B06B0F"/>
    <w:rsid w:val="00B10E3C"/>
    <w:rsid w:val="00B126B7"/>
    <w:rsid w:val="00B15597"/>
    <w:rsid w:val="00B15777"/>
    <w:rsid w:val="00B17097"/>
    <w:rsid w:val="00B17342"/>
    <w:rsid w:val="00B206D9"/>
    <w:rsid w:val="00B2193D"/>
    <w:rsid w:val="00B2199F"/>
    <w:rsid w:val="00B22D0D"/>
    <w:rsid w:val="00B268EE"/>
    <w:rsid w:val="00B278FE"/>
    <w:rsid w:val="00B3016C"/>
    <w:rsid w:val="00B31DE2"/>
    <w:rsid w:val="00B37605"/>
    <w:rsid w:val="00B37E2F"/>
    <w:rsid w:val="00B436EC"/>
    <w:rsid w:val="00B45D7A"/>
    <w:rsid w:val="00B624D3"/>
    <w:rsid w:val="00B7498B"/>
    <w:rsid w:val="00B7709B"/>
    <w:rsid w:val="00B77396"/>
    <w:rsid w:val="00B8685E"/>
    <w:rsid w:val="00B87E14"/>
    <w:rsid w:val="00B93C3A"/>
    <w:rsid w:val="00B94608"/>
    <w:rsid w:val="00B95FDC"/>
    <w:rsid w:val="00BC62BC"/>
    <w:rsid w:val="00BD3F21"/>
    <w:rsid w:val="00BD6EBA"/>
    <w:rsid w:val="00BE1F8B"/>
    <w:rsid w:val="00BF0FA4"/>
    <w:rsid w:val="00C0170B"/>
    <w:rsid w:val="00C03493"/>
    <w:rsid w:val="00C03605"/>
    <w:rsid w:val="00C05E4D"/>
    <w:rsid w:val="00C13D36"/>
    <w:rsid w:val="00C1730F"/>
    <w:rsid w:val="00C2480F"/>
    <w:rsid w:val="00C2655C"/>
    <w:rsid w:val="00C309E4"/>
    <w:rsid w:val="00C42455"/>
    <w:rsid w:val="00C433B0"/>
    <w:rsid w:val="00C45194"/>
    <w:rsid w:val="00C46C48"/>
    <w:rsid w:val="00C534EE"/>
    <w:rsid w:val="00C5544F"/>
    <w:rsid w:val="00C636EF"/>
    <w:rsid w:val="00C66252"/>
    <w:rsid w:val="00C74F7C"/>
    <w:rsid w:val="00C75D32"/>
    <w:rsid w:val="00C77664"/>
    <w:rsid w:val="00C8162E"/>
    <w:rsid w:val="00C933C4"/>
    <w:rsid w:val="00C96ACA"/>
    <w:rsid w:val="00CA0754"/>
    <w:rsid w:val="00CA3CB5"/>
    <w:rsid w:val="00CA647B"/>
    <w:rsid w:val="00CB6550"/>
    <w:rsid w:val="00CB799B"/>
    <w:rsid w:val="00CD141F"/>
    <w:rsid w:val="00CD7369"/>
    <w:rsid w:val="00CE476E"/>
    <w:rsid w:val="00CE512C"/>
    <w:rsid w:val="00CE66A6"/>
    <w:rsid w:val="00CF07B7"/>
    <w:rsid w:val="00CF20A2"/>
    <w:rsid w:val="00CF38D0"/>
    <w:rsid w:val="00CF688E"/>
    <w:rsid w:val="00D055EE"/>
    <w:rsid w:val="00D07E5E"/>
    <w:rsid w:val="00D13349"/>
    <w:rsid w:val="00D14304"/>
    <w:rsid w:val="00D2158B"/>
    <w:rsid w:val="00D443C9"/>
    <w:rsid w:val="00D448F7"/>
    <w:rsid w:val="00D46AE8"/>
    <w:rsid w:val="00D5064D"/>
    <w:rsid w:val="00D51D8D"/>
    <w:rsid w:val="00D555CB"/>
    <w:rsid w:val="00D61147"/>
    <w:rsid w:val="00D64291"/>
    <w:rsid w:val="00D75180"/>
    <w:rsid w:val="00D76787"/>
    <w:rsid w:val="00D7771D"/>
    <w:rsid w:val="00D80CDA"/>
    <w:rsid w:val="00D8592B"/>
    <w:rsid w:val="00D87735"/>
    <w:rsid w:val="00D9152D"/>
    <w:rsid w:val="00D96D8A"/>
    <w:rsid w:val="00DA1345"/>
    <w:rsid w:val="00DA68F3"/>
    <w:rsid w:val="00DB7E29"/>
    <w:rsid w:val="00DC0DFC"/>
    <w:rsid w:val="00DC4C08"/>
    <w:rsid w:val="00DD5853"/>
    <w:rsid w:val="00DE611B"/>
    <w:rsid w:val="00DF0D33"/>
    <w:rsid w:val="00DF2B65"/>
    <w:rsid w:val="00DF3C4C"/>
    <w:rsid w:val="00DF47A2"/>
    <w:rsid w:val="00DF79F4"/>
    <w:rsid w:val="00E00936"/>
    <w:rsid w:val="00E058D6"/>
    <w:rsid w:val="00E06403"/>
    <w:rsid w:val="00E15EFC"/>
    <w:rsid w:val="00E16713"/>
    <w:rsid w:val="00E25E77"/>
    <w:rsid w:val="00E31508"/>
    <w:rsid w:val="00E31718"/>
    <w:rsid w:val="00E37CD2"/>
    <w:rsid w:val="00E44FAA"/>
    <w:rsid w:val="00E46285"/>
    <w:rsid w:val="00E47580"/>
    <w:rsid w:val="00E6450A"/>
    <w:rsid w:val="00E67140"/>
    <w:rsid w:val="00E77BEA"/>
    <w:rsid w:val="00EA49EE"/>
    <w:rsid w:val="00EA4CA0"/>
    <w:rsid w:val="00EA6075"/>
    <w:rsid w:val="00EA62B8"/>
    <w:rsid w:val="00EA6DD6"/>
    <w:rsid w:val="00EC4CF0"/>
    <w:rsid w:val="00ED074D"/>
    <w:rsid w:val="00ED25DF"/>
    <w:rsid w:val="00ED3A53"/>
    <w:rsid w:val="00ED4DF5"/>
    <w:rsid w:val="00ED6660"/>
    <w:rsid w:val="00EE0300"/>
    <w:rsid w:val="00EE2D95"/>
    <w:rsid w:val="00EF09BE"/>
    <w:rsid w:val="00EF443D"/>
    <w:rsid w:val="00EF4ACF"/>
    <w:rsid w:val="00F0365C"/>
    <w:rsid w:val="00F04539"/>
    <w:rsid w:val="00F06473"/>
    <w:rsid w:val="00F06B80"/>
    <w:rsid w:val="00F11260"/>
    <w:rsid w:val="00F12FC5"/>
    <w:rsid w:val="00F160D9"/>
    <w:rsid w:val="00F1730B"/>
    <w:rsid w:val="00F22729"/>
    <w:rsid w:val="00F23B02"/>
    <w:rsid w:val="00F27704"/>
    <w:rsid w:val="00F300AA"/>
    <w:rsid w:val="00F35570"/>
    <w:rsid w:val="00F35717"/>
    <w:rsid w:val="00F361A4"/>
    <w:rsid w:val="00F42AEB"/>
    <w:rsid w:val="00F43C06"/>
    <w:rsid w:val="00F51CD4"/>
    <w:rsid w:val="00F53FE4"/>
    <w:rsid w:val="00F56184"/>
    <w:rsid w:val="00F562B2"/>
    <w:rsid w:val="00F56BF7"/>
    <w:rsid w:val="00F57716"/>
    <w:rsid w:val="00F57F0F"/>
    <w:rsid w:val="00F63F4D"/>
    <w:rsid w:val="00F65243"/>
    <w:rsid w:val="00F65324"/>
    <w:rsid w:val="00F756D0"/>
    <w:rsid w:val="00F824D6"/>
    <w:rsid w:val="00F828B7"/>
    <w:rsid w:val="00F924BA"/>
    <w:rsid w:val="00F93FB4"/>
    <w:rsid w:val="00F964B7"/>
    <w:rsid w:val="00FA6653"/>
    <w:rsid w:val="00FB0BCF"/>
    <w:rsid w:val="00FB3133"/>
    <w:rsid w:val="00FB3B5F"/>
    <w:rsid w:val="00FC699D"/>
    <w:rsid w:val="00FC7FA2"/>
    <w:rsid w:val="00FD4CC7"/>
    <w:rsid w:val="00FD6A57"/>
    <w:rsid w:val="00FD72BE"/>
    <w:rsid w:val="00FE1C06"/>
    <w:rsid w:val="00FE2F58"/>
    <w:rsid w:val="00FE4178"/>
    <w:rsid w:val="00FF0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9B2D9F"/>
  <w15:chartTrackingRefBased/>
  <w15:docId w15:val="{1030A61E-77E3-4E24-BAF2-CFA4D8922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4F6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42F6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Normal (Web)"/>
    <w:basedOn w:val="a"/>
    <w:uiPriority w:val="99"/>
    <w:unhideWhenUsed/>
    <w:rsid w:val="004447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4447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Содержимое таблицы"/>
    <w:basedOn w:val="a"/>
    <w:rsid w:val="00444703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styleId="a7">
    <w:name w:val="header"/>
    <w:basedOn w:val="a"/>
    <w:link w:val="a8"/>
    <w:uiPriority w:val="99"/>
    <w:unhideWhenUsed/>
    <w:rsid w:val="001C07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C0755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1C07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C0755"/>
    <w:rPr>
      <w:rFonts w:ascii="Calibri" w:eastAsia="Calibri" w:hAnsi="Calibri" w:cs="Times New Roman"/>
    </w:rPr>
  </w:style>
  <w:style w:type="character" w:styleId="ab">
    <w:name w:val="Hyperlink"/>
    <w:basedOn w:val="a0"/>
    <w:uiPriority w:val="99"/>
    <w:unhideWhenUsed/>
    <w:rsid w:val="00507C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189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63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58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36952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83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9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25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235908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19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0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05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21" Type="http://schemas.openxmlformats.org/officeDocument/2006/relationships/image" Target="media/image14.tiff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9.jpeg"/><Relationship Id="rId11" Type="http://schemas.openxmlformats.org/officeDocument/2006/relationships/image" Target="media/image4.jp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tiff"/><Relationship Id="rId79" Type="http://schemas.openxmlformats.org/officeDocument/2006/relationships/image" Target="media/image72.tiff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tiff"/><Relationship Id="rId27" Type="http://schemas.openxmlformats.org/officeDocument/2006/relationships/image" Target="media/image20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tiff"/><Relationship Id="rId75" Type="http://schemas.openxmlformats.org/officeDocument/2006/relationships/image" Target="media/image68.tiff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tiff"/><Relationship Id="rId78" Type="http://schemas.openxmlformats.org/officeDocument/2006/relationships/image" Target="media/image71.tiff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tiff"/><Relationship Id="rId97" Type="http://schemas.openxmlformats.org/officeDocument/2006/relationships/image" Target="media/image90.jpeg"/><Relationship Id="rId7" Type="http://schemas.openxmlformats.org/officeDocument/2006/relationships/endnotes" Target="endnotes.xml"/><Relationship Id="rId71" Type="http://schemas.openxmlformats.org/officeDocument/2006/relationships/image" Target="media/image64.tiff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3.tiff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tiff"/><Relationship Id="rId100" Type="http://schemas.openxmlformats.org/officeDocument/2006/relationships/header" Target="header1.xml"/><Relationship Id="rId8" Type="http://schemas.openxmlformats.org/officeDocument/2006/relationships/image" Target="media/image1.jpg"/><Relationship Id="rId51" Type="http://schemas.openxmlformats.org/officeDocument/2006/relationships/image" Target="media/image44.jpeg"/><Relationship Id="rId72" Type="http://schemas.openxmlformats.org/officeDocument/2006/relationships/image" Target="media/image65.tiff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9E9197-011A-45D4-AB38-4DECBF0A1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2222</TotalTime>
  <Pages>63</Pages>
  <Words>9076</Words>
  <Characters>51739</Characters>
  <Application>Microsoft Office Word</Application>
  <DocSecurity>0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Phystech.international</dc:creator>
  <cp:keywords/>
  <dc:description/>
  <cp:lastModifiedBy>Danil Pupov</cp:lastModifiedBy>
  <cp:revision>64</cp:revision>
  <cp:lastPrinted>2020-12-21T09:33:00Z</cp:lastPrinted>
  <dcterms:created xsi:type="dcterms:W3CDTF">2020-11-27T23:34:00Z</dcterms:created>
  <dcterms:modified xsi:type="dcterms:W3CDTF">2021-08-13T00:49:00Z</dcterms:modified>
</cp:coreProperties>
</file>