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3AEC50E" w14:textId="77777777" w:rsidR="00EB78E4" w:rsidRPr="00462FC0" w:rsidRDefault="005F0383" w:rsidP="008C0FE1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 w:rsidRPr="00462FC0">
        <w:rPr>
          <w:rFonts w:ascii="Cambria" w:hAnsi="Cambria"/>
          <w:b/>
          <w:sz w:val="32"/>
          <w:szCs w:val="24"/>
        </w:rPr>
        <w:t xml:space="preserve">Задания олимпиады школьников </w:t>
      </w:r>
      <w:r w:rsidR="00F332AF" w:rsidRPr="00462FC0">
        <w:rPr>
          <w:rFonts w:ascii="Cambria" w:hAnsi="Cambria"/>
          <w:b/>
          <w:sz w:val="32"/>
          <w:szCs w:val="24"/>
        </w:rPr>
        <w:t>«</w:t>
      </w:r>
      <w:r w:rsidR="00E56B04" w:rsidRPr="00462FC0">
        <w:rPr>
          <w:rFonts w:ascii="Cambria" w:hAnsi="Cambria"/>
          <w:b/>
          <w:sz w:val="32"/>
          <w:szCs w:val="24"/>
        </w:rPr>
        <w:t>Физтех</w:t>
      </w:r>
      <w:r w:rsidR="00F332AF" w:rsidRPr="00462FC0">
        <w:rPr>
          <w:rFonts w:ascii="Cambria" w:hAnsi="Cambria"/>
          <w:b/>
          <w:sz w:val="32"/>
          <w:szCs w:val="24"/>
        </w:rPr>
        <w:t>»</w:t>
      </w:r>
      <w:r w:rsidR="00E56B04" w:rsidRPr="00462FC0">
        <w:rPr>
          <w:rFonts w:ascii="Cambria" w:hAnsi="Cambria"/>
          <w:b/>
          <w:sz w:val="32"/>
          <w:szCs w:val="24"/>
        </w:rPr>
        <w:t xml:space="preserve"> по биологии</w:t>
      </w:r>
    </w:p>
    <w:p w14:paraId="62CA51F2" w14:textId="77777777" w:rsidR="00033D7A" w:rsidRPr="00462FC0" w:rsidRDefault="003F2F55" w:rsidP="008C0FE1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 w:rsidRPr="00462FC0">
        <w:rPr>
          <w:rFonts w:ascii="Cambria" w:hAnsi="Cambria"/>
          <w:b/>
          <w:sz w:val="32"/>
          <w:szCs w:val="24"/>
        </w:rPr>
        <w:t>202</w:t>
      </w:r>
      <w:r w:rsidR="009D2FA7">
        <w:rPr>
          <w:rFonts w:ascii="Cambria" w:hAnsi="Cambria"/>
          <w:b/>
          <w:sz w:val="32"/>
          <w:szCs w:val="24"/>
          <w:lang w:val="en-US"/>
        </w:rPr>
        <w:t>1</w:t>
      </w:r>
      <w:r w:rsidRPr="00462FC0">
        <w:rPr>
          <w:rFonts w:ascii="Cambria" w:hAnsi="Cambria"/>
          <w:b/>
          <w:sz w:val="32"/>
          <w:szCs w:val="24"/>
        </w:rPr>
        <w:t>/2</w:t>
      </w:r>
      <w:r w:rsidR="009D2FA7">
        <w:rPr>
          <w:rFonts w:ascii="Cambria" w:hAnsi="Cambria"/>
          <w:b/>
          <w:sz w:val="32"/>
          <w:szCs w:val="24"/>
          <w:lang w:val="en-US"/>
        </w:rPr>
        <w:t>2</w:t>
      </w:r>
      <w:r w:rsidR="00033D7A" w:rsidRPr="00462FC0">
        <w:rPr>
          <w:rFonts w:ascii="Cambria" w:hAnsi="Cambria"/>
          <w:b/>
          <w:sz w:val="32"/>
          <w:szCs w:val="24"/>
        </w:rPr>
        <w:t xml:space="preserve"> уч. год</w:t>
      </w:r>
    </w:p>
    <w:p w14:paraId="06B6A309" w14:textId="77777777" w:rsidR="00033D7A" w:rsidRPr="00462FC0" w:rsidRDefault="005E5FC2" w:rsidP="008C0FE1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>
        <w:rPr>
          <w:rFonts w:ascii="Cambria" w:hAnsi="Cambria"/>
          <w:b/>
          <w:sz w:val="32"/>
          <w:szCs w:val="24"/>
        </w:rPr>
        <w:t xml:space="preserve">Заключительный </w:t>
      </w:r>
      <w:r w:rsidR="00033D7A" w:rsidRPr="00462FC0">
        <w:rPr>
          <w:rFonts w:ascii="Cambria" w:hAnsi="Cambria"/>
          <w:b/>
          <w:sz w:val="32"/>
          <w:szCs w:val="24"/>
        </w:rPr>
        <w:t>этап</w:t>
      </w:r>
    </w:p>
    <w:p w14:paraId="279935E3" w14:textId="77777777" w:rsidR="00F9007B" w:rsidRDefault="00F9007B" w:rsidP="008C0FE1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3BB4FFFC" w14:textId="5F71FE70" w:rsidR="00FA7C4E" w:rsidRDefault="00C75C6C" w:rsidP="008C0FE1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  <w:r>
        <w:rPr>
          <w:noProof/>
        </w:rPr>
        <w:drawing>
          <wp:inline distT="0" distB="0" distL="0" distR="0" wp14:anchorId="7122DA57" wp14:editId="3D1EBE29">
            <wp:extent cx="5326380" cy="532638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380" cy="532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D3B11" w14:textId="77777777" w:rsidR="00FA7C4E" w:rsidRPr="00736DD4" w:rsidRDefault="00FA7C4E" w:rsidP="008C0FE1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415FD0D2" w14:textId="154F3738" w:rsidR="00F9007B" w:rsidRPr="00E20063" w:rsidRDefault="00F9007B" w:rsidP="008C0FE1">
      <w:pPr>
        <w:spacing w:after="0" w:line="240" w:lineRule="auto"/>
        <w:jc w:val="center"/>
        <w:rPr>
          <w:rFonts w:ascii="Cambria" w:hAnsi="Cambria"/>
          <w:b/>
          <w:color w:val="FF0000"/>
          <w:sz w:val="40"/>
          <w:szCs w:val="24"/>
        </w:rPr>
      </w:pPr>
      <w:r w:rsidRPr="00323A35">
        <w:rPr>
          <w:rFonts w:ascii="Cambria" w:hAnsi="Cambria"/>
          <w:b/>
          <w:color w:val="FF0000"/>
          <w:sz w:val="40"/>
          <w:szCs w:val="24"/>
        </w:rPr>
        <w:t>ЗАДАНИЯ</w:t>
      </w:r>
      <w:r w:rsidR="00843DB5" w:rsidRPr="00323A35">
        <w:rPr>
          <w:rFonts w:ascii="Cambria" w:hAnsi="Cambria"/>
          <w:b/>
          <w:color w:val="FF0000"/>
          <w:sz w:val="40"/>
          <w:szCs w:val="24"/>
        </w:rPr>
        <w:t xml:space="preserve"> ДЛЯ </w:t>
      </w:r>
      <w:r w:rsidR="00E20063" w:rsidRPr="001009A9">
        <w:rPr>
          <w:rFonts w:ascii="Cambria" w:hAnsi="Cambria"/>
          <w:b/>
          <w:color w:val="FF0000"/>
          <w:sz w:val="40"/>
          <w:szCs w:val="24"/>
        </w:rPr>
        <w:t>9</w:t>
      </w:r>
      <w:r w:rsidR="009213A9" w:rsidRPr="00323A35">
        <w:rPr>
          <w:rFonts w:ascii="Cambria" w:hAnsi="Cambria"/>
          <w:b/>
          <w:color w:val="FF0000"/>
          <w:sz w:val="40"/>
          <w:szCs w:val="24"/>
        </w:rPr>
        <w:t xml:space="preserve"> КЛАСС</w:t>
      </w:r>
      <w:r w:rsidR="00E20063">
        <w:rPr>
          <w:rFonts w:ascii="Cambria" w:hAnsi="Cambria"/>
          <w:b/>
          <w:color w:val="FF0000"/>
          <w:sz w:val="40"/>
          <w:szCs w:val="24"/>
        </w:rPr>
        <w:t>А</w:t>
      </w:r>
    </w:p>
    <w:p w14:paraId="13DAD35F" w14:textId="77777777" w:rsidR="00D46348" w:rsidRDefault="00D46348" w:rsidP="00903128">
      <w:pPr>
        <w:spacing w:after="0" w:line="240" w:lineRule="auto"/>
        <w:jc w:val="center"/>
        <w:rPr>
          <w:rFonts w:ascii="Cambria" w:hAnsi="Cambria"/>
          <w:sz w:val="20"/>
          <w:szCs w:val="24"/>
        </w:rPr>
      </w:pPr>
    </w:p>
    <w:p w14:paraId="4CEB9723" w14:textId="77777777" w:rsidR="00752F35" w:rsidRDefault="00752F35" w:rsidP="00752F35">
      <w:pPr>
        <w:spacing w:after="0" w:line="240" w:lineRule="auto"/>
        <w:jc w:val="center"/>
        <w:rPr>
          <w:rFonts w:ascii="Cambria" w:hAnsi="Cambria"/>
          <w:b/>
          <w:sz w:val="28"/>
          <w:szCs w:val="24"/>
        </w:rPr>
      </w:pPr>
      <w:r w:rsidRPr="00736DD4">
        <w:rPr>
          <w:rFonts w:ascii="Cambria" w:hAnsi="Cambria"/>
          <w:b/>
          <w:sz w:val="28"/>
          <w:szCs w:val="24"/>
        </w:rPr>
        <w:t xml:space="preserve">Задания олимпиады </w:t>
      </w:r>
      <w:r>
        <w:rPr>
          <w:rFonts w:ascii="Cambria" w:hAnsi="Cambria"/>
          <w:b/>
          <w:sz w:val="28"/>
          <w:szCs w:val="24"/>
        </w:rPr>
        <w:t>были разделены на две части</w:t>
      </w:r>
    </w:p>
    <w:p w14:paraId="0511F954" w14:textId="77777777" w:rsidR="001D7114" w:rsidRDefault="001D7114" w:rsidP="00752F35">
      <w:pPr>
        <w:spacing w:after="0" w:line="240" w:lineRule="auto"/>
        <w:jc w:val="center"/>
        <w:rPr>
          <w:rFonts w:ascii="Cambria" w:hAnsi="Cambria"/>
          <w:b/>
          <w:szCs w:val="24"/>
        </w:rPr>
      </w:pPr>
      <w:r>
        <w:rPr>
          <w:rFonts w:ascii="Cambria" w:hAnsi="Cambria"/>
          <w:b/>
          <w:szCs w:val="24"/>
        </w:rPr>
        <w:t>В</w:t>
      </w:r>
      <w:r w:rsidR="008C62A6">
        <w:rPr>
          <w:rFonts w:ascii="Cambria" w:hAnsi="Cambria"/>
          <w:b/>
          <w:szCs w:val="24"/>
        </w:rPr>
        <w:t>ремя выпол</w:t>
      </w:r>
      <w:r w:rsidR="00D71677" w:rsidRPr="00DE41E0">
        <w:rPr>
          <w:rFonts w:ascii="Cambria" w:hAnsi="Cambria"/>
          <w:b/>
          <w:szCs w:val="24"/>
        </w:rPr>
        <w:t>нения заданий каждой части - 120 минут</w:t>
      </w:r>
    </w:p>
    <w:p w14:paraId="1D96B64D" w14:textId="77777777" w:rsidR="00D71677" w:rsidRDefault="001D7114" w:rsidP="00752F35">
      <w:pPr>
        <w:spacing w:after="0" w:line="240" w:lineRule="auto"/>
        <w:jc w:val="center"/>
        <w:rPr>
          <w:rFonts w:ascii="Cambria" w:hAnsi="Cambria"/>
          <w:b/>
          <w:szCs w:val="24"/>
        </w:rPr>
      </w:pPr>
      <w:r>
        <w:rPr>
          <w:rFonts w:ascii="Cambria" w:hAnsi="Cambria"/>
          <w:b/>
          <w:szCs w:val="24"/>
        </w:rPr>
        <w:t>П</w:t>
      </w:r>
      <w:r w:rsidR="00D71677" w:rsidRPr="00DE41E0">
        <w:rPr>
          <w:rFonts w:ascii="Cambria" w:hAnsi="Cambria"/>
          <w:b/>
          <w:szCs w:val="24"/>
        </w:rPr>
        <w:t>ерерыв между частями - 1 час</w:t>
      </w:r>
    </w:p>
    <w:p w14:paraId="39DC76F3" w14:textId="77777777" w:rsidR="001D7114" w:rsidRDefault="001D7114" w:rsidP="00752F35">
      <w:pPr>
        <w:spacing w:after="0" w:line="240" w:lineRule="auto"/>
        <w:jc w:val="center"/>
        <w:rPr>
          <w:rFonts w:ascii="Cambria" w:hAnsi="Cambria"/>
          <w:b/>
          <w:szCs w:val="24"/>
        </w:rPr>
      </w:pPr>
    </w:p>
    <w:p w14:paraId="59CC0CFC" w14:textId="6F9FF2D9" w:rsidR="004717A0" w:rsidRPr="001D7114" w:rsidRDefault="004717A0" w:rsidP="00752F35">
      <w:pPr>
        <w:spacing w:after="0" w:line="240" w:lineRule="auto"/>
        <w:jc w:val="center"/>
        <w:rPr>
          <w:rFonts w:ascii="Cambria" w:hAnsi="Cambria"/>
          <w:b/>
          <w:sz w:val="28"/>
          <w:szCs w:val="28"/>
        </w:rPr>
      </w:pPr>
      <w:r w:rsidRPr="001D7114">
        <w:rPr>
          <w:rFonts w:ascii="Cambria" w:hAnsi="Cambria"/>
          <w:b/>
          <w:sz w:val="28"/>
          <w:szCs w:val="28"/>
        </w:rPr>
        <w:t>Максимум за всю олимпиаду:</w:t>
      </w:r>
      <w:r w:rsidR="00F24533" w:rsidRPr="001D7114">
        <w:rPr>
          <w:rFonts w:ascii="Cambria" w:hAnsi="Cambria"/>
          <w:b/>
          <w:sz w:val="28"/>
          <w:szCs w:val="28"/>
        </w:rPr>
        <w:t xml:space="preserve"> </w:t>
      </w:r>
      <w:r w:rsidR="00E20063">
        <w:rPr>
          <w:rFonts w:ascii="Cambria" w:hAnsi="Cambria"/>
          <w:b/>
          <w:sz w:val="28"/>
          <w:szCs w:val="28"/>
        </w:rPr>
        <w:t xml:space="preserve">124 </w:t>
      </w:r>
      <w:r w:rsidR="00F24533" w:rsidRPr="001D7114">
        <w:rPr>
          <w:rFonts w:ascii="Cambria" w:hAnsi="Cambria"/>
          <w:b/>
          <w:sz w:val="28"/>
          <w:szCs w:val="28"/>
        </w:rPr>
        <w:t>балл</w:t>
      </w:r>
      <w:r w:rsidR="00E20063">
        <w:rPr>
          <w:rFonts w:ascii="Cambria" w:hAnsi="Cambria"/>
          <w:b/>
          <w:sz w:val="28"/>
          <w:szCs w:val="28"/>
        </w:rPr>
        <w:t>а</w:t>
      </w:r>
    </w:p>
    <w:p w14:paraId="041B0F0B" w14:textId="77777777" w:rsidR="00752F35" w:rsidRDefault="00752F35" w:rsidP="00903128">
      <w:pPr>
        <w:spacing w:after="0" w:line="240" w:lineRule="auto"/>
        <w:jc w:val="center"/>
        <w:rPr>
          <w:rFonts w:ascii="Cambria" w:hAnsi="Cambria"/>
          <w:sz w:val="20"/>
          <w:szCs w:val="24"/>
        </w:rPr>
      </w:pPr>
    </w:p>
    <w:p w14:paraId="1D1CD744" w14:textId="77777777" w:rsidR="00752F35" w:rsidRDefault="00752F35" w:rsidP="00903128">
      <w:pPr>
        <w:spacing w:after="0" w:line="240" w:lineRule="auto"/>
        <w:jc w:val="center"/>
        <w:rPr>
          <w:rFonts w:ascii="Cambria" w:hAnsi="Cambria"/>
          <w:sz w:val="20"/>
          <w:szCs w:val="24"/>
        </w:rPr>
      </w:pPr>
    </w:p>
    <w:p w14:paraId="767AFD01" w14:textId="77777777" w:rsidR="00752F35" w:rsidRPr="00736DD4" w:rsidRDefault="00752F35" w:rsidP="00903128">
      <w:pPr>
        <w:spacing w:after="0" w:line="240" w:lineRule="auto"/>
        <w:jc w:val="center"/>
        <w:rPr>
          <w:rFonts w:ascii="Cambria" w:hAnsi="Cambria"/>
          <w:sz w:val="20"/>
          <w:szCs w:val="24"/>
        </w:rPr>
      </w:pPr>
    </w:p>
    <w:p w14:paraId="6748FD22" w14:textId="77777777" w:rsidR="00583F7F" w:rsidRDefault="002B4452" w:rsidP="00583F7F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 w:rsidRPr="00171F72">
        <w:rPr>
          <w:rFonts w:ascii="Cambria" w:hAnsi="Cambria"/>
          <w:sz w:val="24"/>
          <w:szCs w:val="24"/>
        </w:rPr>
        <w:br w:type="page"/>
      </w:r>
    </w:p>
    <w:p w14:paraId="7623DF3C" w14:textId="77777777" w:rsidR="00583F7F" w:rsidRDefault="00583F7F" w:rsidP="00583F7F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</w:p>
    <w:p w14:paraId="5937F17D" w14:textId="77777777" w:rsidR="00583F7F" w:rsidRPr="00C43126" w:rsidRDefault="00583F7F" w:rsidP="00583F7F">
      <w:pPr>
        <w:spacing w:after="0" w:line="240" w:lineRule="auto"/>
        <w:jc w:val="center"/>
        <w:rPr>
          <w:rFonts w:ascii="Cambria" w:hAnsi="Cambria"/>
          <w:sz w:val="56"/>
          <w:szCs w:val="24"/>
        </w:rPr>
      </w:pPr>
      <w:r w:rsidRPr="00C43126">
        <w:rPr>
          <w:rFonts w:ascii="Cambria" w:hAnsi="Cambria"/>
          <w:sz w:val="56"/>
          <w:szCs w:val="24"/>
        </w:rPr>
        <w:t>Часть 1</w:t>
      </w:r>
    </w:p>
    <w:p w14:paraId="52382971" w14:textId="3E977AF1" w:rsidR="00583F7F" w:rsidRDefault="00583F7F" w:rsidP="00583F7F">
      <w:pPr>
        <w:spacing w:after="0" w:line="240" w:lineRule="auto"/>
        <w:jc w:val="center"/>
        <w:rPr>
          <w:rFonts w:ascii="Cambria" w:hAnsi="Cambria"/>
          <w:sz w:val="56"/>
          <w:szCs w:val="24"/>
        </w:rPr>
      </w:pPr>
      <w:r w:rsidRPr="00C43126">
        <w:rPr>
          <w:rFonts w:ascii="Cambria" w:hAnsi="Cambria"/>
          <w:sz w:val="56"/>
          <w:szCs w:val="24"/>
        </w:rPr>
        <w:t>(120 минут)</w:t>
      </w:r>
    </w:p>
    <w:p w14:paraId="4F9AB682" w14:textId="77777777" w:rsidR="001D7114" w:rsidRDefault="001D7114" w:rsidP="00583F7F">
      <w:pPr>
        <w:spacing w:after="0" w:line="240" w:lineRule="auto"/>
        <w:jc w:val="center"/>
        <w:rPr>
          <w:rFonts w:ascii="Cambria" w:hAnsi="Cambria"/>
          <w:sz w:val="56"/>
          <w:szCs w:val="24"/>
        </w:rPr>
      </w:pPr>
    </w:p>
    <w:p w14:paraId="7D5866A0" w14:textId="77777777" w:rsidR="001D7114" w:rsidRPr="00736DD4" w:rsidRDefault="001D7114" w:rsidP="001D7114">
      <w:pPr>
        <w:spacing w:after="0" w:line="240" w:lineRule="auto"/>
        <w:jc w:val="center"/>
        <w:rPr>
          <w:rFonts w:ascii="Cambria" w:hAnsi="Cambria"/>
          <w:b/>
          <w:sz w:val="28"/>
          <w:szCs w:val="24"/>
        </w:rPr>
      </w:pPr>
      <w:r>
        <w:rPr>
          <w:rFonts w:ascii="Cambria" w:hAnsi="Cambria"/>
          <w:b/>
          <w:sz w:val="28"/>
          <w:szCs w:val="24"/>
        </w:rPr>
        <w:t>В данной части встречаются задания</w:t>
      </w:r>
      <w:r w:rsidRPr="00736DD4">
        <w:rPr>
          <w:rFonts w:ascii="Cambria" w:hAnsi="Cambria"/>
          <w:b/>
          <w:sz w:val="28"/>
          <w:szCs w:val="24"/>
        </w:rPr>
        <w:t xml:space="preserve"> </w:t>
      </w:r>
      <w:r>
        <w:rPr>
          <w:rFonts w:ascii="Cambria" w:hAnsi="Cambria"/>
          <w:b/>
          <w:sz w:val="28"/>
          <w:szCs w:val="24"/>
        </w:rPr>
        <w:t>трех</w:t>
      </w:r>
      <w:r w:rsidRPr="00736DD4">
        <w:rPr>
          <w:rFonts w:ascii="Cambria" w:hAnsi="Cambria"/>
          <w:b/>
          <w:sz w:val="28"/>
          <w:szCs w:val="24"/>
        </w:rPr>
        <w:t xml:space="preserve"> </w:t>
      </w:r>
      <w:r>
        <w:rPr>
          <w:rFonts w:ascii="Cambria" w:hAnsi="Cambria"/>
          <w:b/>
          <w:sz w:val="28"/>
          <w:szCs w:val="24"/>
        </w:rPr>
        <w:t>типов</w:t>
      </w:r>
      <w:r w:rsidRPr="00736DD4">
        <w:rPr>
          <w:rFonts w:ascii="Cambria" w:hAnsi="Cambria"/>
          <w:b/>
          <w:sz w:val="28"/>
          <w:szCs w:val="24"/>
        </w:rPr>
        <w:t>:</w:t>
      </w:r>
    </w:p>
    <w:p w14:paraId="4365FA51" w14:textId="340BF494" w:rsidR="001D7114" w:rsidRPr="00736DD4" w:rsidRDefault="001D7114" w:rsidP="001D7114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Тип</w:t>
      </w:r>
      <w:r w:rsidRPr="00736DD4">
        <w:rPr>
          <w:rFonts w:ascii="Cambria" w:hAnsi="Cambria"/>
          <w:b/>
          <w:sz w:val="24"/>
          <w:szCs w:val="24"/>
        </w:rPr>
        <w:t xml:space="preserve"> А:</w:t>
      </w:r>
      <w:r w:rsidRPr="00736DD4">
        <w:rPr>
          <w:rFonts w:ascii="Cambria" w:hAnsi="Cambria"/>
          <w:sz w:val="24"/>
          <w:szCs w:val="24"/>
        </w:rPr>
        <w:t xml:space="preserve"> Задания с несколькими верными ответами</w:t>
      </w:r>
      <w:r>
        <w:rPr>
          <w:rFonts w:ascii="Cambria" w:hAnsi="Cambria"/>
          <w:sz w:val="24"/>
          <w:szCs w:val="24"/>
        </w:rPr>
        <w:t xml:space="preserve"> (всего</w:t>
      </w:r>
      <w:r w:rsidRPr="00736DD4">
        <w:rPr>
          <w:rFonts w:ascii="Cambria" w:hAnsi="Cambria"/>
          <w:sz w:val="24"/>
          <w:szCs w:val="24"/>
        </w:rPr>
        <w:t xml:space="preserve"> </w:t>
      </w:r>
      <w:r w:rsidR="00E20063">
        <w:rPr>
          <w:rFonts w:ascii="Cambria" w:hAnsi="Cambria"/>
          <w:sz w:val="24"/>
          <w:szCs w:val="24"/>
        </w:rPr>
        <w:t xml:space="preserve">9 </w:t>
      </w:r>
      <w:r w:rsidRPr="00736DD4">
        <w:rPr>
          <w:rFonts w:ascii="Cambria" w:hAnsi="Cambria"/>
          <w:sz w:val="24"/>
          <w:szCs w:val="24"/>
        </w:rPr>
        <w:t>задани</w:t>
      </w:r>
      <w:r w:rsidR="00E20063">
        <w:rPr>
          <w:rFonts w:ascii="Cambria" w:hAnsi="Cambria"/>
          <w:sz w:val="24"/>
          <w:szCs w:val="24"/>
        </w:rPr>
        <w:t>й</w:t>
      </w:r>
      <w:r>
        <w:rPr>
          <w:rFonts w:ascii="Cambria" w:hAnsi="Cambria"/>
          <w:sz w:val="24"/>
          <w:szCs w:val="24"/>
        </w:rPr>
        <w:t>, сумма</w:t>
      </w:r>
      <w:r w:rsidR="00E20063">
        <w:rPr>
          <w:rFonts w:ascii="Cambria" w:hAnsi="Cambria"/>
          <w:sz w:val="24"/>
          <w:szCs w:val="24"/>
        </w:rPr>
        <w:t xml:space="preserve"> 27</w:t>
      </w:r>
      <w:r>
        <w:rPr>
          <w:rFonts w:ascii="Cambria" w:hAnsi="Cambria"/>
          <w:sz w:val="24"/>
          <w:szCs w:val="24"/>
        </w:rPr>
        <w:t xml:space="preserve"> баллов</w:t>
      </w:r>
      <w:r w:rsidRPr="00736DD4">
        <w:rPr>
          <w:rFonts w:ascii="Cambria" w:hAnsi="Cambria"/>
          <w:sz w:val="24"/>
          <w:szCs w:val="24"/>
        </w:rPr>
        <w:t>)</w:t>
      </w:r>
    </w:p>
    <w:p w14:paraId="3A40C85F" w14:textId="650584C7" w:rsidR="001D7114" w:rsidRPr="00736DD4" w:rsidRDefault="001D7114" w:rsidP="001D7114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Тип</w:t>
      </w:r>
      <w:r w:rsidRPr="00736DD4">
        <w:rPr>
          <w:rFonts w:ascii="Cambria" w:hAnsi="Cambria"/>
          <w:b/>
          <w:sz w:val="24"/>
          <w:szCs w:val="24"/>
        </w:rPr>
        <w:t xml:space="preserve"> В:</w:t>
      </w:r>
      <w:r w:rsidRPr="00736DD4">
        <w:rPr>
          <w:rFonts w:ascii="Cambria" w:hAnsi="Cambria"/>
          <w:sz w:val="24"/>
          <w:szCs w:val="24"/>
        </w:rPr>
        <w:t xml:space="preserve"> Задания на сопоставления</w:t>
      </w:r>
      <w:r>
        <w:rPr>
          <w:rFonts w:ascii="Cambria" w:hAnsi="Cambria"/>
          <w:sz w:val="24"/>
          <w:szCs w:val="24"/>
        </w:rPr>
        <w:t xml:space="preserve"> (всего</w:t>
      </w:r>
      <w:r w:rsidR="00E20063">
        <w:rPr>
          <w:rFonts w:ascii="Cambria" w:hAnsi="Cambria"/>
          <w:sz w:val="24"/>
          <w:szCs w:val="24"/>
        </w:rPr>
        <w:t xml:space="preserve"> 3</w:t>
      </w:r>
      <w:r w:rsidRPr="00736DD4">
        <w:rPr>
          <w:rFonts w:ascii="Cambria" w:hAnsi="Cambria"/>
          <w:sz w:val="24"/>
          <w:szCs w:val="24"/>
        </w:rPr>
        <w:t xml:space="preserve"> задани</w:t>
      </w:r>
      <w:r w:rsidR="00E20063">
        <w:rPr>
          <w:rFonts w:ascii="Cambria" w:hAnsi="Cambria"/>
          <w:sz w:val="24"/>
          <w:szCs w:val="24"/>
        </w:rPr>
        <w:t>я</w:t>
      </w:r>
      <w:r>
        <w:rPr>
          <w:rFonts w:ascii="Cambria" w:hAnsi="Cambria"/>
          <w:sz w:val="24"/>
          <w:szCs w:val="24"/>
        </w:rPr>
        <w:t>, сумма</w:t>
      </w:r>
      <w:r w:rsidR="00E20063">
        <w:rPr>
          <w:rFonts w:ascii="Cambria" w:hAnsi="Cambria"/>
          <w:sz w:val="24"/>
          <w:szCs w:val="24"/>
        </w:rPr>
        <w:t xml:space="preserve"> 15</w:t>
      </w:r>
      <w:r>
        <w:rPr>
          <w:rFonts w:ascii="Cambria" w:hAnsi="Cambria"/>
          <w:sz w:val="24"/>
          <w:szCs w:val="24"/>
        </w:rPr>
        <w:t xml:space="preserve"> баллов</w:t>
      </w:r>
      <w:r w:rsidRPr="00736DD4">
        <w:rPr>
          <w:rFonts w:ascii="Cambria" w:hAnsi="Cambria"/>
          <w:sz w:val="24"/>
          <w:szCs w:val="24"/>
        </w:rPr>
        <w:t>)</w:t>
      </w:r>
    </w:p>
    <w:p w14:paraId="6253C145" w14:textId="262CD6CA" w:rsidR="001D7114" w:rsidRPr="00736DD4" w:rsidRDefault="001D7114" w:rsidP="001D7114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Тип</w:t>
      </w:r>
      <w:r w:rsidRPr="00736DD4">
        <w:rPr>
          <w:rFonts w:ascii="Cambria" w:hAnsi="Cambria"/>
          <w:b/>
          <w:sz w:val="24"/>
          <w:szCs w:val="24"/>
        </w:rPr>
        <w:t xml:space="preserve"> С:</w:t>
      </w:r>
      <w:r w:rsidRPr="00736DD4">
        <w:rPr>
          <w:rFonts w:ascii="Cambria" w:hAnsi="Cambria"/>
          <w:sz w:val="24"/>
          <w:szCs w:val="24"/>
        </w:rPr>
        <w:t xml:space="preserve"> Задачи со свободным ответом</w:t>
      </w:r>
      <w:r>
        <w:rPr>
          <w:rFonts w:ascii="Cambria" w:hAnsi="Cambria"/>
          <w:sz w:val="24"/>
          <w:szCs w:val="24"/>
        </w:rPr>
        <w:t xml:space="preserve"> (всего</w:t>
      </w:r>
      <w:r w:rsidRPr="00736DD4">
        <w:rPr>
          <w:rFonts w:ascii="Cambria" w:hAnsi="Cambria"/>
          <w:sz w:val="24"/>
          <w:szCs w:val="24"/>
        </w:rPr>
        <w:t xml:space="preserve"> </w:t>
      </w:r>
      <w:r w:rsidR="00E20063">
        <w:rPr>
          <w:rFonts w:ascii="Cambria" w:hAnsi="Cambria"/>
          <w:sz w:val="24"/>
          <w:szCs w:val="24"/>
        </w:rPr>
        <w:t xml:space="preserve">2 </w:t>
      </w:r>
      <w:r w:rsidRPr="00736DD4">
        <w:rPr>
          <w:rFonts w:ascii="Cambria" w:hAnsi="Cambria"/>
          <w:sz w:val="24"/>
          <w:szCs w:val="24"/>
        </w:rPr>
        <w:t>задани</w:t>
      </w:r>
      <w:r w:rsidR="00E20063">
        <w:rPr>
          <w:rFonts w:ascii="Cambria" w:hAnsi="Cambria"/>
          <w:sz w:val="24"/>
          <w:szCs w:val="24"/>
        </w:rPr>
        <w:t>я</w:t>
      </w:r>
      <w:r>
        <w:rPr>
          <w:rFonts w:ascii="Cambria" w:hAnsi="Cambria"/>
          <w:sz w:val="24"/>
          <w:szCs w:val="24"/>
        </w:rPr>
        <w:t>, сумма</w:t>
      </w:r>
      <w:r w:rsidR="00E20063">
        <w:rPr>
          <w:rFonts w:ascii="Cambria" w:hAnsi="Cambria"/>
          <w:sz w:val="24"/>
          <w:szCs w:val="24"/>
        </w:rPr>
        <w:t xml:space="preserve"> 20</w:t>
      </w:r>
      <w:r>
        <w:rPr>
          <w:rFonts w:ascii="Cambria" w:hAnsi="Cambria"/>
          <w:sz w:val="24"/>
          <w:szCs w:val="24"/>
        </w:rPr>
        <w:t xml:space="preserve"> баллов</w:t>
      </w:r>
      <w:r w:rsidRPr="00736DD4">
        <w:rPr>
          <w:rFonts w:ascii="Cambria" w:hAnsi="Cambria"/>
          <w:sz w:val="24"/>
          <w:szCs w:val="24"/>
        </w:rPr>
        <w:t>)</w:t>
      </w:r>
    </w:p>
    <w:p w14:paraId="422A6F53" w14:textId="0F63C296" w:rsidR="001D7114" w:rsidRPr="005E5FC2" w:rsidRDefault="001D7114" w:rsidP="001D7114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  <w:r w:rsidRPr="005E5FC2">
        <w:rPr>
          <w:rFonts w:ascii="Cambria" w:hAnsi="Cambria"/>
          <w:b/>
          <w:sz w:val="24"/>
          <w:szCs w:val="24"/>
        </w:rPr>
        <w:t>Максимум</w:t>
      </w:r>
      <w:r>
        <w:rPr>
          <w:rFonts w:ascii="Cambria" w:hAnsi="Cambria"/>
          <w:b/>
          <w:sz w:val="24"/>
          <w:szCs w:val="24"/>
        </w:rPr>
        <w:t xml:space="preserve"> за одну часть</w:t>
      </w:r>
      <w:r w:rsidRPr="005E5FC2">
        <w:rPr>
          <w:rFonts w:ascii="Cambria" w:hAnsi="Cambria"/>
          <w:b/>
          <w:sz w:val="24"/>
          <w:szCs w:val="24"/>
        </w:rPr>
        <w:t xml:space="preserve">: </w:t>
      </w:r>
      <w:r w:rsidR="00E20063">
        <w:rPr>
          <w:rFonts w:ascii="Cambria" w:hAnsi="Cambria"/>
          <w:b/>
          <w:sz w:val="24"/>
          <w:szCs w:val="24"/>
        </w:rPr>
        <w:t xml:space="preserve">62 </w:t>
      </w:r>
      <w:r w:rsidRPr="005E5FC2">
        <w:rPr>
          <w:rFonts w:ascii="Cambria" w:hAnsi="Cambria"/>
          <w:b/>
          <w:sz w:val="24"/>
          <w:szCs w:val="24"/>
        </w:rPr>
        <w:t>балл</w:t>
      </w:r>
      <w:r w:rsidR="00E20063">
        <w:rPr>
          <w:rFonts w:ascii="Cambria" w:hAnsi="Cambria"/>
          <w:b/>
          <w:sz w:val="24"/>
          <w:szCs w:val="24"/>
        </w:rPr>
        <w:t>а</w:t>
      </w:r>
    </w:p>
    <w:p w14:paraId="70FD9545" w14:textId="77777777" w:rsidR="001D7114" w:rsidRPr="00C43126" w:rsidRDefault="001D7114" w:rsidP="00583F7F">
      <w:pPr>
        <w:spacing w:after="0" w:line="240" w:lineRule="auto"/>
        <w:jc w:val="center"/>
        <w:rPr>
          <w:rFonts w:ascii="Cambria" w:hAnsi="Cambria"/>
          <w:sz w:val="56"/>
          <w:szCs w:val="24"/>
        </w:rPr>
      </w:pPr>
    </w:p>
    <w:p w14:paraId="4B547B44" w14:textId="77777777" w:rsidR="00462FC0" w:rsidRPr="005E5FC2" w:rsidRDefault="00583F7F" w:rsidP="00D815EA">
      <w:pPr>
        <w:spacing w:after="0" w:line="240" w:lineRule="auto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br w:type="page"/>
      </w:r>
    </w:p>
    <w:p w14:paraId="0309BBA5" w14:textId="77777777" w:rsidR="00462FC0" w:rsidRDefault="00DE41E0" w:rsidP="00462FC0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>
        <w:rPr>
          <w:rFonts w:ascii="Cambria" w:hAnsi="Cambria"/>
          <w:b/>
          <w:sz w:val="32"/>
          <w:szCs w:val="24"/>
        </w:rPr>
        <w:lastRenderedPageBreak/>
        <w:t>Тип заданий</w:t>
      </w:r>
      <w:r w:rsidR="00462FC0">
        <w:rPr>
          <w:rFonts w:ascii="Cambria" w:hAnsi="Cambria"/>
          <w:b/>
          <w:sz w:val="32"/>
          <w:szCs w:val="24"/>
        </w:rPr>
        <w:t xml:space="preserve"> А</w:t>
      </w:r>
      <w:r w:rsidR="00462FC0" w:rsidRPr="00A051D3">
        <w:rPr>
          <w:rFonts w:ascii="Cambria" w:hAnsi="Cambria"/>
          <w:b/>
          <w:sz w:val="32"/>
          <w:szCs w:val="24"/>
        </w:rPr>
        <w:t xml:space="preserve">. </w:t>
      </w:r>
      <w:r w:rsidR="00462FC0" w:rsidRPr="00A06F7A">
        <w:rPr>
          <w:rFonts w:ascii="Cambria" w:hAnsi="Cambria"/>
          <w:b/>
          <w:sz w:val="32"/>
          <w:szCs w:val="24"/>
        </w:rPr>
        <w:t>Тестовые задания с множественным выбором (</w:t>
      </w:r>
      <w:proofErr w:type="gramStart"/>
      <w:r w:rsidR="00462FC0" w:rsidRPr="00A06F7A">
        <w:rPr>
          <w:rFonts w:ascii="Cambria" w:hAnsi="Cambria"/>
          <w:b/>
          <w:sz w:val="32"/>
          <w:szCs w:val="24"/>
        </w:rPr>
        <w:t>верно</w:t>
      </w:r>
      <w:proofErr w:type="gramEnd"/>
      <w:r w:rsidR="00462FC0" w:rsidRPr="00A06F7A">
        <w:rPr>
          <w:rFonts w:ascii="Cambria" w:hAnsi="Cambria"/>
          <w:b/>
          <w:sz w:val="32"/>
          <w:szCs w:val="24"/>
        </w:rPr>
        <w:t>/неверно)</w:t>
      </w:r>
    </w:p>
    <w:p w14:paraId="2770578C" w14:textId="77777777" w:rsidR="00462FC0" w:rsidRPr="00A06F7A" w:rsidRDefault="00462FC0" w:rsidP="00462FC0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1BDB6EF4" w14:textId="77777777" w:rsidR="00462FC0" w:rsidRPr="00C544D3" w:rsidRDefault="00462FC0" w:rsidP="00462FC0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C544D3">
        <w:rPr>
          <w:rFonts w:ascii="Cambria" w:hAnsi="Cambria"/>
          <w:sz w:val="24"/>
          <w:szCs w:val="24"/>
        </w:rPr>
        <w:t xml:space="preserve">Во всех заданиях данной части в начале идет условие, а затем </w:t>
      </w:r>
      <w:r>
        <w:rPr>
          <w:rFonts w:ascii="Cambria" w:hAnsi="Cambria"/>
          <w:sz w:val="24"/>
          <w:szCs w:val="24"/>
        </w:rPr>
        <w:t>шесть</w:t>
      </w:r>
      <w:r w:rsidRPr="00C544D3">
        <w:rPr>
          <w:rFonts w:ascii="Cambria" w:hAnsi="Cambria"/>
          <w:sz w:val="24"/>
          <w:szCs w:val="24"/>
        </w:rPr>
        <w:t xml:space="preserve"> вариантов ответа (под буквами от </w:t>
      </w:r>
      <w:r w:rsidRPr="00C544D3">
        <w:rPr>
          <w:rFonts w:ascii="Cambria" w:hAnsi="Cambria"/>
          <w:sz w:val="24"/>
          <w:szCs w:val="24"/>
          <w:lang w:val="en-US"/>
        </w:rPr>
        <w:t>A</w:t>
      </w:r>
      <w:r w:rsidRPr="00C544D3">
        <w:rPr>
          <w:rFonts w:ascii="Cambria" w:hAnsi="Cambria"/>
          <w:sz w:val="24"/>
          <w:szCs w:val="24"/>
        </w:rPr>
        <w:t xml:space="preserve"> до </w:t>
      </w:r>
      <w:r w:rsidRPr="00C544D3">
        <w:rPr>
          <w:rFonts w:ascii="Cambria" w:hAnsi="Cambria"/>
          <w:sz w:val="24"/>
          <w:szCs w:val="24"/>
          <w:lang w:val="en-US"/>
        </w:rPr>
        <w:t>F</w:t>
      </w:r>
      <w:r w:rsidRPr="00C544D3">
        <w:rPr>
          <w:rFonts w:ascii="Cambria" w:hAnsi="Cambria"/>
          <w:sz w:val="24"/>
          <w:szCs w:val="24"/>
        </w:rPr>
        <w:t>). Участникам необходимо определить, является ли каждый из вариантов ответа верным (подходит под формулировку задания) или неверным (не подходит под формулировку задания). В каждом задании может быть от 0 до 6 верных вариантов ответа.</w:t>
      </w:r>
    </w:p>
    <w:p w14:paraId="4C3C4FFF" w14:textId="77777777" w:rsidR="00462FC0" w:rsidRPr="00C544D3" w:rsidRDefault="00462FC0" w:rsidP="00462FC0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40D5BCCF" w14:textId="77777777" w:rsidR="00462FC0" w:rsidRPr="00C544D3" w:rsidRDefault="00462FC0" w:rsidP="00462FC0">
      <w:pPr>
        <w:spacing w:after="0" w:line="240" w:lineRule="auto"/>
        <w:rPr>
          <w:rFonts w:ascii="Cambria" w:hAnsi="Cambria"/>
          <w:b/>
          <w:sz w:val="24"/>
          <w:szCs w:val="24"/>
        </w:rPr>
      </w:pPr>
      <w:r w:rsidRPr="00C544D3">
        <w:rPr>
          <w:rFonts w:ascii="Cambria" w:hAnsi="Cambria"/>
          <w:b/>
          <w:sz w:val="24"/>
          <w:szCs w:val="24"/>
        </w:rPr>
        <w:t>Система оценки:</w:t>
      </w:r>
    </w:p>
    <w:p w14:paraId="62B91C80" w14:textId="77777777" w:rsidR="00462FC0" w:rsidRPr="00C544D3" w:rsidRDefault="00462FC0" w:rsidP="00462FC0">
      <w:pPr>
        <w:spacing w:after="0" w:line="240" w:lineRule="auto"/>
        <w:rPr>
          <w:rFonts w:ascii="Cambria" w:hAnsi="Cambria"/>
          <w:sz w:val="24"/>
          <w:szCs w:val="24"/>
        </w:rPr>
      </w:pPr>
      <w:r w:rsidRPr="00C544D3">
        <w:rPr>
          <w:rFonts w:ascii="Cambria" w:hAnsi="Cambria"/>
          <w:sz w:val="24"/>
          <w:szCs w:val="24"/>
        </w:rPr>
        <w:t>За каждое правильно отмеченное утверждение можно получить 0,5 балла</w:t>
      </w:r>
    </w:p>
    <w:p w14:paraId="72874964" w14:textId="77777777" w:rsidR="00462FC0" w:rsidRPr="00C544D3" w:rsidRDefault="00462FC0" w:rsidP="00462FC0">
      <w:pPr>
        <w:spacing w:after="0" w:line="240" w:lineRule="auto"/>
        <w:rPr>
          <w:rFonts w:ascii="Cambria" w:hAnsi="Cambria"/>
          <w:sz w:val="24"/>
          <w:szCs w:val="24"/>
        </w:rPr>
      </w:pPr>
      <w:r w:rsidRPr="00C544D3">
        <w:rPr>
          <w:rFonts w:ascii="Cambria" w:hAnsi="Cambria"/>
          <w:sz w:val="24"/>
          <w:szCs w:val="24"/>
        </w:rPr>
        <w:t>За каждое неправильно отмеченное утверждение – 0 баллов</w:t>
      </w:r>
    </w:p>
    <w:p w14:paraId="4B177AF0" w14:textId="77777777" w:rsidR="00462FC0" w:rsidRDefault="00462FC0" w:rsidP="00462FC0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0A312227" w14:textId="77777777" w:rsidR="00E61D70" w:rsidRDefault="00846BAF" w:rsidP="00E61D70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/>
          <w:sz w:val="24"/>
          <w:szCs w:val="24"/>
        </w:rPr>
        <w:br w:type="page"/>
      </w:r>
      <w:r w:rsidR="00E61D70"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="00E61D70"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 w:rsidR="00E61D70">
        <w:rPr>
          <w:rFonts w:ascii="Cambria" w:hAnsi="Cambria"/>
          <w:b/>
          <w:bCs/>
          <w:color w:val="FF0000"/>
          <w:sz w:val="28"/>
          <w:szCs w:val="28"/>
        </w:rPr>
        <w:t xml:space="preserve"> 1 – 3 балла</w:t>
      </w:r>
    </w:p>
    <w:p w14:paraId="19F7DB4E" w14:textId="77777777" w:rsidR="00E61D70" w:rsidRPr="00433D5F" w:rsidRDefault="00E61D70" w:rsidP="00E61D70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433D5F"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54A50E76" w14:textId="77777777" w:rsidR="00E61D70" w:rsidRPr="00436113" w:rsidRDefault="00E61D70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436113">
        <w:rPr>
          <w:rFonts w:ascii="Cambria" w:hAnsi="Cambria"/>
          <w:b/>
          <w:bCs/>
          <w:sz w:val="24"/>
          <w:szCs w:val="24"/>
        </w:rPr>
        <w:t>У растений выделяется несколько типов почек в соответствии с их ритмом развития и функциями, в том числе – спящие почки, длительное время находящиеся в состоянии покоя.</w:t>
      </w:r>
    </w:p>
    <w:p w14:paraId="5B289783" w14:textId="77777777" w:rsidR="00E61D70" w:rsidRPr="00A15068" w:rsidRDefault="00E61D70" w:rsidP="00E61D70">
      <w:pPr>
        <w:spacing w:after="0" w:line="240" w:lineRule="auto"/>
        <w:jc w:val="both"/>
        <w:rPr>
          <w:rFonts w:ascii="Cambria" w:hAnsi="Cambria"/>
          <w:b/>
          <w:bCs/>
          <w:sz w:val="12"/>
          <w:szCs w:val="12"/>
        </w:rPr>
      </w:pPr>
    </w:p>
    <w:p w14:paraId="3F4963D7" w14:textId="2318D31A" w:rsidR="00E61D70" w:rsidRPr="00436113" w:rsidRDefault="00C75C6C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436113">
        <w:rPr>
          <w:rFonts w:ascii="Cambria" w:hAnsi="Cambria"/>
          <w:noProof/>
          <w:sz w:val="24"/>
          <w:szCs w:val="24"/>
          <w:lang w:eastAsia="ru-RU"/>
        </w:rPr>
        <w:drawing>
          <wp:inline distT="0" distB="0" distL="0" distR="0" wp14:anchorId="611F20C2" wp14:editId="03746379">
            <wp:extent cx="6477000" cy="295656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295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8147B" w14:textId="77777777" w:rsidR="00E61D70" w:rsidRPr="00A15068" w:rsidRDefault="00E61D70" w:rsidP="00E61D70">
      <w:pPr>
        <w:spacing w:after="0" w:line="240" w:lineRule="auto"/>
        <w:jc w:val="both"/>
        <w:rPr>
          <w:rFonts w:ascii="Cambria" w:hAnsi="Cambria"/>
          <w:b/>
          <w:bCs/>
          <w:sz w:val="12"/>
          <w:szCs w:val="12"/>
        </w:rPr>
      </w:pPr>
    </w:p>
    <w:p w14:paraId="6886A9AB" w14:textId="77777777" w:rsidR="00E61D70" w:rsidRPr="001715A2" w:rsidRDefault="00E61D70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1715A2">
        <w:rPr>
          <w:rFonts w:ascii="Cambria" w:hAnsi="Cambria"/>
          <w:b/>
          <w:bCs/>
          <w:sz w:val="24"/>
          <w:szCs w:val="24"/>
        </w:rPr>
        <w:t>Для каждого из следующих утверждений укажите, является оно верным или неверным:</w:t>
      </w:r>
    </w:p>
    <w:p w14:paraId="1127F00C" w14:textId="77777777" w:rsidR="00E61D70" w:rsidRPr="001715A2" w:rsidRDefault="00E61D70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430B78E" w14:textId="77777777" w:rsidR="00436113" w:rsidRPr="001715A2" w:rsidRDefault="00436113" w:rsidP="00436113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1715A2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1715A2">
        <w:rPr>
          <w:rFonts w:ascii="Cambria" w:hAnsi="Cambria"/>
          <w:bCs/>
          <w:i/>
          <w:iCs/>
          <w:sz w:val="24"/>
          <w:szCs w:val="24"/>
          <w:lang w:val="en-US"/>
        </w:rPr>
        <w:t xml:space="preserve"> 1:</w:t>
      </w:r>
    </w:p>
    <w:p w14:paraId="1BFE8919" w14:textId="77777777" w:rsidR="00860B2C" w:rsidRPr="00C75F22" w:rsidRDefault="00860B2C" w:rsidP="00F731BD">
      <w:pPr>
        <w:numPr>
          <w:ilvl w:val="1"/>
          <w:numId w:val="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Спящие почки могут НЕ развиваться в течение всей жизни растения;</w:t>
      </w:r>
    </w:p>
    <w:p w14:paraId="0EDE34A4" w14:textId="77777777" w:rsidR="00860B2C" w:rsidRPr="00C75F22" w:rsidRDefault="00860B2C" w:rsidP="00F731BD">
      <w:pPr>
        <w:numPr>
          <w:ilvl w:val="1"/>
          <w:numId w:val="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Спящие почки обеспечивают восстановление растения при серьезных травмах;</w:t>
      </w:r>
    </w:p>
    <w:p w14:paraId="7D961FA9" w14:textId="77777777" w:rsidR="00860B2C" w:rsidRPr="00C75F22" w:rsidRDefault="00860B2C" w:rsidP="00F731BD">
      <w:pPr>
        <w:numPr>
          <w:ilvl w:val="1"/>
          <w:numId w:val="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Несмотря на отсутствие внешних изменений, конус нарастания спящей почки ежегодно производит несколько метамеров; </w:t>
      </w:r>
    </w:p>
    <w:p w14:paraId="03499D6B" w14:textId="77777777" w:rsidR="00860B2C" w:rsidRPr="00C75F22" w:rsidRDefault="00860B2C" w:rsidP="00F731BD">
      <w:pPr>
        <w:numPr>
          <w:ilvl w:val="1"/>
          <w:numId w:val="3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Спящие почки характерны для лиственных деревьев, кустарников и многолетних трав;</w:t>
      </w:r>
    </w:p>
    <w:p w14:paraId="3A28D1A3" w14:textId="77777777" w:rsidR="00860B2C" w:rsidRPr="00C75F22" w:rsidRDefault="00860B2C" w:rsidP="00F731BD">
      <w:pPr>
        <w:numPr>
          <w:ilvl w:val="1"/>
          <w:numId w:val="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Спящие почки могут быть и вегетативными, и генеративными;</w:t>
      </w:r>
    </w:p>
    <w:p w14:paraId="4AFF23CC" w14:textId="77777777" w:rsidR="00860B2C" w:rsidRPr="00C75F22" w:rsidRDefault="00860B2C" w:rsidP="00F731BD">
      <w:pPr>
        <w:numPr>
          <w:ilvl w:val="1"/>
          <w:numId w:val="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Спящие почки НЕ способны ветвиться.</w:t>
      </w:r>
    </w:p>
    <w:p w14:paraId="390D21D3" w14:textId="77777777" w:rsidR="00436113" w:rsidRPr="00C75F22" w:rsidRDefault="00436113" w:rsidP="00436113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47D777E4" w14:textId="77777777" w:rsidR="00436113" w:rsidRPr="00C75F22" w:rsidRDefault="00436113" w:rsidP="00436113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C75F22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301F304F" w14:textId="77777777" w:rsidR="00860B2C" w:rsidRPr="00C75F22" w:rsidRDefault="00860B2C" w:rsidP="00F731BD">
      <w:pPr>
        <w:numPr>
          <w:ilvl w:val="1"/>
          <w:numId w:val="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Спящие почки способны ветвиться;</w:t>
      </w:r>
    </w:p>
    <w:p w14:paraId="378D0F4E" w14:textId="77777777" w:rsidR="00860B2C" w:rsidRPr="00C75F22" w:rsidRDefault="00860B2C" w:rsidP="00F731BD">
      <w:pPr>
        <w:numPr>
          <w:ilvl w:val="1"/>
          <w:numId w:val="4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Спящие почки характерны для лиственных деревьев, кустарников и многолетних трав;</w:t>
      </w:r>
    </w:p>
    <w:p w14:paraId="3990FD8D" w14:textId="77777777" w:rsidR="00860B2C" w:rsidRPr="00C75F22" w:rsidRDefault="00860B2C" w:rsidP="00F731BD">
      <w:pPr>
        <w:numPr>
          <w:ilvl w:val="1"/>
          <w:numId w:val="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Спящие почки могут НЕ развиваться в течение всей жизни растения;</w:t>
      </w:r>
    </w:p>
    <w:p w14:paraId="0A5BD860" w14:textId="77777777" w:rsidR="00860B2C" w:rsidRPr="00C75F22" w:rsidRDefault="00860B2C" w:rsidP="00F731BD">
      <w:pPr>
        <w:numPr>
          <w:ilvl w:val="1"/>
          <w:numId w:val="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Спящие почки ежегодно нарастают и величина годичного прироста равна толщине годичного кольца ксилемы;</w:t>
      </w:r>
    </w:p>
    <w:p w14:paraId="00889FAA" w14:textId="77777777" w:rsidR="00860B2C" w:rsidRPr="00C75F22" w:rsidRDefault="00860B2C" w:rsidP="00F731BD">
      <w:pPr>
        <w:numPr>
          <w:ilvl w:val="1"/>
          <w:numId w:val="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Спящие почки могут быть пазушными и придаточными;</w:t>
      </w:r>
    </w:p>
    <w:p w14:paraId="1461E67F" w14:textId="77777777" w:rsidR="00860B2C" w:rsidRPr="00C75F22" w:rsidRDefault="00860B2C" w:rsidP="00F731BD">
      <w:pPr>
        <w:numPr>
          <w:ilvl w:val="1"/>
          <w:numId w:val="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Спящие почки могут быть только вегетативными</w:t>
      </w:r>
      <w:r w:rsidR="001715A2" w:rsidRPr="00C75F22">
        <w:rPr>
          <w:rFonts w:ascii="Cambria" w:hAnsi="Cambria"/>
          <w:sz w:val="24"/>
          <w:szCs w:val="24"/>
        </w:rPr>
        <w:t>.</w:t>
      </w:r>
    </w:p>
    <w:p w14:paraId="0AD45049" w14:textId="77777777" w:rsidR="00860B2C" w:rsidRPr="00C75F22" w:rsidRDefault="00860B2C" w:rsidP="00436113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0E18BDB4" w14:textId="77777777" w:rsidR="00436113" w:rsidRPr="00C75F22" w:rsidRDefault="00436113" w:rsidP="00436113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C75F22">
        <w:rPr>
          <w:rFonts w:ascii="Cambria" w:hAnsi="Cambria"/>
          <w:bCs/>
          <w:i/>
          <w:iCs/>
          <w:sz w:val="24"/>
          <w:szCs w:val="24"/>
        </w:rPr>
        <w:t>Вариант 3:</w:t>
      </w:r>
    </w:p>
    <w:p w14:paraId="66324E8F" w14:textId="77777777" w:rsidR="00860B2C" w:rsidRPr="00C75F22" w:rsidRDefault="00860B2C" w:rsidP="00F731BD">
      <w:pPr>
        <w:numPr>
          <w:ilvl w:val="1"/>
          <w:numId w:val="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Спящие почки могут НЕ развиваться в течение всей жизни растения;</w:t>
      </w:r>
    </w:p>
    <w:p w14:paraId="32FCB3EE" w14:textId="77777777" w:rsidR="00860B2C" w:rsidRPr="00C75F22" w:rsidRDefault="00860B2C" w:rsidP="00F731BD">
      <w:pPr>
        <w:numPr>
          <w:ilvl w:val="1"/>
          <w:numId w:val="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Спящие почки могут быть пазушными и придаточными;</w:t>
      </w:r>
    </w:p>
    <w:p w14:paraId="238F89E1" w14:textId="77777777" w:rsidR="00860B2C" w:rsidRPr="00C75F22" w:rsidRDefault="00860B2C" w:rsidP="00F731BD">
      <w:pPr>
        <w:numPr>
          <w:ilvl w:val="1"/>
          <w:numId w:val="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Спящие почки ежегодно нарастают и величина годичного прироста равна толщине годичного кольца ксилемы;</w:t>
      </w:r>
    </w:p>
    <w:p w14:paraId="54A93D1A" w14:textId="77777777" w:rsidR="00860B2C" w:rsidRPr="00C75F22" w:rsidRDefault="00860B2C" w:rsidP="00F731BD">
      <w:pPr>
        <w:numPr>
          <w:ilvl w:val="1"/>
          <w:numId w:val="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Несмотря на отсутствие внешних изменений, конус нарастания спящей почки ежегодно производит несколько метамеров; </w:t>
      </w:r>
    </w:p>
    <w:p w14:paraId="7B99E968" w14:textId="77777777" w:rsidR="00860B2C" w:rsidRPr="00C75F22" w:rsidRDefault="00860B2C" w:rsidP="00F731BD">
      <w:pPr>
        <w:numPr>
          <w:ilvl w:val="1"/>
          <w:numId w:val="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Спящие почки обеспечивают восстановление растения при серьезных травмах;</w:t>
      </w:r>
    </w:p>
    <w:p w14:paraId="5A9C2840" w14:textId="77777777" w:rsidR="00436113" w:rsidRPr="00C75F22" w:rsidRDefault="00860B2C" w:rsidP="00F731BD">
      <w:pPr>
        <w:numPr>
          <w:ilvl w:val="1"/>
          <w:numId w:val="5"/>
        </w:numPr>
        <w:shd w:val="clear" w:color="auto" w:fill="FFFFFF"/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Times New Roman" w:hAnsi="Cambria" w:cs="Arial"/>
          <w:color w:val="222222"/>
          <w:sz w:val="24"/>
          <w:szCs w:val="24"/>
          <w:lang w:eastAsia="ru-RU"/>
        </w:rPr>
      </w:pPr>
      <w:r w:rsidRPr="00C75F22">
        <w:rPr>
          <w:rFonts w:ascii="Cambria" w:hAnsi="Cambria"/>
          <w:sz w:val="24"/>
          <w:szCs w:val="24"/>
        </w:rPr>
        <w:t>Спящие почки могут быть и вегетативными, и генеративными</w:t>
      </w:r>
      <w:r w:rsidR="001715A2" w:rsidRPr="00C75F22">
        <w:rPr>
          <w:rFonts w:ascii="Cambria" w:hAnsi="Cambria"/>
          <w:sz w:val="24"/>
          <w:szCs w:val="24"/>
        </w:rPr>
        <w:t>.</w:t>
      </w:r>
    </w:p>
    <w:p w14:paraId="33C107A0" w14:textId="77777777" w:rsidR="00E61D70" w:rsidRDefault="00E61D70" w:rsidP="004F7F67">
      <w:pPr>
        <w:shd w:val="clear" w:color="auto" w:fill="FFFFFF"/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2 – 3 балла</w:t>
      </w:r>
    </w:p>
    <w:p w14:paraId="0F4E5FF1" w14:textId="77777777" w:rsidR="00436113" w:rsidRPr="00433D5F" w:rsidRDefault="00436113" w:rsidP="00436113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433D5F"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4CC359B8" w14:textId="77777777" w:rsidR="00E61D70" w:rsidRPr="00436113" w:rsidRDefault="00E61D70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436113">
        <w:rPr>
          <w:rFonts w:ascii="Cambria" w:hAnsi="Cambria"/>
          <w:b/>
          <w:bCs/>
          <w:sz w:val="24"/>
          <w:szCs w:val="24"/>
        </w:rPr>
        <w:t>На рисунке показан поперечный срез стебля (А) и проводящего пучка (Б) рдеста (</w:t>
      </w:r>
      <w:proofErr w:type="spellStart"/>
      <w:r w:rsidRPr="00436113">
        <w:rPr>
          <w:rFonts w:ascii="Cambria" w:hAnsi="Cambria"/>
          <w:b/>
          <w:bCs/>
          <w:i/>
          <w:iCs/>
          <w:sz w:val="24"/>
          <w:szCs w:val="24"/>
        </w:rPr>
        <w:t>Potamogeton</w:t>
      </w:r>
      <w:proofErr w:type="spellEnd"/>
      <w:r w:rsidRPr="00436113">
        <w:rPr>
          <w:rFonts w:ascii="Cambria" w:hAnsi="Cambria"/>
          <w:b/>
          <w:bCs/>
          <w:i/>
          <w:iCs/>
          <w:sz w:val="24"/>
          <w:szCs w:val="24"/>
        </w:rPr>
        <w:t xml:space="preserve"> </w:t>
      </w:r>
      <w:proofErr w:type="spellStart"/>
      <w:r w:rsidRPr="00436113">
        <w:rPr>
          <w:rFonts w:ascii="Cambria" w:hAnsi="Cambria"/>
          <w:b/>
          <w:bCs/>
          <w:i/>
          <w:iCs/>
          <w:sz w:val="24"/>
          <w:szCs w:val="24"/>
        </w:rPr>
        <w:t>sp</w:t>
      </w:r>
      <w:proofErr w:type="spellEnd"/>
      <w:r w:rsidRPr="00436113">
        <w:rPr>
          <w:rFonts w:ascii="Cambria" w:hAnsi="Cambria"/>
          <w:b/>
          <w:bCs/>
          <w:i/>
          <w:iCs/>
          <w:sz w:val="24"/>
          <w:szCs w:val="24"/>
        </w:rPr>
        <w:t>.</w:t>
      </w:r>
      <w:r w:rsidRPr="00436113">
        <w:rPr>
          <w:rFonts w:ascii="Cambria" w:hAnsi="Cambria"/>
          <w:b/>
          <w:bCs/>
          <w:sz w:val="24"/>
          <w:szCs w:val="24"/>
        </w:rPr>
        <w:t>).</w:t>
      </w:r>
    </w:p>
    <w:p w14:paraId="7D55D862" w14:textId="77777777" w:rsidR="00E61D70" w:rsidRPr="00436113" w:rsidRDefault="00E61D70" w:rsidP="00E61D70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615B210F" w14:textId="46A1F446" w:rsidR="00E61D70" w:rsidRPr="00436113" w:rsidRDefault="00C75C6C" w:rsidP="00E61D70">
      <w:pPr>
        <w:spacing w:after="0" w:line="240" w:lineRule="auto"/>
        <w:jc w:val="both"/>
        <w:rPr>
          <w:rFonts w:ascii="Cambria" w:hAnsi="Cambria"/>
          <w:noProof/>
          <w:sz w:val="24"/>
          <w:szCs w:val="24"/>
          <w:lang w:eastAsia="ru-RU"/>
        </w:rPr>
      </w:pPr>
      <w:r w:rsidRPr="00436113">
        <w:rPr>
          <w:rFonts w:ascii="Cambria" w:hAnsi="Cambria"/>
          <w:noProof/>
          <w:sz w:val="24"/>
          <w:szCs w:val="24"/>
          <w:lang w:eastAsia="ru-RU"/>
        </w:rPr>
        <w:drawing>
          <wp:inline distT="0" distB="0" distL="0" distR="0" wp14:anchorId="023894B6" wp14:editId="262A7A48">
            <wp:extent cx="6477000" cy="485394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85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0273A" w14:textId="77777777" w:rsidR="004F7F67" w:rsidRPr="00436113" w:rsidRDefault="004F7F67" w:rsidP="00E61D70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06BD8955" w14:textId="77777777" w:rsidR="00E61D70" w:rsidRPr="001715A2" w:rsidRDefault="00E61D70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1715A2">
        <w:rPr>
          <w:rFonts w:ascii="Cambria" w:hAnsi="Cambria"/>
          <w:b/>
          <w:bCs/>
          <w:sz w:val="24"/>
          <w:szCs w:val="24"/>
        </w:rPr>
        <w:t>Основываясь на анатомических особенностях растения, укажите для каждого из следующих утверждений, является оно верным или неверным:</w:t>
      </w:r>
    </w:p>
    <w:p w14:paraId="304A2A45" w14:textId="77777777" w:rsidR="001715A2" w:rsidRPr="001715A2" w:rsidRDefault="001715A2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8445687" w14:textId="77777777" w:rsidR="001715A2" w:rsidRPr="001715A2" w:rsidRDefault="001715A2" w:rsidP="001715A2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1715A2">
        <w:rPr>
          <w:rFonts w:ascii="Cambria" w:hAnsi="Cambria"/>
          <w:i/>
          <w:iCs/>
          <w:sz w:val="24"/>
          <w:szCs w:val="24"/>
        </w:rPr>
        <w:t>Вариант 1:</w:t>
      </w:r>
    </w:p>
    <w:p w14:paraId="60B848EA" w14:textId="77777777" w:rsidR="001715A2" w:rsidRPr="00C75F22" w:rsidRDefault="001715A2" w:rsidP="00F731BD">
      <w:pPr>
        <w:numPr>
          <w:ilvl w:val="1"/>
          <w:numId w:val="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Аэренхима состоит из клеток с крупными выростами;</w:t>
      </w:r>
    </w:p>
    <w:p w14:paraId="18D22AFA" w14:textId="77777777" w:rsidR="001715A2" w:rsidRPr="00C75F22" w:rsidRDefault="001715A2" w:rsidP="00F731BD">
      <w:pPr>
        <w:numPr>
          <w:ilvl w:val="1"/>
          <w:numId w:val="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В аэренхиме располагаются клетки механической ткани – </w:t>
      </w:r>
      <w:proofErr w:type="spellStart"/>
      <w:r w:rsidRPr="00C75F22">
        <w:rPr>
          <w:rFonts w:ascii="Cambria" w:hAnsi="Cambria"/>
          <w:sz w:val="24"/>
          <w:szCs w:val="24"/>
        </w:rPr>
        <w:t>астросклереиды</w:t>
      </w:r>
      <w:proofErr w:type="spellEnd"/>
      <w:r w:rsidRPr="00C75F22">
        <w:rPr>
          <w:rFonts w:ascii="Cambria" w:hAnsi="Cambria"/>
          <w:sz w:val="24"/>
          <w:szCs w:val="24"/>
        </w:rPr>
        <w:t>;</w:t>
      </w:r>
    </w:p>
    <w:p w14:paraId="51C776DC" w14:textId="77777777" w:rsidR="001715A2" w:rsidRPr="00C75F22" w:rsidRDefault="001715A2" w:rsidP="00F731BD">
      <w:pPr>
        <w:numPr>
          <w:ilvl w:val="1"/>
          <w:numId w:val="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Проводящие пучки концентрические </w:t>
      </w:r>
      <w:proofErr w:type="spellStart"/>
      <w:r w:rsidRPr="00C75F22">
        <w:rPr>
          <w:rFonts w:ascii="Cambria" w:hAnsi="Cambria"/>
          <w:sz w:val="24"/>
          <w:szCs w:val="24"/>
        </w:rPr>
        <w:t>амфивазальные</w:t>
      </w:r>
      <w:proofErr w:type="spellEnd"/>
      <w:r w:rsidRPr="00C75F22">
        <w:rPr>
          <w:rFonts w:ascii="Cambria" w:hAnsi="Cambria"/>
          <w:sz w:val="24"/>
          <w:szCs w:val="24"/>
        </w:rPr>
        <w:t>;</w:t>
      </w:r>
    </w:p>
    <w:p w14:paraId="6C27BF0B" w14:textId="77777777" w:rsidR="001715A2" w:rsidRPr="00C75F22" w:rsidRDefault="001715A2" w:rsidP="00F731BD">
      <w:pPr>
        <w:numPr>
          <w:ilvl w:val="1"/>
          <w:numId w:val="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В проводящих пучках редуцирована флоэма;</w:t>
      </w:r>
    </w:p>
    <w:p w14:paraId="4BD90321" w14:textId="77777777" w:rsidR="001715A2" w:rsidRPr="00C75F22" w:rsidRDefault="001715A2" w:rsidP="00F731BD">
      <w:pPr>
        <w:numPr>
          <w:ilvl w:val="1"/>
          <w:numId w:val="6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Данное растение – гидрофит;</w:t>
      </w:r>
    </w:p>
    <w:p w14:paraId="5F59E5D3" w14:textId="77777777" w:rsidR="001715A2" w:rsidRPr="00C75F22" w:rsidRDefault="001715A2" w:rsidP="00F731BD">
      <w:pPr>
        <w:numPr>
          <w:ilvl w:val="1"/>
          <w:numId w:val="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Для растения характерна </w:t>
      </w:r>
      <w:proofErr w:type="spellStart"/>
      <w:r w:rsidRPr="00C75F22">
        <w:rPr>
          <w:rFonts w:ascii="Cambria" w:hAnsi="Cambria"/>
          <w:sz w:val="24"/>
          <w:szCs w:val="24"/>
        </w:rPr>
        <w:t>атактостела</w:t>
      </w:r>
      <w:proofErr w:type="spellEnd"/>
      <w:r w:rsidRPr="00C75F22">
        <w:rPr>
          <w:rFonts w:ascii="Cambria" w:hAnsi="Cambria"/>
          <w:sz w:val="24"/>
          <w:szCs w:val="24"/>
        </w:rPr>
        <w:t>.</w:t>
      </w:r>
    </w:p>
    <w:p w14:paraId="16D2AB84" w14:textId="77777777" w:rsidR="001715A2" w:rsidRPr="00C75F22" w:rsidRDefault="001715A2" w:rsidP="001715A2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2B0AB4F5" w14:textId="77777777" w:rsidR="001715A2" w:rsidRPr="00C75F22" w:rsidRDefault="001715A2" w:rsidP="001715A2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C75F22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54CCD1DA" w14:textId="77777777" w:rsidR="001715A2" w:rsidRPr="00C75F22" w:rsidRDefault="001715A2" w:rsidP="00F731BD">
      <w:pPr>
        <w:numPr>
          <w:ilvl w:val="1"/>
          <w:numId w:val="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Данное растение – мезофит;</w:t>
      </w:r>
    </w:p>
    <w:p w14:paraId="509B7089" w14:textId="77777777" w:rsidR="001715A2" w:rsidRPr="00C75F22" w:rsidRDefault="001715A2" w:rsidP="00F731BD">
      <w:pPr>
        <w:numPr>
          <w:ilvl w:val="1"/>
          <w:numId w:val="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В аэренхиме располагаются клетки механической ткани – </w:t>
      </w:r>
      <w:proofErr w:type="spellStart"/>
      <w:r w:rsidRPr="00C75F22">
        <w:rPr>
          <w:rFonts w:ascii="Cambria" w:hAnsi="Cambria"/>
          <w:sz w:val="24"/>
          <w:szCs w:val="24"/>
        </w:rPr>
        <w:t>брахисклереиды</w:t>
      </w:r>
      <w:proofErr w:type="spellEnd"/>
      <w:r w:rsidRPr="00C75F22">
        <w:rPr>
          <w:rFonts w:ascii="Cambria" w:hAnsi="Cambria"/>
          <w:sz w:val="24"/>
          <w:szCs w:val="24"/>
        </w:rPr>
        <w:t>;</w:t>
      </w:r>
    </w:p>
    <w:p w14:paraId="76391786" w14:textId="77777777" w:rsidR="001715A2" w:rsidRPr="00C75F22" w:rsidRDefault="001715A2" w:rsidP="00F731BD">
      <w:pPr>
        <w:numPr>
          <w:ilvl w:val="1"/>
          <w:numId w:val="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Для растения характерна </w:t>
      </w:r>
      <w:proofErr w:type="spellStart"/>
      <w:r w:rsidRPr="00C75F22">
        <w:rPr>
          <w:rFonts w:ascii="Cambria" w:hAnsi="Cambria"/>
          <w:sz w:val="24"/>
          <w:szCs w:val="24"/>
        </w:rPr>
        <w:t>эустела</w:t>
      </w:r>
      <w:proofErr w:type="spellEnd"/>
      <w:r w:rsidRPr="00C75F22">
        <w:rPr>
          <w:rFonts w:ascii="Cambria" w:hAnsi="Cambria"/>
          <w:sz w:val="24"/>
          <w:szCs w:val="24"/>
        </w:rPr>
        <w:t>;</w:t>
      </w:r>
    </w:p>
    <w:p w14:paraId="07487521" w14:textId="77777777" w:rsidR="001715A2" w:rsidRPr="00C75F22" w:rsidRDefault="001715A2" w:rsidP="00F731BD">
      <w:pPr>
        <w:numPr>
          <w:ilvl w:val="1"/>
          <w:numId w:val="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Проводящие пучки </w:t>
      </w:r>
      <w:proofErr w:type="spellStart"/>
      <w:r w:rsidRPr="00C75F22">
        <w:rPr>
          <w:rFonts w:ascii="Cambria" w:hAnsi="Cambria"/>
          <w:sz w:val="24"/>
          <w:szCs w:val="24"/>
        </w:rPr>
        <w:t>биколлатеральные</w:t>
      </w:r>
      <w:proofErr w:type="spellEnd"/>
      <w:r w:rsidRPr="00C75F22">
        <w:rPr>
          <w:rFonts w:ascii="Cambria" w:hAnsi="Cambria"/>
          <w:sz w:val="24"/>
          <w:szCs w:val="24"/>
        </w:rPr>
        <w:t xml:space="preserve"> открытые;</w:t>
      </w:r>
    </w:p>
    <w:p w14:paraId="01C239CD" w14:textId="77777777" w:rsidR="001715A2" w:rsidRPr="00C75F22" w:rsidRDefault="001715A2" w:rsidP="00F731BD">
      <w:pPr>
        <w:numPr>
          <w:ilvl w:val="1"/>
          <w:numId w:val="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Аэренхима состоит из клеток </w:t>
      </w:r>
      <w:proofErr w:type="spellStart"/>
      <w:r w:rsidRPr="00C75F22">
        <w:rPr>
          <w:rFonts w:ascii="Cambria" w:hAnsi="Cambria"/>
          <w:sz w:val="24"/>
          <w:szCs w:val="24"/>
        </w:rPr>
        <w:t>паренхимной</w:t>
      </w:r>
      <w:proofErr w:type="spellEnd"/>
      <w:r w:rsidRPr="00C75F22">
        <w:rPr>
          <w:rFonts w:ascii="Cambria" w:hAnsi="Cambria"/>
          <w:sz w:val="24"/>
          <w:szCs w:val="24"/>
        </w:rPr>
        <w:t xml:space="preserve"> формы;</w:t>
      </w:r>
    </w:p>
    <w:p w14:paraId="1330138A" w14:textId="77777777" w:rsidR="001715A2" w:rsidRPr="00C75F22" w:rsidRDefault="001715A2" w:rsidP="00F731BD">
      <w:pPr>
        <w:numPr>
          <w:ilvl w:val="1"/>
          <w:numId w:val="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В проводящих пучках редуцирована флоэма.</w:t>
      </w:r>
    </w:p>
    <w:p w14:paraId="366A531A" w14:textId="77777777" w:rsidR="001715A2" w:rsidRPr="00C75F22" w:rsidRDefault="001715A2" w:rsidP="001715A2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2802DF3E" w14:textId="77777777" w:rsidR="001715A2" w:rsidRPr="00C75F22" w:rsidRDefault="001715A2" w:rsidP="001715A2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C75F22">
        <w:rPr>
          <w:rFonts w:ascii="Cambria" w:hAnsi="Cambria"/>
          <w:bCs/>
          <w:i/>
          <w:iCs/>
          <w:sz w:val="24"/>
          <w:szCs w:val="24"/>
        </w:rPr>
        <w:t>Вариант 3:</w:t>
      </w:r>
    </w:p>
    <w:p w14:paraId="113B1C5A" w14:textId="77777777" w:rsidR="001715A2" w:rsidRPr="00C75F22" w:rsidRDefault="001715A2" w:rsidP="00F731BD">
      <w:pPr>
        <w:numPr>
          <w:ilvl w:val="1"/>
          <w:numId w:val="8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lastRenderedPageBreak/>
        <w:t xml:space="preserve">Проводящие пучки концентрические </w:t>
      </w:r>
      <w:proofErr w:type="spellStart"/>
      <w:r w:rsidRPr="00C75F22">
        <w:rPr>
          <w:rFonts w:ascii="Cambria" w:hAnsi="Cambria"/>
          <w:sz w:val="24"/>
          <w:szCs w:val="24"/>
        </w:rPr>
        <w:t>амфивазальные</w:t>
      </w:r>
      <w:proofErr w:type="spellEnd"/>
      <w:r w:rsidRPr="00C75F22">
        <w:rPr>
          <w:rFonts w:ascii="Cambria" w:hAnsi="Cambria"/>
          <w:sz w:val="24"/>
          <w:szCs w:val="24"/>
        </w:rPr>
        <w:t>;</w:t>
      </w:r>
    </w:p>
    <w:p w14:paraId="23BB5F78" w14:textId="77777777" w:rsidR="001715A2" w:rsidRPr="00C75F22" w:rsidRDefault="001715A2" w:rsidP="00F731BD">
      <w:pPr>
        <w:numPr>
          <w:ilvl w:val="1"/>
          <w:numId w:val="8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Аэренхима состоит из клеток </w:t>
      </w:r>
      <w:proofErr w:type="spellStart"/>
      <w:r w:rsidRPr="00C75F22">
        <w:rPr>
          <w:rFonts w:ascii="Cambria" w:hAnsi="Cambria"/>
          <w:sz w:val="24"/>
          <w:szCs w:val="24"/>
        </w:rPr>
        <w:t>паренхимной</w:t>
      </w:r>
      <w:proofErr w:type="spellEnd"/>
      <w:r w:rsidRPr="00C75F22">
        <w:rPr>
          <w:rFonts w:ascii="Cambria" w:hAnsi="Cambria"/>
          <w:sz w:val="24"/>
          <w:szCs w:val="24"/>
        </w:rPr>
        <w:t xml:space="preserve"> формы;</w:t>
      </w:r>
    </w:p>
    <w:p w14:paraId="664A4FF7" w14:textId="77777777" w:rsidR="001715A2" w:rsidRPr="00C75F22" w:rsidRDefault="001715A2" w:rsidP="00F731BD">
      <w:pPr>
        <w:numPr>
          <w:ilvl w:val="1"/>
          <w:numId w:val="8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Данное растение – гидрофит;</w:t>
      </w:r>
    </w:p>
    <w:p w14:paraId="4BEA9A9C" w14:textId="77777777" w:rsidR="001715A2" w:rsidRPr="00C75F22" w:rsidRDefault="001715A2" w:rsidP="00F731BD">
      <w:pPr>
        <w:numPr>
          <w:ilvl w:val="1"/>
          <w:numId w:val="8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Для растения характерна </w:t>
      </w:r>
      <w:proofErr w:type="spellStart"/>
      <w:r w:rsidRPr="00C75F22">
        <w:rPr>
          <w:rFonts w:ascii="Cambria" w:hAnsi="Cambria"/>
          <w:sz w:val="24"/>
          <w:szCs w:val="24"/>
        </w:rPr>
        <w:t>эустела</w:t>
      </w:r>
      <w:proofErr w:type="spellEnd"/>
      <w:r w:rsidRPr="00C75F22">
        <w:rPr>
          <w:rFonts w:ascii="Cambria" w:hAnsi="Cambria"/>
          <w:sz w:val="24"/>
          <w:szCs w:val="24"/>
        </w:rPr>
        <w:t>;</w:t>
      </w:r>
    </w:p>
    <w:p w14:paraId="023A3163" w14:textId="77777777" w:rsidR="001715A2" w:rsidRPr="00C75F22" w:rsidRDefault="001715A2" w:rsidP="00F731BD">
      <w:pPr>
        <w:numPr>
          <w:ilvl w:val="1"/>
          <w:numId w:val="8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Выражены лакуны </w:t>
      </w:r>
      <w:proofErr w:type="spellStart"/>
      <w:r w:rsidRPr="00C75F22">
        <w:rPr>
          <w:rFonts w:ascii="Cambria" w:hAnsi="Cambria"/>
          <w:sz w:val="24"/>
          <w:szCs w:val="24"/>
        </w:rPr>
        <w:t>протоксилемы</w:t>
      </w:r>
      <w:proofErr w:type="spellEnd"/>
      <w:r w:rsidRPr="00C75F22">
        <w:rPr>
          <w:rFonts w:ascii="Cambria" w:hAnsi="Cambria"/>
          <w:sz w:val="24"/>
          <w:szCs w:val="24"/>
        </w:rPr>
        <w:t>;</w:t>
      </w:r>
    </w:p>
    <w:p w14:paraId="0D8546DC" w14:textId="77777777" w:rsidR="001715A2" w:rsidRPr="00C75F22" w:rsidRDefault="001715A2" w:rsidP="00F731BD">
      <w:pPr>
        <w:numPr>
          <w:ilvl w:val="1"/>
          <w:numId w:val="8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Для растения характерна </w:t>
      </w:r>
      <w:proofErr w:type="spellStart"/>
      <w:r w:rsidRPr="00C75F22">
        <w:rPr>
          <w:rFonts w:ascii="Cambria" w:hAnsi="Cambria"/>
          <w:sz w:val="24"/>
          <w:szCs w:val="24"/>
        </w:rPr>
        <w:t>атактостела</w:t>
      </w:r>
      <w:proofErr w:type="spellEnd"/>
      <w:r w:rsidRPr="00C75F22">
        <w:rPr>
          <w:rFonts w:ascii="Cambria" w:hAnsi="Cambria"/>
          <w:sz w:val="24"/>
          <w:szCs w:val="24"/>
        </w:rPr>
        <w:t>.</w:t>
      </w:r>
    </w:p>
    <w:p w14:paraId="4CFC19A0" w14:textId="77777777" w:rsidR="001715A2" w:rsidRDefault="001715A2" w:rsidP="00E61D70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E6FE657" w14:textId="77777777" w:rsidR="00E61D70" w:rsidRDefault="00E61D70" w:rsidP="00436113">
      <w:pPr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3 – 3 балла</w:t>
      </w:r>
    </w:p>
    <w:p w14:paraId="25E481EE" w14:textId="77777777" w:rsidR="00436113" w:rsidRPr="00433D5F" w:rsidRDefault="00436113" w:rsidP="00436113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433D5F"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4A5957B5" w14:textId="77777777" w:rsidR="00E61D70" w:rsidRPr="00436113" w:rsidRDefault="00E61D70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436113">
        <w:rPr>
          <w:rFonts w:ascii="Cambria" w:hAnsi="Cambria"/>
          <w:b/>
          <w:bCs/>
          <w:sz w:val="24"/>
          <w:szCs w:val="24"/>
        </w:rPr>
        <w:t>На фотографиях представлены участки срезов проводящей ткани высшего растения (</w:t>
      </w:r>
      <w:proofErr w:type="spellStart"/>
      <w:r w:rsidRPr="00436113">
        <w:rPr>
          <w:rFonts w:ascii="Cambria" w:hAnsi="Cambria"/>
          <w:b/>
          <w:bCs/>
          <w:i/>
          <w:iCs/>
          <w:sz w:val="24"/>
          <w:szCs w:val="24"/>
        </w:rPr>
        <w:t>Embryophyta</w:t>
      </w:r>
      <w:proofErr w:type="spellEnd"/>
      <w:r w:rsidRPr="00436113">
        <w:rPr>
          <w:rFonts w:ascii="Cambria" w:hAnsi="Cambria"/>
          <w:b/>
          <w:bCs/>
          <w:sz w:val="24"/>
          <w:szCs w:val="24"/>
        </w:rPr>
        <w:t>).</w:t>
      </w:r>
    </w:p>
    <w:p w14:paraId="6086A932" w14:textId="77777777" w:rsidR="00E61D70" w:rsidRDefault="00E61D70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915D954" w14:textId="7FAF9845" w:rsidR="00436113" w:rsidRPr="00436113" w:rsidRDefault="00C75C6C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</w:rPr>
        <w:drawing>
          <wp:inline distT="0" distB="0" distL="0" distR="0" wp14:anchorId="4FADC29D" wp14:editId="1DC73E59">
            <wp:extent cx="6477000" cy="28651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286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F3026" w14:textId="77777777" w:rsidR="00E61D70" w:rsidRPr="00357E88" w:rsidRDefault="00E61D70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357E88">
        <w:rPr>
          <w:rFonts w:ascii="Cambria" w:hAnsi="Cambria"/>
          <w:b/>
          <w:bCs/>
          <w:sz w:val="24"/>
          <w:szCs w:val="24"/>
        </w:rPr>
        <w:t>Для каждого из следующих утверждений укажите, является оно верным или неверным:</w:t>
      </w:r>
    </w:p>
    <w:p w14:paraId="01270A55" w14:textId="77777777" w:rsidR="00965B74" w:rsidRPr="00357E88" w:rsidRDefault="00965B74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1C42144" w14:textId="77777777" w:rsidR="00965B74" w:rsidRPr="00C75F22" w:rsidRDefault="00965B74" w:rsidP="00965B7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C75F22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6C3D04FE" w14:textId="77777777" w:rsidR="00357E88" w:rsidRPr="00C75F22" w:rsidRDefault="00357E88" w:rsidP="00F731BD">
      <w:pPr>
        <w:numPr>
          <w:ilvl w:val="1"/>
          <w:numId w:val="9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На фотографиях показаны </w:t>
      </w:r>
      <w:proofErr w:type="spellStart"/>
      <w:r w:rsidRPr="00C75F22">
        <w:rPr>
          <w:rFonts w:ascii="Cambria" w:hAnsi="Cambria"/>
          <w:sz w:val="24"/>
          <w:szCs w:val="24"/>
        </w:rPr>
        <w:t>трахеиды</w:t>
      </w:r>
      <w:proofErr w:type="spellEnd"/>
      <w:r w:rsidRPr="00C75F22">
        <w:rPr>
          <w:rFonts w:ascii="Cambria" w:hAnsi="Cambria"/>
          <w:sz w:val="24"/>
          <w:szCs w:val="24"/>
        </w:rPr>
        <w:t>, проводящая ткань – флоэма;</w:t>
      </w:r>
    </w:p>
    <w:p w14:paraId="7BF58107" w14:textId="77777777" w:rsidR="00357E88" w:rsidRPr="00C75F22" w:rsidRDefault="00357E88" w:rsidP="00F731BD">
      <w:pPr>
        <w:numPr>
          <w:ilvl w:val="1"/>
          <w:numId w:val="9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Через структуры, обозначенные цифрами 1-2, соединяются протопласты соседних клеток;</w:t>
      </w:r>
    </w:p>
    <w:p w14:paraId="1463D405" w14:textId="77777777" w:rsidR="00357E88" w:rsidRPr="00C75F22" w:rsidRDefault="00357E88" w:rsidP="00F731BD">
      <w:pPr>
        <w:numPr>
          <w:ilvl w:val="1"/>
          <w:numId w:val="9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Цифрой 3 обозначена простая перфорационная пластинка;</w:t>
      </w:r>
    </w:p>
    <w:p w14:paraId="54C97BA3" w14:textId="77777777" w:rsidR="00357E88" w:rsidRPr="00C75F22" w:rsidRDefault="00357E88" w:rsidP="00F731BD">
      <w:pPr>
        <w:numPr>
          <w:ilvl w:val="1"/>
          <w:numId w:val="9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Раствор по проводящим элементам, показанным на фотографиях, может передвигаться как от корней к листьям, так и в обратном направлении; </w:t>
      </w:r>
    </w:p>
    <w:p w14:paraId="5099026B" w14:textId="77777777" w:rsidR="00357E88" w:rsidRPr="00C75F22" w:rsidRDefault="00357E88" w:rsidP="00F731BD">
      <w:pPr>
        <w:numPr>
          <w:ilvl w:val="1"/>
          <w:numId w:val="9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Цифрами 1-</w:t>
      </w:r>
      <w:r w:rsidRPr="00C75F22">
        <w:rPr>
          <w:rFonts w:ascii="Cambria" w:hAnsi="Cambria"/>
          <w:sz w:val="24"/>
          <w:szCs w:val="24"/>
          <w:lang w:val="en-US"/>
        </w:rPr>
        <w:t>2</w:t>
      </w:r>
      <w:r w:rsidRPr="00C75F22">
        <w:rPr>
          <w:rFonts w:ascii="Cambria" w:hAnsi="Cambria"/>
          <w:sz w:val="24"/>
          <w:szCs w:val="24"/>
        </w:rPr>
        <w:t xml:space="preserve"> обозначены </w:t>
      </w:r>
      <w:proofErr w:type="spellStart"/>
      <w:r w:rsidRPr="00C75F22">
        <w:rPr>
          <w:rFonts w:ascii="Cambria" w:hAnsi="Cambria"/>
          <w:sz w:val="24"/>
          <w:szCs w:val="24"/>
        </w:rPr>
        <w:t>плазмодесмы</w:t>
      </w:r>
      <w:proofErr w:type="spellEnd"/>
      <w:r w:rsidRPr="00C75F22">
        <w:rPr>
          <w:rFonts w:ascii="Cambria" w:hAnsi="Cambria"/>
          <w:sz w:val="24"/>
          <w:szCs w:val="24"/>
        </w:rPr>
        <w:t>;</w:t>
      </w:r>
    </w:p>
    <w:p w14:paraId="18FE936C" w14:textId="77777777" w:rsidR="00357E88" w:rsidRPr="00C75F22" w:rsidRDefault="00357E88" w:rsidP="00F731BD">
      <w:pPr>
        <w:numPr>
          <w:ilvl w:val="1"/>
          <w:numId w:val="9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У цветковых растений (</w:t>
      </w:r>
      <w:proofErr w:type="spellStart"/>
      <w:r w:rsidRPr="00C75F22">
        <w:rPr>
          <w:rFonts w:ascii="Cambria" w:hAnsi="Cambria"/>
          <w:i/>
          <w:iCs/>
          <w:sz w:val="24"/>
          <w:szCs w:val="24"/>
        </w:rPr>
        <w:t>Magnoliophyta</w:t>
      </w:r>
      <w:proofErr w:type="spellEnd"/>
      <w:r w:rsidRPr="00C75F22">
        <w:rPr>
          <w:rFonts w:ascii="Cambria" w:hAnsi="Cambria"/>
          <w:sz w:val="24"/>
          <w:szCs w:val="24"/>
        </w:rPr>
        <w:t>) НЕ встречаются проводящие элементы подобные тем, что показаны на рисунке.</w:t>
      </w:r>
    </w:p>
    <w:p w14:paraId="796A53D2" w14:textId="77777777" w:rsidR="00965B74" w:rsidRPr="00C75F22" w:rsidRDefault="00965B74" w:rsidP="00965B7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F1EAB54" w14:textId="77777777" w:rsidR="00965B74" w:rsidRPr="00C75F22" w:rsidRDefault="00965B74" w:rsidP="00965B7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C75F22">
        <w:rPr>
          <w:rFonts w:ascii="Cambria" w:hAnsi="Cambria"/>
          <w:i/>
          <w:iCs/>
          <w:sz w:val="24"/>
          <w:szCs w:val="24"/>
        </w:rPr>
        <w:t>Вариант 2:</w:t>
      </w:r>
    </w:p>
    <w:p w14:paraId="569FA216" w14:textId="77777777" w:rsidR="00357E88" w:rsidRPr="00C75F22" w:rsidRDefault="00357E88" w:rsidP="00F731BD">
      <w:pPr>
        <w:numPr>
          <w:ilvl w:val="1"/>
          <w:numId w:val="10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На фотографиях показаны </w:t>
      </w:r>
      <w:proofErr w:type="spellStart"/>
      <w:r w:rsidRPr="00C75F22">
        <w:rPr>
          <w:rFonts w:ascii="Cambria" w:hAnsi="Cambria"/>
          <w:sz w:val="24"/>
          <w:szCs w:val="24"/>
        </w:rPr>
        <w:t>трахеиды</w:t>
      </w:r>
      <w:proofErr w:type="spellEnd"/>
      <w:r w:rsidRPr="00C75F22">
        <w:rPr>
          <w:rFonts w:ascii="Cambria" w:hAnsi="Cambria"/>
          <w:sz w:val="24"/>
          <w:szCs w:val="24"/>
        </w:rPr>
        <w:t>, проводящая ткань – ксилема;</w:t>
      </w:r>
    </w:p>
    <w:p w14:paraId="451A0779" w14:textId="77777777" w:rsidR="00357E88" w:rsidRPr="00C75F22" w:rsidRDefault="00357E88" w:rsidP="00F731BD">
      <w:pPr>
        <w:numPr>
          <w:ilvl w:val="1"/>
          <w:numId w:val="10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Цифрой 3 обозначена простая перфорационная пластинка;</w:t>
      </w:r>
    </w:p>
    <w:p w14:paraId="129D92DD" w14:textId="77777777" w:rsidR="00357E88" w:rsidRPr="00C75F22" w:rsidRDefault="00357E88" w:rsidP="00F731BD">
      <w:pPr>
        <w:numPr>
          <w:ilvl w:val="1"/>
          <w:numId w:val="10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Раствор по проводящим элементам, показанным на фотографиях, может передвигаться как от корней к листьям, так и в обратном направлении; </w:t>
      </w:r>
    </w:p>
    <w:p w14:paraId="4217DCF6" w14:textId="77777777" w:rsidR="00357E88" w:rsidRPr="00C75F22" w:rsidRDefault="00357E88" w:rsidP="00F731BD">
      <w:pPr>
        <w:numPr>
          <w:ilvl w:val="1"/>
          <w:numId w:val="10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Цифрами 1-2 обозначены окаймленные поры, цифрой 3 – простая пора;</w:t>
      </w:r>
    </w:p>
    <w:p w14:paraId="28849772" w14:textId="77777777" w:rsidR="00357E88" w:rsidRPr="00C75F22" w:rsidRDefault="00357E88" w:rsidP="00F731BD">
      <w:pPr>
        <w:numPr>
          <w:ilvl w:val="1"/>
          <w:numId w:val="10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Данные проводящие элементы НЕ имеют вторичной клеточной стенки; </w:t>
      </w:r>
    </w:p>
    <w:p w14:paraId="01B2AE3C" w14:textId="77777777" w:rsidR="00357E88" w:rsidRPr="00C75F22" w:rsidRDefault="00357E88" w:rsidP="00F731BD">
      <w:pPr>
        <w:numPr>
          <w:ilvl w:val="1"/>
          <w:numId w:val="10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На рисунке показаны наиболее совершенные проводящие элементы цветковых растений (</w:t>
      </w:r>
      <w:proofErr w:type="spellStart"/>
      <w:r w:rsidRPr="00C75F22">
        <w:rPr>
          <w:rFonts w:ascii="Cambria" w:hAnsi="Cambria"/>
          <w:i/>
          <w:iCs/>
          <w:sz w:val="24"/>
          <w:szCs w:val="24"/>
        </w:rPr>
        <w:t>Magnoliophyta</w:t>
      </w:r>
      <w:proofErr w:type="spellEnd"/>
      <w:r w:rsidRPr="00C75F22">
        <w:rPr>
          <w:rFonts w:ascii="Cambria" w:hAnsi="Cambria"/>
          <w:sz w:val="24"/>
          <w:szCs w:val="24"/>
        </w:rPr>
        <w:t>), по которым вода перемещается с наибольшей скоростью.</w:t>
      </w:r>
    </w:p>
    <w:p w14:paraId="3ED2E1A7" w14:textId="77777777" w:rsidR="00965B74" w:rsidRPr="00C75F22" w:rsidRDefault="00965B74" w:rsidP="00965B7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3B27A3CE" w14:textId="77777777" w:rsidR="00965B74" w:rsidRPr="00C75F22" w:rsidRDefault="00965B74" w:rsidP="00965B7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C75F22">
        <w:rPr>
          <w:rFonts w:ascii="Cambria" w:hAnsi="Cambria"/>
          <w:i/>
          <w:iCs/>
          <w:sz w:val="24"/>
          <w:szCs w:val="24"/>
        </w:rPr>
        <w:t>Вариант 3:</w:t>
      </w:r>
    </w:p>
    <w:p w14:paraId="7AC3E209" w14:textId="77777777" w:rsidR="00357E88" w:rsidRPr="00C75F22" w:rsidRDefault="00357E88" w:rsidP="00F731BD">
      <w:pPr>
        <w:numPr>
          <w:ilvl w:val="1"/>
          <w:numId w:val="11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Через структуры, обозначенные цифрами 1-2, соединяются протопласты соседних клеток;</w:t>
      </w:r>
    </w:p>
    <w:p w14:paraId="47C3690F" w14:textId="77777777" w:rsidR="00357E88" w:rsidRPr="00C75F22" w:rsidRDefault="00357E88" w:rsidP="00F731BD">
      <w:pPr>
        <w:numPr>
          <w:ilvl w:val="1"/>
          <w:numId w:val="11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Цифрами 1-2 обозначены окаймленные поры, цифрой 3 – простая пора;</w:t>
      </w:r>
    </w:p>
    <w:p w14:paraId="2EA22C9B" w14:textId="77777777" w:rsidR="00357E88" w:rsidRPr="00C75F22" w:rsidRDefault="00357E88" w:rsidP="00F731BD">
      <w:pPr>
        <w:numPr>
          <w:ilvl w:val="1"/>
          <w:numId w:val="11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Раствор по проводящим элементам, показанным на фотографиях, может передвигаться как от корней к листьям, так и в обратном направлении; </w:t>
      </w:r>
    </w:p>
    <w:p w14:paraId="1E960D14" w14:textId="77777777" w:rsidR="00357E88" w:rsidRPr="00C75F22" w:rsidRDefault="00357E88" w:rsidP="00F731BD">
      <w:pPr>
        <w:numPr>
          <w:ilvl w:val="1"/>
          <w:numId w:val="11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На рисунке показаны наиболее совершенные проводящие элементы цветковых растений (</w:t>
      </w:r>
      <w:proofErr w:type="spellStart"/>
      <w:r w:rsidRPr="00C75F22">
        <w:rPr>
          <w:rFonts w:ascii="Cambria" w:hAnsi="Cambria"/>
          <w:i/>
          <w:iCs/>
          <w:sz w:val="24"/>
          <w:szCs w:val="24"/>
        </w:rPr>
        <w:t>Magnoliophyta</w:t>
      </w:r>
      <w:proofErr w:type="spellEnd"/>
      <w:r w:rsidRPr="00C75F22">
        <w:rPr>
          <w:rFonts w:ascii="Cambria" w:hAnsi="Cambria"/>
          <w:sz w:val="24"/>
          <w:szCs w:val="24"/>
        </w:rPr>
        <w:t>), по которым вода перемещается с наибольшей скоростью;</w:t>
      </w:r>
    </w:p>
    <w:p w14:paraId="7D8078C7" w14:textId="77777777" w:rsidR="00357E88" w:rsidRPr="00C75F22" w:rsidRDefault="00357E88" w:rsidP="00F731BD">
      <w:pPr>
        <w:numPr>
          <w:ilvl w:val="1"/>
          <w:numId w:val="11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На фотографиях показаны сосуды, проводящая ткань – ксилема;</w:t>
      </w:r>
    </w:p>
    <w:p w14:paraId="44A65331" w14:textId="77777777" w:rsidR="00357E88" w:rsidRPr="00C75F22" w:rsidRDefault="00357E88" w:rsidP="00F731BD">
      <w:pPr>
        <w:numPr>
          <w:ilvl w:val="1"/>
          <w:numId w:val="11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lastRenderedPageBreak/>
        <w:t>У цветковых растений (</w:t>
      </w:r>
      <w:proofErr w:type="spellStart"/>
      <w:r w:rsidRPr="00C75F22">
        <w:rPr>
          <w:rFonts w:ascii="Cambria" w:hAnsi="Cambria"/>
          <w:i/>
          <w:iCs/>
          <w:sz w:val="24"/>
          <w:szCs w:val="24"/>
        </w:rPr>
        <w:t>Magnoliophyta</w:t>
      </w:r>
      <w:proofErr w:type="spellEnd"/>
      <w:r w:rsidRPr="00C75F22">
        <w:rPr>
          <w:rFonts w:ascii="Cambria" w:hAnsi="Cambria"/>
          <w:sz w:val="24"/>
          <w:szCs w:val="24"/>
        </w:rPr>
        <w:t>) НЕ встречаются проводящие элементы подобные тем, что показаны на рисунке.</w:t>
      </w:r>
    </w:p>
    <w:p w14:paraId="3BD26408" w14:textId="77777777" w:rsidR="00965B74" w:rsidRPr="00C75F22" w:rsidRDefault="00965B74" w:rsidP="00E61D70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1544998" w14:textId="77777777" w:rsidR="00F03EB6" w:rsidRDefault="00E61D70" w:rsidP="00F03EB6">
      <w:pPr>
        <w:spacing w:after="0" w:line="240" w:lineRule="auto"/>
        <w:rPr>
          <w:rFonts w:ascii="Cambria" w:hAnsi="Cambria"/>
          <w:b/>
          <w:bCs/>
          <w:color w:val="FF0000"/>
        </w:rPr>
      </w:pPr>
      <w:r>
        <w:br w:type="page"/>
      </w:r>
      <w:r w:rsidR="00F03EB6"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="00F03EB6"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 w:rsidR="00F03EB6">
        <w:rPr>
          <w:rFonts w:ascii="Cambria" w:hAnsi="Cambria"/>
          <w:b/>
          <w:bCs/>
          <w:color w:val="FF0000"/>
          <w:sz w:val="28"/>
          <w:szCs w:val="28"/>
        </w:rPr>
        <w:t xml:space="preserve"> 7 – 3 балла</w:t>
      </w:r>
    </w:p>
    <w:p w14:paraId="69981905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0B04B5A1" w14:textId="77777777" w:rsidR="00F03EB6" w:rsidRPr="00D91C97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D91C97">
        <w:rPr>
          <w:rFonts w:ascii="Cambria" w:hAnsi="Cambria"/>
          <w:b/>
          <w:bCs/>
          <w:sz w:val="24"/>
          <w:szCs w:val="24"/>
        </w:rPr>
        <w:t xml:space="preserve">Перед вами схема строения клетки некого эукариотического организма. </w:t>
      </w:r>
    </w:p>
    <w:p w14:paraId="4EB888AD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8602E9D" w14:textId="225901D7" w:rsidR="00D91C97" w:rsidRPr="00D91C97" w:rsidRDefault="00C75C6C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</w:rPr>
        <w:drawing>
          <wp:inline distT="0" distB="0" distL="0" distR="0" wp14:anchorId="580FD93A" wp14:editId="181CC25C">
            <wp:extent cx="4457700" cy="444246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444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907BD" w14:textId="77777777" w:rsidR="00F03EB6" w:rsidRPr="00D91C97" w:rsidRDefault="00F03EB6" w:rsidP="00F03EB6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52DABB2B" w14:textId="77777777" w:rsidR="00F03EB6" w:rsidRPr="00D91C97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D91C97">
        <w:rPr>
          <w:rFonts w:ascii="Cambria" w:hAnsi="Cambria"/>
          <w:b/>
          <w:bCs/>
          <w:sz w:val="24"/>
          <w:szCs w:val="24"/>
        </w:rPr>
        <w:t>Для каждого из следующих утверждений о данном организме укажите, является оно верным или неверным:</w:t>
      </w:r>
    </w:p>
    <w:p w14:paraId="2C4B54D6" w14:textId="77777777" w:rsidR="00D91C97" w:rsidRDefault="00D91C97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1026504" w14:textId="77777777" w:rsidR="00D91C97" w:rsidRPr="00C75F22" w:rsidRDefault="00D91C97" w:rsidP="00D91C97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C75F22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C75F22">
        <w:rPr>
          <w:rFonts w:ascii="Cambria" w:hAnsi="Cambria"/>
          <w:bCs/>
          <w:i/>
          <w:iCs/>
          <w:sz w:val="24"/>
          <w:szCs w:val="24"/>
          <w:lang w:val="en-US"/>
        </w:rPr>
        <w:t xml:space="preserve"> 1:</w:t>
      </w:r>
    </w:p>
    <w:p w14:paraId="33EA2B09" w14:textId="77777777" w:rsidR="00D91C97" w:rsidRPr="00C75F22" w:rsidRDefault="00D91C97" w:rsidP="00F731BD">
      <w:pPr>
        <w:numPr>
          <w:ilvl w:val="1"/>
          <w:numId w:val="15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C75F22">
        <w:rPr>
          <w:rFonts w:ascii="Cambria" w:hAnsi="Cambria"/>
          <w:bCs/>
          <w:sz w:val="24"/>
          <w:szCs w:val="24"/>
        </w:rPr>
        <w:t xml:space="preserve">Данный организм способен питаться только </w:t>
      </w:r>
      <w:proofErr w:type="spellStart"/>
      <w:r w:rsidRPr="00C75F22">
        <w:rPr>
          <w:rFonts w:ascii="Cambria" w:hAnsi="Cambria"/>
          <w:bCs/>
          <w:sz w:val="24"/>
          <w:szCs w:val="24"/>
        </w:rPr>
        <w:t>автотрофно</w:t>
      </w:r>
      <w:proofErr w:type="spellEnd"/>
      <w:r w:rsidRPr="00C75F22">
        <w:rPr>
          <w:rFonts w:ascii="Cambria" w:hAnsi="Cambria"/>
          <w:bCs/>
          <w:sz w:val="24"/>
          <w:szCs w:val="24"/>
        </w:rPr>
        <w:t>;</w:t>
      </w:r>
    </w:p>
    <w:p w14:paraId="3981D748" w14:textId="77777777" w:rsidR="00D91C97" w:rsidRPr="00C75F22" w:rsidRDefault="00D91C97" w:rsidP="00F731BD">
      <w:pPr>
        <w:numPr>
          <w:ilvl w:val="1"/>
          <w:numId w:val="1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C75F22">
        <w:rPr>
          <w:rFonts w:ascii="Cambria" w:hAnsi="Cambria"/>
          <w:bCs/>
          <w:sz w:val="24"/>
          <w:szCs w:val="24"/>
        </w:rPr>
        <w:t xml:space="preserve">Данный организм принадлежит к супергруппе </w:t>
      </w:r>
      <w:r w:rsidRPr="00C75F22">
        <w:rPr>
          <w:rFonts w:ascii="Cambria" w:hAnsi="Cambria"/>
          <w:bCs/>
          <w:sz w:val="24"/>
          <w:szCs w:val="24"/>
          <w:lang w:val="en-US"/>
        </w:rPr>
        <w:t>SAR</w:t>
      </w:r>
      <w:r w:rsidRPr="00C75F22">
        <w:rPr>
          <w:rFonts w:ascii="Cambria" w:hAnsi="Cambria"/>
          <w:bCs/>
          <w:sz w:val="24"/>
          <w:szCs w:val="24"/>
        </w:rPr>
        <w:t>;</w:t>
      </w:r>
    </w:p>
    <w:p w14:paraId="452CA4EC" w14:textId="77777777" w:rsidR="00D91C97" w:rsidRPr="00C75F22" w:rsidRDefault="00D91C97" w:rsidP="00F731BD">
      <w:pPr>
        <w:numPr>
          <w:ilvl w:val="1"/>
          <w:numId w:val="1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Предок данного организма получил свой хлоропласт в результате вторичного </w:t>
      </w:r>
      <w:proofErr w:type="spellStart"/>
      <w:r w:rsidRPr="00C75F22">
        <w:rPr>
          <w:rFonts w:ascii="Cambria" w:hAnsi="Cambria"/>
          <w:sz w:val="24"/>
          <w:szCs w:val="24"/>
        </w:rPr>
        <w:t>эндосимбиогенеза</w:t>
      </w:r>
      <w:proofErr w:type="spellEnd"/>
      <w:r w:rsidRPr="00C75F22">
        <w:rPr>
          <w:rFonts w:ascii="Cambria" w:hAnsi="Cambria"/>
          <w:sz w:val="24"/>
          <w:szCs w:val="24"/>
        </w:rPr>
        <w:t>;</w:t>
      </w:r>
    </w:p>
    <w:p w14:paraId="5CBFBB50" w14:textId="77777777" w:rsidR="00D91C97" w:rsidRPr="00C75F22" w:rsidRDefault="00D91C97" w:rsidP="00F731BD">
      <w:pPr>
        <w:numPr>
          <w:ilvl w:val="1"/>
          <w:numId w:val="1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C75F22">
        <w:rPr>
          <w:rFonts w:ascii="Cambria" w:hAnsi="Cambria"/>
          <w:bCs/>
          <w:sz w:val="24"/>
          <w:szCs w:val="24"/>
        </w:rPr>
        <w:t xml:space="preserve">В хлоропласте данного организма в значительном количестве присутствует хлорофилл </w:t>
      </w:r>
      <w:r w:rsidRPr="00C75F22">
        <w:rPr>
          <w:rFonts w:ascii="Cambria" w:hAnsi="Cambria"/>
          <w:bCs/>
          <w:sz w:val="24"/>
          <w:szCs w:val="24"/>
          <w:lang w:val="en-US"/>
        </w:rPr>
        <w:t>b</w:t>
      </w:r>
      <w:r w:rsidRPr="00C75F22">
        <w:rPr>
          <w:rFonts w:ascii="Cambria" w:hAnsi="Cambria"/>
          <w:bCs/>
          <w:sz w:val="24"/>
          <w:szCs w:val="24"/>
        </w:rPr>
        <w:t>;</w:t>
      </w:r>
    </w:p>
    <w:p w14:paraId="4281D423" w14:textId="77777777" w:rsidR="00D91C97" w:rsidRPr="00C75F22" w:rsidRDefault="00D91C97" w:rsidP="00F731BD">
      <w:pPr>
        <w:numPr>
          <w:ilvl w:val="1"/>
          <w:numId w:val="1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C75F22">
        <w:rPr>
          <w:rFonts w:ascii="Cambria" w:hAnsi="Cambria"/>
          <w:bCs/>
          <w:sz w:val="24"/>
          <w:szCs w:val="24"/>
        </w:rPr>
        <w:t xml:space="preserve">Данный организм обладает </w:t>
      </w:r>
      <w:proofErr w:type="spellStart"/>
      <w:r w:rsidRPr="00C75F22">
        <w:rPr>
          <w:rFonts w:ascii="Cambria" w:hAnsi="Cambria"/>
          <w:bCs/>
          <w:sz w:val="24"/>
          <w:szCs w:val="24"/>
        </w:rPr>
        <w:t>изоконтным</w:t>
      </w:r>
      <w:proofErr w:type="spellEnd"/>
      <w:r w:rsidRPr="00C75F22">
        <w:rPr>
          <w:rFonts w:ascii="Cambria" w:hAnsi="Cambria"/>
          <w:bCs/>
          <w:sz w:val="24"/>
          <w:szCs w:val="24"/>
        </w:rPr>
        <w:t xml:space="preserve"> жгутиковым аппаратом;</w:t>
      </w:r>
    </w:p>
    <w:p w14:paraId="09B42806" w14:textId="77777777" w:rsidR="00D91C97" w:rsidRPr="00C75F22" w:rsidRDefault="00D91C97" w:rsidP="00F731BD">
      <w:pPr>
        <w:numPr>
          <w:ilvl w:val="1"/>
          <w:numId w:val="1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C75F22">
        <w:rPr>
          <w:rFonts w:ascii="Cambria" w:hAnsi="Cambria"/>
          <w:bCs/>
          <w:sz w:val="24"/>
          <w:szCs w:val="24"/>
        </w:rPr>
        <w:t>Органелла под цифрой 17 содержит запас питательного вещества.</w:t>
      </w:r>
    </w:p>
    <w:p w14:paraId="5F701178" w14:textId="77777777" w:rsidR="00D91C97" w:rsidRPr="00C75F22" w:rsidRDefault="00D91C97" w:rsidP="00D91C97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95B17A3" w14:textId="77777777" w:rsidR="00D91C97" w:rsidRPr="00C75F22" w:rsidRDefault="00D91C97" w:rsidP="00D91C97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C75F22">
        <w:rPr>
          <w:rFonts w:ascii="Cambria" w:hAnsi="Cambria"/>
          <w:i/>
          <w:iCs/>
          <w:sz w:val="24"/>
          <w:szCs w:val="24"/>
        </w:rPr>
        <w:t>Вариант 2:</w:t>
      </w:r>
    </w:p>
    <w:p w14:paraId="66A6A965" w14:textId="77777777" w:rsidR="00D91C97" w:rsidRPr="00C75F22" w:rsidRDefault="00D91C97" w:rsidP="00F731BD">
      <w:pPr>
        <w:numPr>
          <w:ilvl w:val="1"/>
          <w:numId w:val="1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C75F22">
        <w:rPr>
          <w:rFonts w:ascii="Cambria" w:hAnsi="Cambria"/>
          <w:bCs/>
          <w:sz w:val="24"/>
          <w:szCs w:val="24"/>
        </w:rPr>
        <w:t>Органелла под цифрой 17 содержит запас питательного вещества;</w:t>
      </w:r>
    </w:p>
    <w:p w14:paraId="22BD7816" w14:textId="77777777" w:rsidR="00D91C97" w:rsidRPr="00C75F22" w:rsidRDefault="00D91C97" w:rsidP="00F731BD">
      <w:pPr>
        <w:numPr>
          <w:ilvl w:val="1"/>
          <w:numId w:val="1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Данный организм имеет </w:t>
      </w:r>
      <w:proofErr w:type="spellStart"/>
      <w:r w:rsidRPr="00C75F22">
        <w:rPr>
          <w:rFonts w:ascii="Cambria" w:hAnsi="Cambria"/>
          <w:sz w:val="24"/>
          <w:szCs w:val="24"/>
        </w:rPr>
        <w:t>мастигонемы</w:t>
      </w:r>
      <w:proofErr w:type="spellEnd"/>
      <w:r w:rsidRPr="00C75F22">
        <w:rPr>
          <w:rFonts w:ascii="Cambria" w:hAnsi="Cambria"/>
          <w:sz w:val="24"/>
          <w:szCs w:val="24"/>
        </w:rPr>
        <w:t xml:space="preserve"> на обоих жгутиках;</w:t>
      </w:r>
    </w:p>
    <w:p w14:paraId="59B4A926" w14:textId="77777777" w:rsidR="00D91C97" w:rsidRPr="00C75F22" w:rsidRDefault="00D91C97" w:rsidP="00F731BD">
      <w:pPr>
        <w:numPr>
          <w:ilvl w:val="1"/>
          <w:numId w:val="1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Данный организм принадлежит к супергруппе </w:t>
      </w:r>
      <w:proofErr w:type="spellStart"/>
      <w:r w:rsidRPr="00C75F22">
        <w:rPr>
          <w:rFonts w:ascii="Cambria" w:hAnsi="Cambria"/>
          <w:sz w:val="24"/>
          <w:szCs w:val="24"/>
          <w:lang w:val="en-US"/>
        </w:rPr>
        <w:t>Discoba</w:t>
      </w:r>
      <w:proofErr w:type="spellEnd"/>
      <w:r w:rsidRPr="00C75F22">
        <w:rPr>
          <w:rFonts w:ascii="Cambria" w:hAnsi="Cambria"/>
          <w:sz w:val="24"/>
          <w:szCs w:val="24"/>
        </w:rPr>
        <w:t xml:space="preserve"> (ранее в составе </w:t>
      </w:r>
      <w:proofErr w:type="spellStart"/>
      <w:r w:rsidRPr="00C75F22">
        <w:rPr>
          <w:rFonts w:ascii="Cambria" w:hAnsi="Cambria"/>
          <w:sz w:val="24"/>
          <w:szCs w:val="24"/>
          <w:lang w:val="en-US"/>
        </w:rPr>
        <w:t>Excavata</w:t>
      </w:r>
      <w:proofErr w:type="spellEnd"/>
      <w:r w:rsidRPr="00C75F22">
        <w:rPr>
          <w:rFonts w:ascii="Cambria" w:hAnsi="Cambria"/>
          <w:sz w:val="24"/>
          <w:szCs w:val="24"/>
        </w:rPr>
        <w:t>);</w:t>
      </w:r>
    </w:p>
    <w:p w14:paraId="02CA09C0" w14:textId="77777777" w:rsidR="00D91C97" w:rsidRPr="00C75F22" w:rsidRDefault="00D91C97" w:rsidP="00F731BD">
      <w:pPr>
        <w:numPr>
          <w:ilvl w:val="1"/>
          <w:numId w:val="1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Данный организм обладает </w:t>
      </w:r>
      <w:proofErr w:type="spellStart"/>
      <w:r w:rsidRPr="00C75F22">
        <w:rPr>
          <w:rFonts w:ascii="Cambria" w:hAnsi="Cambria"/>
          <w:sz w:val="24"/>
          <w:szCs w:val="24"/>
        </w:rPr>
        <w:t>миксотрофным</w:t>
      </w:r>
      <w:proofErr w:type="spellEnd"/>
      <w:r w:rsidRPr="00C75F22">
        <w:rPr>
          <w:rFonts w:ascii="Cambria" w:hAnsi="Cambria"/>
          <w:sz w:val="24"/>
          <w:szCs w:val="24"/>
        </w:rPr>
        <w:t xml:space="preserve"> типом питания;</w:t>
      </w:r>
    </w:p>
    <w:p w14:paraId="1BE4B04B" w14:textId="77777777" w:rsidR="00D91C97" w:rsidRPr="00C75F22" w:rsidRDefault="00D91C97" w:rsidP="00F731BD">
      <w:pPr>
        <w:numPr>
          <w:ilvl w:val="1"/>
          <w:numId w:val="1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Хлоропласт данного организма окружён </w:t>
      </w:r>
      <w:proofErr w:type="spellStart"/>
      <w:r w:rsidRPr="00C75F22">
        <w:rPr>
          <w:rFonts w:ascii="Cambria" w:hAnsi="Cambria"/>
          <w:sz w:val="24"/>
          <w:szCs w:val="24"/>
        </w:rPr>
        <w:t>четыремя</w:t>
      </w:r>
      <w:proofErr w:type="spellEnd"/>
      <w:r w:rsidRPr="00C75F22">
        <w:rPr>
          <w:rFonts w:ascii="Cambria" w:hAnsi="Cambria"/>
          <w:sz w:val="24"/>
          <w:szCs w:val="24"/>
        </w:rPr>
        <w:t xml:space="preserve"> мембранами, включая мембрану </w:t>
      </w:r>
      <w:proofErr w:type="spellStart"/>
      <w:r w:rsidRPr="00C75F22">
        <w:rPr>
          <w:rFonts w:ascii="Cambria" w:hAnsi="Cambria"/>
          <w:sz w:val="24"/>
          <w:szCs w:val="24"/>
        </w:rPr>
        <w:t>хлоропластно</w:t>
      </w:r>
      <w:proofErr w:type="spellEnd"/>
      <w:r w:rsidRPr="00C75F22">
        <w:rPr>
          <w:rFonts w:ascii="Cambria" w:hAnsi="Cambria"/>
          <w:sz w:val="24"/>
          <w:szCs w:val="24"/>
        </w:rPr>
        <w:t>-эндоплазматической сети;</w:t>
      </w:r>
    </w:p>
    <w:p w14:paraId="2F4BE0CD" w14:textId="77777777" w:rsidR="00D91C97" w:rsidRPr="00C75F22" w:rsidRDefault="00D91C97" w:rsidP="00F731BD">
      <w:pPr>
        <w:numPr>
          <w:ilvl w:val="1"/>
          <w:numId w:val="1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Органелла под цифрой 7 содержит геном, родственный геномам красных водорослей.</w:t>
      </w:r>
    </w:p>
    <w:p w14:paraId="0CFBE1C2" w14:textId="77777777" w:rsidR="00D91C97" w:rsidRPr="00C75F22" w:rsidRDefault="00D91C97" w:rsidP="00D91C97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36107551" w14:textId="77777777" w:rsidR="00D91C97" w:rsidRPr="00C75F22" w:rsidRDefault="00D91C97" w:rsidP="00D91C97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C75F22">
        <w:rPr>
          <w:rFonts w:ascii="Cambria" w:hAnsi="Cambria"/>
          <w:i/>
          <w:iCs/>
          <w:sz w:val="24"/>
          <w:szCs w:val="24"/>
        </w:rPr>
        <w:t>Вариант 3:</w:t>
      </w:r>
    </w:p>
    <w:p w14:paraId="307173DA" w14:textId="77777777" w:rsidR="00D91C97" w:rsidRPr="00C75F22" w:rsidRDefault="00D91C97" w:rsidP="00F731BD">
      <w:pPr>
        <w:numPr>
          <w:ilvl w:val="1"/>
          <w:numId w:val="1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lastRenderedPageBreak/>
        <w:t xml:space="preserve">Предок данного организма получил свой хлоропласт в результате вторичного </w:t>
      </w:r>
      <w:proofErr w:type="spellStart"/>
      <w:r w:rsidRPr="00C75F22">
        <w:rPr>
          <w:rFonts w:ascii="Cambria" w:hAnsi="Cambria"/>
          <w:sz w:val="24"/>
          <w:szCs w:val="24"/>
        </w:rPr>
        <w:t>эндосимбиогенеза</w:t>
      </w:r>
      <w:proofErr w:type="spellEnd"/>
      <w:r w:rsidRPr="00C75F22">
        <w:rPr>
          <w:rFonts w:ascii="Cambria" w:hAnsi="Cambria"/>
          <w:sz w:val="24"/>
          <w:szCs w:val="24"/>
        </w:rPr>
        <w:t>;</w:t>
      </w:r>
    </w:p>
    <w:p w14:paraId="0B763A5B" w14:textId="77777777" w:rsidR="00D91C97" w:rsidRPr="00C75F22" w:rsidRDefault="00D91C97" w:rsidP="00F731BD">
      <w:pPr>
        <w:numPr>
          <w:ilvl w:val="1"/>
          <w:numId w:val="17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C75F22">
        <w:rPr>
          <w:rFonts w:ascii="Cambria" w:hAnsi="Cambria"/>
          <w:bCs/>
          <w:sz w:val="24"/>
          <w:szCs w:val="24"/>
        </w:rPr>
        <w:t xml:space="preserve">Данный организм способен питаться только </w:t>
      </w:r>
      <w:proofErr w:type="spellStart"/>
      <w:r w:rsidRPr="00C75F22">
        <w:rPr>
          <w:rFonts w:ascii="Cambria" w:hAnsi="Cambria"/>
          <w:bCs/>
          <w:sz w:val="24"/>
          <w:szCs w:val="24"/>
        </w:rPr>
        <w:t>автотрофно</w:t>
      </w:r>
      <w:proofErr w:type="spellEnd"/>
      <w:r w:rsidRPr="00C75F22">
        <w:rPr>
          <w:rFonts w:ascii="Cambria" w:hAnsi="Cambria"/>
          <w:bCs/>
          <w:sz w:val="24"/>
          <w:szCs w:val="24"/>
        </w:rPr>
        <w:t>;</w:t>
      </w:r>
    </w:p>
    <w:p w14:paraId="51A96576" w14:textId="77777777" w:rsidR="00D91C97" w:rsidRPr="00C75F22" w:rsidRDefault="00D91C97" w:rsidP="00F731BD">
      <w:pPr>
        <w:numPr>
          <w:ilvl w:val="1"/>
          <w:numId w:val="1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Данный организм имеет </w:t>
      </w:r>
      <w:proofErr w:type="spellStart"/>
      <w:r w:rsidRPr="00C75F22">
        <w:rPr>
          <w:rFonts w:ascii="Cambria" w:hAnsi="Cambria"/>
          <w:sz w:val="24"/>
          <w:szCs w:val="24"/>
        </w:rPr>
        <w:t>мастигонемы</w:t>
      </w:r>
      <w:proofErr w:type="spellEnd"/>
      <w:r w:rsidRPr="00C75F22">
        <w:rPr>
          <w:rFonts w:ascii="Cambria" w:hAnsi="Cambria"/>
          <w:sz w:val="24"/>
          <w:szCs w:val="24"/>
        </w:rPr>
        <w:t xml:space="preserve"> на обоих жгутиках;</w:t>
      </w:r>
    </w:p>
    <w:p w14:paraId="6AA646BE" w14:textId="77777777" w:rsidR="00D91C97" w:rsidRPr="00C75F22" w:rsidRDefault="00D91C97" w:rsidP="00F731BD">
      <w:pPr>
        <w:numPr>
          <w:ilvl w:val="1"/>
          <w:numId w:val="1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Данный организм принадлежит к супергруппе </w:t>
      </w:r>
      <w:proofErr w:type="spellStart"/>
      <w:r w:rsidRPr="00C75F22">
        <w:rPr>
          <w:rFonts w:ascii="Cambria" w:hAnsi="Cambria"/>
          <w:sz w:val="24"/>
          <w:szCs w:val="24"/>
          <w:lang w:val="en-US"/>
        </w:rPr>
        <w:t>Discoba</w:t>
      </w:r>
      <w:proofErr w:type="spellEnd"/>
      <w:r w:rsidRPr="00C75F22">
        <w:rPr>
          <w:rFonts w:ascii="Cambria" w:hAnsi="Cambria"/>
          <w:sz w:val="24"/>
          <w:szCs w:val="24"/>
        </w:rPr>
        <w:t xml:space="preserve"> (ранее в составе </w:t>
      </w:r>
      <w:proofErr w:type="spellStart"/>
      <w:r w:rsidRPr="00C75F22">
        <w:rPr>
          <w:rFonts w:ascii="Cambria" w:hAnsi="Cambria"/>
          <w:sz w:val="24"/>
          <w:szCs w:val="24"/>
          <w:lang w:val="en-US"/>
        </w:rPr>
        <w:t>Excavata</w:t>
      </w:r>
      <w:proofErr w:type="spellEnd"/>
      <w:r w:rsidRPr="00C75F22">
        <w:rPr>
          <w:rFonts w:ascii="Cambria" w:hAnsi="Cambria"/>
          <w:sz w:val="24"/>
          <w:szCs w:val="24"/>
        </w:rPr>
        <w:t>);</w:t>
      </w:r>
    </w:p>
    <w:p w14:paraId="07F4CFED" w14:textId="77777777" w:rsidR="00D91C97" w:rsidRPr="00C75F22" w:rsidRDefault="00D91C97" w:rsidP="00F731BD">
      <w:pPr>
        <w:numPr>
          <w:ilvl w:val="1"/>
          <w:numId w:val="1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Органелла под цифрой 7 содержит геном, родственный геномам красных водорослей;</w:t>
      </w:r>
    </w:p>
    <w:p w14:paraId="55D975F6" w14:textId="77777777" w:rsidR="00D91C97" w:rsidRPr="00C75F22" w:rsidRDefault="00D91C97" w:rsidP="00F731BD">
      <w:pPr>
        <w:numPr>
          <w:ilvl w:val="1"/>
          <w:numId w:val="1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Органелла под цифрой 1 учувствует в </w:t>
      </w:r>
      <w:proofErr w:type="spellStart"/>
      <w:r w:rsidRPr="00C75F22">
        <w:rPr>
          <w:rFonts w:ascii="Cambria" w:hAnsi="Cambria"/>
          <w:sz w:val="24"/>
          <w:szCs w:val="24"/>
        </w:rPr>
        <w:t>осморегуляции</w:t>
      </w:r>
      <w:proofErr w:type="spellEnd"/>
      <w:r w:rsidRPr="00C75F22">
        <w:rPr>
          <w:rFonts w:ascii="Cambria" w:hAnsi="Cambria"/>
          <w:sz w:val="24"/>
          <w:szCs w:val="24"/>
        </w:rPr>
        <w:t>.</w:t>
      </w:r>
    </w:p>
    <w:p w14:paraId="128F476B" w14:textId="77777777" w:rsidR="00D91C97" w:rsidRPr="00C75F22" w:rsidRDefault="00D91C97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DB3A0AD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 w:rsidRPr="00C75F22">
        <w:rPr>
          <w:rFonts w:ascii="Cambria" w:hAnsi="Cambria"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8 – 3 балла</w:t>
      </w:r>
    </w:p>
    <w:p w14:paraId="0F27C74C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041555CD" w14:textId="77777777" w:rsidR="00F03EB6" w:rsidRPr="00D91C97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D91C97">
        <w:rPr>
          <w:rFonts w:ascii="Cambria" w:hAnsi="Cambria"/>
          <w:b/>
          <w:bCs/>
          <w:sz w:val="24"/>
          <w:szCs w:val="24"/>
        </w:rPr>
        <w:t xml:space="preserve">Этот странный небольшой организм был впервые обнаружен в конце </w:t>
      </w:r>
      <w:r w:rsidRPr="00D91C97">
        <w:rPr>
          <w:rFonts w:ascii="Cambria" w:hAnsi="Cambria"/>
          <w:b/>
          <w:bCs/>
          <w:sz w:val="24"/>
          <w:szCs w:val="24"/>
          <w:lang w:val="en-US"/>
        </w:rPr>
        <w:t>XIX</w:t>
      </w:r>
      <w:r w:rsidRPr="00D91C97">
        <w:rPr>
          <w:rFonts w:ascii="Cambria" w:hAnsi="Cambria"/>
          <w:b/>
          <w:bCs/>
          <w:sz w:val="24"/>
          <w:szCs w:val="24"/>
        </w:rPr>
        <w:t xml:space="preserve"> века на стенках морского аквариума, и лишь недавно удалось найти свидетельства его присутствия в дикой природе. </w:t>
      </w:r>
    </w:p>
    <w:p w14:paraId="41894CE0" w14:textId="77777777" w:rsidR="00D91C97" w:rsidRPr="00D91C97" w:rsidRDefault="00D91C97" w:rsidP="00F03EB6">
      <w:pPr>
        <w:spacing w:after="0" w:line="240" w:lineRule="auto"/>
        <w:jc w:val="both"/>
        <w:rPr>
          <w:rFonts w:ascii="Cambria" w:hAnsi="Cambria"/>
          <w:noProof/>
          <w:sz w:val="24"/>
          <w:szCs w:val="24"/>
        </w:rPr>
      </w:pPr>
    </w:p>
    <w:p w14:paraId="4B56F814" w14:textId="0EB262B0" w:rsidR="00D91C97" w:rsidRPr="00D91C97" w:rsidRDefault="00C75C6C" w:rsidP="00F03EB6">
      <w:pPr>
        <w:spacing w:after="0" w:line="240" w:lineRule="auto"/>
        <w:jc w:val="both"/>
        <w:rPr>
          <w:rFonts w:ascii="Cambria" w:hAnsi="Cambria"/>
          <w:noProof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drawing>
          <wp:inline distT="0" distB="0" distL="0" distR="0" wp14:anchorId="730D6EE4" wp14:editId="437C32B7">
            <wp:extent cx="5775960" cy="481584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960" cy="481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77F4C6" w14:textId="77777777" w:rsidR="00D91C97" w:rsidRPr="00D91C97" w:rsidRDefault="00D91C97" w:rsidP="00F03EB6">
      <w:pPr>
        <w:spacing w:after="0" w:line="240" w:lineRule="auto"/>
        <w:jc w:val="both"/>
        <w:rPr>
          <w:rFonts w:ascii="Cambria" w:hAnsi="Cambria"/>
          <w:noProof/>
          <w:sz w:val="24"/>
          <w:szCs w:val="24"/>
        </w:rPr>
      </w:pPr>
    </w:p>
    <w:p w14:paraId="2EF64425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D91C97">
        <w:rPr>
          <w:rFonts w:ascii="Cambria" w:hAnsi="Cambria"/>
          <w:b/>
          <w:bCs/>
          <w:sz w:val="24"/>
          <w:szCs w:val="24"/>
        </w:rPr>
        <w:t>Для каждого из следующих утверждений о данном организме укажите, является оно верным или неверным:</w:t>
      </w:r>
    </w:p>
    <w:p w14:paraId="38A10EB7" w14:textId="77777777" w:rsidR="00EF280B" w:rsidRPr="00E20063" w:rsidRDefault="00EF280B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5BE6311" w14:textId="77777777" w:rsidR="00EF280B" w:rsidRPr="00C75F22" w:rsidRDefault="00EF280B" w:rsidP="00EF280B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C75F22">
        <w:rPr>
          <w:rFonts w:ascii="Cambria" w:hAnsi="Cambria"/>
          <w:i/>
          <w:iCs/>
          <w:sz w:val="24"/>
          <w:szCs w:val="24"/>
        </w:rPr>
        <w:t>Вариант 1:</w:t>
      </w:r>
    </w:p>
    <w:p w14:paraId="43EB3BD2" w14:textId="77777777" w:rsidR="00EF280B" w:rsidRPr="00C75F22" w:rsidRDefault="00EF280B" w:rsidP="00F731BD">
      <w:pPr>
        <w:numPr>
          <w:ilvl w:val="1"/>
          <w:numId w:val="18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C75F22">
        <w:rPr>
          <w:rFonts w:ascii="Cambria" w:hAnsi="Cambria"/>
          <w:bCs/>
          <w:sz w:val="24"/>
          <w:szCs w:val="24"/>
        </w:rPr>
        <w:t xml:space="preserve">Данный организм относится к </w:t>
      </w:r>
      <w:proofErr w:type="gramStart"/>
      <w:r w:rsidRPr="00C75F22">
        <w:rPr>
          <w:rFonts w:ascii="Cambria" w:hAnsi="Cambria"/>
          <w:bCs/>
          <w:sz w:val="24"/>
          <w:szCs w:val="24"/>
        </w:rPr>
        <w:t>двусторонне-симметричным</w:t>
      </w:r>
      <w:proofErr w:type="gramEnd"/>
      <w:r w:rsidRPr="00C75F22">
        <w:rPr>
          <w:rFonts w:ascii="Cambria" w:hAnsi="Cambria"/>
          <w:bCs/>
          <w:sz w:val="24"/>
          <w:szCs w:val="24"/>
        </w:rPr>
        <w:t xml:space="preserve"> животным (</w:t>
      </w:r>
      <w:r w:rsidRPr="00C75F22">
        <w:rPr>
          <w:rFonts w:ascii="Cambria" w:hAnsi="Cambria"/>
          <w:bCs/>
          <w:sz w:val="24"/>
          <w:szCs w:val="24"/>
          <w:lang w:val="en-US"/>
        </w:rPr>
        <w:t>Bilateria</w:t>
      </w:r>
      <w:r w:rsidRPr="00C75F22">
        <w:rPr>
          <w:rFonts w:ascii="Cambria" w:hAnsi="Cambria"/>
          <w:bCs/>
          <w:sz w:val="24"/>
          <w:szCs w:val="24"/>
        </w:rPr>
        <w:t>);</w:t>
      </w:r>
    </w:p>
    <w:p w14:paraId="3262CD6B" w14:textId="77777777" w:rsidR="00EF280B" w:rsidRPr="00C75F22" w:rsidRDefault="00EF280B" w:rsidP="00F731BD">
      <w:pPr>
        <w:numPr>
          <w:ilvl w:val="1"/>
          <w:numId w:val="18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Данный организм обладает полостным пищеварением;</w:t>
      </w:r>
    </w:p>
    <w:p w14:paraId="136F4B74" w14:textId="77777777" w:rsidR="00EF280B" w:rsidRPr="00C75F22" w:rsidRDefault="00EF280B" w:rsidP="00F731BD">
      <w:pPr>
        <w:numPr>
          <w:ilvl w:val="1"/>
          <w:numId w:val="18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Возможно, кристаллики минеральных веществ, содержащиеся в кристаллических клетках, могут использоваться для ориентации в пространстве;</w:t>
      </w:r>
    </w:p>
    <w:p w14:paraId="2FAE62DB" w14:textId="77777777" w:rsidR="00EF280B" w:rsidRPr="00C75F22" w:rsidRDefault="00EF280B" w:rsidP="00F731BD">
      <w:pPr>
        <w:numPr>
          <w:ilvl w:val="1"/>
          <w:numId w:val="18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Данный организм перемещается, в основном за счёт работы таких белков как </w:t>
      </w:r>
      <w:proofErr w:type="spellStart"/>
      <w:r w:rsidRPr="00C75F22">
        <w:rPr>
          <w:rFonts w:ascii="Cambria" w:hAnsi="Cambria"/>
          <w:sz w:val="24"/>
          <w:szCs w:val="24"/>
        </w:rPr>
        <w:t>динеин</w:t>
      </w:r>
      <w:proofErr w:type="spellEnd"/>
      <w:r w:rsidRPr="00C75F22">
        <w:rPr>
          <w:rFonts w:ascii="Cambria" w:hAnsi="Cambria"/>
          <w:sz w:val="24"/>
          <w:szCs w:val="24"/>
        </w:rPr>
        <w:t xml:space="preserve"> и </w:t>
      </w:r>
      <w:proofErr w:type="spellStart"/>
      <w:r w:rsidRPr="00C75F22">
        <w:rPr>
          <w:rFonts w:ascii="Cambria" w:hAnsi="Cambria"/>
          <w:sz w:val="24"/>
          <w:szCs w:val="24"/>
        </w:rPr>
        <w:t>тубулин</w:t>
      </w:r>
      <w:proofErr w:type="spellEnd"/>
      <w:r w:rsidRPr="00C75F22">
        <w:rPr>
          <w:rFonts w:ascii="Cambria" w:hAnsi="Cambria"/>
          <w:sz w:val="24"/>
          <w:szCs w:val="24"/>
        </w:rPr>
        <w:t>;</w:t>
      </w:r>
    </w:p>
    <w:p w14:paraId="50132A7F" w14:textId="77777777" w:rsidR="00EF280B" w:rsidRPr="00C75F22" w:rsidRDefault="00EF280B" w:rsidP="00F731BD">
      <w:pPr>
        <w:numPr>
          <w:ilvl w:val="1"/>
          <w:numId w:val="18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C75F22">
        <w:rPr>
          <w:rFonts w:ascii="Cambria" w:hAnsi="Cambria"/>
          <w:bCs/>
          <w:sz w:val="24"/>
          <w:szCs w:val="24"/>
        </w:rPr>
        <w:t>Данный организм ведёт пелагический образ жизни;</w:t>
      </w:r>
    </w:p>
    <w:p w14:paraId="0A523A28" w14:textId="77777777" w:rsidR="00EF280B" w:rsidRPr="00C75F22" w:rsidRDefault="00EF280B" w:rsidP="00F731BD">
      <w:pPr>
        <w:numPr>
          <w:ilvl w:val="1"/>
          <w:numId w:val="18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Данный организм имеет </w:t>
      </w:r>
      <w:proofErr w:type="spellStart"/>
      <w:r w:rsidRPr="00C75F22">
        <w:rPr>
          <w:rFonts w:ascii="Cambria" w:hAnsi="Cambria"/>
          <w:sz w:val="24"/>
          <w:szCs w:val="24"/>
        </w:rPr>
        <w:t>диплофазный</w:t>
      </w:r>
      <w:proofErr w:type="spellEnd"/>
      <w:r w:rsidRPr="00C75F22">
        <w:rPr>
          <w:rFonts w:ascii="Cambria" w:hAnsi="Cambria"/>
          <w:sz w:val="24"/>
          <w:szCs w:val="24"/>
        </w:rPr>
        <w:t xml:space="preserve"> жизненный цикл с гаметической редукцией.</w:t>
      </w:r>
    </w:p>
    <w:p w14:paraId="0F8DD937" w14:textId="77777777" w:rsidR="00EF280B" w:rsidRPr="00C75F22" w:rsidRDefault="00EF280B" w:rsidP="00EF280B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4FD2CDCC" w14:textId="77777777" w:rsidR="00EF280B" w:rsidRPr="00C75F22" w:rsidRDefault="00EF280B" w:rsidP="00EF280B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C75F22">
        <w:rPr>
          <w:rFonts w:ascii="Cambria" w:hAnsi="Cambria"/>
          <w:i/>
          <w:iCs/>
          <w:sz w:val="24"/>
          <w:szCs w:val="24"/>
        </w:rPr>
        <w:t>Вариант 2:</w:t>
      </w:r>
    </w:p>
    <w:p w14:paraId="652DFB80" w14:textId="77777777" w:rsidR="00EF280B" w:rsidRPr="00C75F22" w:rsidRDefault="00EF280B" w:rsidP="00F731BD">
      <w:pPr>
        <w:numPr>
          <w:ilvl w:val="1"/>
          <w:numId w:val="19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Фибриллярные клетки имеют </w:t>
      </w:r>
      <w:proofErr w:type="spellStart"/>
      <w:r w:rsidRPr="00C75F22">
        <w:rPr>
          <w:rFonts w:ascii="Cambria" w:hAnsi="Cambria"/>
          <w:sz w:val="24"/>
          <w:szCs w:val="24"/>
        </w:rPr>
        <w:t>мезодермальное</w:t>
      </w:r>
      <w:proofErr w:type="spellEnd"/>
      <w:r w:rsidRPr="00C75F22">
        <w:rPr>
          <w:rFonts w:ascii="Cambria" w:hAnsi="Cambria"/>
          <w:sz w:val="24"/>
          <w:szCs w:val="24"/>
        </w:rPr>
        <w:t xml:space="preserve"> происхождение</w:t>
      </w:r>
      <w:r w:rsidR="007F7D45" w:rsidRPr="00C75F22">
        <w:rPr>
          <w:rFonts w:ascii="Cambria" w:hAnsi="Cambria"/>
          <w:sz w:val="24"/>
          <w:szCs w:val="24"/>
        </w:rPr>
        <w:t>;</w:t>
      </w:r>
    </w:p>
    <w:p w14:paraId="30164906" w14:textId="77777777" w:rsidR="00EF280B" w:rsidRPr="00C75F22" w:rsidRDefault="00EF280B" w:rsidP="00F731BD">
      <w:pPr>
        <w:numPr>
          <w:ilvl w:val="1"/>
          <w:numId w:val="19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C75F22">
        <w:rPr>
          <w:rFonts w:ascii="Cambria" w:hAnsi="Cambria"/>
          <w:bCs/>
          <w:sz w:val="24"/>
          <w:szCs w:val="24"/>
        </w:rPr>
        <w:t>Данный организм ведёт пелагический образ жизни;</w:t>
      </w:r>
    </w:p>
    <w:p w14:paraId="61FC37C1" w14:textId="77777777" w:rsidR="00EF280B" w:rsidRPr="00C75F22" w:rsidRDefault="00EF280B" w:rsidP="00F731BD">
      <w:pPr>
        <w:numPr>
          <w:ilvl w:val="1"/>
          <w:numId w:val="19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Данный организм относится к типу Пластинчатые (</w:t>
      </w:r>
      <w:r w:rsidRPr="00C75F22">
        <w:rPr>
          <w:rFonts w:ascii="Cambria" w:hAnsi="Cambria"/>
          <w:sz w:val="24"/>
          <w:szCs w:val="24"/>
          <w:lang w:val="en-US"/>
        </w:rPr>
        <w:t>Placozoa</w:t>
      </w:r>
      <w:r w:rsidRPr="00C75F22">
        <w:rPr>
          <w:rFonts w:ascii="Cambria" w:hAnsi="Cambria"/>
          <w:sz w:val="24"/>
          <w:szCs w:val="24"/>
        </w:rPr>
        <w:t>), включающему всего несколько видов;</w:t>
      </w:r>
    </w:p>
    <w:p w14:paraId="23F3D962" w14:textId="77777777" w:rsidR="00EF280B" w:rsidRPr="00C75F22" w:rsidRDefault="00EF280B" w:rsidP="00F731BD">
      <w:pPr>
        <w:numPr>
          <w:ilvl w:val="1"/>
          <w:numId w:val="19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Данный организм обладает полостным пищеварением;</w:t>
      </w:r>
    </w:p>
    <w:p w14:paraId="5CE73827" w14:textId="77777777" w:rsidR="00EF280B" w:rsidRPr="00C75F22" w:rsidRDefault="00EF280B" w:rsidP="00F731BD">
      <w:pPr>
        <w:numPr>
          <w:ilvl w:val="1"/>
          <w:numId w:val="19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lastRenderedPageBreak/>
        <w:t xml:space="preserve">Основная функция секреторных клеток, расположенных только по краю тела – продукция пищеварительных ферментов, а </w:t>
      </w:r>
      <w:proofErr w:type="spellStart"/>
      <w:r w:rsidRPr="00C75F22">
        <w:rPr>
          <w:rFonts w:ascii="Cambria" w:hAnsi="Cambria"/>
          <w:sz w:val="24"/>
          <w:szCs w:val="24"/>
        </w:rPr>
        <w:t>липофильные</w:t>
      </w:r>
      <w:proofErr w:type="spellEnd"/>
      <w:r w:rsidRPr="00C75F22">
        <w:rPr>
          <w:rFonts w:ascii="Cambria" w:hAnsi="Cambria"/>
          <w:sz w:val="24"/>
          <w:szCs w:val="24"/>
        </w:rPr>
        <w:t xml:space="preserve"> клетки, расположенные на вентральной стороне, выделяют нейропептиды, регулирующие поведение организма;</w:t>
      </w:r>
    </w:p>
    <w:p w14:paraId="2D6208CF" w14:textId="77777777" w:rsidR="00EF280B" w:rsidRPr="00C75F22" w:rsidRDefault="00EF280B" w:rsidP="00F731BD">
      <w:pPr>
        <w:numPr>
          <w:ilvl w:val="1"/>
          <w:numId w:val="19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Данный организм перемещается, в основном за счёт работы таких белков как </w:t>
      </w:r>
      <w:proofErr w:type="spellStart"/>
      <w:r w:rsidRPr="00C75F22">
        <w:rPr>
          <w:rFonts w:ascii="Cambria" w:hAnsi="Cambria"/>
          <w:sz w:val="24"/>
          <w:szCs w:val="24"/>
        </w:rPr>
        <w:t>динеин</w:t>
      </w:r>
      <w:proofErr w:type="spellEnd"/>
      <w:r w:rsidRPr="00C75F22">
        <w:rPr>
          <w:rFonts w:ascii="Cambria" w:hAnsi="Cambria"/>
          <w:sz w:val="24"/>
          <w:szCs w:val="24"/>
        </w:rPr>
        <w:t xml:space="preserve"> и </w:t>
      </w:r>
      <w:proofErr w:type="spellStart"/>
      <w:r w:rsidRPr="00C75F22">
        <w:rPr>
          <w:rFonts w:ascii="Cambria" w:hAnsi="Cambria"/>
          <w:sz w:val="24"/>
          <w:szCs w:val="24"/>
        </w:rPr>
        <w:t>тубулин</w:t>
      </w:r>
      <w:proofErr w:type="spellEnd"/>
      <w:r w:rsidRPr="00C75F22">
        <w:rPr>
          <w:rFonts w:ascii="Cambria" w:hAnsi="Cambria"/>
          <w:sz w:val="24"/>
          <w:szCs w:val="24"/>
        </w:rPr>
        <w:t>.</w:t>
      </w:r>
    </w:p>
    <w:p w14:paraId="24F8C278" w14:textId="77777777" w:rsidR="00EF280B" w:rsidRPr="00C75F22" w:rsidRDefault="00EF280B" w:rsidP="00EF280B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76494431" w14:textId="77777777" w:rsidR="00EF280B" w:rsidRPr="00C75F22" w:rsidRDefault="00EF280B" w:rsidP="00EF280B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C75F22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C75F22">
        <w:rPr>
          <w:rFonts w:ascii="Cambria" w:hAnsi="Cambria"/>
          <w:bCs/>
          <w:i/>
          <w:iCs/>
          <w:sz w:val="24"/>
          <w:szCs w:val="24"/>
          <w:lang w:val="en-US"/>
        </w:rPr>
        <w:t xml:space="preserve"> 3:</w:t>
      </w:r>
    </w:p>
    <w:p w14:paraId="73C9FA64" w14:textId="77777777" w:rsidR="00EF280B" w:rsidRPr="00C75F22" w:rsidRDefault="00EF280B" w:rsidP="00F731BD">
      <w:pPr>
        <w:numPr>
          <w:ilvl w:val="1"/>
          <w:numId w:val="20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Данный организм перемещается в основном за счёт работы таких белков как миозин и актин;</w:t>
      </w:r>
    </w:p>
    <w:p w14:paraId="2697D26E" w14:textId="77777777" w:rsidR="00EF280B" w:rsidRPr="00C75F22" w:rsidRDefault="00EF280B" w:rsidP="00F731BD">
      <w:pPr>
        <w:numPr>
          <w:ilvl w:val="1"/>
          <w:numId w:val="20"/>
        </w:numPr>
        <w:tabs>
          <w:tab w:val="clear" w:pos="522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C75F22">
        <w:rPr>
          <w:rFonts w:ascii="Cambria" w:hAnsi="Cambria"/>
          <w:bCs/>
          <w:sz w:val="24"/>
          <w:szCs w:val="24"/>
        </w:rPr>
        <w:t xml:space="preserve">Данный организм имеет </w:t>
      </w:r>
      <w:proofErr w:type="spellStart"/>
      <w:r w:rsidRPr="00C75F22">
        <w:rPr>
          <w:rFonts w:ascii="Cambria" w:hAnsi="Cambria"/>
          <w:bCs/>
          <w:sz w:val="24"/>
          <w:szCs w:val="24"/>
        </w:rPr>
        <w:t>протонефридии</w:t>
      </w:r>
      <w:proofErr w:type="spellEnd"/>
      <w:r w:rsidRPr="00C75F22">
        <w:rPr>
          <w:rFonts w:ascii="Cambria" w:hAnsi="Cambria"/>
          <w:bCs/>
          <w:sz w:val="24"/>
          <w:szCs w:val="24"/>
        </w:rPr>
        <w:t xml:space="preserve"> в качестве органов выделения;</w:t>
      </w:r>
    </w:p>
    <w:p w14:paraId="2970826E" w14:textId="77777777" w:rsidR="00EF280B" w:rsidRPr="00C75F22" w:rsidRDefault="00EF280B" w:rsidP="00F731BD">
      <w:pPr>
        <w:numPr>
          <w:ilvl w:val="1"/>
          <w:numId w:val="20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Данный организм относится к типу Пластинчатые (</w:t>
      </w:r>
      <w:r w:rsidRPr="00C75F22">
        <w:rPr>
          <w:rFonts w:ascii="Cambria" w:hAnsi="Cambria"/>
          <w:sz w:val="24"/>
          <w:szCs w:val="24"/>
          <w:lang w:val="en-US"/>
        </w:rPr>
        <w:t>Placozoa</w:t>
      </w:r>
      <w:r w:rsidRPr="00C75F22">
        <w:rPr>
          <w:rFonts w:ascii="Cambria" w:hAnsi="Cambria"/>
          <w:sz w:val="24"/>
          <w:szCs w:val="24"/>
        </w:rPr>
        <w:t>), включающему всего несколько видов;</w:t>
      </w:r>
    </w:p>
    <w:p w14:paraId="5C487FD7" w14:textId="77777777" w:rsidR="00EF280B" w:rsidRPr="00C75F22" w:rsidRDefault="00EF280B" w:rsidP="00F731BD">
      <w:pPr>
        <w:numPr>
          <w:ilvl w:val="1"/>
          <w:numId w:val="20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Данный организм питается в основном путем фагоцитоза оседающих на его поверхность пищевых частиц;</w:t>
      </w:r>
    </w:p>
    <w:p w14:paraId="645D38B0" w14:textId="77777777" w:rsidR="00EF280B" w:rsidRPr="00C75F22" w:rsidRDefault="00EF280B" w:rsidP="00F731BD">
      <w:pPr>
        <w:numPr>
          <w:ilvl w:val="1"/>
          <w:numId w:val="20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Основная функция секреторных клеток, расположенных только по краю тела – продукция пищеварительных ферментов, а </w:t>
      </w:r>
      <w:proofErr w:type="spellStart"/>
      <w:r w:rsidRPr="00C75F22">
        <w:rPr>
          <w:rFonts w:ascii="Cambria" w:hAnsi="Cambria"/>
          <w:sz w:val="24"/>
          <w:szCs w:val="24"/>
        </w:rPr>
        <w:t>липофильные</w:t>
      </w:r>
      <w:proofErr w:type="spellEnd"/>
      <w:r w:rsidRPr="00C75F22">
        <w:rPr>
          <w:rFonts w:ascii="Cambria" w:hAnsi="Cambria"/>
          <w:sz w:val="24"/>
          <w:szCs w:val="24"/>
        </w:rPr>
        <w:t xml:space="preserve"> клетки, расположенные на вентральной стороне, выделяют нейропептиды, регулирующие поведение организма;</w:t>
      </w:r>
    </w:p>
    <w:p w14:paraId="6754B31E" w14:textId="77777777" w:rsidR="00EF280B" w:rsidRPr="00C75F22" w:rsidRDefault="00EF280B" w:rsidP="00F731BD">
      <w:pPr>
        <w:numPr>
          <w:ilvl w:val="1"/>
          <w:numId w:val="20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Данный организм имеет </w:t>
      </w:r>
      <w:proofErr w:type="spellStart"/>
      <w:r w:rsidRPr="00C75F22">
        <w:rPr>
          <w:rFonts w:ascii="Cambria" w:hAnsi="Cambria"/>
          <w:sz w:val="24"/>
          <w:szCs w:val="24"/>
        </w:rPr>
        <w:t>диплофазный</w:t>
      </w:r>
      <w:proofErr w:type="spellEnd"/>
      <w:r w:rsidRPr="00C75F22">
        <w:rPr>
          <w:rFonts w:ascii="Cambria" w:hAnsi="Cambria"/>
          <w:sz w:val="24"/>
          <w:szCs w:val="24"/>
        </w:rPr>
        <w:t xml:space="preserve"> жизненный цикл с гаметической редукцией.</w:t>
      </w:r>
    </w:p>
    <w:p w14:paraId="3768776A" w14:textId="77777777" w:rsidR="00EF280B" w:rsidRPr="00C75F22" w:rsidRDefault="00EF280B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DB9FE77" w14:textId="77777777" w:rsidR="00EF280B" w:rsidRPr="00C75F22" w:rsidRDefault="00EF280B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2363F6B8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 w:rsidRPr="00EF280B">
        <w:rPr>
          <w:rFonts w:ascii="Cambria" w:hAnsi="Cambria"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9 – 3 балла</w:t>
      </w:r>
    </w:p>
    <w:p w14:paraId="4CFCC25E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17B95B9B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FB37CF">
        <w:rPr>
          <w:rFonts w:ascii="Cambria" w:hAnsi="Cambria"/>
          <w:b/>
          <w:bCs/>
          <w:sz w:val="24"/>
          <w:szCs w:val="24"/>
        </w:rPr>
        <w:t xml:space="preserve">В 2007 году у побережья Филиппин на глубине около 2500 м при помощи дистанционно-управляемой субмарины «ROV </w:t>
      </w:r>
      <w:proofErr w:type="spellStart"/>
      <w:r w:rsidRPr="00FB37CF">
        <w:rPr>
          <w:rFonts w:ascii="Cambria" w:hAnsi="Cambria"/>
          <w:b/>
          <w:bCs/>
          <w:sz w:val="24"/>
          <w:szCs w:val="24"/>
        </w:rPr>
        <w:t>Global</w:t>
      </w:r>
      <w:proofErr w:type="spellEnd"/>
      <w:r w:rsidRPr="00FB37CF">
        <w:rPr>
          <w:rFonts w:ascii="Cambria" w:hAnsi="Cambria"/>
          <w:b/>
          <w:bCs/>
          <w:sz w:val="24"/>
          <w:szCs w:val="24"/>
        </w:rPr>
        <w:t xml:space="preserve"> </w:t>
      </w:r>
      <w:proofErr w:type="spellStart"/>
      <w:r w:rsidRPr="00FB37CF">
        <w:rPr>
          <w:rFonts w:ascii="Cambria" w:hAnsi="Cambria"/>
          <w:b/>
          <w:bCs/>
          <w:sz w:val="24"/>
          <w:szCs w:val="24"/>
        </w:rPr>
        <w:t>Explorer</w:t>
      </w:r>
      <w:proofErr w:type="spellEnd"/>
      <w:r w:rsidRPr="00FB37CF">
        <w:rPr>
          <w:rFonts w:ascii="Cambria" w:hAnsi="Cambria"/>
          <w:b/>
          <w:bCs/>
          <w:sz w:val="24"/>
          <w:szCs w:val="24"/>
        </w:rPr>
        <w:t>» было обнаружено необычное животное, длиной до 9 см, издалека напоминающее кальмара и названное исследователями «</w:t>
      </w:r>
      <w:proofErr w:type="spellStart"/>
      <w:r w:rsidRPr="00FB37CF">
        <w:rPr>
          <w:rFonts w:ascii="Cambria" w:hAnsi="Cambria"/>
          <w:b/>
          <w:bCs/>
          <w:sz w:val="24"/>
          <w:szCs w:val="24"/>
        </w:rPr>
        <w:t>squidworm</w:t>
      </w:r>
      <w:proofErr w:type="spellEnd"/>
      <w:r w:rsidRPr="00FB37CF">
        <w:rPr>
          <w:rFonts w:ascii="Cambria" w:hAnsi="Cambria"/>
          <w:b/>
          <w:bCs/>
          <w:sz w:val="24"/>
          <w:szCs w:val="24"/>
        </w:rPr>
        <w:t>» («</w:t>
      </w:r>
      <w:proofErr w:type="spellStart"/>
      <w:r w:rsidRPr="00FB37CF">
        <w:rPr>
          <w:rFonts w:ascii="Cambria" w:hAnsi="Cambria"/>
          <w:b/>
          <w:bCs/>
          <w:sz w:val="24"/>
          <w:szCs w:val="24"/>
        </w:rPr>
        <w:t>кальмарочервь</w:t>
      </w:r>
      <w:proofErr w:type="spellEnd"/>
      <w:r w:rsidRPr="00FB37CF">
        <w:rPr>
          <w:rFonts w:ascii="Cambria" w:hAnsi="Cambria"/>
          <w:b/>
          <w:bCs/>
          <w:sz w:val="24"/>
          <w:szCs w:val="24"/>
        </w:rPr>
        <w:t xml:space="preserve">»), или по-научному - </w:t>
      </w:r>
      <w:proofErr w:type="spellStart"/>
      <w:r w:rsidRPr="00FB37CF">
        <w:rPr>
          <w:rFonts w:ascii="Cambria" w:hAnsi="Cambria"/>
          <w:b/>
          <w:bCs/>
          <w:i/>
          <w:iCs/>
          <w:sz w:val="24"/>
          <w:szCs w:val="24"/>
        </w:rPr>
        <w:t>Teuthidodrilus</w:t>
      </w:r>
      <w:proofErr w:type="spellEnd"/>
      <w:r w:rsidRPr="00FB37CF">
        <w:rPr>
          <w:rFonts w:ascii="Cambria" w:hAnsi="Cambria"/>
          <w:b/>
          <w:bCs/>
          <w:i/>
          <w:iCs/>
          <w:sz w:val="24"/>
          <w:szCs w:val="24"/>
        </w:rPr>
        <w:t xml:space="preserve"> </w:t>
      </w:r>
      <w:proofErr w:type="spellStart"/>
      <w:r w:rsidRPr="00FB37CF">
        <w:rPr>
          <w:rFonts w:ascii="Cambria" w:hAnsi="Cambria"/>
          <w:b/>
          <w:bCs/>
          <w:i/>
          <w:iCs/>
          <w:sz w:val="24"/>
          <w:szCs w:val="24"/>
        </w:rPr>
        <w:t>samae</w:t>
      </w:r>
      <w:proofErr w:type="spellEnd"/>
      <w:r w:rsidRPr="00FB37CF">
        <w:rPr>
          <w:rFonts w:ascii="Cambria" w:hAnsi="Cambria"/>
          <w:b/>
          <w:bCs/>
          <w:sz w:val="24"/>
          <w:szCs w:val="24"/>
        </w:rPr>
        <w:t>.</w:t>
      </w:r>
      <w:r>
        <w:rPr>
          <w:rFonts w:ascii="Cambria" w:hAnsi="Cambria"/>
          <w:b/>
          <w:bCs/>
          <w:sz w:val="24"/>
          <w:szCs w:val="24"/>
        </w:rPr>
        <w:t xml:space="preserve"> </w:t>
      </w:r>
    </w:p>
    <w:p w14:paraId="3CFBF96A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99C2283" w14:textId="36F1E048" w:rsidR="00FB37CF" w:rsidRDefault="00C75C6C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</w:rPr>
        <w:drawing>
          <wp:inline distT="0" distB="0" distL="0" distR="0" wp14:anchorId="65642573" wp14:editId="1D614071">
            <wp:extent cx="6035040" cy="46558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040" cy="465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E4CE9C" w14:textId="77777777" w:rsidR="00FB37CF" w:rsidRDefault="00FB37CF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5D71A68" w14:textId="77777777" w:rsidR="00F03EB6" w:rsidRPr="00DE6D52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DE6D52">
        <w:rPr>
          <w:rFonts w:ascii="Cambria" w:hAnsi="Cambria"/>
          <w:b/>
          <w:bCs/>
          <w:sz w:val="24"/>
          <w:szCs w:val="24"/>
        </w:rPr>
        <w:t>Для каждого из следующих утверждений о данном организме укажите, является оно верным или неверным:</w:t>
      </w:r>
    </w:p>
    <w:p w14:paraId="781CB230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FECD44B" w14:textId="77777777" w:rsidR="005A47A4" w:rsidRPr="00C75F22" w:rsidRDefault="005A47A4" w:rsidP="005A47A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C75F22">
        <w:rPr>
          <w:rFonts w:ascii="Cambria" w:hAnsi="Cambria"/>
          <w:i/>
          <w:iCs/>
          <w:sz w:val="24"/>
          <w:szCs w:val="24"/>
        </w:rPr>
        <w:t>Вариант 1:</w:t>
      </w:r>
    </w:p>
    <w:p w14:paraId="3B994100" w14:textId="77777777" w:rsidR="005A47A4" w:rsidRPr="00C75F22" w:rsidRDefault="005A47A4" w:rsidP="00F731BD">
      <w:pPr>
        <w:numPr>
          <w:ilvl w:val="1"/>
          <w:numId w:val="21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C75F22">
        <w:rPr>
          <w:rFonts w:ascii="Cambria" w:hAnsi="Cambria"/>
          <w:bCs/>
          <w:sz w:val="24"/>
          <w:szCs w:val="24"/>
        </w:rPr>
        <w:t>Данный организм периодически линяет, сбрасывая старую кутикулу;</w:t>
      </w:r>
    </w:p>
    <w:p w14:paraId="015F6B4E" w14:textId="77777777" w:rsidR="005A47A4" w:rsidRPr="00C75F22" w:rsidRDefault="005A47A4" w:rsidP="00F731BD">
      <w:pPr>
        <w:numPr>
          <w:ilvl w:val="1"/>
          <w:numId w:val="2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C75F22">
        <w:rPr>
          <w:rFonts w:ascii="Cambria" w:hAnsi="Cambria"/>
          <w:bCs/>
          <w:sz w:val="24"/>
          <w:szCs w:val="24"/>
        </w:rPr>
        <w:t>Данный организм ведёт бентосный образ жизни;</w:t>
      </w:r>
    </w:p>
    <w:p w14:paraId="44A43BB2" w14:textId="77777777" w:rsidR="005A47A4" w:rsidRPr="00C75F22" w:rsidRDefault="005A47A4" w:rsidP="00F731BD">
      <w:pPr>
        <w:numPr>
          <w:ilvl w:val="1"/>
          <w:numId w:val="2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Сходство данного организма с кальмаром может служить примером </w:t>
      </w:r>
      <w:proofErr w:type="spellStart"/>
      <w:r w:rsidRPr="00C75F22">
        <w:rPr>
          <w:rFonts w:ascii="Cambria" w:hAnsi="Cambria"/>
          <w:sz w:val="24"/>
          <w:szCs w:val="24"/>
        </w:rPr>
        <w:t>Мюллеровской</w:t>
      </w:r>
      <w:proofErr w:type="spellEnd"/>
      <w:r w:rsidRPr="00C75F22">
        <w:rPr>
          <w:rFonts w:ascii="Cambria" w:hAnsi="Cambria"/>
          <w:sz w:val="24"/>
          <w:szCs w:val="24"/>
        </w:rPr>
        <w:t xml:space="preserve"> мимикрии, при которой ряд ядовитых (несъедобных) видов имеют сходные ярко выраженные фенотипические признаки;</w:t>
      </w:r>
    </w:p>
    <w:p w14:paraId="6B92E385" w14:textId="77777777" w:rsidR="005A47A4" w:rsidRPr="00C75F22" w:rsidRDefault="005A47A4" w:rsidP="00F731BD">
      <w:pPr>
        <w:numPr>
          <w:ilvl w:val="1"/>
          <w:numId w:val="2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Данный организм принадлежит к группе (подклассу) малощетинковые кольчатые черви» (</w:t>
      </w:r>
      <w:proofErr w:type="spellStart"/>
      <w:r w:rsidRPr="00C75F22">
        <w:rPr>
          <w:rFonts w:ascii="Cambria" w:hAnsi="Cambria"/>
          <w:sz w:val="24"/>
          <w:szCs w:val="24"/>
        </w:rPr>
        <w:t>Oligochaeta</w:t>
      </w:r>
      <w:proofErr w:type="spellEnd"/>
      <w:r w:rsidRPr="00C75F22">
        <w:rPr>
          <w:rFonts w:ascii="Cambria" w:hAnsi="Cambria"/>
          <w:sz w:val="24"/>
          <w:szCs w:val="24"/>
        </w:rPr>
        <w:t>);</w:t>
      </w:r>
    </w:p>
    <w:p w14:paraId="7D2F5209" w14:textId="77777777" w:rsidR="005A47A4" w:rsidRPr="00C75F22" w:rsidRDefault="005A47A4" w:rsidP="00F731BD">
      <w:pPr>
        <w:numPr>
          <w:ilvl w:val="1"/>
          <w:numId w:val="2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Данный организм обладает вторичной полостью тела;</w:t>
      </w:r>
    </w:p>
    <w:p w14:paraId="1B6B12B1" w14:textId="77777777" w:rsidR="005A47A4" w:rsidRPr="00C75F22" w:rsidRDefault="005A47A4" w:rsidP="00F731BD">
      <w:pPr>
        <w:numPr>
          <w:ilvl w:val="1"/>
          <w:numId w:val="2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Данный организм обладает параподиями.</w:t>
      </w:r>
    </w:p>
    <w:p w14:paraId="75B8C7AB" w14:textId="77777777" w:rsidR="005A47A4" w:rsidRPr="00C75F22" w:rsidRDefault="005A47A4" w:rsidP="005A47A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4CD0F43D" w14:textId="77777777" w:rsidR="005A47A4" w:rsidRPr="00C75F22" w:rsidRDefault="005A47A4" w:rsidP="005A47A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  <w:lang w:val="en-US"/>
        </w:rPr>
      </w:pPr>
      <w:r w:rsidRPr="00C75F22">
        <w:rPr>
          <w:rFonts w:ascii="Cambria" w:hAnsi="Cambria"/>
          <w:i/>
          <w:iCs/>
          <w:sz w:val="24"/>
          <w:szCs w:val="24"/>
        </w:rPr>
        <w:t>Вариант 2:</w:t>
      </w:r>
    </w:p>
    <w:p w14:paraId="0736B197" w14:textId="77777777" w:rsidR="005A47A4" w:rsidRPr="00C75F22" w:rsidRDefault="005A47A4" w:rsidP="00F731BD">
      <w:pPr>
        <w:numPr>
          <w:ilvl w:val="1"/>
          <w:numId w:val="2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Данный организм имеет планктонную личинку – </w:t>
      </w:r>
      <w:proofErr w:type="spellStart"/>
      <w:r w:rsidRPr="00C75F22">
        <w:rPr>
          <w:rFonts w:ascii="Cambria" w:hAnsi="Cambria"/>
          <w:sz w:val="24"/>
          <w:szCs w:val="24"/>
        </w:rPr>
        <w:t>трохофору</w:t>
      </w:r>
      <w:proofErr w:type="spellEnd"/>
      <w:r w:rsidRPr="00C75F22">
        <w:rPr>
          <w:rFonts w:ascii="Cambria" w:hAnsi="Cambria"/>
          <w:sz w:val="24"/>
          <w:szCs w:val="24"/>
        </w:rPr>
        <w:t>;</w:t>
      </w:r>
    </w:p>
    <w:p w14:paraId="584790C5" w14:textId="77777777" w:rsidR="005A47A4" w:rsidRPr="00C75F22" w:rsidRDefault="005A47A4" w:rsidP="00F731BD">
      <w:pPr>
        <w:numPr>
          <w:ilvl w:val="1"/>
          <w:numId w:val="2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C75F22">
        <w:rPr>
          <w:rFonts w:ascii="Cambria" w:hAnsi="Cambria"/>
          <w:bCs/>
          <w:sz w:val="24"/>
          <w:szCs w:val="24"/>
        </w:rPr>
        <w:t xml:space="preserve">Данный организм можно отнести к животным, обладающим </w:t>
      </w:r>
      <w:proofErr w:type="spellStart"/>
      <w:r w:rsidRPr="00C75F22">
        <w:rPr>
          <w:rFonts w:ascii="Cambria" w:hAnsi="Cambria"/>
          <w:bCs/>
          <w:sz w:val="24"/>
          <w:szCs w:val="24"/>
        </w:rPr>
        <w:t>вторичноротостью</w:t>
      </w:r>
      <w:proofErr w:type="spellEnd"/>
      <w:r w:rsidRPr="00C75F22">
        <w:rPr>
          <w:rFonts w:ascii="Cambria" w:hAnsi="Cambria"/>
          <w:bCs/>
          <w:sz w:val="24"/>
          <w:szCs w:val="24"/>
        </w:rPr>
        <w:t>;</w:t>
      </w:r>
    </w:p>
    <w:p w14:paraId="4C89C822" w14:textId="77777777" w:rsidR="005A47A4" w:rsidRPr="00C75F22" w:rsidRDefault="005A47A4" w:rsidP="00F731BD">
      <w:pPr>
        <w:numPr>
          <w:ilvl w:val="1"/>
          <w:numId w:val="2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C75F22">
        <w:rPr>
          <w:rFonts w:ascii="Cambria" w:hAnsi="Cambria"/>
          <w:bCs/>
          <w:sz w:val="24"/>
          <w:szCs w:val="24"/>
        </w:rPr>
        <w:t>Сходство данного организма с кальмаром является результатом близкого эволюционного родства;</w:t>
      </w:r>
    </w:p>
    <w:p w14:paraId="5CCF8FC6" w14:textId="77777777" w:rsidR="005A47A4" w:rsidRPr="00C75F22" w:rsidRDefault="005A47A4" w:rsidP="00F731BD">
      <w:pPr>
        <w:numPr>
          <w:ilvl w:val="1"/>
          <w:numId w:val="2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lastRenderedPageBreak/>
        <w:t>Данный организм принадлежит к группе (подклассу) малощетинковые кольчатые черви» (</w:t>
      </w:r>
      <w:proofErr w:type="spellStart"/>
      <w:r w:rsidRPr="00C75F22">
        <w:rPr>
          <w:rFonts w:ascii="Cambria" w:hAnsi="Cambria"/>
          <w:sz w:val="24"/>
          <w:szCs w:val="24"/>
        </w:rPr>
        <w:t>Oligochaeta</w:t>
      </w:r>
      <w:proofErr w:type="spellEnd"/>
      <w:r w:rsidRPr="00C75F22">
        <w:rPr>
          <w:rFonts w:ascii="Cambria" w:hAnsi="Cambria"/>
          <w:sz w:val="24"/>
          <w:szCs w:val="24"/>
        </w:rPr>
        <w:t>);</w:t>
      </w:r>
    </w:p>
    <w:p w14:paraId="21CB8D73" w14:textId="77777777" w:rsidR="005A47A4" w:rsidRPr="00C75F22" w:rsidRDefault="005A47A4" w:rsidP="00F731BD">
      <w:pPr>
        <w:numPr>
          <w:ilvl w:val="1"/>
          <w:numId w:val="2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У данного организма редуцированы </w:t>
      </w:r>
      <w:proofErr w:type="spellStart"/>
      <w:r w:rsidRPr="00C75F22">
        <w:rPr>
          <w:rFonts w:ascii="Cambria" w:hAnsi="Cambria"/>
          <w:sz w:val="24"/>
          <w:szCs w:val="24"/>
        </w:rPr>
        <w:t>пальпы</w:t>
      </w:r>
      <w:proofErr w:type="spellEnd"/>
      <w:r w:rsidRPr="00C75F22">
        <w:rPr>
          <w:rFonts w:ascii="Cambria" w:hAnsi="Cambria"/>
          <w:sz w:val="24"/>
          <w:szCs w:val="24"/>
        </w:rPr>
        <w:t xml:space="preserve"> и </w:t>
      </w:r>
      <w:proofErr w:type="spellStart"/>
      <w:r w:rsidRPr="00C75F22">
        <w:rPr>
          <w:rFonts w:ascii="Cambria" w:hAnsi="Cambria"/>
          <w:sz w:val="24"/>
          <w:szCs w:val="24"/>
        </w:rPr>
        <w:t>перистомиум</w:t>
      </w:r>
      <w:proofErr w:type="spellEnd"/>
      <w:r w:rsidRPr="00C75F22">
        <w:rPr>
          <w:rFonts w:ascii="Cambria" w:hAnsi="Cambria"/>
          <w:sz w:val="24"/>
          <w:szCs w:val="24"/>
        </w:rPr>
        <w:t>;</w:t>
      </w:r>
    </w:p>
    <w:p w14:paraId="18FE4B8C" w14:textId="77777777" w:rsidR="005A47A4" w:rsidRPr="00C75F22" w:rsidRDefault="005A47A4" w:rsidP="00F731BD">
      <w:pPr>
        <w:numPr>
          <w:ilvl w:val="1"/>
          <w:numId w:val="2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Данный организм имеет нервную систему в виде брюшной нервной цепочки.</w:t>
      </w:r>
    </w:p>
    <w:p w14:paraId="6EA4FA5F" w14:textId="77777777" w:rsidR="005A47A4" w:rsidRPr="00C75F22" w:rsidRDefault="005A47A4" w:rsidP="005A47A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4A25F769" w14:textId="77777777" w:rsidR="005A47A4" w:rsidRPr="00C75F22" w:rsidRDefault="005A47A4" w:rsidP="005A47A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C75F22">
        <w:rPr>
          <w:rFonts w:ascii="Cambria" w:hAnsi="Cambria"/>
          <w:i/>
          <w:iCs/>
          <w:sz w:val="24"/>
          <w:szCs w:val="24"/>
        </w:rPr>
        <w:t>Вариант 3:</w:t>
      </w:r>
    </w:p>
    <w:p w14:paraId="2D915C60" w14:textId="77777777" w:rsidR="005A47A4" w:rsidRPr="00C75F22" w:rsidRDefault="005A47A4" w:rsidP="00F731BD">
      <w:pPr>
        <w:numPr>
          <w:ilvl w:val="1"/>
          <w:numId w:val="23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C75F22">
        <w:rPr>
          <w:rFonts w:ascii="Cambria" w:hAnsi="Cambria"/>
          <w:bCs/>
          <w:sz w:val="24"/>
          <w:szCs w:val="24"/>
        </w:rPr>
        <w:t>Данный организм периодически линяет, сбрасывая старую кутикулу;</w:t>
      </w:r>
    </w:p>
    <w:p w14:paraId="3C919190" w14:textId="77777777" w:rsidR="005A47A4" w:rsidRPr="00C75F22" w:rsidRDefault="005A47A4" w:rsidP="00F731BD">
      <w:pPr>
        <w:numPr>
          <w:ilvl w:val="1"/>
          <w:numId w:val="23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Данный организм обладает параподиями;</w:t>
      </w:r>
    </w:p>
    <w:p w14:paraId="378A0E1D" w14:textId="77777777" w:rsidR="005A47A4" w:rsidRPr="00C75F22" w:rsidRDefault="005A47A4" w:rsidP="00F731BD">
      <w:pPr>
        <w:numPr>
          <w:ilvl w:val="1"/>
          <w:numId w:val="23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C75F22">
        <w:rPr>
          <w:rFonts w:ascii="Cambria" w:hAnsi="Cambria"/>
          <w:bCs/>
          <w:sz w:val="24"/>
          <w:szCs w:val="24"/>
        </w:rPr>
        <w:t>Данный организм ведёт бентосный образ жизни;</w:t>
      </w:r>
    </w:p>
    <w:p w14:paraId="464C4F58" w14:textId="77777777" w:rsidR="005A47A4" w:rsidRPr="00C75F22" w:rsidRDefault="005A47A4" w:rsidP="00F731BD">
      <w:pPr>
        <w:numPr>
          <w:ilvl w:val="1"/>
          <w:numId w:val="23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Данный организм имеет нервную систему в виде брюшной нервной цепочки;</w:t>
      </w:r>
    </w:p>
    <w:p w14:paraId="788CB084" w14:textId="77777777" w:rsidR="005A47A4" w:rsidRPr="00C75F22" w:rsidRDefault="005A47A4" w:rsidP="00F731BD">
      <w:pPr>
        <w:numPr>
          <w:ilvl w:val="1"/>
          <w:numId w:val="23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Сходство данного организма с кальмаром может служить примером </w:t>
      </w:r>
      <w:proofErr w:type="spellStart"/>
      <w:r w:rsidRPr="00C75F22">
        <w:rPr>
          <w:rFonts w:ascii="Cambria" w:hAnsi="Cambria"/>
          <w:sz w:val="24"/>
          <w:szCs w:val="24"/>
        </w:rPr>
        <w:t>Мюллеровской</w:t>
      </w:r>
      <w:proofErr w:type="spellEnd"/>
      <w:r w:rsidRPr="00C75F22">
        <w:rPr>
          <w:rFonts w:ascii="Cambria" w:hAnsi="Cambria"/>
          <w:sz w:val="24"/>
          <w:szCs w:val="24"/>
        </w:rPr>
        <w:t xml:space="preserve"> мимикрии, при которой ряд ядовитых (несъедобных) видов имеют сходные ярко выраженные фенотипические признаки;</w:t>
      </w:r>
    </w:p>
    <w:p w14:paraId="485CB815" w14:textId="77777777" w:rsidR="005A47A4" w:rsidRPr="00C75F22" w:rsidRDefault="005A47A4" w:rsidP="00F731BD">
      <w:pPr>
        <w:numPr>
          <w:ilvl w:val="1"/>
          <w:numId w:val="23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C75F22">
        <w:rPr>
          <w:rFonts w:ascii="Cambria" w:hAnsi="Cambria"/>
          <w:sz w:val="24"/>
          <w:szCs w:val="24"/>
        </w:rPr>
        <w:t>Перистомальные</w:t>
      </w:r>
      <w:proofErr w:type="spellEnd"/>
      <w:r w:rsidRPr="00C75F22">
        <w:rPr>
          <w:rFonts w:ascii="Cambria" w:hAnsi="Cambria"/>
          <w:sz w:val="24"/>
          <w:szCs w:val="24"/>
        </w:rPr>
        <w:t xml:space="preserve"> щупики данного организма имеют особенность сворачиваться и «надуваться» за счёт нагнетания в них </w:t>
      </w:r>
      <w:proofErr w:type="spellStart"/>
      <w:r w:rsidRPr="00C75F22">
        <w:rPr>
          <w:rFonts w:ascii="Cambria" w:hAnsi="Cambria"/>
          <w:sz w:val="24"/>
          <w:szCs w:val="24"/>
        </w:rPr>
        <w:t>целомической</w:t>
      </w:r>
      <w:proofErr w:type="spellEnd"/>
      <w:r w:rsidRPr="00C75F22">
        <w:rPr>
          <w:rFonts w:ascii="Cambria" w:hAnsi="Cambria"/>
          <w:sz w:val="24"/>
          <w:szCs w:val="24"/>
        </w:rPr>
        <w:t xml:space="preserve"> жидкости.</w:t>
      </w:r>
    </w:p>
    <w:p w14:paraId="280EC87C" w14:textId="77777777" w:rsidR="005A47A4" w:rsidRPr="00C75F22" w:rsidRDefault="005A47A4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A2E0221" w14:textId="77777777" w:rsidR="001E021D" w:rsidRDefault="00F03EB6" w:rsidP="001E021D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sz w:val="24"/>
          <w:szCs w:val="24"/>
        </w:rPr>
        <w:br w:type="page"/>
      </w:r>
      <w:r w:rsidR="001E021D"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="001E021D"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 w:rsidR="001E021D">
        <w:rPr>
          <w:rFonts w:ascii="Cambria" w:hAnsi="Cambria"/>
          <w:b/>
          <w:bCs/>
          <w:color w:val="FF0000"/>
          <w:sz w:val="28"/>
          <w:szCs w:val="28"/>
        </w:rPr>
        <w:t xml:space="preserve"> 13 – 3 балла</w:t>
      </w:r>
    </w:p>
    <w:p w14:paraId="321497F6" w14:textId="77777777" w:rsidR="001E021D" w:rsidRPr="00BC4A44" w:rsidRDefault="001E021D" w:rsidP="001E021D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BC4A44"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5B168864" w14:textId="77777777" w:rsidR="00BC4A44" w:rsidRPr="00BC4A44" w:rsidRDefault="001E021D" w:rsidP="001E021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BC4A44">
        <w:rPr>
          <w:rFonts w:ascii="Cambria" w:hAnsi="Cambria"/>
          <w:b/>
          <w:bCs/>
          <w:sz w:val="24"/>
          <w:szCs w:val="24"/>
        </w:rPr>
        <w:t>Одним из наиболее радикальных хирургических вмешательств для лечения крайне тяжелой (</w:t>
      </w:r>
      <w:proofErr w:type="spellStart"/>
      <w:r w:rsidRPr="00BC4A44">
        <w:rPr>
          <w:rFonts w:ascii="Cambria" w:hAnsi="Cambria"/>
          <w:b/>
          <w:bCs/>
          <w:sz w:val="24"/>
          <w:szCs w:val="24"/>
        </w:rPr>
        <w:t>морбидной</w:t>
      </w:r>
      <w:proofErr w:type="spellEnd"/>
      <w:r w:rsidRPr="00BC4A44">
        <w:rPr>
          <w:rFonts w:ascii="Cambria" w:hAnsi="Cambria"/>
          <w:b/>
          <w:bCs/>
          <w:sz w:val="24"/>
          <w:szCs w:val="24"/>
        </w:rPr>
        <w:t xml:space="preserve">) степени ожирения является шунтирование желудка с формированием </w:t>
      </w:r>
      <w:proofErr w:type="spellStart"/>
      <w:r w:rsidRPr="00BC4A44">
        <w:rPr>
          <w:rFonts w:ascii="Cambria" w:hAnsi="Cambria"/>
          <w:b/>
          <w:bCs/>
          <w:sz w:val="24"/>
          <w:szCs w:val="24"/>
        </w:rPr>
        <w:t>гастроеюноанастомоза</w:t>
      </w:r>
      <w:proofErr w:type="spellEnd"/>
      <w:r w:rsidRPr="00BC4A44">
        <w:rPr>
          <w:rFonts w:ascii="Cambria" w:hAnsi="Cambria"/>
          <w:b/>
          <w:bCs/>
          <w:sz w:val="24"/>
          <w:szCs w:val="24"/>
        </w:rPr>
        <w:t xml:space="preserve"> по </w:t>
      </w:r>
      <w:proofErr w:type="spellStart"/>
      <w:r w:rsidRPr="00BC4A44">
        <w:rPr>
          <w:rFonts w:ascii="Cambria" w:hAnsi="Cambria"/>
          <w:b/>
          <w:bCs/>
          <w:sz w:val="24"/>
          <w:szCs w:val="24"/>
        </w:rPr>
        <w:t>Ру</w:t>
      </w:r>
      <w:proofErr w:type="spellEnd"/>
      <w:r w:rsidRPr="00BC4A44">
        <w:rPr>
          <w:rFonts w:ascii="Cambria" w:hAnsi="Cambria"/>
          <w:b/>
          <w:bCs/>
          <w:sz w:val="24"/>
          <w:szCs w:val="24"/>
        </w:rPr>
        <w:t xml:space="preserve"> (</w:t>
      </w:r>
      <w:r w:rsidRPr="00BC4A44">
        <w:rPr>
          <w:rFonts w:ascii="Cambria" w:hAnsi="Cambria"/>
          <w:b/>
          <w:bCs/>
          <w:sz w:val="24"/>
          <w:szCs w:val="24"/>
          <w:lang w:val="en-US"/>
        </w:rPr>
        <w:t>Roux</w:t>
      </w:r>
      <w:r w:rsidRPr="00BC4A44">
        <w:rPr>
          <w:rFonts w:ascii="Cambria" w:hAnsi="Cambria"/>
          <w:b/>
          <w:bCs/>
          <w:sz w:val="24"/>
          <w:szCs w:val="24"/>
        </w:rPr>
        <w:t xml:space="preserve">). На первом этапе в ходе операции с помощью </w:t>
      </w:r>
      <w:proofErr w:type="spellStart"/>
      <w:r w:rsidRPr="00BC4A44">
        <w:rPr>
          <w:rFonts w:ascii="Cambria" w:hAnsi="Cambria"/>
          <w:b/>
          <w:bCs/>
          <w:sz w:val="24"/>
          <w:szCs w:val="24"/>
        </w:rPr>
        <w:t>степлерного</w:t>
      </w:r>
      <w:proofErr w:type="spellEnd"/>
      <w:r w:rsidRPr="00BC4A44">
        <w:rPr>
          <w:rFonts w:ascii="Cambria" w:hAnsi="Cambria"/>
          <w:b/>
          <w:bCs/>
          <w:sz w:val="24"/>
          <w:szCs w:val="24"/>
        </w:rPr>
        <w:t xml:space="preserve"> аппарата желудок (</w:t>
      </w:r>
      <w:r w:rsidRPr="00BC4A44">
        <w:rPr>
          <w:rFonts w:ascii="Cambria" w:hAnsi="Cambria"/>
          <w:b/>
          <w:bCs/>
          <w:sz w:val="24"/>
          <w:szCs w:val="24"/>
          <w:lang w:val="en-US"/>
        </w:rPr>
        <w:t>stomach</w:t>
      </w:r>
      <w:r w:rsidRPr="00BC4A44">
        <w:rPr>
          <w:rFonts w:ascii="Cambria" w:hAnsi="Cambria"/>
          <w:b/>
          <w:bCs/>
          <w:sz w:val="24"/>
          <w:szCs w:val="24"/>
        </w:rPr>
        <w:t>) разделяют, в результате чего создается небольшой желудочный карман (</w:t>
      </w:r>
      <w:proofErr w:type="spellStart"/>
      <w:r w:rsidRPr="00BC4A44">
        <w:rPr>
          <w:rFonts w:ascii="Cambria" w:hAnsi="Cambria"/>
          <w:b/>
          <w:bCs/>
          <w:sz w:val="24"/>
          <w:szCs w:val="24"/>
        </w:rPr>
        <w:t>pouch</w:t>
      </w:r>
      <w:proofErr w:type="spellEnd"/>
      <w:r w:rsidRPr="00BC4A44">
        <w:rPr>
          <w:rFonts w:ascii="Cambria" w:hAnsi="Cambria"/>
          <w:b/>
          <w:bCs/>
          <w:sz w:val="24"/>
          <w:szCs w:val="24"/>
        </w:rPr>
        <w:t>). На втором этапе операции тонкая кишка (</w:t>
      </w:r>
      <w:proofErr w:type="spellStart"/>
      <w:r w:rsidRPr="00BC4A44">
        <w:rPr>
          <w:rFonts w:ascii="Cambria" w:hAnsi="Cambria"/>
          <w:b/>
          <w:bCs/>
          <w:sz w:val="24"/>
          <w:szCs w:val="24"/>
        </w:rPr>
        <w:t>small</w:t>
      </w:r>
      <w:proofErr w:type="spellEnd"/>
      <w:r w:rsidRPr="00BC4A44">
        <w:rPr>
          <w:rFonts w:ascii="Cambria" w:hAnsi="Cambria"/>
          <w:b/>
          <w:bCs/>
          <w:sz w:val="24"/>
          <w:szCs w:val="24"/>
        </w:rPr>
        <w:t xml:space="preserve"> </w:t>
      </w:r>
      <w:proofErr w:type="spellStart"/>
      <w:r w:rsidRPr="00BC4A44">
        <w:rPr>
          <w:rFonts w:ascii="Cambria" w:hAnsi="Cambria"/>
          <w:b/>
          <w:bCs/>
          <w:sz w:val="24"/>
          <w:szCs w:val="24"/>
        </w:rPr>
        <w:t>intestine</w:t>
      </w:r>
      <w:proofErr w:type="spellEnd"/>
      <w:r w:rsidRPr="00BC4A44">
        <w:rPr>
          <w:rFonts w:ascii="Cambria" w:hAnsi="Cambria"/>
          <w:b/>
          <w:bCs/>
          <w:sz w:val="24"/>
          <w:szCs w:val="24"/>
        </w:rPr>
        <w:t>) разделяется на две части. Тощую кишку возводят вверх и формируют анастомоз (соустье) с желудочным карманом. Двенадцатиперстная кишка после этого присоединяется к новой кишечной ветке. Таким образом, пищевой комок попадает из пищевода (</w:t>
      </w:r>
      <w:proofErr w:type="spellStart"/>
      <w:r w:rsidRPr="00BC4A44">
        <w:rPr>
          <w:rFonts w:ascii="Cambria" w:hAnsi="Cambria"/>
          <w:b/>
          <w:bCs/>
          <w:sz w:val="24"/>
          <w:szCs w:val="24"/>
        </w:rPr>
        <w:t>esophagus</w:t>
      </w:r>
      <w:proofErr w:type="spellEnd"/>
      <w:r w:rsidRPr="00BC4A44">
        <w:rPr>
          <w:rFonts w:ascii="Cambria" w:hAnsi="Cambria"/>
          <w:b/>
          <w:bCs/>
          <w:sz w:val="24"/>
          <w:szCs w:val="24"/>
        </w:rPr>
        <w:t xml:space="preserve">) в желудочный карман, и далее сразу в тощую кишку, минуя дистальный отдел желудка и двенадцатиперстную кишку. </w:t>
      </w:r>
    </w:p>
    <w:p w14:paraId="0A7B3DDF" w14:textId="77777777" w:rsidR="00BC4A44" w:rsidRPr="00BC4A44" w:rsidRDefault="00BC4A44" w:rsidP="001E021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50149D0" w14:textId="4BFC9341" w:rsidR="00BC4A44" w:rsidRPr="00BC4A44" w:rsidRDefault="00C75C6C" w:rsidP="001E021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BC4A44">
        <w:rPr>
          <w:rFonts w:ascii="Cambria" w:hAnsi="Cambria"/>
          <w:b/>
          <w:bCs/>
          <w:noProof/>
          <w:sz w:val="24"/>
          <w:szCs w:val="24"/>
        </w:rPr>
        <w:drawing>
          <wp:inline distT="0" distB="0" distL="0" distR="0" wp14:anchorId="4DFD9A19" wp14:editId="7680F324">
            <wp:extent cx="3665220" cy="403098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5220" cy="403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97414" w14:textId="77777777" w:rsidR="00BC4A44" w:rsidRPr="00BC4A44" w:rsidRDefault="00BC4A44" w:rsidP="001E021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766C9A2" w14:textId="77777777" w:rsidR="001E021D" w:rsidRPr="00BC4A44" w:rsidRDefault="001E021D" w:rsidP="001E021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BC4A44">
        <w:rPr>
          <w:rFonts w:ascii="Cambria" w:hAnsi="Cambria"/>
          <w:b/>
          <w:bCs/>
          <w:sz w:val="24"/>
          <w:szCs w:val="24"/>
        </w:rPr>
        <w:t>Для каждого из следующих утверждений укажите, является оно верным или неверным:</w:t>
      </w:r>
    </w:p>
    <w:p w14:paraId="0D51FF55" w14:textId="77777777" w:rsidR="000350B4" w:rsidRPr="00E20063" w:rsidRDefault="000350B4" w:rsidP="004A7C00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1DBD0B31" w14:textId="77777777" w:rsidR="00BC4A44" w:rsidRPr="00C75F22" w:rsidRDefault="00BC4A44" w:rsidP="00BC4A4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C75F22">
        <w:rPr>
          <w:rFonts w:ascii="Cambria" w:hAnsi="Cambria"/>
          <w:bCs/>
          <w:i/>
          <w:iCs/>
          <w:sz w:val="24"/>
          <w:szCs w:val="24"/>
        </w:rPr>
        <w:t xml:space="preserve">Вариант 1: </w:t>
      </w:r>
    </w:p>
    <w:p w14:paraId="786309D3" w14:textId="77777777" w:rsidR="00BC4A44" w:rsidRPr="00C75F22" w:rsidRDefault="00BC4A44" w:rsidP="00F731BD">
      <w:pPr>
        <w:pStyle w:val="p1"/>
        <w:numPr>
          <w:ilvl w:val="0"/>
          <w:numId w:val="28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Избыточный прием пищи после операции сопровождается тошнотой, рвотой, тяжестью в животе;</w:t>
      </w:r>
    </w:p>
    <w:p w14:paraId="0A7CD83F" w14:textId="77777777" w:rsidR="00BC4A44" w:rsidRPr="00C75F22" w:rsidRDefault="00BC4A44" w:rsidP="00F731BD">
      <w:pPr>
        <w:pStyle w:val="p1"/>
        <w:numPr>
          <w:ilvl w:val="0"/>
          <w:numId w:val="28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Пищевой комок подвергается действию желудочного сока и желчи путем поступления пищи ретроградно в тело желудка;</w:t>
      </w:r>
    </w:p>
    <w:p w14:paraId="72808E46" w14:textId="77777777" w:rsidR="00BC4A44" w:rsidRPr="00C75F22" w:rsidRDefault="00BC4A44" w:rsidP="00F731BD">
      <w:pPr>
        <w:pStyle w:val="p1"/>
        <w:numPr>
          <w:ilvl w:val="0"/>
          <w:numId w:val="28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Операция абсолютно безопасна и никогда не сопровождается никакими хирургическими осложнениями;</w:t>
      </w:r>
    </w:p>
    <w:p w14:paraId="48DF05C5" w14:textId="77777777" w:rsidR="00BC4A44" w:rsidRPr="00C75F22" w:rsidRDefault="00BC4A44" w:rsidP="00F731BD">
      <w:pPr>
        <w:pStyle w:val="p1"/>
        <w:numPr>
          <w:ilvl w:val="0"/>
          <w:numId w:val="28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Желудочный карман необходим для сохранения кардиального сфинктера;</w:t>
      </w:r>
    </w:p>
    <w:p w14:paraId="2EED379A" w14:textId="77777777" w:rsidR="00BC4A44" w:rsidRPr="00C75F22" w:rsidRDefault="00BC4A44" w:rsidP="00F731BD">
      <w:pPr>
        <w:pStyle w:val="p1"/>
        <w:numPr>
          <w:ilvl w:val="0"/>
          <w:numId w:val="28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При избыточном потреблении пищи после операции может развиться демпинг-синдром (синдром, возникающий вследствие ускоренного </w:t>
      </w:r>
      <w:proofErr w:type="spellStart"/>
      <w:r w:rsidRPr="00C75F22">
        <w:rPr>
          <w:rFonts w:ascii="Cambria" w:hAnsi="Cambria"/>
          <w:sz w:val="24"/>
          <w:szCs w:val="24"/>
        </w:rPr>
        <w:t>перемещениия</w:t>
      </w:r>
      <w:proofErr w:type="spellEnd"/>
      <w:r w:rsidRPr="00C75F22">
        <w:rPr>
          <w:rFonts w:ascii="Cambria" w:hAnsi="Cambria"/>
          <w:sz w:val="24"/>
          <w:szCs w:val="24"/>
        </w:rPr>
        <w:t xml:space="preserve"> содержимого желудка в кишечник без надлежащего переваривания), который проявляется общей слабостью, сонливостью, потоотделением;</w:t>
      </w:r>
    </w:p>
    <w:p w14:paraId="5D7ACB09" w14:textId="77777777" w:rsidR="00BC4A44" w:rsidRPr="00C75F22" w:rsidRDefault="00BC4A44" w:rsidP="00F731BD">
      <w:pPr>
        <w:pStyle w:val="p1"/>
        <w:numPr>
          <w:ilvl w:val="0"/>
          <w:numId w:val="28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В результате операции нарушается всасывание витамина В12, калия, железа;</w:t>
      </w:r>
    </w:p>
    <w:p w14:paraId="4ACC0C09" w14:textId="77777777" w:rsidR="00BC4A44" w:rsidRPr="00C75F22" w:rsidRDefault="00BC4A44" w:rsidP="00BC4A4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0F6811A" w14:textId="77777777" w:rsidR="00BC4A44" w:rsidRPr="00C75F22" w:rsidRDefault="00BC4A44" w:rsidP="00BC4A4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C75F22">
        <w:rPr>
          <w:rFonts w:ascii="Cambria" w:hAnsi="Cambria"/>
          <w:bCs/>
          <w:i/>
          <w:iCs/>
          <w:sz w:val="24"/>
          <w:szCs w:val="24"/>
        </w:rPr>
        <w:lastRenderedPageBreak/>
        <w:t xml:space="preserve">Вариант 2: </w:t>
      </w:r>
    </w:p>
    <w:p w14:paraId="5BC36F07" w14:textId="77777777" w:rsidR="00BC4A44" w:rsidRPr="00C75F22" w:rsidRDefault="00BC4A44" w:rsidP="00F731BD">
      <w:pPr>
        <w:pStyle w:val="p1"/>
        <w:numPr>
          <w:ilvl w:val="0"/>
          <w:numId w:val="29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Желудочный сок, сок поджелудочной железы, желчь смешиваются в тонкой кишке;</w:t>
      </w:r>
    </w:p>
    <w:p w14:paraId="73873C4D" w14:textId="77777777" w:rsidR="00BC4A44" w:rsidRPr="00C75F22" w:rsidRDefault="00BC4A44" w:rsidP="00F731BD">
      <w:pPr>
        <w:pStyle w:val="p1"/>
        <w:numPr>
          <w:ilvl w:val="0"/>
          <w:numId w:val="29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Операция абсолютно безопасна и никогда не сопровождается никакими хирургическими осложнениями;</w:t>
      </w:r>
    </w:p>
    <w:p w14:paraId="2621513B" w14:textId="77777777" w:rsidR="00BC4A44" w:rsidRPr="00C75F22" w:rsidRDefault="00BC4A44" w:rsidP="00F731BD">
      <w:pPr>
        <w:pStyle w:val="p1"/>
        <w:numPr>
          <w:ilvl w:val="0"/>
          <w:numId w:val="29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Желудочный карман необходим для адекватного расщепления белков в данной зоне;</w:t>
      </w:r>
    </w:p>
    <w:p w14:paraId="673616A1" w14:textId="77777777" w:rsidR="00BC4A44" w:rsidRPr="00C75F22" w:rsidRDefault="00BC4A44" w:rsidP="00F731BD">
      <w:pPr>
        <w:pStyle w:val="p1"/>
        <w:numPr>
          <w:ilvl w:val="0"/>
          <w:numId w:val="29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При избыточном потреблении пищи после операции может развиться демпинг-синдром (синдром, возникающий вследствие ускоренного </w:t>
      </w:r>
      <w:proofErr w:type="spellStart"/>
      <w:r w:rsidRPr="00C75F22">
        <w:rPr>
          <w:rFonts w:ascii="Cambria" w:hAnsi="Cambria"/>
          <w:sz w:val="24"/>
          <w:szCs w:val="24"/>
        </w:rPr>
        <w:t>перемещениия</w:t>
      </w:r>
      <w:proofErr w:type="spellEnd"/>
      <w:r w:rsidRPr="00C75F22">
        <w:rPr>
          <w:rFonts w:ascii="Cambria" w:hAnsi="Cambria"/>
          <w:sz w:val="24"/>
          <w:szCs w:val="24"/>
        </w:rPr>
        <w:t xml:space="preserve"> содержимого желудка в кишечник без надлежащего переваривания), который чаще всего проявляется стойкой брадикардией и психомоторным возбуждением;</w:t>
      </w:r>
      <w:r w:rsidRPr="00C75F22">
        <w:rPr>
          <w:rStyle w:val="apple-converted-space"/>
          <w:rFonts w:ascii="Cambria" w:hAnsi="Cambria"/>
          <w:sz w:val="24"/>
          <w:szCs w:val="24"/>
        </w:rPr>
        <w:t> </w:t>
      </w:r>
    </w:p>
    <w:p w14:paraId="210F024C" w14:textId="77777777" w:rsidR="00BC4A44" w:rsidRPr="00C75F22" w:rsidRDefault="00BC4A44" w:rsidP="00F731BD">
      <w:pPr>
        <w:pStyle w:val="p1"/>
        <w:numPr>
          <w:ilvl w:val="0"/>
          <w:numId w:val="29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Избыточный прием пищи после операции сопровождается тошнотой, рвотой, тяжестью в животе;</w:t>
      </w:r>
    </w:p>
    <w:p w14:paraId="57D7CEFC" w14:textId="77777777" w:rsidR="00BC4A44" w:rsidRPr="00C75F22" w:rsidRDefault="00BC4A44" w:rsidP="00F731BD">
      <w:pPr>
        <w:pStyle w:val="p1"/>
        <w:numPr>
          <w:ilvl w:val="0"/>
          <w:numId w:val="29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В результате операции нарушается эффективное всасывание углеводов, витаминов </w:t>
      </w:r>
      <w:r w:rsidRPr="00C75F22">
        <w:rPr>
          <w:rFonts w:ascii="Cambria" w:hAnsi="Cambria"/>
          <w:sz w:val="24"/>
          <w:szCs w:val="24"/>
          <w:lang w:val="en-US"/>
        </w:rPr>
        <w:t>D</w:t>
      </w:r>
      <w:r w:rsidRPr="00C75F22">
        <w:rPr>
          <w:rFonts w:ascii="Cambria" w:hAnsi="Cambria"/>
          <w:sz w:val="24"/>
          <w:szCs w:val="24"/>
        </w:rPr>
        <w:t xml:space="preserve"> и А, натрия;</w:t>
      </w:r>
    </w:p>
    <w:p w14:paraId="0D2C8E4A" w14:textId="77777777" w:rsidR="00BC4A44" w:rsidRPr="00C75F22" w:rsidRDefault="00BC4A44" w:rsidP="00BC4A4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015B6036" w14:textId="77777777" w:rsidR="00BC4A44" w:rsidRPr="00C75F22" w:rsidRDefault="00BC4A44" w:rsidP="00BC4A4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C75F22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C75F22">
        <w:rPr>
          <w:rFonts w:ascii="Cambria" w:hAnsi="Cambria"/>
          <w:bCs/>
          <w:i/>
          <w:iCs/>
          <w:sz w:val="24"/>
          <w:szCs w:val="24"/>
          <w:lang w:val="en-US"/>
        </w:rPr>
        <w:t xml:space="preserve"> 3: </w:t>
      </w:r>
    </w:p>
    <w:p w14:paraId="2986BB5B" w14:textId="77777777" w:rsidR="00BC4A44" w:rsidRPr="00C75F22" w:rsidRDefault="00BC4A44" w:rsidP="00F731BD">
      <w:pPr>
        <w:pStyle w:val="p1"/>
        <w:numPr>
          <w:ilvl w:val="0"/>
          <w:numId w:val="30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Желудочный карман необходим для адекватного расщепления белков в данной зоне;</w:t>
      </w:r>
    </w:p>
    <w:p w14:paraId="30CE4D54" w14:textId="77777777" w:rsidR="00BC4A44" w:rsidRPr="00C75F22" w:rsidRDefault="00BC4A44" w:rsidP="00F731BD">
      <w:pPr>
        <w:pStyle w:val="p1"/>
        <w:numPr>
          <w:ilvl w:val="0"/>
          <w:numId w:val="30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Пищевой комок подвергается действию желудочного сока и желчи путем поступления пищи ретроградно в тело желудка;</w:t>
      </w:r>
    </w:p>
    <w:p w14:paraId="7579687D" w14:textId="77777777" w:rsidR="00BC4A44" w:rsidRPr="00C75F22" w:rsidRDefault="00BC4A44" w:rsidP="00F731BD">
      <w:pPr>
        <w:pStyle w:val="p1"/>
        <w:numPr>
          <w:ilvl w:val="0"/>
          <w:numId w:val="30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Операция абсолютно безопасна и никогда не сопровождается никакими хирургическими осложнениями;</w:t>
      </w:r>
    </w:p>
    <w:p w14:paraId="4DAA8B38" w14:textId="77777777" w:rsidR="00BC4A44" w:rsidRPr="00C75F22" w:rsidRDefault="00BC4A44" w:rsidP="00F731BD">
      <w:pPr>
        <w:pStyle w:val="p1"/>
        <w:numPr>
          <w:ilvl w:val="0"/>
          <w:numId w:val="30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При избыточном потреблении пищи после операции может развиться демпинг-синдром (синдром, возникающий вследствие ускоренного </w:t>
      </w:r>
      <w:proofErr w:type="spellStart"/>
      <w:r w:rsidRPr="00C75F22">
        <w:rPr>
          <w:rFonts w:ascii="Cambria" w:hAnsi="Cambria"/>
          <w:sz w:val="24"/>
          <w:szCs w:val="24"/>
        </w:rPr>
        <w:t>перемещениия</w:t>
      </w:r>
      <w:proofErr w:type="spellEnd"/>
      <w:r w:rsidRPr="00C75F22">
        <w:rPr>
          <w:rFonts w:ascii="Cambria" w:hAnsi="Cambria"/>
          <w:sz w:val="24"/>
          <w:szCs w:val="24"/>
        </w:rPr>
        <w:t xml:space="preserve"> содержимого желудка в кишечник без надлежащего переваривания), который чаще всего проявляется стойкой брадикардией и психомоторным возбуждением;</w:t>
      </w:r>
      <w:r w:rsidRPr="00C75F22">
        <w:rPr>
          <w:rStyle w:val="apple-converted-space"/>
          <w:rFonts w:ascii="Cambria" w:hAnsi="Cambria"/>
          <w:sz w:val="24"/>
          <w:szCs w:val="24"/>
        </w:rPr>
        <w:t> </w:t>
      </w:r>
    </w:p>
    <w:p w14:paraId="22ABB2B2" w14:textId="77777777" w:rsidR="00BC4A44" w:rsidRPr="00C75F22" w:rsidRDefault="00BC4A44" w:rsidP="00F731BD">
      <w:pPr>
        <w:pStyle w:val="p1"/>
        <w:numPr>
          <w:ilvl w:val="0"/>
          <w:numId w:val="30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В результате операции нарушается всасывание витамина В12, калия, железа;</w:t>
      </w:r>
    </w:p>
    <w:p w14:paraId="2FF317DA" w14:textId="77777777" w:rsidR="00BC4A44" w:rsidRPr="00C75F22" w:rsidRDefault="00BC4A44" w:rsidP="00F731BD">
      <w:pPr>
        <w:pStyle w:val="p1"/>
        <w:numPr>
          <w:ilvl w:val="0"/>
          <w:numId w:val="30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В результате операции нарушается эффективное всасывание углеводов, витаминов </w:t>
      </w:r>
      <w:r w:rsidRPr="00C75F22">
        <w:rPr>
          <w:rFonts w:ascii="Cambria" w:hAnsi="Cambria"/>
          <w:sz w:val="24"/>
          <w:szCs w:val="24"/>
          <w:lang w:val="en-US"/>
        </w:rPr>
        <w:t>D</w:t>
      </w:r>
      <w:r w:rsidRPr="00C75F22">
        <w:rPr>
          <w:rFonts w:ascii="Cambria" w:hAnsi="Cambria"/>
          <w:sz w:val="24"/>
          <w:szCs w:val="24"/>
        </w:rPr>
        <w:t xml:space="preserve"> и А, натрия;</w:t>
      </w:r>
    </w:p>
    <w:p w14:paraId="1BE6E116" w14:textId="77777777" w:rsidR="00BC4A44" w:rsidRPr="00C75F22" w:rsidRDefault="00BC4A44" w:rsidP="004A7C00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0355C923" w14:textId="77777777" w:rsidR="00BC4A44" w:rsidRDefault="00BC4A44" w:rsidP="00BC4A44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14 – 3 балла</w:t>
      </w:r>
    </w:p>
    <w:p w14:paraId="0D11E36A" w14:textId="77777777" w:rsidR="00BC4A44" w:rsidRPr="00BC4A44" w:rsidRDefault="00BC4A44" w:rsidP="00BC4A4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BC4A44"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024E069E" w14:textId="77777777" w:rsidR="00BC4A44" w:rsidRPr="00BC4A44" w:rsidRDefault="00BC4A44" w:rsidP="00BC4A4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BC4A44">
        <w:rPr>
          <w:rFonts w:ascii="Cambria" w:hAnsi="Cambria"/>
          <w:b/>
          <w:bCs/>
          <w:sz w:val="24"/>
          <w:szCs w:val="24"/>
        </w:rPr>
        <w:t xml:space="preserve">На приём к врачу обратился мужчина с жалобами на прогрессирующую в течение дня мышечную утомляемость. По результатам рентгенографии органов грудной клетки (А) выявлено новообразование средостения (пространства грудной клетки между двумя плевральными полостями) с неровными контурами. По данным компьютерной томографии (В, С) заподозрена злокачественная опухоль тимуса — инвазивная </w:t>
      </w:r>
      <w:proofErr w:type="spellStart"/>
      <w:r w:rsidRPr="00BC4A44">
        <w:rPr>
          <w:rFonts w:ascii="Cambria" w:hAnsi="Cambria"/>
          <w:b/>
          <w:bCs/>
          <w:sz w:val="24"/>
          <w:szCs w:val="24"/>
        </w:rPr>
        <w:t>тимома</w:t>
      </w:r>
      <w:proofErr w:type="spellEnd"/>
      <w:r w:rsidRPr="00BC4A44">
        <w:rPr>
          <w:rFonts w:ascii="Cambria" w:hAnsi="Cambria"/>
          <w:b/>
          <w:bCs/>
          <w:sz w:val="24"/>
          <w:szCs w:val="24"/>
        </w:rPr>
        <w:t xml:space="preserve">; отмечено врастание в перикард (с наличием жидкости в перикарде) и клетчатку средостения. Известно, что у около четверти пациентов с </w:t>
      </w:r>
      <w:proofErr w:type="spellStart"/>
      <w:r w:rsidRPr="00BC4A44">
        <w:rPr>
          <w:rFonts w:ascii="Cambria" w:hAnsi="Cambria"/>
          <w:b/>
          <w:bCs/>
          <w:sz w:val="24"/>
          <w:szCs w:val="24"/>
        </w:rPr>
        <w:t>тимомой</w:t>
      </w:r>
      <w:proofErr w:type="spellEnd"/>
      <w:r w:rsidRPr="00BC4A44">
        <w:rPr>
          <w:rFonts w:ascii="Cambria" w:hAnsi="Cambria"/>
          <w:b/>
          <w:bCs/>
          <w:sz w:val="24"/>
          <w:szCs w:val="24"/>
        </w:rPr>
        <w:t xml:space="preserve"> диагностируют аутоиммунное заболевание </w:t>
      </w:r>
      <w:r w:rsidRPr="00BC4A44">
        <w:rPr>
          <w:rFonts w:ascii="Cambria" w:hAnsi="Cambria"/>
          <w:b/>
          <w:bCs/>
          <w:i/>
          <w:iCs/>
          <w:sz w:val="24"/>
          <w:szCs w:val="24"/>
        </w:rPr>
        <w:t>миастения гравис</w:t>
      </w:r>
      <w:r w:rsidRPr="00BC4A44">
        <w:rPr>
          <w:rFonts w:ascii="Cambria" w:hAnsi="Cambria"/>
          <w:b/>
          <w:bCs/>
          <w:sz w:val="24"/>
          <w:szCs w:val="24"/>
        </w:rPr>
        <w:t xml:space="preserve">, которое развивается вследствие избыточной продукции Т-лимфоцитами антител к эпитопам клеток эпителиальной </w:t>
      </w:r>
      <w:proofErr w:type="spellStart"/>
      <w:r w:rsidRPr="00BC4A44">
        <w:rPr>
          <w:rFonts w:ascii="Cambria" w:hAnsi="Cambria"/>
          <w:b/>
          <w:bCs/>
          <w:sz w:val="24"/>
          <w:szCs w:val="24"/>
        </w:rPr>
        <w:t>тимомы</w:t>
      </w:r>
      <w:proofErr w:type="spellEnd"/>
      <w:r w:rsidRPr="00BC4A44">
        <w:rPr>
          <w:rFonts w:ascii="Cambria" w:hAnsi="Cambria"/>
          <w:b/>
          <w:bCs/>
          <w:sz w:val="24"/>
          <w:szCs w:val="24"/>
        </w:rPr>
        <w:t xml:space="preserve">, имеющим схожую структуру с субъединицами </w:t>
      </w:r>
      <w:proofErr w:type="spellStart"/>
      <w:r w:rsidRPr="00BC4A44">
        <w:rPr>
          <w:rFonts w:ascii="Cambria" w:hAnsi="Cambria"/>
          <w:b/>
          <w:bCs/>
          <w:sz w:val="24"/>
          <w:szCs w:val="24"/>
        </w:rPr>
        <w:t>ацетилхолинового</w:t>
      </w:r>
      <w:proofErr w:type="spellEnd"/>
      <w:r w:rsidRPr="00BC4A44">
        <w:rPr>
          <w:rFonts w:ascii="Cambria" w:hAnsi="Cambria"/>
          <w:b/>
          <w:bCs/>
          <w:sz w:val="24"/>
          <w:szCs w:val="24"/>
        </w:rPr>
        <w:t xml:space="preserve"> рецептора. </w:t>
      </w:r>
    </w:p>
    <w:p w14:paraId="06609C37" w14:textId="77777777" w:rsidR="00BC4A44" w:rsidRPr="00BC4A44" w:rsidRDefault="00BC4A44" w:rsidP="00BC4A4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355A208" w14:textId="2656F9C5" w:rsidR="00BC4A44" w:rsidRPr="00BC4A44" w:rsidRDefault="00C75C6C" w:rsidP="00BC4A4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BC4A44">
        <w:rPr>
          <w:rFonts w:ascii="Cambria" w:hAnsi="Cambria"/>
          <w:b/>
          <w:bCs/>
          <w:noProof/>
          <w:sz w:val="24"/>
          <w:szCs w:val="24"/>
        </w:rPr>
        <w:drawing>
          <wp:inline distT="0" distB="0" distL="0" distR="0" wp14:anchorId="150D8B73" wp14:editId="2D3005B0">
            <wp:extent cx="6477000" cy="54864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5D248" w14:textId="77777777" w:rsidR="00BC4A44" w:rsidRPr="00BC4A44" w:rsidRDefault="00BC4A44" w:rsidP="00BC4A4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6D0E659" w14:textId="77777777" w:rsidR="00BC4A44" w:rsidRPr="00BC4A44" w:rsidRDefault="00BC4A44" w:rsidP="00BC4A4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BC4A44">
        <w:rPr>
          <w:rFonts w:ascii="Cambria" w:hAnsi="Cambria"/>
          <w:b/>
          <w:bCs/>
          <w:sz w:val="24"/>
          <w:szCs w:val="24"/>
        </w:rPr>
        <w:t>Для каждого из следующих утверждений укажите, является оно верным или неверным:</w:t>
      </w:r>
    </w:p>
    <w:p w14:paraId="4721EE80" w14:textId="77777777" w:rsidR="00BC4A44" w:rsidRPr="00E20063" w:rsidRDefault="00BC4A44" w:rsidP="00BC4A4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7BC77C3D" w14:textId="77777777" w:rsidR="00BC4A44" w:rsidRPr="00C75F22" w:rsidRDefault="00BC4A44" w:rsidP="00BC4A4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C75F22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2EF624E6" w14:textId="77777777" w:rsidR="00CB3E0D" w:rsidRPr="00C75F22" w:rsidRDefault="00CB3E0D" w:rsidP="00F731BD">
      <w:pPr>
        <w:pStyle w:val="p1"/>
        <w:numPr>
          <w:ilvl w:val="0"/>
          <w:numId w:val="31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При условии хирургического удаления </w:t>
      </w:r>
      <w:proofErr w:type="spellStart"/>
      <w:r w:rsidRPr="00C75F22">
        <w:rPr>
          <w:rFonts w:ascii="Cambria" w:hAnsi="Cambria"/>
          <w:sz w:val="24"/>
          <w:szCs w:val="24"/>
        </w:rPr>
        <w:t>тимомы</w:t>
      </w:r>
      <w:proofErr w:type="spellEnd"/>
      <w:r w:rsidRPr="00C75F22">
        <w:rPr>
          <w:rFonts w:ascii="Cambria" w:hAnsi="Cambria"/>
          <w:sz w:val="24"/>
          <w:szCs w:val="24"/>
        </w:rPr>
        <w:t xml:space="preserve"> можно ожидать исчезновение симптомов миастении;</w:t>
      </w:r>
    </w:p>
    <w:p w14:paraId="33F26565" w14:textId="77777777" w:rsidR="00BC4A44" w:rsidRPr="00C75F22" w:rsidRDefault="00BC4A44" w:rsidP="00F731BD">
      <w:pPr>
        <w:pStyle w:val="p1"/>
        <w:numPr>
          <w:ilvl w:val="0"/>
          <w:numId w:val="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При сдавливании опухолью верхней полой вены будет отмечено набухание и расширение вен на шее, руках и грудной стенке;</w:t>
      </w:r>
    </w:p>
    <w:p w14:paraId="7528A55C" w14:textId="77777777" w:rsidR="00BC4A44" w:rsidRPr="00C75F22" w:rsidRDefault="00BC4A44" w:rsidP="00F731BD">
      <w:pPr>
        <w:pStyle w:val="p1"/>
        <w:numPr>
          <w:ilvl w:val="0"/>
          <w:numId w:val="31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lastRenderedPageBreak/>
        <w:t xml:space="preserve">При лечении </w:t>
      </w:r>
      <w:proofErr w:type="spellStart"/>
      <w:r w:rsidRPr="00C75F22">
        <w:rPr>
          <w:rFonts w:ascii="Cambria" w:hAnsi="Cambria"/>
          <w:sz w:val="24"/>
          <w:szCs w:val="24"/>
        </w:rPr>
        <w:t>глюкокортикостероидами</w:t>
      </w:r>
      <w:proofErr w:type="spellEnd"/>
      <w:r w:rsidRPr="00C75F22">
        <w:rPr>
          <w:rFonts w:ascii="Cambria" w:hAnsi="Cambria"/>
          <w:sz w:val="24"/>
          <w:szCs w:val="24"/>
        </w:rPr>
        <w:t xml:space="preserve"> мышечная утомляемость станет более выраженной;</w:t>
      </w:r>
    </w:p>
    <w:p w14:paraId="335CBA2D" w14:textId="77777777" w:rsidR="00BC4A44" w:rsidRPr="00C75F22" w:rsidRDefault="00BC4A44" w:rsidP="00F731BD">
      <w:pPr>
        <w:pStyle w:val="p1"/>
        <w:numPr>
          <w:ilvl w:val="0"/>
          <w:numId w:val="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После умеренной физической нагрузки у пациента можно отметить </w:t>
      </w:r>
      <w:proofErr w:type="spellStart"/>
      <w:r w:rsidRPr="00C75F22">
        <w:rPr>
          <w:rFonts w:ascii="Cambria" w:hAnsi="Cambria"/>
          <w:sz w:val="24"/>
          <w:szCs w:val="24"/>
        </w:rPr>
        <w:t>миоз</w:t>
      </w:r>
      <w:proofErr w:type="spellEnd"/>
      <w:r w:rsidRPr="00C75F22">
        <w:rPr>
          <w:rFonts w:ascii="Cambria" w:hAnsi="Cambria"/>
          <w:sz w:val="24"/>
          <w:szCs w:val="24"/>
        </w:rPr>
        <w:t xml:space="preserve"> (сужение зрачка), энофтальм (запавшее положение глазного яблока) и </w:t>
      </w:r>
      <w:proofErr w:type="spellStart"/>
      <w:r w:rsidRPr="00C75F22">
        <w:rPr>
          <w:rFonts w:ascii="Cambria" w:hAnsi="Cambria"/>
          <w:sz w:val="24"/>
          <w:szCs w:val="24"/>
        </w:rPr>
        <w:t>урежение</w:t>
      </w:r>
      <w:proofErr w:type="spellEnd"/>
      <w:r w:rsidRPr="00C75F22">
        <w:rPr>
          <w:rFonts w:ascii="Cambria" w:hAnsi="Cambria"/>
          <w:sz w:val="24"/>
          <w:szCs w:val="24"/>
        </w:rPr>
        <w:t xml:space="preserve"> сердцебиения;</w:t>
      </w:r>
    </w:p>
    <w:p w14:paraId="075F1EA7" w14:textId="77777777" w:rsidR="00BC4A44" w:rsidRPr="00C75F22" w:rsidRDefault="00BC4A44" w:rsidP="00F731BD">
      <w:pPr>
        <w:pStyle w:val="p1"/>
        <w:numPr>
          <w:ilvl w:val="0"/>
          <w:numId w:val="31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Массивное накопление жидкости в перикарде проявляется выраженным снижением артериального давления;</w:t>
      </w:r>
    </w:p>
    <w:p w14:paraId="67279906" w14:textId="77777777" w:rsidR="00BC4A44" w:rsidRPr="00C75F22" w:rsidRDefault="00BC4A44" w:rsidP="00F731BD">
      <w:pPr>
        <w:pStyle w:val="p1"/>
        <w:numPr>
          <w:ilvl w:val="0"/>
          <w:numId w:val="31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Для </w:t>
      </w:r>
      <w:proofErr w:type="spellStart"/>
      <w:r w:rsidRPr="00C75F22">
        <w:rPr>
          <w:rFonts w:ascii="Cambria" w:hAnsi="Cambria"/>
          <w:sz w:val="24"/>
          <w:szCs w:val="24"/>
        </w:rPr>
        <w:t>тимомы</w:t>
      </w:r>
      <w:proofErr w:type="spellEnd"/>
      <w:r w:rsidRPr="00C75F22">
        <w:rPr>
          <w:rFonts w:ascii="Cambria" w:hAnsi="Cambria"/>
          <w:sz w:val="24"/>
          <w:szCs w:val="24"/>
        </w:rPr>
        <w:t xml:space="preserve"> характерен местно-распространенный процесс с прорастанием в органы средостения, легкие и плевру.</w:t>
      </w:r>
    </w:p>
    <w:p w14:paraId="75266965" w14:textId="77777777" w:rsidR="00BC4A44" w:rsidRPr="00C75F22" w:rsidRDefault="00BC4A44" w:rsidP="00BC4A4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DA64F4F" w14:textId="77777777" w:rsidR="00BC4A44" w:rsidRPr="00C75F22" w:rsidRDefault="00BC4A44" w:rsidP="00BC4A4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C75F22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503D8136" w14:textId="77777777" w:rsidR="00BC4A44" w:rsidRPr="00C75F22" w:rsidRDefault="00BC4A44" w:rsidP="00F731BD">
      <w:pPr>
        <w:pStyle w:val="p1"/>
        <w:numPr>
          <w:ilvl w:val="0"/>
          <w:numId w:val="32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При сдавливании опухолью верхней полой вены будет отмечено набухание и расширение вен на животе и ногах;</w:t>
      </w:r>
    </w:p>
    <w:p w14:paraId="6292C397" w14:textId="77777777" w:rsidR="00BC4A44" w:rsidRPr="00C75F22" w:rsidRDefault="00BC4A44" w:rsidP="00F731BD">
      <w:pPr>
        <w:pStyle w:val="p1"/>
        <w:numPr>
          <w:ilvl w:val="0"/>
          <w:numId w:val="32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При лечении </w:t>
      </w:r>
      <w:proofErr w:type="spellStart"/>
      <w:r w:rsidRPr="00C75F22">
        <w:rPr>
          <w:rFonts w:ascii="Cambria" w:hAnsi="Cambria"/>
          <w:sz w:val="24"/>
          <w:szCs w:val="24"/>
        </w:rPr>
        <w:t>глюкокортикостероидами</w:t>
      </w:r>
      <w:proofErr w:type="spellEnd"/>
      <w:r w:rsidRPr="00C75F22">
        <w:rPr>
          <w:rFonts w:ascii="Cambria" w:hAnsi="Cambria"/>
          <w:sz w:val="24"/>
          <w:szCs w:val="24"/>
        </w:rPr>
        <w:t xml:space="preserve"> мышечная утомляемость станет менее выраженной;</w:t>
      </w:r>
    </w:p>
    <w:p w14:paraId="336662EE" w14:textId="77777777" w:rsidR="00CB3E0D" w:rsidRPr="00C75F22" w:rsidRDefault="00CB3E0D" w:rsidP="00F731BD">
      <w:pPr>
        <w:pStyle w:val="p1"/>
        <w:numPr>
          <w:ilvl w:val="0"/>
          <w:numId w:val="32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Для </w:t>
      </w:r>
      <w:proofErr w:type="spellStart"/>
      <w:r w:rsidRPr="00C75F22">
        <w:rPr>
          <w:rFonts w:ascii="Cambria" w:hAnsi="Cambria"/>
          <w:sz w:val="24"/>
          <w:szCs w:val="24"/>
        </w:rPr>
        <w:t>тимомы</w:t>
      </w:r>
      <w:proofErr w:type="spellEnd"/>
      <w:r w:rsidRPr="00C75F22">
        <w:rPr>
          <w:rFonts w:ascii="Cambria" w:hAnsi="Cambria"/>
          <w:sz w:val="24"/>
          <w:szCs w:val="24"/>
        </w:rPr>
        <w:t xml:space="preserve"> характерен местно-распространенный процесс с прорастанием в органы средостения, легкие и плевру</w:t>
      </w:r>
      <w:r w:rsidR="00FA040F" w:rsidRPr="00C75F22">
        <w:rPr>
          <w:rFonts w:ascii="Cambria" w:hAnsi="Cambria"/>
          <w:sz w:val="24"/>
          <w:szCs w:val="24"/>
        </w:rPr>
        <w:t>;</w:t>
      </w:r>
    </w:p>
    <w:p w14:paraId="79EE0D96" w14:textId="77777777" w:rsidR="00BC4A44" w:rsidRPr="00C75F22" w:rsidRDefault="00BC4A44" w:rsidP="00F731BD">
      <w:pPr>
        <w:pStyle w:val="p1"/>
        <w:numPr>
          <w:ilvl w:val="0"/>
          <w:numId w:val="32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После умеренной физической нагрузки у пациента можно отметить птоз (непроизвольное опущение верхнего века) и снижение силы рукопожатия;</w:t>
      </w:r>
    </w:p>
    <w:p w14:paraId="3C8C3E7C" w14:textId="77777777" w:rsidR="00BC4A44" w:rsidRPr="00C75F22" w:rsidRDefault="00BC4A44" w:rsidP="00F731BD">
      <w:pPr>
        <w:pStyle w:val="p1"/>
        <w:numPr>
          <w:ilvl w:val="0"/>
          <w:numId w:val="32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При условии хирургического удаления </w:t>
      </w:r>
      <w:proofErr w:type="spellStart"/>
      <w:r w:rsidRPr="00C75F22">
        <w:rPr>
          <w:rFonts w:ascii="Cambria" w:hAnsi="Cambria"/>
          <w:sz w:val="24"/>
          <w:szCs w:val="24"/>
        </w:rPr>
        <w:t>тимомы</w:t>
      </w:r>
      <w:proofErr w:type="spellEnd"/>
      <w:r w:rsidRPr="00C75F22">
        <w:rPr>
          <w:rFonts w:ascii="Cambria" w:hAnsi="Cambria"/>
          <w:sz w:val="24"/>
          <w:szCs w:val="24"/>
        </w:rPr>
        <w:t xml:space="preserve"> можно ожидать исчезновение симптомов миастении;</w:t>
      </w:r>
    </w:p>
    <w:p w14:paraId="6B45F2C9" w14:textId="77777777" w:rsidR="00BC4A44" w:rsidRPr="00C75F22" w:rsidRDefault="00BC4A44" w:rsidP="00F731BD">
      <w:pPr>
        <w:pStyle w:val="p1"/>
        <w:numPr>
          <w:ilvl w:val="0"/>
          <w:numId w:val="32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Массивное накопление жидкости в перикарде проявляется выраженным повышением артериального давления</w:t>
      </w:r>
      <w:r w:rsidR="00FA040F" w:rsidRPr="00C75F22">
        <w:rPr>
          <w:rFonts w:ascii="Cambria" w:hAnsi="Cambria"/>
          <w:sz w:val="24"/>
          <w:szCs w:val="24"/>
        </w:rPr>
        <w:t>.</w:t>
      </w:r>
    </w:p>
    <w:p w14:paraId="757FFDC1" w14:textId="77777777" w:rsidR="00BC4A44" w:rsidRPr="00C75F22" w:rsidRDefault="00BC4A44" w:rsidP="00BC4A4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4A36D551" w14:textId="77777777" w:rsidR="00BC4A44" w:rsidRPr="00C75F22" w:rsidRDefault="00BC4A44" w:rsidP="00BC4A4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C75F22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C75F22">
        <w:rPr>
          <w:rFonts w:ascii="Cambria" w:hAnsi="Cambria"/>
          <w:bCs/>
          <w:i/>
          <w:iCs/>
          <w:sz w:val="24"/>
          <w:szCs w:val="24"/>
          <w:lang w:val="en-US"/>
        </w:rPr>
        <w:t xml:space="preserve"> 3:</w:t>
      </w:r>
    </w:p>
    <w:p w14:paraId="34A2562C" w14:textId="77777777" w:rsidR="00BC4A44" w:rsidRPr="00C75F22" w:rsidRDefault="00BC4A44" w:rsidP="00F731BD">
      <w:pPr>
        <w:pStyle w:val="p1"/>
        <w:numPr>
          <w:ilvl w:val="0"/>
          <w:numId w:val="33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При сдавливании опухолью верхней полой вены будет отмечено набухание и расширение вен на шее, руках и грудной стенке;</w:t>
      </w:r>
    </w:p>
    <w:p w14:paraId="52D0B657" w14:textId="77777777" w:rsidR="00CB3E0D" w:rsidRPr="00C75F22" w:rsidRDefault="00CB3E0D" w:rsidP="00F731BD">
      <w:pPr>
        <w:pStyle w:val="p1"/>
        <w:numPr>
          <w:ilvl w:val="0"/>
          <w:numId w:val="33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При условии хирургического удаления </w:t>
      </w:r>
      <w:proofErr w:type="spellStart"/>
      <w:r w:rsidRPr="00C75F22">
        <w:rPr>
          <w:rFonts w:ascii="Cambria" w:hAnsi="Cambria"/>
          <w:sz w:val="24"/>
          <w:szCs w:val="24"/>
        </w:rPr>
        <w:t>тимомы</w:t>
      </w:r>
      <w:proofErr w:type="spellEnd"/>
      <w:r w:rsidRPr="00C75F22">
        <w:rPr>
          <w:rFonts w:ascii="Cambria" w:hAnsi="Cambria"/>
          <w:sz w:val="24"/>
          <w:szCs w:val="24"/>
        </w:rPr>
        <w:t xml:space="preserve"> можно ожидать исчезновение симптомов миастении;</w:t>
      </w:r>
    </w:p>
    <w:p w14:paraId="2BF01813" w14:textId="77777777" w:rsidR="00BC4A44" w:rsidRPr="00C75F22" w:rsidRDefault="00BC4A44" w:rsidP="00F731BD">
      <w:pPr>
        <w:pStyle w:val="p1"/>
        <w:numPr>
          <w:ilvl w:val="0"/>
          <w:numId w:val="33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При лечении </w:t>
      </w:r>
      <w:proofErr w:type="spellStart"/>
      <w:r w:rsidRPr="00C75F22">
        <w:rPr>
          <w:rFonts w:ascii="Cambria" w:hAnsi="Cambria"/>
          <w:sz w:val="24"/>
          <w:szCs w:val="24"/>
        </w:rPr>
        <w:t>глюкокортикостероидами</w:t>
      </w:r>
      <w:proofErr w:type="spellEnd"/>
      <w:r w:rsidRPr="00C75F22">
        <w:rPr>
          <w:rFonts w:ascii="Cambria" w:hAnsi="Cambria"/>
          <w:sz w:val="24"/>
          <w:szCs w:val="24"/>
        </w:rPr>
        <w:t xml:space="preserve"> мышечная утомляемость станет менее выраженной;</w:t>
      </w:r>
    </w:p>
    <w:p w14:paraId="34D85D08" w14:textId="77777777" w:rsidR="00BC4A44" w:rsidRPr="00C75F22" w:rsidRDefault="00BC4A44" w:rsidP="00F731BD">
      <w:pPr>
        <w:pStyle w:val="p1"/>
        <w:numPr>
          <w:ilvl w:val="0"/>
          <w:numId w:val="33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После умеренной физической нагрузки у пациента можно отметить </w:t>
      </w:r>
      <w:proofErr w:type="spellStart"/>
      <w:r w:rsidRPr="00C75F22">
        <w:rPr>
          <w:rFonts w:ascii="Cambria" w:hAnsi="Cambria"/>
          <w:sz w:val="24"/>
          <w:szCs w:val="24"/>
        </w:rPr>
        <w:t>миоз</w:t>
      </w:r>
      <w:proofErr w:type="spellEnd"/>
      <w:r w:rsidRPr="00C75F22">
        <w:rPr>
          <w:rFonts w:ascii="Cambria" w:hAnsi="Cambria"/>
          <w:sz w:val="24"/>
          <w:szCs w:val="24"/>
        </w:rPr>
        <w:t xml:space="preserve"> (сужение зрачка), энофтальм (запавшее положение глазного яблока) и </w:t>
      </w:r>
      <w:proofErr w:type="spellStart"/>
      <w:r w:rsidRPr="00C75F22">
        <w:rPr>
          <w:rFonts w:ascii="Cambria" w:hAnsi="Cambria"/>
          <w:sz w:val="24"/>
          <w:szCs w:val="24"/>
        </w:rPr>
        <w:t>урежение</w:t>
      </w:r>
      <w:proofErr w:type="spellEnd"/>
      <w:r w:rsidRPr="00C75F22">
        <w:rPr>
          <w:rFonts w:ascii="Cambria" w:hAnsi="Cambria"/>
          <w:sz w:val="24"/>
          <w:szCs w:val="24"/>
        </w:rPr>
        <w:t xml:space="preserve"> сердцебиения;</w:t>
      </w:r>
    </w:p>
    <w:p w14:paraId="6B75C45C" w14:textId="77777777" w:rsidR="00BC4A44" w:rsidRPr="00C75F22" w:rsidRDefault="00BC4A44" w:rsidP="00F731BD">
      <w:pPr>
        <w:pStyle w:val="p1"/>
        <w:numPr>
          <w:ilvl w:val="0"/>
          <w:numId w:val="33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Массивное накопление жидкости в перикарде проявляется выраженным повышением артериального давления</w:t>
      </w:r>
      <w:r w:rsidR="00FA040F" w:rsidRPr="00C75F22">
        <w:rPr>
          <w:rFonts w:ascii="Cambria" w:hAnsi="Cambria"/>
          <w:sz w:val="24"/>
          <w:szCs w:val="24"/>
        </w:rPr>
        <w:t>;</w:t>
      </w:r>
    </w:p>
    <w:p w14:paraId="1FFAF011" w14:textId="77777777" w:rsidR="00BC4A44" w:rsidRPr="00C75F22" w:rsidRDefault="00BC4A44" w:rsidP="00F731BD">
      <w:pPr>
        <w:pStyle w:val="p1"/>
        <w:numPr>
          <w:ilvl w:val="0"/>
          <w:numId w:val="33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Для </w:t>
      </w:r>
      <w:proofErr w:type="spellStart"/>
      <w:r w:rsidRPr="00C75F22">
        <w:rPr>
          <w:rFonts w:ascii="Cambria" w:hAnsi="Cambria"/>
          <w:sz w:val="24"/>
          <w:szCs w:val="24"/>
        </w:rPr>
        <w:t>тимомы</w:t>
      </w:r>
      <w:proofErr w:type="spellEnd"/>
      <w:r w:rsidRPr="00C75F22">
        <w:rPr>
          <w:rFonts w:ascii="Cambria" w:hAnsi="Cambria"/>
          <w:sz w:val="24"/>
          <w:szCs w:val="24"/>
        </w:rPr>
        <w:t xml:space="preserve"> характерен местно-распространенный процесс с прорастанием в органы средостения, легкие и плевру.</w:t>
      </w:r>
    </w:p>
    <w:p w14:paraId="78D86C5A" w14:textId="77777777" w:rsidR="00BC4A44" w:rsidRPr="00C75F22" w:rsidRDefault="00BC4A44" w:rsidP="004A7C00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21C1B108" w14:textId="77777777" w:rsidR="000A4B89" w:rsidRDefault="00D665AB" w:rsidP="000A4B89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  <w:r w:rsidR="000A4B89"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="000A4B89"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 w:rsidR="000A4B89">
        <w:rPr>
          <w:rFonts w:ascii="Cambria" w:hAnsi="Cambria"/>
          <w:b/>
          <w:bCs/>
          <w:color w:val="FF0000"/>
          <w:sz w:val="28"/>
          <w:szCs w:val="28"/>
        </w:rPr>
        <w:t xml:space="preserve"> 15 – 3 балла</w:t>
      </w:r>
    </w:p>
    <w:p w14:paraId="1EB14EF5" w14:textId="77777777" w:rsidR="000A4B89" w:rsidRDefault="000A4B89" w:rsidP="000A4B89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132ED8AF" w14:textId="77777777" w:rsidR="000A4B89" w:rsidRPr="000A4B89" w:rsidRDefault="000A4B89" w:rsidP="000A4B8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0A4B89">
        <w:rPr>
          <w:rFonts w:ascii="Cambria" w:hAnsi="Cambria"/>
          <w:b/>
          <w:bCs/>
          <w:sz w:val="24"/>
          <w:szCs w:val="24"/>
        </w:rPr>
        <w:t>Газообмен между альвеолами и легочными капиллярами приводит к повышению концентрации кислорода и снижению концентрации углекислого газа в малом круге кровообращения. Далее кровь поступает в магистральные артерии большого круга, где исследователю возможно осуществить измерение газового состава плазмы крови (а точнее, парциальный давлений газов — рO</w:t>
      </w:r>
      <w:r w:rsidRPr="000A4B89">
        <w:rPr>
          <w:rFonts w:ascii="Cambria" w:hAnsi="Cambria"/>
          <w:b/>
          <w:bCs/>
          <w:sz w:val="24"/>
          <w:szCs w:val="24"/>
          <w:vertAlign w:val="subscript"/>
        </w:rPr>
        <w:t>2</w:t>
      </w:r>
      <w:r w:rsidRPr="000A4B89">
        <w:rPr>
          <w:rFonts w:ascii="Cambria" w:hAnsi="Cambria"/>
          <w:b/>
          <w:bCs/>
          <w:sz w:val="24"/>
          <w:szCs w:val="24"/>
        </w:rPr>
        <w:t>, рCO</w:t>
      </w:r>
      <w:r w:rsidRPr="000A4B89">
        <w:rPr>
          <w:rFonts w:ascii="Cambria" w:hAnsi="Cambria"/>
          <w:b/>
          <w:bCs/>
          <w:sz w:val="24"/>
          <w:szCs w:val="24"/>
          <w:vertAlign w:val="subscript"/>
        </w:rPr>
        <w:t>2</w:t>
      </w:r>
      <w:r w:rsidRPr="000A4B89">
        <w:rPr>
          <w:rFonts w:ascii="Cambria" w:hAnsi="Cambria"/>
          <w:b/>
          <w:bCs/>
          <w:sz w:val="24"/>
          <w:szCs w:val="24"/>
        </w:rPr>
        <w:t>)</w:t>
      </w:r>
      <w:r w:rsidRPr="000A4B89">
        <w:rPr>
          <w:rFonts w:ascii="Cambria" w:hAnsi="Cambria"/>
          <w:b/>
          <w:bCs/>
          <w:sz w:val="24"/>
          <w:szCs w:val="24"/>
          <w:vertAlign w:val="subscript"/>
        </w:rPr>
        <w:t>.</w:t>
      </w:r>
      <w:r w:rsidRPr="000A4B89">
        <w:rPr>
          <w:rFonts w:ascii="Cambria" w:hAnsi="Cambria"/>
          <w:b/>
          <w:bCs/>
          <w:sz w:val="24"/>
          <w:szCs w:val="24"/>
        </w:rPr>
        <w:t xml:space="preserve"> Более низкие значения парциального давления свидетельствуют о меньшем объеме растворенного соответствующего газа.</w:t>
      </w:r>
    </w:p>
    <w:p w14:paraId="073B7696" w14:textId="77777777" w:rsidR="000A4B89" w:rsidRPr="000A4B89" w:rsidRDefault="000A4B89" w:rsidP="000A4B8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0A4B89">
        <w:rPr>
          <w:rFonts w:ascii="Cambria" w:hAnsi="Cambria"/>
          <w:b/>
          <w:bCs/>
          <w:sz w:val="24"/>
          <w:szCs w:val="24"/>
        </w:rPr>
        <w:t xml:space="preserve">Представьте, что из кровотока одномоментно были элиминированы все эритроциты, при этом легкие функционируют нормально, и сразу после этого произведено измерение газового состава крови. </w:t>
      </w:r>
    </w:p>
    <w:p w14:paraId="0F411723" w14:textId="77777777" w:rsidR="000A4B89" w:rsidRPr="000A4B89" w:rsidRDefault="000A4B89" w:rsidP="000A4B8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0A4B89">
        <w:rPr>
          <w:rFonts w:ascii="Cambria" w:hAnsi="Cambria"/>
          <w:b/>
          <w:bCs/>
          <w:sz w:val="24"/>
          <w:szCs w:val="24"/>
        </w:rPr>
        <w:t>Для каждого из следующих утверждений укажите, является оно верным или неверным:</w:t>
      </w:r>
    </w:p>
    <w:p w14:paraId="4F21477F" w14:textId="77777777" w:rsidR="000A4B89" w:rsidRDefault="000A4B89" w:rsidP="004A7C00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4AC0AC4D" w14:textId="77777777" w:rsidR="000A4B89" w:rsidRPr="00C75F22" w:rsidRDefault="000A4B89" w:rsidP="000A4B89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C75F22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5C9EE5A8" w14:textId="77777777" w:rsidR="000A4B89" w:rsidRPr="00C75F22" w:rsidRDefault="000A4B89" w:rsidP="00F731BD">
      <w:pPr>
        <w:pStyle w:val="p1"/>
        <w:numPr>
          <w:ilvl w:val="0"/>
          <w:numId w:val="34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Артериальное рСО</w:t>
      </w:r>
      <w:r w:rsidRPr="00C75F22">
        <w:rPr>
          <w:rFonts w:ascii="Cambria" w:hAnsi="Cambria"/>
          <w:sz w:val="24"/>
          <w:szCs w:val="24"/>
          <w:vertAlign w:val="subscript"/>
        </w:rPr>
        <w:t>2</w:t>
      </w:r>
      <w:r w:rsidRPr="00C75F22">
        <w:rPr>
          <w:rFonts w:ascii="Cambria" w:hAnsi="Cambria"/>
          <w:sz w:val="24"/>
          <w:szCs w:val="24"/>
        </w:rPr>
        <w:t xml:space="preserve"> не изменится;</w:t>
      </w:r>
    </w:p>
    <w:p w14:paraId="56DD3625" w14:textId="77777777" w:rsidR="000A4B89" w:rsidRPr="00C75F22" w:rsidRDefault="000A4B89" w:rsidP="00F731BD">
      <w:pPr>
        <w:pStyle w:val="p1"/>
        <w:numPr>
          <w:ilvl w:val="0"/>
          <w:numId w:val="34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Артериальное рО</w:t>
      </w:r>
      <w:r w:rsidRPr="00C75F22">
        <w:rPr>
          <w:rFonts w:ascii="Cambria" w:hAnsi="Cambria"/>
          <w:sz w:val="24"/>
          <w:szCs w:val="24"/>
          <w:vertAlign w:val="subscript"/>
        </w:rPr>
        <w:t>2</w:t>
      </w:r>
      <w:r w:rsidRPr="00C75F22">
        <w:rPr>
          <w:rFonts w:ascii="Cambria" w:hAnsi="Cambria"/>
          <w:sz w:val="24"/>
          <w:szCs w:val="24"/>
        </w:rPr>
        <w:t xml:space="preserve"> не изменится;</w:t>
      </w:r>
    </w:p>
    <w:p w14:paraId="7F731AA8" w14:textId="77777777" w:rsidR="000A4B89" w:rsidRPr="00C75F22" w:rsidRDefault="000A4B89" w:rsidP="00F731BD">
      <w:pPr>
        <w:pStyle w:val="p1"/>
        <w:numPr>
          <w:ilvl w:val="0"/>
          <w:numId w:val="34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Общее содержание кислорода в артериальной крови не изменится;</w:t>
      </w:r>
    </w:p>
    <w:p w14:paraId="7DD28A7A" w14:textId="77777777" w:rsidR="000A4B89" w:rsidRPr="00C75F22" w:rsidRDefault="000A4B89" w:rsidP="00F731BD">
      <w:pPr>
        <w:pStyle w:val="p1"/>
        <w:numPr>
          <w:ilvl w:val="0"/>
          <w:numId w:val="34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В дальнейшем, клетки организма испытают тяжелую гипоксию вследствие недостаточности растворенного в крови кислорода;</w:t>
      </w:r>
    </w:p>
    <w:p w14:paraId="11175672" w14:textId="77777777" w:rsidR="000A4B89" w:rsidRPr="00C75F22" w:rsidRDefault="000A4B89" w:rsidP="00F731BD">
      <w:pPr>
        <w:pStyle w:val="p1"/>
        <w:numPr>
          <w:ilvl w:val="0"/>
          <w:numId w:val="34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Клетки организма испытают тяжелую гипоксию вследствие резкого, одномоментного с элиминацией эритроцитов, падения рО</w:t>
      </w:r>
      <w:r w:rsidRPr="00C75F22">
        <w:rPr>
          <w:rFonts w:ascii="Cambria" w:hAnsi="Cambria"/>
          <w:sz w:val="24"/>
          <w:szCs w:val="24"/>
          <w:vertAlign w:val="subscript"/>
        </w:rPr>
        <w:t>2</w:t>
      </w:r>
      <w:r w:rsidRPr="00C75F22">
        <w:rPr>
          <w:rFonts w:ascii="Cambria" w:hAnsi="Cambria"/>
          <w:sz w:val="24"/>
          <w:szCs w:val="24"/>
        </w:rPr>
        <w:t xml:space="preserve"> в плазме;</w:t>
      </w:r>
    </w:p>
    <w:p w14:paraId="475C0B16" w14:textId="77777777" w:rsidR="000A4B89" w:rsidRPr="00C75F22" w:rsidRDefault="000A4B89" w:rsidP="00F731BD">
      <w:pPr>
        <w:pStyle w:val="p1"/>
        <w:numPr>
          <w:ilvl w:val="0"/>
          <w:numId w:val="34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Ни рО</w:t>
      </w:r>
      <w:r w:rsidRPr="00C75F22">
        <w:rPr>
          <w:rFonts w:ascii="Cambria" w:hAnsi="Cambria"/>
          <w:sz w:val="24"/>
          <w:szCs w:val="24"/>
          <w:vertAlign w:val="subscript"/>
        </w:rPr>
        <w:t>2</w:t>
      </w:r>
      <w:r w:rsidRPr="00C75F22">
        <w:rPr>
          <w:rFonts w:ascii="Cambria" w:hAnsi="Cambria"/>
          <w:sz w:val="24"/>
          <w:szCs w:val="24"/>
        </w:rPr>
        <w:t>, ни общее содержание кислорода в артериальной крови не изменится.</w:t>
      </w:r>
    </w:p>
    <w:p w14:paraId="31222342" w14:textId="77777777" w:rsidR="000A4B89" w:rsidRPr="00C75F22" w:rsidRDefault="000A4B89" w:rsidP="000A4B89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05AF73C5" w14:textId="77777777" w:rsidR="000A4B89" w:rsidRPr="00C75F22" w:rsidRDefault="000A4B89" w:rsidP="000A4B89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C75F22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36F90969" w14:textId="77777777" w:rsidR="000A4B89" w:rsidRPr="00C75F22" w:rsidRDefault="000A4B89" w:rsidP="00F731BD">
      <w:pPr>
        <w:pStyle w:val="p1"/>
        <w:numPr>
          <w:ilvl w:val="0"/>
          <w:numId w:val="35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Артериальное рО</w:t>
      </w:r>
      <w:r w:rsidRPr="00C75F22">
        <w:rPr>
          <w:rFonts w:ascii="Cambria" w:hAnsi="Cambria"/>
          <w:sz w:val="24"/>
          <w:szCs w:val="24"/>
          <w:vertAlign w:val="subscript"/>
        </w:rPr>
        <w:t>2</w:t>
      </w:r>
      <w:r w:rsidRPr="00C75F22">
        <w:rPr>
          <w:rFonts w:ascii="Cambria" w:hAnsi="Cambria"/>
          <w:sz w:val="24"/>
          <w:szCs w:val="24"/>
        </w:rPr>
        <w:t xml:space="preserve"> не изменится;</w:t>
      </w:r>
    </w:p>
    <w:p w14:paraId="0AEAC781" w14:textId="77777777" w:rsidR="000A4B89" w:rsidRPr="00C75F22" w:rsidRDefault="000A4B89" w:rsidP="00F731BD">
      <w:pPr>
        <w:pStyle w:val="p1"/>
        <w:numPr>
          <w:ilvl w:val="0"/>
          <w:numId w:val="35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Общее содержание углекислого газа в артериальной крови не изменится;</w:t>
      </w:r>
    </w:p>
    <w:p w14:paraId="6BF468D7" w14:textId="77777777" w:rsidR="000A4B89" w:rsidRPr="00C75F22" w:rsidRDefault="000A4B89" w:rsidP="00F731BD">
      <w:pPr>
        <w:pStyle w:val="p1"/>
        <w:numPr>
          <w:ilvl w:val="0"/>
          <w:numId w:val="35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В дальнейшем, клетки организма испытают тяжелую гипоксию вследствие недостаточности растворенного в крови кислорода;</w:t>
      </w:r>
    </w:p>
    <w:p w14:paraId="1A66FD2A" w14:textId="77777777" w:rsidR="000A4B89" w:rsidRPr="00C75F22" w:rsidRDefault="000A4B89" w:rsidP="00F731BD">
      <w:pPr>
        <w:pStyle w:val="p1"/>
        <w:numPr>
          <w:ilvl w:val="0"/>
          <w:numId w:val="35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Артериальное рСО</w:t>
      </w:r>
      <w:r w:rsidRPr="00C75F22">
        <w:rPr>
          <w:rFonts w:ascii="Cambria" w:hAnsi="Cambria"/>
          <w:sz w:val="24"/>
          <w:szCs w:val="24"/>
          <w:vertAlign w:val="subscript"/>
        </w:rPr>
        <w:t>2</w:t>
      </w:r>
      <w:r w:rsidRPr="00C75F22">
        <w:rPr>
          <w:rFonts w:ascii="Cambria" w:hAnsi="Cambria"/>
          <w:sz w:val="24"/>
          <w:szCs w:val="24"/>
        </w:rPr>
        <w:t xml:space="preserve"> не изменится;</w:t>
      </w:r>
    </w:p>
    <w:p w14:paraId="7C0AEDE0" w14:textId="77777777" w:rsidR="000A4B89" w:rsidRPr="00C75F22" w:rsidRDefault="000A4B89" w:rsidP="00F731BD">
      <w:pPr>
        <w:pStyle w:val="p1"/>
        <w:numPr>
          <w:ilvl w:val="0"/>
          <w:numId w:val="35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Клетки организма испытают тяжелую гипоксию вследствие резкого, одномоментного с элиминацией эритроцитов, падения рО</w:t>
      </w:r>
      <w:r w:rsidRPr="00C75F22">
        <w:rPr>
          <w:rFonts w:ascii="Cambria" w:hAnsi="Cambria"/>
          <w:sz w:val="24"/>
          <w:szCs w:val="24"/>
          <w:vertAlign w:val="subscript"/>
        </w:rPr>
        <w:t>2</w:t>
      </w:r>
      <w:r w:rsidRPr="00C75F22">
        <w:rPr>
          <w:rFonts w:ascii="Cambria" w:hAnsi="Cambria"/>
          <w:sz w:val="24"/>
          <w:szCs w:val="24"/>
        </w:rPr>
        <w:t xml:space="preserve"> в плазме;</w:t>
      </w:r>
    </w:p>
    <w:p w14:paraId="4A549E5D" w14:textId="77777777" w:rsidR="000A4B89" w:rsidRPr="00C75F22" w:rsidRDefault="000A4B89" w:rsidP="00F731BD">
      <w:pPr>
        <w:pStyle w:val="p1"/>
        <w:numPr>
          <w:ilvl w:val="0"/>
          <w:numId w:val="35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Ни рСО</w:t>
      </w:r>
      <w:r w:rsidRPr="00C75F22">
        <w:rPr>
          <w:rFonts w:ascii="Cambria" w:hAnsi="Cambria"/>
          <w:sz w:val="24"/>
          <w:szCs w:val="24"/>
          <w:vertAlign w:val="subscript"/>
        </w:rPr>
        <w:t>2</w:t>
      </w:r>
      <w:r w:rsidRPr="00C75F22">
        <w:rPr>
          <w:rFonts w:ascii="Cambria" w:hAnsi="Cambria"/>
          <w:sz w:val="24"/>
          <w:szCs w:val="24"/>
        </w:rPr>
        <w:t>, ни общее содержание углекислого газа в артериальной крови не изменится.</w:t>
      </w:r>
    </w:p>
    <w:p w14:paraId="2B4C3685" w14:textId="77777777" w:rsidR="000A4B89" w:rsidRPr="00C75F22" w:rsidRDefault="000A4B89" w:rsidP="000A4B89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25D452E7" w14:textId="77777777" w:rsidR="000A4B89" w:rsidRPr="00C75F22" w:rsidRDefault="000A4B89" w:rsidP="000A4B89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C75F22">
        <w:rPr>
          <w:rFonts w:ascii="Cambria" w:hAnsi="Cambria"/>
          <w:i/>
          <w:iCs/>
          <w:sz w:val="24"/>
          <w:szCs w:val="24"/>
        </w:rPr>
        <w:t>Вариант 3:</w:t>
      </w:r>
    </w:p>
    <w:p w14:paraId="5D7D1F70" w14:textId="77777777" w:rsidR="000A4B89" w:rsidRPr="00C75F22" w:rsidRDefault="000A4B89" w:rsidP="00F731BD">
      <w:pPr>
        <w:pStyle w:val="p1"/>
        <w:numPr>
          <w:ilvl w:val="0"/>
          <w:numId w:val="36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В дальнейшем, клетки организма испытают тяжелую гипоксию вследствие недостаточности растворенного в крови кислорода;</w:t>
      </w:r>
    </w:p>
    <w:p w14:paraId="242BFC62" w14:textId="77777777" w:rsidR="000A4B89" w:rsidRPr="00C75F22" w:rsidRDefault="000A4B89" w:rsidP="00F731BD">
      <w:pPr>
        <w:pStyle w:val="p1"/>
        <w:numPr>
          <w:ilvl w:val="0"/>
          <w:numId w:val="36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Артериальное рО</w:t>
      </w:r>
      <w:r w:rsidRPr="00C75F22">
        <w:rPr>
          <w:rFonts w:ascii="Cambria" w:hAnsi="Cambria"/>
          <w:sz w:val="24"/>
          <w:szCs w:val="24"/>
          <w:vertAlign w:val="subscript"/>
        </w:rPr>
        <w:t>2</w:t>
      </w:r>
      <w:r w:rsidRPr="00C75F22">
        <w:rPr>
          <w:rFonts w:ascii="Cambria" w:hAnsi="Cambria"/>
          <w:sz w:val="24"/>
          <w:szCs w:val="24"/>
        </w:rPr>
        <w:t xml:space="preserve"> не изменится;</w:t>
      </w:r>
    </w:p>
    <w:p w14:paraId="467DF645" w14:textId="77777777" w:rsidR="000A4B89" w:rsidRPr="00C75F22" w:rsidRDefault="000A4B89" w:rsidP="00F731BD">
      <w:pPr>
        <w:pStyle w:val="p1"/>
        <w:numPr>
          <w:ilvl w:val="0"/>
          <w:numId w:val="36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Общее содержание кислорода в артериальной крови не изменится;</w:t>
      </w:r>
    </w:p>
    <w:p w14:paraId="695D9785" w14:textId="77777777" w:rsidR="000A4B89" w:rsidRPr="00C75F22" w:rsidRDefault="000A4B89" w:rsidP="00F731BD">
      <w:pPr>
        <w:pStyle w:val="p1"/>
        <w:numPr>
          <w:ilvl w:val="0"/>
          <w:numId w:val="36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Артериальное рСО</w:t>
      </w:r>
      <w:r w:rsidRPr="00C75F22">
        <w:rPr>
          <w:rFonts w:ascii="Cambria" w:hAnsi="Cambria"/>
          <w:sz w:val="24"/>
          <w:szCs w:val="24"/>
          <w:vertAlign w:val="subscript"/>
        </w:rPr>
        <w:t>2</w:t>
      </w:r>
      <w:r w:rsidRPr="00C75F22">
        <w:rPr>
          <w:rFonts w:ascii="Cambria" w:hAnsi="Cambria"/>
          <w:sz w:val="24"/>
          <w:szCs w:val="24"/>
        </w:rPr>
        <w:t xml:space="preserve"> не изменится;</w:t>
      </w:r>
    </w:p>
    <w:p w14:paraId="468ABD15" w14:textId="77777777" w:rsidR="000A4B89" w:rsidRPr="00C75F22" w:rsidRDefault="000A4B89" w:rsidP="00F731BD">
      <w:pPr>
        <w:pStyle w:val="p1"/>
        <w:numPr>
          <w:ilvl w:val="0"/>
          <w:numId w:val="36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Клетки организма испытают тяжелую гипоксию вследствие резкого, одномоментного с элиминацией эритроцитов, падения рО</w:t>
      </w:r>
      <w:r w:rsidRPr="00C75F22">
        <w:rPr>
          <w:rFonts w:ascii="Cambria" w:hAnsi="Cambria"/>
          <w:sz w:val="24"/>
          <w:szCs w:val="24"/>
          <w:vertAlign w:val="subscript"/>
        </w:rPr>
        <w:t>2</w:t>
      </w:r>
      <w:r w:rsidRPr="00C75F22">
        <w:rPr>
          <w:rFonts w:ascii="Cambria" w:hAnsi="Cambria"/>
          <w:sz w:val="24"/>
          <w:szCs w:val="24"/>
        </w:rPr>
        <w:t xml:space="preserve"> в плазме;</w:t>
      </w:r>
    </w:p>
    <w:p w14:paraId="53849A75" w14:textId="77777777" w:rsidR="000A4B89" w:rsidRPr="00C75F22" w:rsidRDefault="000A4B89" w:rsidP="00F731BD">
      <w:pPr>
        <w:pStyle w:val="p1"/>
        <w:numPr>
          <w:ilvl w:val="0"/>
          <w:numId w:val="36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Общее содержание углекислого газа в артериальной крови не изменится.</w:t>
      </w:r>
    </w:p>
    <w:p w14:paraId="21264D74" w14:textId="77777777" w:rsidR="000A4B89" w:rsidRPr="00C75F22" w:rsidRDefault="000A4B89" w:rsidP="004A7C00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5CEBA818" w14:textId="6C569ECE" w:rsidR="00531A1F" w:rsidRPr="007546AB" w:rsidRDefault="005A47AD" w:rsidP="00E20063">
      <w:pPr>
        <w:spacing w:after="0" w:line="240" w:lineRule="auto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</w:p>
    <w:p w14:paraId="579C93A8" w14:textId="77777777" w:rsidR="00531A1F" w:rsidRPr="009048C5" w:rsidRDefault="00DE41E0" w:rsidP="00531A1F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>
        <w:rPr>
          <w:rFonts w:ascii="Cambria" w:hAnsi="Cambria"/>
          <w:b/>
          <w:sz w:val="32"/>
          <w:szCs w:val="24"/>
        </w:rPr>
        <w:lastRenderedPageBreak/>
        <w:t>Тип заданий</w:t>
      </w:r>
      <w:r w:rsidR="00531A1F" w:rsidRPr="009048C5">
        <w:rPr>
          <w:rFonts w:ascii="Cambria" w:hAnsi="Cambria"/>
          <w:b/>
          <w:sz w:val="32"/>
          <w:szCs w:val="24"/>
        </w:rPr>
        <w:t xml:space="preserve"> </w:t>
      </w:r>
      <w:r w:rsidR="00531A1F">
        <w:rPr>
          <w:rFonts w:ascii="Cambria" w:hAnsi="Cambria"/>
          <w:b/>
          <w:sz w:val="32"/>
          <w:szCs w:val="24"/>
        </w:rPr>
        <w:t>В</w:t>
      </w:r>
      <w:r w:rsidR="00531A1F" w:rsidRPr="009048C5">
        <w:rPr>
          <w:rFonts w:ascii="Cambria" w:hAnsi="Cambria"/>
          <w:b/>
          <w:sz w:val="32"/>
          <w:szCs w:val="24"/>
        </w:rPr>
        <w:t>. Задания на сопоставление элементов</w:t>
      </w:r>
    </w:p>
    <w:p w14:paraId="2CD9864C" w14:textId="77777777" w:rsidR="00531A1F" w:rsidRPr="009048C5" w:rsidRDefault="00531A1F" w:rsidP="00531A1F">
      <w:pPr>
        <w:spacing w:after="0" w:line="240" w:lineRule="auto"/>
        <w:jc w:val="both"/>
        <w:rPr>
          <w:rFonts w:ascii="Cambria" w:hAnsi="Cambria"/>
          <w:b/>
          <w:szCs w:val="24"/>
        </w:rPr>
      </w:pPr>
    </w:p>
    <w:p w14:paraId="3001EB86" w14:textId="77777777" w:rsidR="00531A1F" w:rsidRPr="009048C5" w:rsidRDefault="00531A1F" w:rsidP="00531A1F">
      <w:pPr>
        <w:spacing w:after="0" w:line="240" w:lineRule="auto"/>
        <w:jc w:val="both"/>
        <w:rPr>
          <w:rFonts w:ascii="Cambria" w:hAnsi="Cambria"/>
          <w:sz w:val="24"/>
          <w:szCs w:val="28"/>
        </w:rPr>
      </w:pPr>
      <w:r w:rsidRPr="009048C5">
        <w:rPr>
          <w:rFonts w:ascii="Cambria" w:hAnsi="Cambria"/>
          <w:sz w:val="24"/>
          <w:szCs w:val="28"/>
        </w:rPr>
        <w:t>В заданиях данной части участникам необходимо проанализировать различные фотографии, рисунки, схемы (отмечены арабскими цифрами) и сопоставить им элементы из двух списков, приведенных ниже (отмечены латинским буквами и римскими цифрами). В качестве ответа в каждом задании участники должны провести стрелки между сопоставляемыми элементами.</w:t>
      </w:r>
    </w:p>
    <w:p w14:paraId="54B54C52" w14:textId="77777777" w:rsidR="00531A1F" w:rsidRPr="009048C5" w:rsidRDefault="00531A1F" w:rsidP="00531A1F">
      <w:pPr>
        <w:spacing w:after="0" w:line="240" w:lineRule="auto"/>
        <w:jc w:val="both"/>
        <w:rPr>
          <w:rFonts w:ascii="Cambria" w:hAnsi="Cambria"/>
          <w:szCs w:val="28"/>
        </w:rPr>
      </w:pPr>
    </w:p>
    <w:p w14:paraId="4A3DBB0F" w14:textId="77777777" w:rsidR="00531A1F" w:rsidRPr="009048C5" w:rsidRDefault="00531A1F" w:rsidP="00531A1F">
      <w:pPr>
        <w:spacing w:after="0" w:line="240" w:lineRule="auto"/>
        <w:jc w:val="both"/>
        <w:rPr>
          <w:rFonts w:ascii="Cambria" w:hAnsi="Cambria"/>
          <w:b/>
          <w:sz w:val="24"/>
          <w:szCs w:val="28"/>
        </w:rPr>
      </w:pPr>
      <w:r w:rsidRPr="009048C5">
        <w:rPr>
          <w:rFonts w:ascii="Cambria" w:hAnsi="Cambria"/>
          <w:b/>
          <w:sz w:val="24"/>
          <w:szCs w:val="28"/>
        </w:rPr>
        <w:t>Система оценки:</w:t>
      </w:r>
    </w:p>
    <w:p w14:paraId="3D3DFD0D" w14:textId="77777777" w:rsidR="00531A1F" w:rsidRPr="009048C5" w:rsidRDefault="00531A1F" w:rsidP="00531A1F">
      <w:pPr>
        <w:spacing w:after="0" w:line="240" w:lineRule="auto"/>
        <w:jc w:val="both"/>
        <w:rPr>
          <w:rFonts w:ascii="Cambria" w:hAnsi="Cambria"/>
          <w:sz w:val="24"/>
          <w:szCs w:val="28"/>
        </w:rPr>
      </w:pPr>
      <w:r w:rsidRPr="009048C5">
        <w:rPr>
          <w:rFonts w:ascii="Cambria" w:hAnsi="Cambria"/>
          <w:sz w:val="24"/>
          <w:szCs w:val="28"/>
        </w:rPr>
        <w:t>За каждое верно указанное соответствие ме</w:t>
      </w:r>
      <w:r w:rsidR="00D15601">
        <w:rPr>
          <w:rFonts w:ascii="Cambria" w:hAnsi="Cambria"/>
          <w:sz w:val="24"/>
          <w:szCs w:val="28"/>
        </w:rPr>
        <w:t>жду элементами 1 и 2 рядов или 2</w:t>
      </w:r>
      <w:r w:rsidRPr="009048C5">
        <w:rPr>
          <w:rFonts w:ascii="Cambria" w:hAnsi="Cambria"/>
          <w:sz w:val="24"/>
          <w:szCs w:val="28"/>
        </w:rPr>
        <w:t xml:space="preserve"> и 3 рядов участник получает 0,5 балла.</w:t>
      </w:r>
    </w:p>
    <w:p w14:paraId="0E21A3F5" w14:textId="77777777" w:rsidR="00531A1F" w:rsidRPr="009048C5" w:rsidRDefault="00531A1F" w:rsidP="00531A1F">
      <w:pPr>
        <w:spacing w:after="0" w:line="240" w:lineRule="auto"/>
        <w:jc w:val="both"/>
        <w:rPr>
          <w:rFonts w:ascii="Cambria" w:hAnsi="Cambria"/>
          <w:sz w:val="24"/>
          <w:szCs w:val="28"/>
        </w:rPr>
      </w:pPr>
      <w:r w:rsidRPr="009048C5">
        <w:rPr>
          <w:rFonts w:ascii="Cambria" w:hAnsi="Cambria"/>
          <w:sz w:val="24"/>
          <w:szCs w:val="28"/>
        </w:rPr>
        <w:t>За каждое неверное соответствие – 0 баллов.</w:t>
      </w:r>
    </w:p>
    <w:p w14:paraId="3B9BA560" w14:textId="77777777" w:rsidR="00436113" w:rsidRDefault="009D2FA7" w:rsidP="00436113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4"/>
          <w:szCs w:val="24"/>
        </w:rPr>
        <w:br w:type="page"/>
      </w:r>
      <w:r w:rsidR="00436113"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436113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436113">
        <w:rPr>
          <w:rFonts w:ascii="Cambria" w:hAnsi="Cambria"/>
          <w:b/>
          <w:color w:val="FF0000"/>
          <w:sz w:val="28"/>
          <w:szCs w:val="24"/>
        </w:rPr>
        <w:t xml:space="preserve"> 34 – 5 баллов</w:t>
      </w:r>
    </w:p>
    <w:p w14:paraId="5D2436A1" w14:textId="77777777" w:rsidR="00436113" w:rsidRPr="00A15068" w:rsidRDefault="00A15068" w:rsidP="00436113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i/>
          <w:iCs/>
          <w:sz w:val="24"/>
          <w:szCs w:val="24"/>
        </w:rPr>
        <w:t>Вариант 1</w:t>
      </w:r>
    </w:p>
    <w:p w14:paraId="5150A7C3" w14:textId="77777777" w:rsidR="00436113" w:rsidRDefault="00436113" w:rsidP="0043611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На фотографиях показаны структуры, относящиеся к генеративной сфере высших растений (</w:t>
      </w:r>
      <w:proofErr w:type="spellStart"/>
      <w:r>
        <w:rPr>
          <w:rFonts w:ascii="Cambria" w:hAnsi="Cambria"/>
          <w:b/>
          <w:bCs/>
          <w:i/>
          <w:iCs/>
          <w:sz w:val="24"/>
          <w:szCs w:val="24"/>
        </w:rPr>
        <w:t>Embryophyta</w:t>
      </w:r>
      <w:proofErr w:type="spellEnd"/>
      <w:r>
        <w:rPr>
          <w:rFonts w:ascii="Cambria" w:hAnsi="Cambria"/>
          <w:b/>
          <w:bCs/>
          <w:sz w:val="24"/>
          <w:szCs w:val="24"/>
        </w:rPr>
        <w:t xml:space="preserve">). </w:t>
      </w:r>
      <w:r w:rsidR="00E86228">
        <w:rPr>
          <w:rFonts w:ascii="Cambria" w:hAnsi="Cambria"/>
          <w:b/>
          <w:bCs/>
          <w:sz w:val="24"/>
          <w:szCs w:val="24"/>
        </w:rPr>
        <w:t>Соотнесите</w:t>
      </w:r>
      <w:r>
        <w:rPr>
          <w:rFonts w:ascii="Cambria" w:hAnsi="Cambria"/>
          <w:b/>
          <w:bCs/>
          <w:sz w:val="24"/>
          <w:szCs w:val="24"/>
        </w:rPr>
        <w:t xml:space="preserve"> характеристик</w:t>
      </w:r>
      <w:r w:rsidR="00E86228">
        <w:rPr>
          <w:rFonts w:ascii="Cambria" w:hAnsi="Cambria"/>
          <w:b/>
          <w:bCs/>
          <w:sz w:val="24"/>
          <w:szCs w:val="24"/>
        </w:rPr>
        <w:t>и из списка с</w:t>
      </w:r>
      <w:r>
        <w:rPr>
          <w:rFonts w:ascii="Cambria" w:hAnsi="Cambria"/>
          <w:b/>
          <w:bCs/>
          <w:sz w:val="24"/>
          <w:szCs w:val="24"/>
        </w:rPr>
        <w:t xml:space="preserve"> соответствующ</w:t>
      </w:r>
      <w:r w:rsidR="00E86228">
        <w:rPr>
          <w:rFonts w:ascii="Cambria" w:hAnsi="Cambria"/>
          <w:b/>
          <w:bCs/>
          <w:sz w:val="24"/>
          <w:szCs w:val="24"/>
        </w:rPr>
        <w:t>ими</w:t>
      </w:r>
      <w:r>
        <w:rPr>
          <w:rFonts w:ascii="Cambria" w:hAnsi="Cambria"/>
          <w:b/>
          <w:bCs/>
          <w:sz w:val="24"/>
          <w:szCs w:val="24"/>
        </w:rPr>
        <w:t xml:space="preserve"> </w:t>
      </w:r>
      <w:r w:rsidR="00E86228">
        <w:rPr>
          <w:rFonts w:ascii="Cambria" w:hAnsi="Cambria"/>
          <w:b/>
          <w:bCs/>
          <w:sz w:val="24"/>
          <w:szCs w:val="24"/>
        </w:rPr>
        <w:t xml:space="preserve">им </w:t>
      </w:r>
      <w:r>
        <w:rPr>
          <w:rFonts w:ascii="Cambria" w:hAnsi="Cambria"/>
          <w:b/>
          <w:bCs/>
          <w:sz w:val="24"/>
          <w:szCs w:val="24"/>
        </w:rPr>
        <w:t>объект</w:t>
      </w:r>
      <w:r w:rsidR="00E86228">
        <w:rPr>
          <w:rFonts w:ascii="Cambria" w:hAnsi="Cambria"/>
          <w:b/>
          <w:bCs/>
          <w:sz w:val="24"/>
          <w:szCs w:val="24"/>
        </w:rPr>
        <w:t>ами</w:t>
      </w:r>
      <w:r>
        <w:rPr>
          <w:rFonts w:ascii="Cambria" w:hAnsi="Cambria"/>
          <w:b/>
          <w:bCs/>
          <w:sz w:val="24"/>
          <w:szCs w:val="24"/>
        </w:rPr>
        <w:t xml:space="preserve"> на каждой </w:t>
      </w:r>
      <w:r w:rsidR="00E86228">
        <w:rPr>
          <w:rFonts w:ascii="Cambria" w:hAnsi="Cambria"/>
          <w:b/>
          <w:bCs/>
          <w:sz w:val="24"/>
          <w:szCs w:val="24"/>
        </w:rPr>
        <w:t xml:space="preserve">из </w:t>
      </w:r>
      <w:r>
        <w:rPr>
          <w:rFonts w:ascii="Cambria" w:hAnsi="Cambria"/>
          <w:b/>
          <w:bCs/>
          <w:sz w:val="24"/>
          <w:szCs w:val="24"/>
        </w:rPr>
        <w:t xml:space="preserve">фотографии, а также </w:t>
      </w:r>
      <w:r w:rsidR="00E86228">
        <w:rPr>
          <w:rFonts w:ascii="Cambria" w:hAnsi="Cambria"/>
          <w:b/>
          <w:bCs/>
          <w:sz w:val="24"/>
          <w:szCs w:val="24"/>
        </w:rPr>
        <w:t>с названиями групп</w:t>
      </w:r>
      <w:r>
        <w:rPr>
          <w:rFonts w:ascii="Cambria" w:hAnsi="Cambria"/>
          <w:b/>
          <w:bCs/>
          <w:sz w:val="24"/>
          <w:szCs w:val="24"/>
        </w:rPr>
        <w:t xml:space="preserve"> растений, для которых он</w:t>
      </w:r>
      <w:r w:rsidR="00E86228">
        <w:rPr>
          <w:rFonts w:ascii="Cambria" w:hAnsi="Cambria"/>
          <w:b/>
          <w:bCs/>
          <w:sz w:val="24"/>
          <w:szCs w:val="24"/>
        </w:rPr>
        <w:t>и</w:t>
      </w:r>
      <w:r>
        <w:rPr>
          <w:rFonts w:ascii="Cambria" w:hAnsi="Cambria"/>
          <w:b/>
          <w:bCs/>
          <w:sz w:val="24"/>
          <w:szCs w:val="24"/>
        </w:rPr>
        <w:t xml:space="preserve"> характер</w:t>
      </w:r>
      <w:r w:rsidR="00E86228">
        <w:rPr>
          <w:rFonts w:ascii="Cambria" w:hAnsi="Cambria"/>
          <w:b/>
          <w:bCs/>
          <w:sz w:val="24"/>
          <w:szCs w:val="24"/>
        </w:rPr>
        <w:t>ны</w:t>
      </w:r>
      <w:r>
        <w:rPr>
          <w:rFonts w:ascii="Cambria" w:hAnsi="Cambria"/>
          <w:b/>
          <w:bCs/>
          <w:sz w:val="24"/>
          <w:szCs w:val="24"/>
        </w:rPr>
        <w:t xml:space="preserve">. </w:t>
      </w:r>
    </w:p>
    <w:p w14:paraId="1E40C58C" w14:textId="77777777" w:rsidR="00436113" w:rsidRDefault="00436113" w:rsidP="0043611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105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70"/>
        <w:gridCol w:w="3582"/>
        <w:gridCol w:w="3468"/>
      </w:tblGrid>
      <w:tr w:rsidR="000E5C00" w:rsidRPr="00436113" w14:paraId="7438817F" w14:textId="77777777" w:rsidTr="00C75F22">
        <w:tc>
          <w:tcPr>
            <w:tcW w:w="347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5E7604E" w14:textId="7E046E14" w:rsidR="00436113" w:rsidRDefault="00C75C6C" w:rsidP="000E5C00">
            <w:pPr>
              <w:spacing w:after="0" w:line="240" w:lineRule="auto"/>
              <w:ind w:left="-142" w:right="-78"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3D9F8FFA" wp14:editId="34C82A1D">
                  <wp:extent cx="2156460" cy="161544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8665F04" w14:textId="5D8AB0CE" w:rsidR="00436113" w:rsidRDefault="00C75C6C" w:rsidP="000E5C00">
            <w:pPr>
              <w:spacing w:after="0" w:line="240" w:lineRule="auto"/>
              <w:ind w:left="-78" w:right="-78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2D633E7E" wp14:editId="7605F4BB">
                  <wp:extent cx="2156460" cy="161544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57C54A" w14:textId="72DB854D" w:rsidR="00436113" w:rsidRDefault="00C75C6C" w:rsidP="000E5C00">
            <w:pPr>
              <w:spacing w:after="0" w:line="240" w:lineRule="auto"/>
              <w:ind w:left="-144" w:right="-78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536124FD" wp14:editId="69AED2D8">
                  <wp:extent cx="2156460" cy="161544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5C00" w:rsidRPr="00436113" w14:paraId="04AB8985" w14:textId="77777777" w:rsidTr="00C75F22">
        <w:tc>
          <w:tcPr>
            <w:tcW w:w="347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6CCC845" w14:textId="32BBD705" w:rsidR="00436113" w:rsidRDefault="00C75C6C" w:rsidP="000E5C00">
            <w:pPr>
              <w:spacing w:after="0" w:line="240" w:lineRule="auto"/>
              <w:ind w:left="-142" w:right="-78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50D4E71C" wp14:editId="206DE376">
                  <wp:extent cx="2156460" cy="161544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92BBE87" w14:textId="628ADA8D" w:rsidR="00436113" w:rsidRDefault="00C75C6C" w:rsidP="000E5C00">
            <w:pPr>
              <w:spacing w:after="0" w:line="240" w:lineRule="auto"/>
              <w:ind w:left="-30" w:right="-78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12B2F7EA" wp14:editId="40178D0C">
                  <wp:extent cx="2156460" cy="161544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393B7A" w14:textId="77777777" w:rsidR="00436113" w:rsidRDefault="00436113" w:rsidP="000E5C00">
            <w:pPr>
              <w:spacing w:after="0" w:line="240" w:lineRule="auto"/>
              <w:ind w:right="-78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43C770C2" w14:textId="77777777" w:rsidR="00A15068" w:rsidRPr="00A15068" w:rsidRDefault="00A15068" w:rsidP="00436113">
      <w:pPr>
        <w:spacing w:after="0" w:line="240" w:lineRule="auto"/>
        <w:jc w:val="both"/>
        <w:rPr>
          <w:rFonts w:ascii="Cambria" w:hAnsi="Cambria"/>
          <w:bCs/>
          <w:iCs/>
          <w:sz w:val="24"/>
          <w:szCs w:val="24"/>
        </w:rPr>
      </w:pPr>
    </w:p>
    <w:p w14:paraId="553D9A37" w14:textId="77777777" w:rsidR="00436113" w:rsidRPr="0004278A" w:rsidRDefault="00436113" w:rsidP="00436113">
      <w:pPr>
        <w:spacing w:after="0" w:line="240" w:lineRule="auto"/>
        <w:jc w:val="both"/>
        <w:rPr>
          <w:rFonts w:cs="Calibri"/>
        </w:rPr>
      </w:pPr>
      <w:r w:rsidRPr="0004278A">
        <w:rPr>
          <w:rFonts w:ascii="Cambria" w:eastAsia="Cambria" w:hAnsi="Cambria" w:cs="Cambria"/>
          <w:b/>
          <w:bCs/>
          <w:sz w:val="24"/>
          <w:szCs w:val="24"/>
        </w:rPr>
        <w:t>Характеристика объекта (список избыточен – в нем есть лишние характеристики):</w:t>
      </w:r>
    </w:p>
    <w:p w14:paraId="375224B8" w14:textId="77777777" w:rsidR="00436113" w:rsidRPr="0004278A" w:rsidRDefault="00436113" w:rsidP="00F731BD">
      <w:pPr>
        <w:pStyle w:val="a5"/>
        <w:widowControl/>
        <w:numPr>
          <w:ilvl w:val="0"/>
          <w:numId w:val="12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 xml:space="preserve">Гаметофит имеет </w:t>
      </w:r>
      <w:proofErr w:type="spellStart"/>
      <w:r w:rsidRPr="0004278A">
        <w:rPr>
          <w:rFonts w:ascii="Cambria" w:eastAsia="Cambria" w:hAnsi="Cambria" w:cs="Cambria"/>
          <w:lang w:val="ru-RU"/>
        </w:rPr>
        <w:t>дорзовентральное</w:t>
      </w:r>
      <w:proofErr w:type="spellEnd"/>
      <w:r w:rsidRPr="0004278A">
        <w:rPr>
          <w:rFonts w:ascii="Cambria" w:eastAsia="Cambria" w:hAnsi="Cambria" w:cs="Cambria"/>
          <w:lang w:val="ru-RU"/>
        </w:rPr>
        <w:t xml:space="preserve"> строение в центральной части расположены архегонии;</w:t>
      </w:r>
    </w:p>
    <w:p w14:paraId="65578088" w14:textId="77777777" w:rsidR="00436113" w:rsidRPr="0004278A" w:rsidRDefault="00436113" w:rsidP="00F731BD">
      <w:pPr>
        <w:pStyle w:val="a5"/>
        <w:widowControl/>
        <w:numPr>
          <w:ilvl w:val="0"/>
          <w:numId w:val="12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>Оболочка мужского гаметофита состоит из двух слоёв, во внутреннем имеются отверстия и утонченные участки, которые выглядят как борозды на поверхности гаметофита;</w:t>
      </w:r>
    </w:p>
    <w:p w14:paraId="68EACB81" w14:textId="77777777" w:rsidR="00436113" w:rsidRPr="0004278A" w:rsidRDefault="00436113" w:rsidP="00F731BD">
      <w:pPr>
        <w:pStyle w:val="a5"/>
        <w:widowControl/>
        <w:numPr>
          <w:ilvl w:val="0"/>
          <w:numId w:val="12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 xml:space="preserve">Женский гаметофит развивается внутри оболочки споры, спорофит несет листья </w:t>
      </w:r>
      <w:proofErr w:type="spellStart"/>
      <w:r w:rsidRPr="0004278A">
        <w:rPr>
          <w:rFonts w:ascii="Cambria" w:eastAsia="Cambria" w:hAnsi="Cambria" w:cs="Cambria"/>
          <w:lang w:val="ru-RU"/>
        </w:rPr>
        <w:t>микрофиллы</w:t>
      </w:r>
      <w:proofErr w:type="spellEnd"/>
      <w:r w:rsidRPr="0004278A">
        <w:rPr>
          <w:rFonts w:ascii="Cambria" w:eastAsia="Cambria" w:hAnsi="Cambria" w:cs="Cambria"/>
          <w:lang w:val="ru-RU"/>
        </w:rPr>
        <w:t xml:space="preserve"> (</w:t>
      </w:r>
      <w:proofErr w:type="spellStart"/>
      <w:r w:rsidRPr="0004278A">
        <w:rPr>
          <w:rFonts w:ascii="Cambria" w:eastAsia="Cambria" w:hAnsi="Cambria" w:cs="Cambria"/>
          <w:lang w:val="ru-RU"/>
        </w:rPr>
        <w:t>энации</w:t>
      </w:r>
      <w:proofErr w:type="spellEnd"/>
      <w:r w:rsidRPr="0004278A">
        <w:rPr>
          <w:rFonts w:ascii="Cambria" w:eastAsia="Cambria" w:hAnsi="Cambria" w:cs="Cambria"/>
          <w:lang w:val="ru-RU"/>
        </w:rPr>
        <w:t>);</w:t>
      </w:r>
    </w:p>
    <w:p w14:paraId="128DF57F" w14:textId="77777777" w:rsidR="00436113" w:rsidRPr="0004278A" w:rsidRDefault="00436113" w:rsidP="00F731BD">
      <w:pPr>
        <w:pStyle w:val="a5"/>
        <w:widowControl/>
        <w:numPr>
          <w:ilvl w:val="0"/>
          <w:numId w:val="12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color w:val="000000"/>
          <w:lang w:val="ru-RU"/>
        </w:rPr>
      </w:pPr>
      <w:r w:rsidRPr="0004278A">
        <w:rPr>
          <w:rFonts w:ascii="Cambria" w:eastAsia="Cambria" w:hAnsi="Cambria" w:cs="Cambria"/>
          <w:lang w:val="ru-RU"/>
        </w:rPr>
        <w:t>Женский гаметофит образует два архегония, а после оплодотворения – первичный эндосперм;</w:t>
      </w:r>
    </w:p>
    <w:p w14:paraId="6B0FD69C" w14:textId="77777777" w:rsidR="00436113" w:rsidRPr="0004278A" w:rsidRDefault="00436113" w:rsidP="00F731BD">
      <w:pPr>
        <w:pStyle w:val="a5"/>
        <w:widowControl/>
        <w:numPr>
          <w:ilvl w:val="0"/>
          <w:numId w:val="12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>Спорофиллы представляют собой щитки на ножках, несущие спорангии;</w:t>
      </w:r>
    </w:p>
    <w:p w14:paraId="59A917D4" w14:textId="77777777" w:rsidR="00436113" w:rsidRPr="0004278A" w:rsidRDefault="00436113" w:rsidP="00F731BD">
      <w:pPr>
        <w:pStyle w:val="a5"/>
        <w:widowControl/>
        <w:numPr>
          <w:ilvl w:val="0"/>
          <w:numId w:val="12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color w:val="000000"/>
          <w:lang w:val="ru-RU"/>
        </w:rPr>
      </w:pPr>
      <w:r w:rsidRPr="0004278A">
        <w:rPr>
          <w:rFonts w:ascii="Cambria" w:eastAsia="Cambria" w:hAnsi="Cambria" w:cs="Cambria"/>
          <w:lang w:val="ru-RU"/>
        </w:rPr>
        <w:t>Растение двудомное, после оплодотворения на женских подставках развиваются спорофиты.</w:t>
      </w:r>
    </w:p>
    <w:p w14:paraId="47041547" w14:textId="77777777" w:rsidR="00436113" w:rsidRPr="00A15068" w:rsidRDefault="00436113" w:rsidP="00436113">
      <w:pPr>
        <w:spacing w:after="0" w:line="240" w:lineRule="auto"/>
        <w:jc w:val="both"/>
        <w:rPr>
          <w:sz w:val="24"/>
          <w:szCs w:val="24"/>
        </w:rPr>
      </w:pPr>
    </w:p>
    <w:p w14:paraId="02B128E7" w14:textId="77777777" w:rsidR="00436113" w:rsidRPr="0004278A" w:rsidRDefault="00436113" w:rsidP="00436113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  <w:r w:rsidRPr="0004278A">
        <w:rPr>
          <w:rFonts w:ascii="Cambria" w:eastAsia="Cambria" w:hAnsi="Cambria" w:cs="Cambria"/>
          <w:b/>
          <w:bCs/>
          <w:sz w:val="24"/>
          <w:szCs w:val="24"/>
        </w:rPr>
        <w:t>Группа растений (список избыточен - в нем есть лишние названия</w:t>
      </w:r>
      <w:r w:rsidR="0004278A" w:rsidRPr="0004278A">
        <w:rPr>
          <w:rFonts w:ascii="Cambria" w:eastAsia="Cambria" w:hAnsi="Cambria" w:cs="Cambria"/>
          <w:b/>
          <w:bCs/>
          <w:sz w:val="24"/>
          <w:szCs w:val="24"/>
        </w:rPr>
        <w:t xml:space="preserve"> групп</w:t>
      </w:r>
      <w:r w:rsidRPr="0004278A">
        <w:rPr>
          <w:rFonts w:ascii="Cambria" w:eastAsia="Cambria" w:hAnsi="Cambria" w:cs="Cambria"/>
          <w:b/>
          <w:bCs/>
          <w:sz w:val="24"/>
          <w:szCs w:val="24"/>
        </w:rPr>
        <w:t>):</w:t>
      </w:r>
    </w:p>
    <w:p w14:paraId="617ACCCE" w14:textId="77777777" w:rsidR="00436113" w:rsidRPr="0004278A" w:rsidRDefault="00436113" w:rsidP="00F731BD">
      <w:pPr>
        <w:pStyle w:val="a5"/>
        <w:widowControl/>
        <w:numPr>
          <w:ilvl w:val="0"/>
          <w:numId w:val="26"/>
        </w:numPr>
        <w:tabs>
          <w:tab w:val="left" w:pos="709"/>
        </w:tabs>
        <w:jc w:val="both"/>
        <w:rPr>
          <w:rFonts w:ascii="Cambria" w:eastAsia="Times New Roman" w:hAnsi="Cambria"/>
        </w:rPr>
      </w:pPr>
      <w:proofErr w:type="spellStart"/>
      <w:r w:rsidRPr="0004278A">
        <w:rPr>
          <w:rFonts w:ascii="Cambria" w:eastAsia="Cambria" w:hAnsi="Cambria" w:cs="Cambria"/>
        </w:rPr>
        <w:t>Цветковые</w:t>
      </w:r>
      <w:proofErr w:type="spellEnd"/>
      <w:r w:rsidRPr="0004278A">
        <w:rPr>
          <w:rFonts w:ascii="Cambria" w:eastAsia="Cambria" w:hAnsi="Cambria" w:cs="Cambria"/>
        </w:rPr>
        <w:t>;</w:t>
      </w:r>
    </w:p>
    <w:p w14:paraId="3F0FDF18" w14:textId="77777777" w:rsidR="00436113" w:rsidRPr="0004278A" w:rsidRDefault="00436113" w:rsidP="00F731BD">
      <w:pPr>
        <w:pStyle w:val="a5"/>
        <w:widowControl/>
        <w:numPr>
          <w:ilvl w:val="0"/>
          <w:numId w:val="26"/>
        </w:numPr>
        <w:tabs>
          <w:tab w:val="left" w:pos="709"/>
        </w:tabs>
        <w:jc w:val="both"/>
        <w:rPr>
          <w:rFonts w:ascii="Cambria" w:eastAsia="Times New Roman" w:hAnsi="Cambria"/>
        </w:rPr>
      </w:pPr>
      <w:proofErr w:type="spellStart"/>
      <w:r w:rsidRPr="0004278A">
        <w:rPr>
          <w:rFonts w:ascii="Cambria" w:eastAsia="Cambria" w:hAnsi="Cambria" w:cs="Cambria"/>
        </w:rPr>
        <w:t>Мхи</w:t>
      </w:r>
      <w:proofErr w:type="spellEnd"/>
      <w:r w:rsidRPr="0004278A">
        <w:rPr>
          <w:rFonts w:ascii="Cambria" w:eastAsia="Cambria" w:hAnsi="Cambria" w:cs="Cambria"/>
        </w:rPr>
        <w:t>;</w:t>
      </w:r>
    </w:p>
    <w:p w14:paraId="5EEE678B" w14:textId="77777777" w:rsidR="00436113" w:rsidRPr="0004278A" w:rsidRDefault="00436113" w:rsidP="00F731BD">
      <w:pPr>
        <w:pStyle w:val="a5"/>
        <w:widowControl/>
        <w:numPr>
          <w:ilvl w:val="0"/>
          <w:numId w:val="26"/>
        </w:numPr>
        <w:tabs>
          <w:tab w:val="left" w:pos="709"/>
        </w:tabs>
        <w:jc w:val="both"/>
        <w:rPr>
          <w:rFonts w:ascii="Cambria" w:eastAsia="Times New Roman" w:hAnsi="Cambria"/>
        </w:rPr>
      </w:pPr>
      <w:proofErr w:type="spellStart"/>
      <w:r w:rsidRPr="0004278A">
        <w:rPr>
          <w:rFonts w:ascii="Cambria" w:eastAsia="Cambria" w:hAnsi="Cambria" w:cs="Cambria"/>
        </w:rPr>
        <w:t>Голосеменные</w:t>
      </w:r>
      <w:proofErr w:type="spellEnd"/>
      <w:r w:rsidRPr="0004278A">
        <w:rPr>
          <w:rFonts w:ascii="Cambria" w:eastAsia="Cambria" w:hAnsi="Cambria" w:cs="Cambria"/>
        </w:rPr>
        <w:t>;</w:t>
      </w:r>
    </w:p>
    <w:p w14:paraId="7B0738CD" w14:textId="77777777" w:rsidR="00436113" w:rsidRPr="0004278A" w:rsidRDefault="00436113" w:rsidP="00F731BD">
      <w:pPr>
        <w:pStyle w:val="a5"/>
        <w:widowControl/>
        <w:numPr>
          <w:ilvl w:val="0"/>
          <w:numId w:val="26"/>
        </w:numPr>
        <w:tabs>
          <w:tab w:val="left" w:pos="709"/>
        </w:tabs>
        <w:jc w:val="both"/>
        <w:rPr>
          <w:rFonts w:ascii="Cambria" w:eastAsia="Times New Roman" w:hAnsi="Cambria"/>
        </w:rPr>
      </w:pPr>
      <w:proofErr w:type="spellStart"/>
      <w:r w:rsidRPr="0004278A">
        <w:rPr>
          <w:rFonts w:ascii="Cambria" w:eastAsia="Cambria" w:hAnsi="Cambria" w:cs="Cambria"/>
        </w:rPr>
        <w:t>Папоротники</w:t>
      </w:r>
      <w:proofErr w:type="spellEnd"/>
      <w:r w:rsidRPr="0004278A">
        <w:rPr>
          <w:rFonts w:ascii="Cambria" w:eastAsia="Cambria" w:hAnsi="Cambria" w:cs="Cambria"/>
        </w:rPr>
        <w:t>;</w:t>
      </w:r>
    </w:p>
    <w:p w14:paraId="5F1B1398" w14:textId="77777777" w:rsidR="00436113" w:rsidRPr="0004278A" w:rsidRDefault="00436113" w:rsidP="00F731BD">
      <w:pPr>
        <w:pStyle w:val="a5"/>
        <w:widowControl/>
        <w:numPr>
          <w:ilvl w:val="0"/>
          <w:numId w:val="26"/>
        </w:numPr>
        <w:tabs>
          <w:tab w:val="left" w:pos="709"/>
        </w:tabs>
        <w:jc w:val="both"/>
        <w:rPr>
          <w:rFonts w:ascii="Cambria" w:eastAsia="Times New Roman" w:hAnsi="Cambria"/>
        </w:rPr>
      </w:pPr>
      <w:proofErr w:type="spellStart"/>
      <w:r w:rsidRPr="0004278A">
        <w:rPr>
          <w:rFonts w:ascii="Cambria" w:eastAsia="Cambria" w:hAnsi="Cambria" w:cs="Cambria"/>
        </w:rPr>
        <w:t>Плауны</w:t>
      </w:r>
      <w:proofErr w:type="spellEnd"/>
      <w:r w:rsidRPr="0004278A">
        <w:rPr>
          <w:rFonts w:ascii="Cambria" w:eastAsia="Cambria" w:hAnsi="Cambria" w:cs="Cambria"/>
        </w:rPr>
        <w:t>;</w:t>
      </w:r>
    </w:p>
    <w:p w14:paraId="2CCBA9A1" w14:textId="77777777" w:rsidR="00436113" w:rsidRPr="0004278A" w:rsidRDefault="00436113" w:rsidP="00F731BD">
      <w:pPr>
        <w:pStyle w:val="a5"/>
        <w:widowControl/>
        <w:numPr>
          <w:ilvl w:val="0"/>
          <w:numId w:val="26"/>
        </w:numPr>
        <w:tabs>
          <w:tab w:val="left" w:pos="709"/>
        </w:tabs>
        <w:jc w:val="both"/>
        <w:rPr>
          <w:rFonts w:ascii="Cambria" w:eastAsia="Times New Roman" w:hAnsi="Cambria"/>
        </w:rPr>
      </w:pPr>
      <w:proofErr w:type="spellStart"/>
      <w:r w:rsidRPr="0004278A">
        <w:rPr>
          <w:rFonts w:ascii="Cambria" w:eastAsia="Cambria" w:hAnsi="Cambria" w:cs="Cambria"/>
        </w:rPr>
        <w:t>Хвощи</w:t>
      </w:r>
      <w:proofErr w:type="spellEnd"/>
      <w:r w:rsidRPr="0004278A">
        <w:rPr>
          <w:rFonts w:ascii="Cambria" w:eastAsia="Cambria" w:hAnsi="Cambria" w:cs="Cambria"/>
        </w:rPr>
        <w:t>.</w:t>
      </w:r>
    </w:p>
    <w:p w14:paraId="1C373F30" w14:textId="77777777" w:rsidR="00436113" w:rsidRPr="0004278A" w:rsidRDefault="00436113" w:rsidP="00436113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</w:p>
    <w:p w14:paraId="0E7FC2AC" w14:textId="77777777" w:rsidR="00436113" w:rsidRPr="0004278A" w:rsidRDefault="00436113" w:rsidP="0043611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2E9E4A1" w14:textId="77777777" w:rsidR="00A15068" w:rsidRDefault="0075281B" w:rsidP="00A15068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 w:rsidR="00A15068"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A15068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A15068">
        <w:rPr>
          <w:rFonts w:ascii="Cambria" w:hAnsi="Cambria"/>
          <w:b/>
          <w:color w:val="FF0000"/>
          <w:sz w:val="28"/>
          <w:szCs w:val="24"/>
        </w:rPr>
        <w:t xml:space="preserve"> 34 – 5 баллов</w:t>
      </w:r>
    </w:p>
    <w:p w14:paraId="51F4C52F" w14:textId="77777777" w:rsidR="00A15068" w:rsidRDefault="00A15068" w:rsidP="00A15068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i/>
          <w:iCs/>
          <w:sz w:val="24"/>
          <w:szCs w:val="24"/>
        </w:rPr>
        <w:t>Вариант 2</w:t>
      </w:r>
    </w:p>
    <w:p w14:paraId="363D8DF7" w14:textId="77777777" w:rsidR="00A15068" w:rsidRDefault="00A15068" w:rsidP="00A15068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На фотографиях показаны структуры, относящиеся к генеративной сфере высших растений (</w:t>
      </w:r>
      <w:proofErr w:type="spellStart"/>
      <w:r>
        <w:rPr>
          <w:rFonts w:ascii="Cambria" w:hAnsi="Cambria"/>
          <w:b/>
          <w:bCs/>
          <w:i/>
          <w:iCs/>
          <w:sz w:val="24"/>
          <w:szCs w:val="24"/>
        </w:rPr>
        <w:t>Embryophyta</w:t>
      </w:r>
      <w:proofErr w:type="spellEnd"/>
      <w:r>
        <w:rPr>
          <w:rFonts w:ascii="Cambria" w:hAnsi="Cambria"/>
          <w:b/>
          <w:bCs/>
          <w:sz w:val="24"/>
          <w:szCs w:val="24"/>
        </w:rPr>
        <w:t xml:space="preserve">). Соотнесите характеристики из списка с соответствующими им объектами на каждой из фотографии, а также с названиями групп растений, для которых они характерны. </w:t>
      </w:r>
    </w:p>
    <w:p w14:paraId="727C1A2A" w14:textId="77777777" w:rsidR="00A15068" w:rsidRDefault="00A15068" w:rsidP="00A15068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1031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70"/>
        <w:gridCol w:w="3470"/>
        <w:gridCol w:w="3470"/>
      </w:tblGrid>
      <w:tr w:rsidR="00A15068" w:rsidRPr="00436113" w14:paraId="6AACAF62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E04AA81" w14:textId="10E2640B" w:rsidR="00A15068" w:rsidRDefault="00C75C6C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76DD7E35" wp14:editId="35441B91">
                  <wp:extent cx="2156460" cy="161544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40DEA69" w14:textId="06B3B2F1" w:rsidR="00A15068" w:rsidRDefault="00C75C6C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A3FABEB" wp14:editId="59860D29">
                  <wp:extent cx="2156460" cy="161544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4E685EE" w14:textId="29E81346" w:rsidR="00A15068" w:rsidRDefault="00C75C6C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67B3292A" wp14:editId="6E7F6F92">
                  <wp:extent cx="2156460" cy="161544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5068" w:rsidRPr="00436113" w14:paraId="2F799CB9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DD13E14" w14:textId="31E3767A" w:rsidR="00A15068" w:rsidRDefault="00C75C6C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5F3F2572" wp14:editId="4113DBC9">
                  <wp:extent cx="2156460" cy="161544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F4792A7" w14:textId="4093987A" w:rsidR="00A15068" w:rsidRDefault="00C75C6C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48C638E" wp14:editId="04F4DB74">
                  <wp:extent cx="2156460" cy="161544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D20794" w14:textId="77777777" w:rsidR="00A15068" w:rsidRDefault="00A15068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677E2485" w14:textId="77777777" w:rsidR="00803BE1" w:rsidRDefault="00803BE1" w:rsidP="00A15068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</w:p>
    <w:p w14:paraId="6D4BEECF" w14:textId="77777777" w:rsidR="00A15068" w:rsidRPr="0004278A" w:rsidRDefault="00A15068" w:rsidP="00A15068">
      <w:pPr>
        <w:spacing w:after="0" w:line="240" w:lineRule="auto"/>
        <w:jc w:val="both"/>
        <w:rPr>
          <w:rFonts w:cs="Calibri"/>
        </w:rPr>
      </w:pPr>
      <w:r w:rsidRPr="0004278A">
        <w:rPr>
          <w:rFonts w:ascii="Cambria" w:eastAsia="Cambria" w:hAnsi="Cambria" w:cs="Cambria"/>
          <w:b/>
          <w:bCs/>
          <w:sz w:val="24"/>
          <w:szCs w:val="24"/>
        </w:rPr>
        <w:t>Характеристика объекта (список избыточен – в нем есть лишние характеристики):</w:t>
      </w:r>
    </w:p>
    <w:p w14:paraId="15157C01" w14:textId="77777777" w:rsidR="00A15068" w:rsidRPr="0004278A" w:rsidRDefault="00A15068" w:rsidP="00F731BD">
      <w:pPr>
        <w:pStyle w:val="a5"/>
        <w:widowControl/>
        <w:numPr>
          <w:ilvl w:val="0"/>
          <w:numId w:val="13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>Листья совмещают ассимиляционную функцию и функцию образования спор;</w:t>
      </w:r>
    </w:p>
    <w:p w14:paraId="7442EF21" w14:textId="77777777" w:rsidR="00A15068" w:rsidRPr="0004278A" w:rsidRDefault="00A15068" w:rsidP="00F731BD">
      <w:pPr>
        <w:pStyle w:val="a5"/>
        <w:widowControl/>
        <w:numPr>
          <w:ilvl w:val="0"/>
          <w:numId w:val="13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>Мужской гаметофит имеет два мешка;</w:t>
      </w:r>
    </w:p>
    <w:p w14:paraId="46DCAABE" w14:textId="77777777" w:rsidR="00A15068" w:rsidRPr="0004278A" w:rsidRDefault="00A15068" w:rsidP="00F731BD">
      <w:pPr>
        <w:pStyle w:val="a5"/>
        <w:widowControl/>
        <w:numPr>
          <w:ilvl w:val="0"/>
          <w:numId w:val="13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 xml:space="preserve">Женский гаметофит развивается внутри оболочки споры, спорофит несет листья </w:t>
      </w:r>
      <w:proofErr w:type="spellStart"/>
      <w:r w:rsidRPr="0004278A">
        <w:rPr>
          <w:rFonts w:ascii="Cambria" w:eastAsia="Cambria" w:hAnsi="Cambria" w:cs="Cambria"/>
          <w:lang w:val="ru-RU"/>
        </w:rPr>
        <w:t>микрофиллы</w:t>
      </w:r>
      <w:proofErr w:type="spellEnd"/>
      <w:r w:rsidRPr="0004278A">
        <w:rPr>
          <w:rFonts w:ascii="Cambria" w:eastAsia="Cambria" w:hAnsi="Cambria" w:cs="Cambria"/>
          <w:lang w:val="ru-RU"/>
        </w:rPr>
        <w:t xml:space="preserve"> (</w:t>
      </w:r>
      <w:proofErr w:type="spellStart"/>
      <w:r w:rsidRPr="0004278A">
        <w:rPr>
          <w:rFonts w:ascii="Cambria" w:eastAsia="Cambria" w:hAnsi="Cambria" w:cs="Cambria"/>
          <w:lang w:val="ru-RU"/>
        </w:rPr>
        <w:t>энации</w:t>
      </w:r>
      <w:proofErr w:type="spellEnd"/>
      <w:r w:rsidRPr="0004278A">
        <w:rPr>
          <w:rFonts w:ascii="Cambria" w:eastAsia="Cambria" w:hAnsi="Cambria" w:cs="Cambria"/>
          <w:lang w:val="ru-RU"/>
        </w:rPr>
        <w:t xml:space="preserve">); </w:t>
      </w:r>
    </w:p>
    <w:p w14:paraId="1A8F0847" w14:textId="77777777" w:rsidR="00A15068" w:rsidRPr="0004278A" w:rsidRDefault="00A15068" w:rsidP="00F731BD">
      <w:pPr>
        <w:pStyle w:val="a5"/>
        <w:widowControl/>
        <w:numPr>
          <w:ilvl w:val="0"/>
          <w:numId w:val="13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>Зародыш несет два специализированных листа, которые выполняют функции защиты апикальной меристемы побега, запаса питательных веществ и некоторые другие;</w:t>
      </w:r>
    </w:p>
    <w:p w14:paraId="7C3D49AE" w14:textId="77777777" w:rsidR="00A15068" w:rsidRPr="0004278A" w:rsidRDefault="00A15068" w:rsidP="00F731BD">
      <w:pPr>
        <w:pStyle w:val="a5"/>
        <w:widowControl/>
        <w:numPr>
          <w:ilvl w:val="0"/>
          <w:numId w:val="13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>Спорофиллы представляют собой щитки на ножках, несущие спорангии;</w:t>
      </w:r>
    </w:p>
    <w:p w14:paraId="564099C3" w14:textId="77777777" w:rsidR="00A15068" w:rsidRPr="0004278A" w:rsidRDefault="00A15068" w:rsidP="00F731BD">
      <w:pPr>
        <w:pStyle w:val="a5"/>
        <w:widowControl/>
        <w:numPr>
          <w:ilvl w:val="0"/>
          <w:numId w:val="13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 xml:space="preserve">Растение двудомное, на мужских талломах развиваются </w:t>
      </w:r>
      <w:proofErr w:type="spellStart"/>
      <w:r w:rsidRPr="0004278A">
        <w:rPr>
          <w:rFonts w:ascii="Cambria" w:eastAsia="Cambria" w:hAnsi="Cambria" w:cs="Cambria"/>
          <w:lang w:val="ru-RU"/>
        </w:rPr>
        <w:t>антеридиальные</w:t>
      </w:r>
      <w:proofErr w:type="spellEnd"/>
      <w:r w:rsidRPr="0004278A">
        <w:rPr>
          <w:rFonts w:ascii="Cambria" w:eastAsia="Cambria" w:hAnsi="Cambria" w:cs="Cambria"/>
          <w:lang w:val="ru-RU"/>
        </w:rPr>
        <w:t xml:space="preserve"> подставки;</w:t>
      </w:r>
    </w:p>
    <w:p w14:paraId="0757A9EE" w14:textId="77777777" w:rsidR="00A15068" w:rsidRPr="00803BE1" w:rsidRDefault="00A15068" w:rsidP="00A15068">
      <w:pPr>
        <w:spacing w:after="0" w:line="240" w:lineRule="auto"/>
        <w:jc w:val="both"/>
        <w:rPr>
          <w:sz w:val="24"/>
          <w:szCs w:val="24"/>
        </w:rPr>
      </w:pPr>
    </w:p>
    <w:p w14:paraId="491ECC01" w14:textId="77777777" w:rsidR="00A15068" w:rsidRPr="0004278A" w:rsidRDefault="00A15068" w:rsidP="00A15068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  <w:r w:rsidRPr="0004278A">
        <w:rPr>
          <w:rFonts w:ascii="Cambria" w:eastAsia="Cambria" w:hAnsi="Cambria" w:cs="Cambria"/>
          <w:b/>
          <w:bCs/>
          <w:sz w:val="24"/>
          <w:szCs w:val="24"/>
        </w:rPr>
        <w:t>Группа растений (список избыточен - в нем есть лишние названия групп):</w:t>
      </w:r>
    </w:p>
    <w:p w14:paraId="3D851336" w14:textId="77777777" w:rsidR="00A15068" w:rsidRPr="0004278A" w:rsidRDefault="00A15068" w:rsidP="00F731BD">
      <w:pPr>
        <w:pStyle w:val="a5"/>
        <w:widowControl/>
        <w:numPr>
          <w:ilvl w:val="0"/>
          <w:numId w:val="72"/>
        </w:numPr>
        <w:tabs>
          <w:tab w:val="left" w:pos="709"/>
        </w:tabs>
        <w:jc w:val="both"/>
        <w:rPr>
          <w:rFonts w:ascii="Cambria" w:eastAsia="Times New Roman" w:hAnsi="Cambria"/>
        </w:rPr>
      </w:pPr>
      <w:proofErr w:type="spellStart"/>
      <w:r w:rsidRPr="0004278A">
        <w:rPr>
          <w:rFonts w:ascii="Cambria" w:eastAsia="Cambria" w:hAnsi="Cambria" w:cs="Cambria"/>
        </w:rPr>
        <w:t>Цветковые</w:t>
      </w:r>
      <w:proofErr w:type="spellEnd"/>
      <w:r w:rsidRPr="0004278A">
        <w:rPr>
          <w:rFonts w:ascii="Cambria" w:eastAsia="Cambria" w:hAnsi="Cambria" w:cs="Cambria"/>
        </w:rPr>
        <w:t>;</w:t>
      </w:r>
    </w:p>
    <w:p w14:paraId="353ED815" w14:textId="77777777" w:rsidR="00A15068" w:rsidRPr="0004278A" w:rsidRDefault="00A15068" w:rsidP="00F731BD">
      <w:pPr>
        <w:pStyle w:val="a5"/>
        <w:widowControl/>
        <w:numPr>
          <w:ilvl w:val="0"/>
          <w:numId w:val="72"/>
        </w:numPr>
        <w:tabs>
          <w:tab w:val="left" w:pos="709"/>
        </w:tabs>
        <w:jc w:val="both"/>
        <w:rPr>
          <w:rFonts w:ascii="Cambria" w:eastAsia="Times New Roman" w:hAnsi="Cambria"/>
        </w:rPr>
      </w:pPr>
      <w:proofErr w:type="spellStart"/>
      <w:r w:rsidRPr="0004278A">
        <w:rPr>
          <w:rFonts w:ascii="Cambria" w:eastAsia="Cambria" w:hAnsi="Cambria" w:cs="Cambria"/>
        </w:rPr>
        <w:t>Мхи</w:t>
      </w:r>
      <w:proofErr w:type="spellEnd"/>
      <w:r w:rsidRPr="0004278A">
        <w:rPr>
          <w:rFonts w:ascii="Cambria" w:eastAsia="Cambria" w:hAnsi="Cambria" w:cs="Cambria"/>
        </w:rPr>
        <w:t>;</w:t>
      </w:r>
    </w:p>
    <w:p w14:paraId="46F472D3" w14:textId="77777777" w:rsidR="00A15068" w:rsidRPr="0004278A" w:rsidRDefault="00A15068" w:rsidP="00F731BD">
      <w:pPr>
        <w:pStyle w:val="a5"/>
        <w:widowControl/>
        <w:numPr>
          <w:ilvl w:val="0"/>
          <w:numId w:val="72"/>
        </w:numPr>
        <w:tabs>
          <w:tab w:val="left" w:pos="709"/>
        </w:tabs>
        <w:jc w:val="both"/>
        <w:rPr>
          <w:rFonts w:ascii="Cambria" w:eastAsia="Times New Roman" w:hAnsi="Cambria"/>
        </w:rPr>
      </w:pPr>
      <w:proofErr w:type="spellStart"/>
      <w:r w:rsidRPr="0004278A">
        <w:rPr>
          <w:rFonts w:ascii="Cambria" w:eastAsia="Cambria" w:hAnsi="Cambria" w:cs="Cambria"/>
        </w:rPr>
        <w:t>Голосеменные</w:t>
      </w:r>
      <w:proofErr w:type="spellEnd"/>
      <w:r w:rsidRPr="0004278A">
        <w:rPr>
          <w:rFonts w:ascii="Cambria" w:eastAsia="Cambria" w:hAnsi="Cambria" w:cs="Cambria"/>
        </w:rPr>
        <w:t>;</w:t>
      </w:r>
    </w:p>
    <w:p w14:paraId="2AE5D049" w14:textId="77777777" w:rsidR="00A15068" w:rsidRPr="0004278A" w:rsidRDefault="00A15068" w:rsidP="00F731BD">
      <w:pPr>
        <w:pStyle w:val="a5"/>
        <w:widowControl/>
        <w:numPr>
          <w:ilvl w:val="0"/>
          <w:numId w:val="72"/>
        </w:numPr>
        <w:tabs>
          <w:tab w:val="left" w:pos="709"/>
        </w:tabs>
        <w:jc w:val="both"/>
        <w:rPr>
          <w:rFonts w:ascii="Cambria" w:eastAsia="Times New Roman" w:hAnsi="Cambria"/>
        </w:rPr>
      </w:pPr>
      <w:proofErr w:type="spellStart"/>
      <w:r w:rsidRPr="0004278A">
        <w:rPr>
          <w:rFonts w:ascii="Cambria" w:eastAsia="Cambria" w:hAnsi="Cambria" w:cs="Cambria"/>
        </w:rPr>
        <w:t>Папоротники</w:t>
      </w:r>
      <w:proofErr w:type="spellEnd"/>
      <w:r w:rsidRPr="0004278A">
        <w:rPr>
          <w:rFonts w:ascii="Cambria" w:eastAsia="Cambria" w:hAnsi="Cambria" w:cs="Cambria"/>
        </w:rPr>
        <w:t>;</w:t>
      </w:r>
    </w:p>
    <w:p w14:paraId="4D744CDF" w14:textId="77777777" w:rsidR="00A15068" w:rsidRPr="0004278A" w:rsidRDefault="00A15068" w:rsidP="00F731BD">
      <w:pPr>
        <w:pStyle w:val="a5"/>
        <w:widowControl/>
        <w:numPr>
          <w:ilvl w:val="0"/>
          <w:numId w:val="72"/>
        </w:numPr>
        <w:tabs>
          <w:tab w:val="left" w:pos="709"/>
        </w:tabs>
        <w:jc w:val="both"/>
        <w:rPr>
          <w:rFonts w:ascii="Cambria" w:eastAsia="Times New Roman" w:hAnsi="Cambria"/>
        </w:rPr>
      </w:pPr>
      <w:proofErr w:type="spellStart"/>
      <w:r w:rsidRPr="0004278A">
        <w:rPr>
          <w:rFonts w:ascii="Cambria" w:eastAsia="Cambria" w:hAnsi="Cambria" w:cs="Cambria"/>
        </w:rPr>
        <w:t>Плауны</w:t>
      </w:r>
      <w:proofErr w:type="spellEnd"/>
      <w:r w:rsidRPr="0004278A">
        <w:rPr>
          <w:rFonts w:ascii="Cambria" w:eastAsia="Cambria" w:hAnsi="Cambria" w:cs="Cambria"/>
        </w:rPr>
        <w:t>;</w:t>
      </w:r>
    </w:p>
    <w:p w14:paraId="01B5E460" w14:textId="77777777" w:rsidR="00A15068" w:rsidRPr="0004278A" w:rsidRDefault="00A15068" w:rsidP="00F731BD">
      <w:pPr>
        <w:pStyle w:val="a5"/>
        <w:widowControl/>
        <w:numPr>
          <w:ilvl w:val="0"/>
          <w:numId w:val="72"/>
        </w:numPr>
        <w:tabs>
          <w:tab w:val="left" w:pos="709"/>
        </w:tabs>
        <w:jc w:val="both"/>
        <w:rPr>
          <w:rFonts w:ascii="Cambria" w:eastAsia="Times New Roman" w:hAnsi="Cambria"/>
        </w:rPr>
      </w:pPr>
      <w:proofErr w:type="spellStart"/>
      <w:r w:rsidRPr="0004278A">
        <w:rPr>
          <w:rFonts w:ascii="Cambria" w:eastAsia="Cambria" w:hAnsi="Cambria" w:cs="Cambria"/>
        </w:rPr>
        <w:t>Хвощи</w:t>
      </w:r>
      <w:proofErr w:type="spellEnd"/>
      <w:r w:rsidRPr="0004278A">
        <w:rPr>
          <w:rFonts w:ascii="Cambria" w:eastAsia="Cambria" w:hAnsi="Cambria" w:cs="Cambria"/>
        </w:rPr>
        <w:t>.</w:t>
      </w:r>
    </w:p>
    <w:p w14:paraId="3A06F6CA" w14:textId="77777777" w:rsidR="00A15068" w:rsidRPr="0004278A" w:rsidRDefault="00A15068" w:rsidP="00A15068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4193943" w14:textId="77777777" w:rsidR="00A15068" w:rsidRDefault="00A15068" w:rsidP="00A15068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34 – 5 баллов</w:t>
      </w:r>
    </w:p>
    <w:p w14:paraId="56B67A3C" w14:textId="77777777" w:rsidR="00A15068" w:rsidRDefault="00803BE1" w:rsidP="00A15068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i/>
          <w:iCs/>
          <w:sz w:val="24"/>
          <w:szCs w:val="24"/>
        </w:rPr>
        <w:t>Вариант 3</w:t>
      </w:r>
    </w:p>
    <w:p w14:paraId="317C20CC" w14:textId="77777777" w:rsidR="00A15068" w:rsidRDefault="00A15068" w:rsidP="00A15068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На фотографиях показаны структуры, относящиеся к генеративной сфере высших растений (</w:t>
      </w:r>
      <w:proofErr w:type="spellStart"/>
      <w:r>
        <w:rPr>
          <w:rFonts w:ascii="Cambria" w:hAnsi="Cambria"/>
          <w:b/>
          <w:bCs/>
          <w:i/>
          <w:iCs/>
          <w:sz w:val="24"/>
          <w:szCs w:val="24"/>
        </w:rPr>
        <w:t>Embryophyta</w:t>
      </w:r>
      <w:proofErr w:type="spellEnd"/>
      <w:r>
        <w:rPr>
          <w:rFonts w:ascii="Cambria" w:hAnsi="Cambria"/>
          <w:b/>
          <w:bCs/>
          <w:sz w:val="24"/>
          <w:szCs w:val="24"/>
        </w:rPr>
        <w:t xml:space="preserve">). Соотнесите характеристики из списка с соответствующими им объектами на каждой из фотографии, а также с названиями групп растений, для которых они характерны. </w:t>
      </w:r>
    </w:p>
    <w:p w14:paraId="0202F327" w14:textId="77777777" w:rsidR="00A15068" w:rsidRDefault="00A15068" w:rsidP="00A15068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02"/>
      </w:tblGrid>
      <w:tr w:rsidR="00A15068" w:rsidRPr="00436113" w14:paraId="2FFBD63F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636C5C2" w14:textId="350F56E6" w:rsidR="00A15068" w:rsidRDefault="00C75C6C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68D3E998" wp14:editId="4D75A387">
                  <wp:extent cx="2156460" cy="161544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E4D6BDC" w14:textId="385C773A" w:rsidR="00A15068" w:rsidRDefault="00C75C6C" w:rsidP="00F731BD">
            <w:pPr>
              <w:spacing w:after="0" w:line="240" w:lineRule="auto"/>
              <w:ind w:left="-111" w:right="-39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4B5501A" wp14:editId="4611EA75">
                  <wp:extent cx="2156460" cy="161544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B2FB33C" w14:textId="043686EF" w:rsidR="00A15068" w:rsidRDefault="00C75C6C" w:rsidP="00F731BD">
            <w:pPr>
              <w:spacing w:after="0" w:line="240" w:lineRule="auto"/>
              <w:ind w:left="-111" w:right="-39"/>
              <w:jc w:val="center"/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5ACEADCA" wp14:editId="5F8ECC0A">
                  <wp:extent cx="2156460" cy="161544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5068" w:rsidRPr="00436113" w14:paraId="2B0D4D52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B56F35E" w14:textId="14B339F1" w:rsidR="00A15068" w:rsidRDefault="00C75C6C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45EE0F00" wp14:editId="647C6ECA">
                  <wp:extent cx="2156460" cy="161544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1C35E1B" w14:textId="5F6FC948" w:rsidR="00A15068" w:rsidRDefault="00C75C6C" w:rsidP="00F731BD">
            <w:pPr>
              <w:spacing w:after="0" w:line="240" w:lineRule="auto"/>
              <w:ind w:left="-111" w:right="-39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58C24D10" wp14:editId="60F984FD">
                  <wp:extent cx="2156460" cy="161544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FDD626" w14:textId="77777777" w:rsidR="00A15068" w:rsidRDefault="00A15068" w:rsidP="00F731BD">
            <w:pPr>
              <w:spacing w:after="0" w:line="240" w:lineRule="auto"/>
              <w:ind w:left="-111" w:right="-39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385C0148" w14:textId="77777777" w:rsidR="00803BE1" w:rsidRDefault="00803BE1" w:rsidP="00A15068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</w:p>
    <w:p w14:paraId="3CA9ED5D" w14:textId="77777777" w:rsidR="00A15068" w:rsidRPr="0004278A" w:rsidRDefault="00A15068" w:rsidP="00A15068">
      <w:pPr>
        <w:spacing w:after="0" w:line="240" w:lineRule="auto"/>
        <w:jc w:val="both"/>
        <w:rPr>
          <w:rFonts w:cs="Calibri"/>
        </w:rPr>
      </w:pPr>
      <w:r w:rsidRPr="0004278A">
        <w:rPr>
          <w:rFonts w:ascii="Cambria" w:eastAsia="Cambria" w:hAnsi="Cambria" w:cs="Cambria"/>
          <w:b/>
          <w:bCs/>
          <w:sz w:val="24"/>
          <w:szCs w:val="24"/>
        </w:rPr>
        <w:t>Характеристика объекта (список избыточен – в нем есть лишние характеристики):</w:t>
      </w:r>
    </w:p>
    <w:p w14:paraId="5E03EA31" w14:textId="77777777" w:rsidR="00A15068" w:rsidRPr="0004278A" w:rsidRDefault="00A15068" w:rsidP="00F731BD">
      <w:pPr>
        <w:pStyle w:val="a5"/>
        <w:widowControl/>
        <w:numPr>
          <w:ilvl w:val="0"/>
          <w:numId w:val="14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 xml:space="preserve">Гаметофит имеет </w:t>
      </w:r>
      <w:proofErr w:type="spellStart"/>
      <w:r w:rsidRPr="0004278A">
        <w:rPr>
          <w:rFonts w:ascii="Cambria" w:eastAsia="Cambria" w:hAnsi="Cambria" w:cs="Cambria"/>
          <w:lang w:val="ru-RU"/>
        </w:rPr>
        <w:t>дорзовентральное</w:t>
      </w:r>
      <w:proofErr w:type="spellEnd"/>
      <w:r w:rsidRPr="0004278A">
        <w:rPr>
          <w:rFonts w:ascii="Cambria" w:eastAsia="Cambria" w:hAnsi="Cambria" w:cs="Cambria"/>
          <w:lang w:val="ru-RU"/>
        </w:rPr>
        <w:t xml:space="preserve"> строение в центральной части расположены архегонии; </w:t>
      </w:r>
    </w:p>
    <w:p w14:paraId="573C38BC" w14:textId="77777777" w:rsidR="00A15068" w:rsidRPr="0004278A" w:rsidRDefault="00A15068" w:rsidP="00F731BD">
      <w:pPr>
        <w:pStyle w:val="a5"/>
        <w:widowControl/>
        <w:numPr>
          <w:ilvl w:val="0"/>
          <w:numId w:val="14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>Мужской гаметофит имеет два мешка;</w:t>
      </w:r>
    </w:p>
    <w:p w14:paraId="3C596375" w14:textId="77777777" w:rsidR="00A15068" w:rsidRPr="0004278A" w:rsidRDefault="00A15068" w:rsidP="00F731BD">
      <w:pPr>
        <w:pStyle w:val="a5"/>
        <w:widowControl/>
        <w:numPr>
          <w:ilvl w:val="0"/>
          <w:numId w:val="14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 xml:space="preserve">Женский гаметофит развивается внутри оболочки споры, спорофит несет листья </w:t>
      </w:r>
      <w:proofErr w:type="spellStart"/>
      <w:r w:rsidRPr="0004278A">
        <w:rPr>
          <w:rFonts w:ascii="Cambria" w:eastAsia="Cambria" w:hAnsi="Cambria" w:cs="Cambria"/>
          <w:lang w:val="ru-RU"/>
        </w:rPr>
        <w:t>микрофиллы</w:t>
      </w:r>
      <w:proofErr w:type="spellEnd"/>
      <w:r w:rsidRPr="0004278A">
        <w:rPr>
          <w:rFonts w:ascii="Cambria" w:eastAsia="Cambria" w:hAnsi="Cambria" w:cs="Cambria"/>
          <w:lang w:val="ru-RU"/>
        </w:rPr>
        <w:t xml:space="preserve"> (</w:t>
      </w:r>
      <w:proofErr w:type="spellStart"/>
      <w:r w:rsidRPr="0004278A">
        <w:rPr>
          <w:rFonts w:ascii="Cambria" w:eastAsia="Cambria" w:hAnsi="Cambria" w:cs="Cambria"/>
          <w:lang w:val="ru-RU"/>
        </w:rPr>
        <w:t>энации</w:t>
      </w:r>
      <w:proofErr w:type="spellEnd"/>
      <w:r w:rsidRPr="0004278A">
        <w:rPr>
          <w:rFonts w:ascii="Cambria" w:eastAsia="Cambria" w:hAnsi="Cambria" w:cs="Cambria"/>
          <w:lang w:val="ru-RU"/>
        </w:rPr>
        <w:t xml:space="preserve">); </w:t>
      </w:r>
    </w:p>
    <w:p w14:paraId="4C494D34" w14:textId="77777777" w:rsidR="00A15068" w:rsidRPr="0004278A" w:rsidRDefault="00A15068" w:rsidP="00F731BD">
      <w:pPr>
        <w:pStyle w:val="a5"/>
        <w:widowControl/>
        <w:numPr>
          <w:ilvl w:val="0"/>
          <w:numId w:val="14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color w:val="000000"/>
          <w:lang w:val="ru-RU"/>
        </w:rPr>
      </w:pPr>
      <w:r w:rsidRPr="0004278A">
        <w:rPr>
          <w:rFonts w:ascii="Cambria" w:eastAsia="Cambria" w:hAnsi="Cambria" w:cs="Cambria"/>
          <w:lang w:val="ru-RU"/>
        </w:rPr>
        <w:t>Структура, образуется при прорастании споры, далее из неё развивается взрослый гаметофит;</w:t>
      </w:r>
    </w:p>
    <w:p w14:paraId="3323AB98" w14:textId="77777777" w:rsidR="00A15068" w:rsidRPr="0004278A" w:rsidRDefault="00A15068" w:rsidP="00F731BD">
      <w:pPr>
        <w:pStyle w:val="a5"/>
        <w:widowControl/>
        <w:numPr>
          <w:ilvl w:val="0"/>
          <w:numId w:val="14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color w:val="000000"/>
          <w:lang w:val="ru-RU"/>
        </w:rPr>
      </w:pPr>
      <w:r w:rsidRPr="0004278A">
        <w:rPr>
          <w:rFonts w:ascii="Cambria" w:eastAsia="Cambria" w:hAnsi="Cambria" w:cs="Cambria"/>
          <w:lang w:val="ru-RU"/>
        </w:rPr>
        <w:t>Спорофиллы представляют собой щитки на ножках, несущие спорангии;</w:t>
      </w:r>
    </w:p>
    <w:p w14:paraId="7A7AA8AD" w14:textId="77777777" w:rsidR="00A15068" w:rsidRPr="0004278A" w:rsidRDefault="00A15068" w:rsidP="00F731BD">
      <w:pPr>
        <w:pStyle w:val="a5"/>
        <w:widowControl/>
        <w:numPr>
          <w:ilvl w:val="0"/>
          <w:numId w:val="14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color w:val="000000"/>
          <w:lang w:val="ru-RU"/>
        </w:rPr>
      </w:pPr>
      <w:r w:rsidRPr="0004278A">
        <w:rPr>
          <w:rFonts w:ascii="Cambria" w:eastAsia="Cambria" w:hAnsi="Cambria" w:cs="Cambria"/>
          <w:lang w:val="ru-RU"/>
        </w:rPr>
        <w:t>Зародыш несет два специализированных листа, которые выполняют функции защиты апикальной меристемы побега, запаса питательных веществ и некоторые другие;</w:t>
      </w:r>
    </w:p>
    <w:p w14:paraId="4EA5F978" w14:textId="77777777" w:rsidR="00A15068" w:rsidRPr="0004278A" w:rsidRDefault="00A15068" w:rsidP="00A15068">
      <w:pPr>
        <w:spacing w:after="0" w:line="240" w:lineRule="auto"/>
        <w:jc w:val="both"/>
        <w:rPr>
          <w:i/>
          <w:iCs/>
          <w:sz w:val="24"/>
          <w:szCs w:val="24"/>
        </w:rPr>
      </w:pPr>
    </w:p>
    <w:p w14:paraId="50605DEA" w14:textId="77777777" w:rsidR="00A15068" w:rsidRPr="0004278A" w:rsidRDefault="00A15068" w:rsidP="00A15068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  <w:r w:rsidRPr="0004278A">
        <w:rPr>
          <w:rFonts w:ascii="Cambria" w:eastAsia="Cambria" w:hAnsi="Cambria" w:cs="Cambria"/>
          <w:b/>
          <w:bCs/>
          <w:sz w:val="24"/>
          <w:szCs w:val="24"/>
        </w:rPr>
        <w:t>Группа растений (список избыточен - в нем есть лишние названия групп):</w:t>
      </w:r>
    </w:p>
    <w:p w14:paraId="1BFFB460" w14:textId="77777777" w:rsidR="00A15068" w:rsidRPr="0004278A" w:rsidRDefault="00A15068" w:rsidP="00F731BD">
      <w:pPr>
        <w:pStyle w:val="a5"/>
        <w:widowControl/>
        <w:numPr>
          <w:ilvl w:val="0"/>
          <w:numId w:val="73"/>
        </w:numPr>
        <w:tabs>
          <w:tab w:val="left" w:pos="709"/>
        </w:tabs>
        <w:jc w:val="both"/>
        <w:rPr>
          <w:rFonts w:ascii="Cambria" w:eastAsia="Times New Roman" w:hAnsi="Cambria"/>
        </w:rPr>
      </w:pPr>
      <w:proofErr w:type="spellStart"/>
      <w:r w:rsidRPr="0004278A">
        <w:rPr>
          <w:rFonts w:ascii="Cambria" w:eastAsia="Cambria" w:hAnsi="Cambria" w:cs="Cambria"/>
        </w:rPr>
        <w:t>Цветковые</w:t>
      </w:r>
      <w:proofErr w:type="spellEnd"/>
      <w:r w:rsidRPr="0004278A">
        <w:rPr>
          <w:rFonts w:ascii="Cambria" w:eastAsia="Cambria" w:hAnsi="Cambria" w:cs="Cambria"/>
        </w:rPr>
        <w:t>;</w:t>
      </w:r>
    </w:p>
    <w:p w14:paraId="3BB77C99" w14:textId="77777777" w:rsidR="00A15068" w:rsidRPr="0004278A" w:rsidRDefault="00A15068" w:rsidP="00F731BD">
      <w:pPr>
        <w:pStyle w:val="a5"/>
        <w:widowControl/>
        <w:numPr>
          <w:ilvl w:val="0"/>
          <w:numId w:val="73"/>
        </w:numPr>
        <w:tabs>
          <w:tab w:val="left" w:pos="709"/>
        </w:tabs>
        <w:jc w:val="both"/>
        <w:rPr>
          <w:rFonts w:ascii="Cambria" w:eastAsia="Times New Roman" w:hAnsi="Cambria"/>
        </w:rPr>
      </w:pPr>
      <w:proofErr w:type="spellStart"/>
      <w:r w:rsidRPr="0004278A">
        <w:rPr>
          <w:rFonts w:ascii="Cambria" w:eastAsia="Cambria" w:hAnsi="Cambria" w:cs="Cambria"/>
        </w:rPr>
        <w:t>Мхи</w:t>
      </w:r>
      <w:proofErr w:type="spellEnd"/>
      <w:r w:rsidRPr="0004278A">
        <w:rPr>
          <w:rFonts w:ascii="Cambria" w:eastAsia="Cambria" w:hAnsi="Cambria" w:cs="Cambria"/>
        </w:rPr>
        <w:t>;</w:t>
      </w:r>
    </w:p>
    <w:p w14:paraId="0933DC7E" w14:textId="77777777" w:rsidR="00A15068" w:rsidRPr="0004278A" w:rsidRDefault="00A15068" w:rsidP="00F731BD">
      <w:pPr>
        <w:pStyle w:val="a5"/>
        <w:widowControl/>
        <w:numPr>
          <w:ilvl w:val="0"/>
          <w:numId w:val="73"/>
        </w:numPr>
        <w:tabs>
          <w:tab w:val="left" w:pos="709"/>
        </w:tabs>
        <w:jc w:val="both"/>
        <w:rPr>
          <w:rFonts w:ascii="Cambria" w:eastAsia="Times New Roman" w:hAnsi="Cambria"/>
        </w:rPr>
      </w:pPr>
      <w:proofErr w:type="spellStart"/>
      <w:r w:rsidRPr="0004278A">
        <w:rPr>
          <w:rFonts w:ascii="Cambria" w:eastAsia="Cambria" w:hAnsi="Cambria" w:cs="Cambria"/>
        </w:rPr>
        <w:t>Голосеменные</w:t>
      </w:r>
      <w:proofErr w:type="spellEnd"/>
      <w:r w:rsidRPr="0004278A">
        <w:rPr>
          <w:rFonts w:ascii="Cambria" w:eastAsia="Cambria" w:hAnsi="Cambria" w:cs="Cambria"/>
        </w:rPr>
        <w:t>;</w:t>
      </w:r>
    </w:p>
    <w:p w14:paraId="259E7842" w14:textId="77777777" w:rsidR="00A15068" w:rsidRPr="0004278A" w:rsidRDefault="00A15068" w:rsidP="00F731BD">
      <w:pPr>
        <w:pStyle w:val="a5"/>
        <w:widowControl/>
        <w:numPr>
          <w:ilvl w:val="0"/>
          <w:numId w:val="73"/>
        </w:numPr>
        <w:tabs>
          <w:tab w:val="left" w:pos="709"/>
        </w:tabs>
        <w:jc w:val="both"/>
        <w:rPr>
          <w:rFonts w:ascii="Cambria" w:eastAsia="Times New Roman" w:hAnsi="Cambria"/>
        </w:rPr>
      </w:pPr>
      <w:proofErr w:type="spellStart"/>
      <w:r w:rsidRPr="0004278A">
        <w:rPr>
          <w:rFonts w:ascii="Cambria" w:eastAsia="Cambria" w:hAnsi="Cambria" w:cs="Cambria"/>
        </w:rPr>
        <w:t>Папоротники</w:t>
      </w:r>
      <w:proofErr w:type="spellEnd"/>
      <w:r w:rsidRPr="0004278A">
        <w:rPr>
          <w:rFonts w:ascii="Cambria" w:eastAsia="Cambria" w:hAnsi="Cambria" w:cs="Cambria"/>
        </w:rPr>
        <w:t>;</w:t>
      </w:r>
    </w:p>
    <w:p w14:paraId="4B785571" w14:textId="77777777" w:rsidR="00A15068" w:rsidRPr="0004278A" w:rsidRDefault="00A15068" w:rsidP="00F731BD">
      <w:pPr>
        <w:pStyle w:val="a5"/>
        <w:widowControl/>
        <w:numPr>
          <w:ilvl w:val="0"/>
          <w:numId w:val="73"/>
        </w:numPr>
        <w:tabs>
          <w:tab w:val="left" w:pos="709"/>
        </w:tabs>
        <w:jc w:val="both"/>
        <w:rPr>
          <w:rFonts w:ascii="Cambria" w:eastAsia="Times New Roman" w:hAnsi="Cambria"/>
        </w:rPr>
      </w:pPr>
      <w:proofErr w:type="spellStart"/>
      <w:r w:rsidRPr="0004278A">
        <w:rPr>
          <w:rFonts w:ascii="Cambria" w:eastAsia="Cambria" w:hAnsi="Cambria" w:cs="Cambria"/>
        </w:rPr>
        <w:t>Плауны</w:t>
      </w:r>
      <w:proofErr w:type="spellEnd"/>
      <w:r w:rsidRPr="0004278A">
        <w:rPr>
          <w:rFonts w:ascii="Cambria" w:eastAsia="Cambria" w:hAnsi="Cambria" w:cs="Cambria"/>
        </w:rPr>
        <w:t>;</w:t>
      </w:r>
    </w:p>
    <w:p w14:paraId="6272A53E" w14:textId="77777777" w:rsidR="00A15068" w:rsidRPr="0004278A" w:rsidRDefault="00A15068" w:rsidP="00F731BD">
      <w:pPr>
        <w:pStyle w:val="a5"/>
        <w:widowControl/>
        <w:numPr>
          <w:ilvl w:val="0"/>
          <w:numId w:val="73"/>
        </w:numPr>
        <w:tabs>
          <w:tab w:val="left" w:pos="709"/>
        </w:tabs>
        <w:jc w:val="both"/>
        <w:rPr>
          <w:rFonts w:ascii="Cambria" w:eastAsia="Times New Roman" w:hAnsi="Cambria"/>
        </w:rPr>
      </w:pPr>
      <w:proofErr w:type="spellStart"/>
      <w:r w:rsidRPr="0004278A">
        <w:rPr>
          <w:rFonts w:ascii="Cambria" w:eastAsia="Cambria" w:hAnsi="Cambria" w:cs="Cambria"/>
        </w:rPr>
        <w:t>Хвощи</w:t>
      </w:r>
      <w:proofErr w:type="spellEnd"/>
      <w:r w:rsidRPr="0004278A">
        <w:rPr>
          <w:rFonts w:ascii="Cambria" w:eastAsia="Cambria" w:hAnsi="Cambria" w:cs="Cambria"/>
        </w:rPr>
        <w:t>.</w:t>
      </w:r>
    </w:p>
    <w:p w14:paraId="633A2984" w14:textId="77777777" w:rsidR="00A15068" w:rsidRPr="0004278A" w:rsidRDefault="00A15068" w:rsidP="00A15068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</w:p>
    <w:p w14:paraId="49579FAB" w14:textId="77777777" w:rsidR="00A15068" w:rsidRDefault="00A15068" w:rsidP="00A15068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108D8B6" w14:textId="77777777" w:rsidR="00F03EB6" w:rsidRDefault="00A15068" w:rsidP="00803BE1">
      <w:pPr>
        <w:spacing w:after="0" w:line="240" w:lineRule="auto"/>
        <w:contextualSpacing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 w:rsidR="00F03EB6"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F03EB6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F03EB6" w:rsidRPr="00F03EB6">
        <w:rPr>
          <w:rFonts w:ascii="Cambria" w:hAnsi="Cambria"/>
          <w:b/>
          <w:color w:val="FF0000"/>
          <w:sz w:val="28"/>
          <w:szCs w:val="24"/>
        </w:rPr>
        <w:t xml:space="preserve"> </w:t>
      </w:r>
      <w:r w:rsidR="00F03EB6">
        <w:rPr>
          <w:rFonts w:ascii="Cambria" w:hAnsi="Cambria"/>
          <w:b/>
          <w:color w:val="FF0000"/>
          <w:sz w:val="28"/>
          <w:szCs w:val="24"/>
        </w:rPr>
        <w:t>36 – 5 баллов</w:t>
      </w:r>
    </w:p>
    <w:p w14:paraId="6B6E84C6" w14:textId="77777777" w:rsidR="00F03EB6" w:rsidRDefault="00803BE1" w:rsidP="00F03EB6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1</w:t>
      </w:r>
    </w:p>
    <w:p w14:paraId="09E884C9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Загляните в глаза этим удивительным созданиям и соотнесите «портреты» насекомых (</w:t>
      </w:r>
      <w:proofErr w:type="spellStart"/>
      <w:r>
        <w:rPr>
          <w:rFonts w:ascii="Cambria" w:hAnsi="Cambria"/>
          <w:b/>
          <w:bCs/>
          <w:sz w:val="24"/>
          <w:szCs w:val="24"/>
          <w:lang w:val="en-US"/>
        </w:rPr>
        <w:t>Insecta</w:t>
      </w:r>
      <w:proofErr w:type="spellEnd"/>
      <w:r>
        <w:rPr>
          <w:rFonts w:ascii="Cambria" w:hAnsi="Cambria"/>
          <w:b/>
          <w:bCs/>
          <w:sz w:val="24"/>
          <w:szCs w:val="24"/>
        </w:rPr>
        <w:t>) с систематическими группами, к которым они относятся и типами имеющихся у них ротовых аппаратов:</w:t>
      </w:r>
    </w:p>
    <w:p w14:paraId="383AD961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35"/>
      </w:tblGrid>
      <w:tr w:rsidR="00F03EB6" w14:paraId="2BE1765F" w14:textId="77777777" w:rsidTr="009A30D9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B22738" w14:textId="3C7E8373" w:rsidR="00F03EB6" w:rsidRDefault="00C75C6C" w:rsidP="009A30D9">
            <w:pPr>
              <w:spacing w:after="0" w:line="240" w:lineRule="auto"/>
              <w:ind w:left="-142"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31134564" wp14:editId="0DA2E02B">
                  <wp:extent cx="2156460" cy="1615440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197660A" w14:textId="799D9A87" w:rsidR="00F03EB6" w:rsidRDefault="00C75C6C" w:rsidP="009A30D9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4B59DA5B" wp14:editId="28846183">
                  <wp:extent cx="2156460" cy="161544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32472E" w14:textId="1C2B06E1" w:rsidR="00F03EB6" w:rsidRDefault="00C75C6C" w:rsidP="009A30D9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511AA468" wp14:editId="283F36EE">
                  <wp:extent cx="2156460" cy="161544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3EB6" w14:paraId="7B580E6F" w14:textId="77777777" w:rsidTr="009A30D9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386E482" w14:textId="14467218" w:rsidR="00F03EB6" w:rsidRDefault="00C75C6C" w:rsidP="009A30D9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06221156" wp14:editId="4CB69A33">
                  <wp:extent cx="2156460" cy="161544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8F8FDB8" w14:textId="6EDE6315" w:rsidR="00F03EB6" w:rsidRDefault="00C75C6C" w:rsidP="009A30D9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63FFC4C4" wp14:editId="1522B09E">
                  <wp:extent cx="2156460" cy="161544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2A5DAA" w14:textId="77777777" w:rsidR="00F03EB6" w:rsidRDefault="00F03EB6" w:rsidP="009A30D9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7C2EA3B1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44AC8BF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Систематические группы (отряды или подотряды) насекомых (список избыточен – в нем есть лишние названия):</w:t>
      </w:r>
    </w:p>
    <w:p w14:paraId="6403FC36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Прямокрылые (</w:t>
      </w:r>
      <w:proofErr w:type="spellStart"/>
      <w:r>
        <w:rPr>
          <w:rFonts w:ascii="Cambria" w:hAnsi="Cambria"/>
          <w:bCs/>
          <w:sz w:val="24"/>
          <w:szCs w:val="24"/>
        </w:rPr>
        <w:t>Orthoptera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07EF7FA2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Жесткокрылые (</w:t>
      </w:r>
      <w:proofErr w:type="spellStart"/>
      <w:r>
        <w:rPr>
          <w:rFonts w:ascii="Cambria" w:hAnsi="Cambria"/>
          <w:bCs/>
          <w:sz w:val="24"/>
          <w:szCs w:val="24"/>
        </w:rPr>
        <w:t>Coleoptera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0A001F6E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Полужесткокрылые (</w:t>
      </w:r>
      <w:proofErr w:type="spellStart"/>
      <w:r>
        <w:rPr>
          <w:rFonts w:ascii="Cambria" w:hAnsi="Cambria"/>
          <w:bCs/>
          <w:sz w:val="24"/>
          <w:szCs w:val="24"/>
        </w:rPr>
        <w:t>Hemiptera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41C26D91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Перепончатокрылые (</w:t>
      </w:r>
      <w:proofErr w:type="spellStart"/>
      <w:r>
        <w:rPr>
          <w:rFonts w:ascii="Cambria" w:hAnsi="Cambria"/>
          <w:bCs/>
          <w:sz w:val="24"/>
          <w:szCs w:val="24"/>
        </w:rPr>
        <w:t>Hymenoptera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5AF22CC4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Чешуекрылые (</w:t>
      </w:r>
      <w:proofErr w:type="spellStart"/>
      <w:r>
        <w:rPr>
          <w:rFonts w:ascii="Cambria" w:hAnsi="Cambria"/>
          <w:bCs/>
          <w:sz w:val="24"/>
          <w:szCs w:val="24"/>
        </w:rPr>
        <w:t>Lepidoptera</w:t>
      </w:r>
      <w:proofErr w:type="spellEnd"/>
      <w:r>
        <w:rPr>
          <w:rFonts w:ascii="Cambria" w:hAnsi="Cambria"/>
          <w:bCs/>
          <w:sz w:val="24"/>
          <w:szCs w:val="24"/>
        </w:rPr>
        <w:t>)</w:t>
      </w:r>
      <w:r w:rsidR="009626BF">
        <w:rPr>
          <w:rFonts w:ascii="Cambria" w:hAnsi="Cambria"/>
          <w:bCs/>
          <w:sz w:val="24"/>
          <w:szCs w:val="24"/>
        </w:rPr>
        <w:t>;</w:t>
      </w:r>
    </w:p>
    <w:p w14:paraId="17AC33EC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Длинноусые двукрылые (</w:t>
      </w:r>
      <w:proofErr w:type="spellStart"/>
      <w:r>
        <w:rPr>
          <w:rFonts w:ascii="Cambria" w:hAnsi="Cambria"/>
          <w:bCs/>
          <w:sz w:val="24"/>
          <w:szCs w:val="24"/>
        </w:rPr>
        <w:t>Nematocera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44509A9C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Короткоусые двукрылые (</w:t>
      </w:r>
      <w:proofErr w:type="spellStart"/>
      <w:r>
        <w:rPr>
          <w:rFonts w:ascii="Cambria" w:hAnsi="Cambria"/>
          <w:bCs/>
          <w:sz w:val="24"/>
          <w:szCs w:val="24"/>
        </w:rPr>
        <w:t>Brachycera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63481D26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</w:rPr>
        <w:t>Таракановые</w:t>
      </w:r>
      <w:proofErr w:type="spellEnd"/>
      <w:r>
        <w:rPr>
          <w:rFonts w:ascii="Cambria" w:hAnsi="Cambria"/>
          <w:bCs/>
          <w:sz w:val="24"/>
          <w:szCs w:val="24"/>
        </w:rPr>
        <w:t xml:space="preserve"> (</w:t>
      </w:r>
      <w:proofErr w:type="spellStart"/>
      <w:r>
        <w:rPr>
          <w:rFonts w:ascii="Cambria" w:hAnsi="Cambria"/>
          <w:bCs/>
          <w:sz w:val="24"/>
          <w:szCs w:val="24"/>
        </w:rPr>
        <w:t>Blattodea</w:t>
      </w:r>
      <w:proofErr w:type="spellEnd"/>
      <w:r>
        <w:rPr>
          <w:rFonts w:ascii="Cambria" w:hAnsi="Cambria"/>
          <w:bCs/>
          <w:sz w:val="24"/>
          <w:szCs w:val="24"/>
        </w:rPr>
        <w:t>)</w:t>
      </w:r>
      <w:r w:rsidR="009626BF">
        <w:rPr>
          <w:rFonts w:ascii="Cambria" w:hAnsi="Cambria"/>
          <w:bCs/>
          <w:sz w:val="24"/>
          <w:szCs w:val="24"/>
        </w:rPr>
        <w:t>;</w:t>
      </w:r>
    </w:p>
    <w:p w14:paraId="609329C6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Блохи (</w:t>
      </w:r>
      <w:proofErr w:type="spellStart"/>
      <w:r>
        <w:rPr>
          <w:rFonts w:ascii="Cambria" w:hAnsi="Cambria"/>
          <w:bCs/>
          <w:sz w:val="24"/>
          <w:szCs w:val="24"/>
        </w:rPr>
        <w:t>Siphonaptera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08B66B26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Стрекозы (</w:t>
      </w:r>
      <w:r>
        <w:rPr>
          <w:rFonts w:ascii="Cambria" w:hAnsi="Cambria"/>
          <w:bCs/>
          <w:sz w:val="24"/>
          <w:szCs w:val="24"/>
          <w:lang w:val="en-US"/>
        </w:rPr>
        <w:t>Odonata</w:t>
      </w:r>
      <w:r>
        <w:rPr>
          <w:rFonts w:ascii="Cambria" w:hAnsi="Cambria"/>
          <w:bCs/>
          <w:sz w:val="24"/>
          <w:szCs w:val="24"/>
        </w:rPr>
        <w:t>);</w:t>
      </w:r>
    </w:p>
    <w:p w14:paraId="59393897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33CE402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Типы ротовых аппаратов (список избыточен – в нем есть лишние названия):</w:t>
      </w:r>
    </w:p>
    <w:p w14:paraId="5203CA76" w14:textId="77777777" w:rsidR="00F03EB6" w:rsidRDefault="00F03EB6" w:rsidP="00F731BD">
      <w:pPr>
        <w:numPr>
          <w:ilvl w:val="0"/>
          <w:numId w:val="2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Лижущий;</w:t>
      </w:r>
    </w:p>
    <w:p w14:paraId="767AF160" w14:textId="77777777" w:rsidR="00F03EB6" w:rsidRDefault="00F03EB6" w:rsidP="00F731BD">
      <w:pPr>
        <w:numPr>
          <w:ilvl w:val="0"/>
          <w:numId w:val="2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Сосущий;</w:t>
      </w:r>
    </w:p>
    <w:p w14:paraId="658ADEEB" w14:textId="77777777" w:rsidR="00F03EB6" w:rsidRDefault="00F03EB6" w:rsidP="00F731BD">
      <w:pPr>
        <w:numPr>
          <w:ilvl w:val="0"/>
          <w:numId w:val="2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Фильтрующий;</w:t>
      </w:r>
    </w:p>
    <w:p w14:paraId="1B96BEB5" w14:textId="77777777" w:rsidR="00F03EB6" w:rsidRDefault="00F03EB6" w:rsidP="00F731BD">
      <w:pPr>
        <w:numPr>
          <w:ilvl w:val="0"/>
          <w:numId w:val="2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Грызущий;</w:t>
      </w:r>
    </w:p>
    <w:p w14:paraId="011ED75C" w14:textId="77777777" w:rsidR="00F03EB6" w:rsidRDefault="00F03EB6" w:rsidP="00F731BD">
      <w:pPr>
        <w:numPr>
          <w:ilvl w:val="0"/>
          <w:numId w:val="2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</w:rPr>
        <w:t>Грызуще</w:t>
      </w:r>
      <w:proofErr w:type="spellEnd"/>
      <w:r>
        <w:rPr>
          <w:rFonts w:ascii="Cambria" w:hAnsi="Cambria"/>
          <w:bCs/>
          <w:sz w:val="24"/>
          <w:szCs w:val="24"/>
        </w:rPr>
        <w:t>-лижущий;</w:t>
      </w:r>
    </w:p>
    <w:p w14:paraId="1738A157" w14:textId="77777777" w:rsidR="00F03EB6" w:rsidRDefault="00F03EB6" w:rsidP="00F731BD">
      <w:pPr>
        <w:numPr>
          <w:ilvl w:val="0"/>
          <w:numId w:val="2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Колюще-сосущий;</w:t>
      </w:r>
    </w:p>
    <w:p w14:paraId="729253EE" w14:textId="77777777" w:rsidR="00F03EB6" w:rsidRDefault="00F03EB6" w:rsidP="00F731BD">
      <w:pPr>
        <w:numPr>
          <w:ilvl w:val="0"/>
          <w:numId w:val="2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Режуще-сосущий;</w:t>
      </w:r>
    </w:p>
    <w:p w14:paraId="72AAC82F" w14:textId="77777777" w:rsidR="00F03EB6" w:rsidRDefault="00F03EB6" w:rsidP="00F731BD">
      <w:pPr>
        <w:numPr>
          <w:ilvl w:val="0"/>
          <w:numId w:val="2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Хватательный (типа «маска»)</w:t>
      </w:r>
      <w:r w:rsidR="009626BF">
        <w:rPr>
          <w:rFonts w:ascii="Cambria" w:hAnsi="Cambria"/>
          <w:bCs/>
          <w:sz w:val="24"/>
          <w:szCs w:val="24"/>
        </w:rPr>
        <w:t>;</w:t>
      </w:r>
    </w:p>
    <w:p w14:paraId="1CCE98E7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CCCAA10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36F21F7" w14:textId="77777777" w:rsidR="00803BE1" w:rsidRDefault="00F03EB6" w:rsidP="00803BE1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 w:rsidR="00803BE1"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803BE1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803BE1" w:rsidRPr="00F03EB6">
        <w:rPr>
          <w:rFonts w:ascii="Cambria" w:hAnsi="Cambria"/>
          <w:b/>
          <w:color w:val="FF0000"/>
          <w:sz w:val="28"/>
          <w:szCs w:val="24"/>
        </w:rPr>
        <w:t xml:space="preserve"> </w:t>
      </w:r>
      <w:r w:rsidR="00803BE1">
        <w:rPr>
          <w:rFonts w:ascii="Cambria" w:hAnsi="Cambria"/>
          <w:b/>
          <w:color w:val="FF0000"/>
          <w:sz w:val="28"/>
          <w:szCs w:val="24"/>
        </w:rPr>
        <w:t>36 – 5 баллов</w:t>
      </w:r>
    </w:p>
    <w:p w14:paraId="4976D733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2</w:t>
      </w:r>
    </w:p>
    <w:p w14:paraId="6F2A8A87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Загляните в глаза этим удивительным созданиям и соотнесите «портреты» насекомых (</w:t>
      </w:r>
      <w:proofErr w:type="spellStart"/>
      <w:r>
        <w:rPr>
          <w:rFonts w:ascii="Cambria" w:hAnsi="Cambria"/>
          <w:b/>
          <w:bCs/>
          <w:sz w:val="24"/>
          <w:szCs w:val="24"/>
          <w:lang w:val="en-US"/>
        </w:rPr>
        <w:t>Insecta</w:t>
      </w:r>
      <w:proofErr w:type="spellEnd"/>
      <w:r>
        <w:rPr>
          <w:rFonts w:ascii="Cambria" w:hAnsi="Cambria"/>
          <w:b/>
          <w:bCs/>
          <w:sz w:val="24"/>
          <w:szCs w:val="24"/>
        </w:rPr>
        <w:t>) с систематическими группами, к которым они относятся и типами имеющихся у них ротовых аппаратов:</w:t>
      </w:r>
    </w:p>
    <w:p w14:paraId="4E11566D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02"/>
      </w:tblGrid>
      <w:tr w:rsidR="00803BE1" w14:paraId="2D39398E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A2D7755" w14:textId="1F128DA9" w:rsidR="00803BE1" w:rsidRDefault="00C75C6C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662C79B4" wp14:editId="27FC8F4F">
                  <wp:extent cx="2156460" cy="1615440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D47A24B" w14:textId="37C38864" w:rsidR="00803BE1" w:rsidRDefault="00C75C6C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5345DAD0" wp14:editId="72120129">
                  <wp:extent cx="2156460" cy="161544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029C362" w14:textId="63330A9D" w:rsidR="00803BE1" w:rsidRDefault="00C75C6C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39E83109" wp14:editId="7AD1F1B8">
                  <wp:extent cx="2156460" cy="1615440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3BE1" w14:paraId="1084E172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761C3D9" w14:textId="7772743C" w:rsidR="00803BE1" w:rsidRDefault="00C75C6C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BADE716" wp14:editId="203A4B96">
                  <wp:extent cx="2156460" cy="1615440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CA30558" w14:textId="19AC4D7A" w:rsidR="00803BE1" w:rsidRDefault="00C75C6C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7986EF09" wp14:editId="4B8A74B6">
                  <wp:extent cx="2156460" cy="1615440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10CC93" w14:textId="77777777" w:rsidR="00803BE1" w:rsidRDefault="00803BE1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54C9952D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46CB31E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Систематические группы (отряды или подотряды) насекомых (список избыточен – в нем есть лишние названия):</w:t>
      </w:r>
    </w:p>
    <w:p w14:paraId="69206295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Прямокрылые (</w:t>
      </w:r>
      <w:proofErr w:type="spellStart"/>
      <w:r>
        <w:rPr>
          <w:rFonts w:ascii="Cambria" w:hAnsi="Cambria"/>
          <w:bCs/>
          <w:sz w:val="24"/>
          <w:szCs w:val="24"/>
        </w:rPr>
        <w:t>Orthoptera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1A72E26C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Жесткокрылые (</w:t>
      </w:r>
      <w:proofErr w:type="spellStart"/>
      <w:r>
        <w:rPr>
          <w:rFonts w:ascii="Cambria" w:hAnsi="Cambria"/>
          <w:bCs/>
          <w:sz w:val="24"/>
          <w:szCs w:val="24"/>
        </w:rPr>
        <w:t>Coleoptera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4464F91D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Полужесткокрылые (</w:t>
      </w:r>
      <w:proofErr w:type="spellStart"/>
      <w:r>
        <w:rPr>
          <w:rFonts w:ascii="Cambria" w:hAnsi="Cambria"/>
          <w:bCs/>
          <w:sz w:val="24"/>
          <w:szCs w:val="24"/>
        </w:rPr>
        <w:t>Hemiptera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70B5A9FE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Перепончатокрылые (</w:t>
      </w:r>
      <w:proofErr w:type="spellStart"/>
      <w:r>
        <w:rPr>
          <w:rFonts w:ascii="Cambria" w:hAnsi="Cambria"/>
          <w:bCs/>
          <w:sz w:val="24"/>
          <w:szCs w:val="24"/>
        </w:rPr>
        <w:t>Hymenoptera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04477B06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Чешуекрылые (</w:t>
      </w:r>
      <w:proofErr w:type="spellStart"/>
      <w:r>
        <w:rPr>
          <w:rFonts w:ascii="Cambria" w:hAnsi="Cambria"/>
          <w:bCs/>
          <w:sz w:val="24"/>
          <w:szCs w:val="24"/>
        </w:rPr>
        <w:t>Lepidoptera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4547517F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Длинноусые двукрылые (</w:t>
      </w:r>
      <w:proofErr w:type="spellStart"/>
      <w:r>
        <w:rPr>
          <w:rFonts w:ascii="Cambria" w:hAnsi="Cambria"/>
          <w:bCs/>
          <w:sz w:val="24"/>
          <w:szCs w:val="24"/>
        </w:rPr>
        <w:t>Nematocera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5C0E5771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Короткоусые двукрылые (</w:t>
      </w:r>
      <w:proofErr w:type="spellStart"/>
      <w:r>
        <w:rPr>
          <w:rFonts w:ascii="Cambria" w:hAnsi="Cambria"/>
          <w:bCs/>
          <w:sz w:val="24"/>
          <w:szCs w:val="24"/>
        </w:rPr>
        <w:t>Brachycera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2D3D6FE1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</w:rPr>
        <w:t>Таракановые</w:t>
      </w:r>
      <w:proofErr w:type="spellEnd"/>
      <w:r>
        <w:rPr>
          <w:rFonts w:ascii="Cambria" w:hAnsi="Cambria"/>
          <w:bCs/>
          <w:sz w:val="24"/>
          <w:szCs w:val="24"/>
        </w:rPr>
        <w:t xml:space="preserve"> (</w:t>
      </w:r>
      <w:proofErr w:type="spellStart"/>
      <w:r>
        <w:rPr>
          <w:rFonts w:ascii="Cambria" w:hAnsi="Cambria"/>
          <w:bCs/>
          <w:sz w:val="24"/>
          <w:szCs w:val="24"/>
        </w:rPr>
        <w:t>Blattodea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28F9DECF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Блохи (</w:t>
      </w:r>
      <w:proofErr w:type="spellStart"/>
      <w:r>
        <w:rPr>
          <w:rFonts w:ascii="Cambria" w:hAnsi="Cambria"/>
          <w:bCs/>
          <w:sz w:val="24"/>
          <w:szCs w:val="24"/>
        </w:rPr>
        <w:t>Siphonaptera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14E57D66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Стрекозы (</w:t>
      </w:r>
      <w:r>
        <w:rPr>
          <w:rFonts w:ascii="Cambria" w:hAnsi="Cambria"/>
          <w:bCs/>
          <w:sz w:val="24"/>
          <w:szCs w:val="24"/>
          <w:lang w:val="en-US"/>
        </w:rPr>
        <w:t>Odonata</w:t>
      </w:r>
      <w:r>
        <w:rPr>
          <w:rFonts w:ascii="Cambria" w:hAnsi="Cambria"/>
          <w:bCs/>
          <w:sz w:val="24"/>
          <w:szCs w:val="24"/>
        </w:rPr>
        <w:t>);</w:t>
      </w:r>
    </w:p>
    <w:p w14:paraId="43086F7F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5AA32E1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Типы ротовых аппаратов (список избыточен – в нем есть лишние названия):</w:t>
      </w:r>
    </w:p>
    <w:p w14:paraId="5D6EB01D" w14:textId="77777777" w:rsidR="00803BE1" w:rsidRDefault="00803BE1" w:rsidP="00F731BD">
      <w:pPr>
        <w:numPr>
          <w:ilvl w:val="0"/>
          <w:numId w:val="7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Лижущий;</w:t>
      </w:r>
    </w:p>
    <w:p w14:paraId="7A672239" w14:textId="77777777" w:rsidR="00803BE1" w:rsidRDefault="00803BE1" w:rsidP="00F731BD">
      <w:pPr>
        <w:numPr>
          <w:ilvl w:val="0"/>
          <w:numId w:val="7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Сосущий;</w:t>
      </w:r>
    </w:p>
    <w:p w14:paraId="6198CECE" w14:textId="77777777" w:rsidR="00803BE1" w:rsidRDefault="00803BE1" w:rsidP="00F731BD">
      <w:pPr>
        <w:numPr>
          <w:ilvl w:val="0"/>
          <w:numId w:val="7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Фильтрующий;</w:t>
      </w:r>
    </w:p>
    <w:p w14:paraId="3E429678" w14:textId="77777777" w:rsidR="00803BE1" w:rsidRDefault="00803BE1" w:rsidP="00F731BD">
      <w:pPr>
        <w:numPr>
          <w:ilvl w:val="0"/>
          <w:numId w:val="7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Грызущий;</w:t>
      </w:r>
    </w:p>
    <w:p w14:paraId="1B934712" w14:textId="77777777" w:rsidR="00803BE1" w:rsidRDefault="00803BE1" w:rsidP="00F731BD">
      <w:pPr>
        <w:numPr>
          <w:ilvl w:val="0"/>
          <w:numId w:val="7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</w:rPr>
        <w:t>Грызуще</w:t>
      </w:r>
      <w:proofErr w:type="spellEnd"/>
      <w:r>
        <w:rPr>
          <w:rFonts w:ascii="Cambria" w:hAnsi="Cambria"/>
          <w:bCs/>
          <w:sz w:val="24"/>
          <w:szCs w:val="24"/>
        </w:rPr>
        <w:t>-лижущий;</w:t>
      </w:r>
    </w:p>
    <w:p w14:paraId="7C1A5055" w14:textId="77777777" w:rsidR="00803BE1" w:rsidRDefault="00803BE1" w:rsidP="00F731BD">
      <w:pPr>
        <w:numPr>
          <w:ilvl w:val="0"/>
          <w:numId w:val="7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Колюще-сосущий;</w:t>
      </w:r>
    </w:p>
    <w:p w14:paraId="1888C212" w14:textId="77777777" w:rsidR="00803BE1" w:rsidRDefault="00803BE1" w:rsidP="00F731BD">
      <w:pPr>
        <w:numPr>
          <w:ilvl w:val="0"/>
          <w:numId w:val="7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Режуще-сосущий;</w:t>
      </w:r>
    </w:p>
    <w:p w14:paraId="5189E350" w14:textId="77777777" w:rsidR="00803BE1" w:rsidRDefault="00803BE1" w:rsidP="00F731BD">
      <w:pPr>
        <w:numPr>
          <w:ilvl w:val="0"/>
          <w:numId w:val="7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Хватательный (типа «маска»);</w:t>
      </w:r>
    </w:p>
    <w:p w14:paraId="31E24570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08E9734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C878755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F03EB6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36 – 5 баллов</w:t>
      </w:r>
    </w:p>
    <w:p w14:paraId="465F74FC" w14:textId="77777777" w:rsidR="00803BE1" w:rsidRDefault="0065285D" w:rsidP="00803BE1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3</w:t>
      </w:r>
    </w:p>
    <w:p w14:paraId="5717CEB9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Загляните в глаза этим удивительным созданиям и соотнесите «портреты» насекомых (</w:t>
      </w:r>
      <w:proofErr w:type="spellStart"/>
      <w:r>
        <w:rPr>
          <w:rFonts w:ascii="Cambria" w:hAnsi="Cambria"/>
          <w:b/>
          <w:bCs/>
          <w:sz w:val="24"/>
          <w:szCs w:val="24"/>
          <w:lang w:val="en-US"/>
        </w:rPr>
        <w:t>Insecta</w:t>
      </w:r>
      <w:proofErr w:type="spellEnd"/>
      <w:r>
        <w:rPr>
          <w:rFonts w:ascii="Cambria" w:hAnsi="Cambria"/>
          <w:b/>
          <w:bCs/>
          <w:sz w:val="24"/>
          <w:szCs w:val="24"/>
        </w:rPr>
        <w:t>) с систематическими группами, к которым они относятся и типами имеющихся у них ротовых аппаратов:</w:t>
      </w:r>
    </w:p>
    <w:p w14:paraId="47626D9E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02"/>
      </w:tblGrid>
      <w:tr w:rsidR="00803BE1" w14:paraId="5BC33714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6141B25" w14:textId="1B1D1E2B" w:rsidR="00803BE1" w:rsidRDefault="00C75C6C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488D2760" wp14:editId="580035CF">
                  <wp:extent cx="2156460" cy="1615440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C621EA0" w14:textId="2DAC21BB" w:rsidR="00803BE1" w:rsidRDefault="00C75C6C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6A2C787F" wp14:editId="691A3690">
                  <wp:extent cx="2156460" cy="1615440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B3DC535" w14:textId="4143DB7D" w:rsidR="00803BE1" w:rsidRDefault="00C75C6C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47178C2F" wp14:editId="594B8540">
                  <wp:extent cx="2156460" cy="1615440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3BE1" w14:paraId="29836DF4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B24D646" w14:textId="6B683150" w:rsidR="00803BE1" w:rsidRDefault="00C75C6C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6D69BE10" wp14:editId="5170B1F7">
                  <wp:extent cx="2156460" cy="1615440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F3D3DBA" w14:textId="7EF75CCB" w:rsidR="00803BE1" w:rsidRDefault="00C75C6C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0CAD6799" wp14:editId="3B5D223D">
                  <wp:extent cx="2156460" cy="1615440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7603FA" w14:textId="77777777" w:rsidR="00803BE1" w:rsidRDefault="00803BE1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321E0547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4BD5440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Систематические группы (отряды или подотряды) насекомых (список избыточен – в нем есть лишние названия):</w:t>
      </w:r>
    </w:p>
    <w:p w14:paraId="2E5604D3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Прямокрылые (</w:t>
      </w:r>
      <w:proofErr w:type="spellStart"/>
      <w:r>
        <w:rPr>
          <w:rFonts w:ascii="Cambria" w:hAnsi="Cambria"/>
          <w:bCs/>
          <w:sz w:val="24"/>
          <w:szCs w:val="24"/>
        </w:rPr>
        <w:t>Orthoptera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3503E9DF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Жесткокрылые (</w:t>
      </w:r>
      <w:proofErr w:type="spellStart"/>
      <w:r>
        <w:rPr>
          <w:rFonts w:ascii="Cambria" w:hAnsi="Cambria"/>
          <w:bCs/>
          <w:sz w:val="24"/>
          <w:szCs w:val="24"/>
        </w:rPr>
        <w:t>Coleoptera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722FD3F8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Полужесткокрылые (</w:t>
      </w:r>
      <w:proofErr w:type="spellStart"/>
      <w:r>
        <w:rPr>
          <w:rFonts w:ascii="Cambria" w:hAnsi="Cambria"/>
          <w:bCs/>
          <w:sz w:val="24"/>
          <w:szCs w:val="24"/>
        </w:rPr>
        <w:t>Hemiptera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2FE3C7A2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Перепончатокрылые (</w:t>
      </w:r>
      <w:proofErr w:type="spellStart"/>
      <w:r>
        <w:rPr>
          <w:rFonts w:ascii="Cambria" w:hAnsi="Cambria"/>
          <w:bCs/>
          <w:sz w:val="24"/>
          <w:szCs w:val="24"/>
        </w:rPr>
        <w:t>Hymenoptera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506E531D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Чешуекрылые (</w:t>
      </w:r>
      <w:proofErr w:type="spellStart"/>
      <w:r>
        <w:rPr>
          <w:rFonts w:ascii="Cambria" w:hAnsi="Cambria"/>
          <w:bCs/>
          <w:sz w:val="24"/>
          <w:szCs w:val="24"/>
        </w:rPr>
        <w:t>Lepidoptera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33776165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Длинноусые двукрылые (</w:t>
      </w:r>
      <w:proofErr w:type="spellStart"/>
      <w:r>
        <w:rPr>
          <w:rFonts w:ascii="Cambria" w:hAnsi="Cambria"/>
          <w:bCs/>
          <w:sz w:val="24"/>
          <w:szCs w:val="24"/>
        </w:rPr>
        <w:t>Nematocera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05E01BB6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Короткоусые двукрылые (</w:t>
      </w:r>
      <w:proofErr w:type="spellStart"/>
      <w:r>
        <w:rPr>
          <w:rFonts w:ascii="Cambria" w:hAnsi="Cambria"/>
          <w:bCs/>
          <w:sz w:val="24"/>
          <w:szCs w:val="24"/>
        </w:rPr>
        <w:t>Brachycera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0193DB8E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</w:rPr>
        <w:t>Таракановые</w:t>
      </w:r>
      <w:proofErr w:type="spellEnd"/>
      <w:r>
        <w:rPr>
          <w:rFonts w:ascii="Cambria" w:hAnsi="Cambria"/>
          <w:bCs/>
          <w:sz w:val="24"/>
          <w:szCs w:val="24"/>
        </w:rPr>
        <w:t xml:space="preserve"> (</w:t>
      </w:r>
      <w:proofErr w:type="spellStart"/>
      <w:r>
        <w:rPr>
          <w:rFonts w:ascii="Cambria" w:hAnsi="Cambria"/>
          <w:bCs/>
          <w:sz w:val="24"/>
          <w:szCs w:val="24"/>
        </w:rPr>
        <w:t>Blattodea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205A802C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Блохи (</w:t>
      </w:r>
      <w:proofErr w:type="spellStart"/>
      <w:r>
        <w:rPr>
          <w:rFonts w:ascii="Cambria" w:hAnsi="Cambria"/>
          <w:bCs/>
          <w:sz w:val="24"/>
          <w:szCs w:val="24"/>
        </w:rPr>
        <w:t>Siphonaptera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4AF3EA8E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Стрекозы (</w:t>
      </w:r>
      <w:r>
        <w:rPr>
          <w:rFonts w:ascii="Cambria" w:hAnsi="Cambria"/>
          <w:bCs/>
          <w:sz w:val="24"/>
          <w:szCs w:val="24"/>
          <w:lang w:val="en-US"/>
        </w:rPr>
        <w:t>Odonata</w:t>
      </w:r>
      <w:r>
        <w:rPr>
          <w:rFonts w:ascii="Cambria" w:hAnsi="Cambria"/>
          <w:bCs/>
          <w:sz w:val="24"/>
          <w:szCs w:val="24"/>
        </w:rPr>
        <w:t>);</w:t>
      </w:r>
    </w:p>
    <w:p w14:paraId="0A7A3560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D5E4F56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Типы ротовых аппаратов (список избыточен – в нем есть лишние названия):</w:t>
      </w:r>
    </w:p>
    <w:p w14:paraId="76165734" w14:textId="77777777" w:rsidR="00803BE1" w:rsidRDefault="00803BE1" w:rsidP="00F731BD">
      <w:pPr>
        <w:numPr>
          <w:ilvl w:val="0"/>
          <w:numId w:val="7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Лижущий;</w:t>
      </w:r>
    </w:p>
    <w:p w14:paraId="521C523C" w14:textId="77777777" w:rsidR="00803BE1" w:rsidRDefault="00803BE1" w:rsidP="00F731BD">
      <w:pPr>
        <w:numPr>
          <w:ilvl w:val="0"/>
          <w:numId w:val="7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Сосущий;</w:t>
      </w:r>
    </w:p>
    <w:p w14:paraId="238BBAD0" w14:textId="77777777" w:rsidR="00803BE1" w:rsidRDefault="00803BE1" w:rsidP="00F731BD">
      <w:pPr>
        <w:numPr>
          <w:ilvl w:val="0"/>
          <w:numId w:val="7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Фильтрующий;</w:t>
      </w:r>
    </w:p>
    <w:p w14:paraId="428A906F" w14:textId="77777777" w:rsidR="00803BE1" w:rsidRDefault="00803BE1" w:rsidP="00F731BD">
      <w:pPr>
        <w:numPr>
          <w:ilvl w:val="0"/>
          <w:numId w:val="7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Грызущий;</w:t>
      </w:r>
    </w:p>
    <w:p w14:paraId="58D3C81E" w14:textId="77777777" w:rsidR="00803BE1" w:rsidRDefault="00803BE1" w:rsidP="00F731BD">
      <w:pPr>
        <w:numPr>
          <w:ilvl w:val="0"/>
          <w:numId w:val="7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</w:rPr>
        <w:t>Грызуще</w:t>
      </w:r>
      <w:proofErr w:type="spellEnd"/>
      <w:r>
        <w:rPr>
          <w:rFonts w:ascii="Cambria" w:hAnsi="Cambria"/>
          <w:bCs/>
          <w:sz w:val="24"/>
          <w:szCs w:val="24"/>
        </w:rPr>
        <w:t>-лижущий;</w:t>
      </w:r>
    </w:p>
    <w:p w14:paraId="4FB0FFEA" w14:textId="77777777" w:rsidR="00803BE1" w:rsidRDefault="00803BE1" w:rsidP="00F731BD">
      <w:pPr>
        <w:numPr>
          <w:ilvl w:val="0"/>
          <w:numId w:val="7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Колюще-сосущий;</w:t>
      </w:r>
    </w:p>
    <w:p w14:paraId="545685C1" w14:textId="77777777" w:rsidR="00803BE1" w:rsidRDefault="00803BE1" w:rsidP="00F731BD">
      <w:pPr>
        <w:numPr>
          <w:ilvl w:val="0"/>
          <w:numId w:val="7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Режуще-сосущий;</w:t>
      </w:r>
    </w:p>
    <w:p w14:paraId="16561D79" w14:textId="77777777" w:rsidR="00803BE1" w:rsidRDefault="00803BE1" w:rsidP="00F731BD">
      <w:pPr>
        <w:numPr>
          <w:ilvl w:val="0"/>
          <w:numId w:val="7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Хватательный (типа «маска»);</w:t>
      </w:r>
    </w:p>
    <w:p w14:paraId="00B57511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C58B2F0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5C073B3" w14:textId="77777777" w:rsidR="00820B60" w:rsidRDefault="00803BE1" w:rsidP="0065285D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  <w:r w:rsidR="00820B60"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="00820B60"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 w:rsidR="00820B60">
        <w:rPr>
          <w:rFonts w:ascii="Cambria" w:hAnsi="Cambria"/>
          <w:b/>
          <w:bCs/>
          <w:color w:val="FF0000"/>
          <w:sz w:val="28"/>
          <w:szCs w:val="28"/>
        </w:rPr>
        <w:t xml:space="preserve"> 38 – 5 баллов</w:t>
      </w:r>
    </w:p>
    <w:p w14:paraId="53237CEF" w14:textId="77777777" w:rsidR="00820B60" w:rsidRDefault="0065285D" w:rsidP="00820B60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1</w:t>
      </w:r>
    </w:p>
    <w:p w14:paraId="137CADAD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На фотографиях </w:t>
      </w:r>
      <w:r w:rsidR="007248FD">
        <w:rPr>
          <w:rFonts w:ascii="Cambria" w:hAnsi="Cambria"/>
          <w:b/>
          <w:bCs/>
          <w:sz w:val="24"/>
          <w:szCs w:val="24"/>
        </w:rPr>
        <w:t xml:space="preserve">ниже </w:t>
      </w:r>
      <w:r>
        <w:rPr>
          <w:rFonts w:ascii="Cambria" w:hAnsi="Cambria"/>
          <w:b/>
          <w:bCs/>
          <w:sz w:val="24"/>
          <w:szCs w:val="24"/>
        </w:rPr>
        <w:t xml:space="preserve">изображены </w:t>
      </w:r>
      <w:r w:rsidR="007248FD">
        <w:rPr>
          <w:rFonts w:ascii="Cambria" w:hAnsi="Cambria"/>
          <w:b/>
          <w:bCs/>
          <w:sz w:val="24"/>
          <w:szCs w:val="24"/>
        </w:rPr>
        <w:t xml:space="preserve">различные </w:t>
      </w:r>
      <w:r>
        <w:rPr>
          <w:rFonts w:ascii="Cambria" w:hAnsi="Cambria"/>
          <w:b/>
          <w:bCs/>
          <w:sz w:val="24"/>
          <w:szCs w:val="24"/>
        </w:rPr>
        <w:t xml:space="preserve">кости человека (масштаб не соблюден). </w:t>
      </w:r>
    </w:p>
    <w:p w14:paraId="311F78F3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Определите название каждой из костей и соотнесите её с конкретной мышцей, которая к ней прикрепляется, из предложенного списка.</w:t>
      </w:r>
    </w:p>
    <w:p w14:paraId="1F6FD779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6"/>
        <w:gridCol w:w="3365"/>
        <w:gridCol w:w="3365"/>
      </w:tblGrid>
      <w:tr w:rsidR="00820B60" w14:paraId="1402EC51" w14:textId="77777777" w:rsidTr="00AE661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0AA0497" w14:textId="2C3A4115" w:rsidR="00820B60" w:rsidRDefault="00C75C6C" w:rsidP="00AE661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736C0EC1" wp14:editId="3AB4269E">
                  <wp:extent cx="2156460" cy="1615440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57EE135" w14:textId="76100005" w:rsidR="00820B60" w:rsidRDefault="00C75C6C" w:rsidP="00AE661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37EE878" wp14:editId="6752FF10">
                  <wp:extent cx="2156460" cy="161544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F928B9D" w14:textId="3FEBA85F" w:rsidR="00820B60" w:rsidRDefault="00C75C6C" w:rsidP="00AE661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06A8FBDE" wp14:editId="0C414B1F">
                  <wp:extent cx="2156460" cy="1615440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B60" w14:paraId="570BDBD3" w14:textId="77777777" w:rsidTr="00AE661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F309094" w14:textId="54023399" w:rsidR="00820B60" w:rsidRDefault="00C75C6C" w:rsidP="00AE661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BD336F0" wp14:editId="74D61576">
                  <wp:extent cx="2156460" cy="161544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5275D9A" w14:textId="3DBFBB50" w:rsidR="00820B60" w:rsidRDefault="00C75C6C" w:rsidP="00AE661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0EF4D03" wp14:editId="6097E1D6">
                  <wp:extent cx="2156460" cy="1615440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3E9CA3" w14:textId="77777777" w:rsidR="00820B60" w:rsidRDefault="00820B60" w:rsidP="00AE661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7CFD19D8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4D57EC3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Список </w:t>
      </w:r>
      <w:r w:rsidR="00517B8C">
        <w:rPr>
          <w:rFonts w:ascii="Cambria" w:hAnsi="Cambria"/>
          <w:b/>
          <w:bCs/>
          <w:sz w:val="24"/>
          <w:szCs w:val="24"/>
        </w:rPr>
        <w:t xml:space="preserve">названий </w:t>
      </w:r>
      <w:r>
        <w:rPr>
          <w:rFonts w:ascii="Cambria" w:hAnsi="Cambria"/>
          <w:b/>
          <w:bCs/>
          <w:sz w:val="24"/>
          <w:szCs w:val="24"/>
        </w:rPr>
        <w:t xml:space="preserve">костей (список избыточен – в нем есть лишние </w:t>
      </w:r>
      <w:r w:rsidR="00AE661D">
        <w:rPr>
          <w:rFonts w:ascii="Cambria" w:hAnsi="Cambria"/>
          <w:b/>
          <w:bCs/>
          <w:sz w:val="24"/>
          <w:szCs w:val="24"/>
        </w:rPr>
        <w:t>названия</w:t>
      </w:r>
      <w:r>
        <w:rPr>
          <w:rFonts w:ascii="Cambria" w:hAnsi="Cambria"/>
          <w:b/>
          <w:bCs/>
          <w:sz w:val="24"/>
          <w:szCs w:val="24"/>
        </w:rPr>
        <w:t>):</w:t>
      </w:r>
    </w:p>
    <w:p w14:paraId="5D6CCC17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  <w:lang w:val="en-US"/>
        </w:rPr>
        <w:t>Затылочная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sz w:val="24"/>
          <w:szCs w:val="24"/>
          <w:lang w:val="en-US"/>
        </w:rPr>
        <w:t>кость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(</w:t>
      </w:r>
      <w:proofErr w:type="spellStart"/>
      <w:r>
        <w:rPr>
          <w:rFonts w:ascii="Cambria" w:hAnsi="Cambria"/>
          <w:bCs/>
          <w:i/>
          <w:sz w:val="24"/>
          <w:szCs w:val="24"/>
          <w:lang w:val="en-US"/>
        </w:rPr>
        <w:t>os</w:t>
      </w:r>
      <w:proofErr w:type="spellEnd"/>
      <w:r>
        <w:rPr>
          <w:rFonts w:ascii="Cambria" w:hAnsi="Cambria"/>
          <w:bCs/>
          <w:i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i/>
          <w:sz w:val="24"/>
          <w:szCs w:val="24"/>
          <w:lang w:val="en-US"/>
        </w:rPr>
        <w:t>occipitale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31DE729C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Височная кость (</w:t>
      </w:r>
      <w:proofErr w:type="spellStart"/>
      <w:r>
        <w:rPr>
          <w:rFonts w:ascii="Cambria" w:hAnsi="Cambria"/>
          <w:bCs/>
          <w:i/>
          <w:sz w:val="24"/>
          <w:szCs w:val="24"/>
        </w:rPr>
        <w:t>os</w:t>
      </w:r>
      <w:proofErr w:type="spellEnd"/>
      <w:r>
        <w:rPr>
          <w:rFonts w:ascii="Cambria" w:hAnsi="Cambria"/>
          <w:bCs/>
          <w:i/>
          <w:sz w:val="24"/>
          <w:szCs w:val="24"/>
        </w:rPr>
        <w:t xml:space="preserve"> </w:t>
      </w:r>
      <w:proofErr w:type="spellStart"/>
      <w:r>
        <w:rPr>
          <w:rFonts w:ascii="Cambria" w:hAnsi="Cambria"/>
          <w:bCs/>
          <w:i/>
          <w:sz w:val="24"/>
          <w:szCs w:val="24"/>
        </w:rPr>
        <w:t>temporale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3DDFA5DC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  <w:lang w:val="en-US"/>
        </w:rPr>
        <w:t>Бедренная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sz w:val="24"/>
          <w:szCs w:val="24"/>
          <w:lang w:val="en-US"/>
        </w:rPr>
        <w:t>кость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(</w:t>
      </w:r>
      <w:r>
        <w:rPr>
          <w:rFonts w:ascii="Cambria" w:hAnsi="Cambria"/>
          <w:bCs/>
          <w:i/>
          <w:sz w:val="24"/>
          <w:szCs w:val="24"/>
          <w:lang w:val="en-US"/>
        </w:rPr>
        <w:t>femur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47EAC4EF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  <w:lang w:val="en-US"/>
        </w:rPr>
        <w:t>Тазовая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sz w:val="24"/>
          <w:szCs w:val="24"/>
          <w:lang w:val="en-US"/>
        </w:rPr>
        <w:t>кость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(</w:t>
      </w:r>
      <w:proofErr w:type="spellStart"/>
      <w:r>
        <w:rPr>
          <w:rFonts w:ascii="Cambria" w:hAnsi="Cambria"/>
          <w:bCs/>
          <w:i/>
          <w:sz w:val="24"/>
          <w:szCs w:val="24"/>
          <w:lang w:val="en-US"/>
        </w:rPr>
        <w:t>os</w:t>
      </w:r>
      <w:proofErr w:type="spellEnd"/>
      <w:r>
        <w:rPr>
          <w:rFonts w:ascii="Cambria" w:hAnsi="Cambria"/>
          <w:bCs/>
          <w:i/>
          <w:sz w:val="24"/>
          <w:szCs w:val="24"/>
          <w:lang w:val="en-US"/>
        </w:rPr>
        <w:t xml:space="preserve"> coxae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1491E0C4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Ключица (</w:t>
      </w:r>
      <w:proofErr w:type="spellStart"/>
      <w:r>
        <w:rPr>
          <w:rFonts w:ascii="Cambria" w:hAnsi="Cambria"/>
          <w:bCs/>
          <w:i/>
          <w:sz w:val="24"/>
          <w:szCs w:val="24"/>
        </w:rPr>
        <w:t>clavicula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3B686DCF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Лопатка (</w:t>
      </w:r>
      <w:proofErr w:type="spellStart"/>
      <w:r>
        <w:rPr>
          <w:rFonts w:ascii="Cambria" w:hAnsi="Cambria"/>
          <w:bCs/>
          <w:i/>
          <w:sz w:val="24"/>
          <w:szCs w:val="24"/>
        </w:rPr>
        <w:t>scapula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3049774A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Плечевая кость (</w:t>
      </w:r>
      <w:proofErr w:type="spellStart"/>
      <w:r>
        <w:rPr>
          <w:rFonts w:ascii="Cambria" w:hAnsi="Cambria"/>
          <w:bCs/>
          <w:i/>
          <w:sz w:val="24"/>
          <w:szCs w:val="24"/>
        </w:rPr>
        <w:t>humerus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0D722A9A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Локтевая кость (</w:t>
      </w:r>
      <w:proofErr w:type="spellStart"/>
      <w:r>
        <w:rPr>
          <w:rFonts w:ascii="Cambria" w:hAnsi="Cambria"/>
          <w:bCs/>
          <w:i/>
          <w:sz w:val="24"/>
          <w:szCs w:val="24"/>
        </w:rPr>
        <w:t>ulna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6FD90BD1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Лучевая кость (</w:t>
      </w:r>
      <w:proofErr w:type="spellStart"/>
      <w:r>
        <w:rPr>
          <w:rFonts w:ascii="Cambria" w:hAnsi="Cambria"/>
          <w:bCs/>
          <w:i/>
          <w:sz w:val="24"/>
          <w:szCs w:val="24"/>
        </w:rPr>
        <w:t>radius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74A741C4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Атлант, или 1-й шейный позвонок (</w:t>
      </w:r>
      <w:r>
        <w:rPr>
          <w:rFonts w:ascii="Cambria" w:hAnsi="Cambria"/>
          <w:bCs/>
          <w:i/>
          <w:sz w:val="24"/>
          <w:szCs w:val="24"/>
          <w:lang w:val="en-US"/>
        </w:rPr>
        <w:t>atlas</w:t>
      </w:r>
      <w:r>
        <w:rPr>
          <w:rFonts w:ascii="Cambria" w:hAnsi="Cambria"/>
          <w:bCs/>
          <w:sz w:val="24"/>
          <w:szCs w:val="24"/>
        </w:rPr>
        <w:t>);</w:t>
      </w:r>
    </w:p>
    <w:p w14:paraId="4F92EB52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Эпистрофей, или 2-й шейный позвонок (</w:t>
      </w:r>
      <w:r>
        <w:rPr>
          <w:rFonts w:ascii="Cambria" w:hAnsi="Cambria"/>
          <w:bCs/>
          <w:i/>
          <w:sz w:val="24"/>
          <w:szCs w:val="24"/>
          <w:lang w:val="en-US"/>
        </w:rPr>
        <w:t>axis</w:t>
      </w:r>
      <w:r>
        <w:rPr>
          <w:rFonts w:ascii="Cambria" w:hAnsi="Cambria"/>
          <w:bCs/>
          <w:sz w:val="24"/>
          <w:szCs w:val="24"/>
        </w:rPr>
        <w:t>)</w:t>
      </w:r>
      <w:r w:rsidR="00517B8C">
        <w:rPr>
          <w:rFonts w:ascii="Cambria" w:hAnsi="Cambria"/>
          <w:bCs/>
          <w:sz w:val="24"/>
          <w:szCs w:val="24"/>
        </w:rPr>
        <w:t>;</w:t>
      </w:r>
    </w:p>
    <w:p w14:paraId="525A9103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77A1354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Список </w:t>
      </w:r>
      <w:r w:rsidR="00517B8C">
        <w:rPr>
          <w:rFonts w:ascii="Cambria" w:hAnsi="Cambria"/>
          <w:b/>
          <w:bCs/>
          <w:sz w:val="24"/>
          <w:szCs w:val="24"/>
        </w:rPr>
        <w:t xml:space="preserve">названий </w:t>
      </w:r>
      <w:r>
        <w:rPr>
          <w:rFonts w:ascii="Cambria" w:hAnsi="Cambria"/>
          <w:b/>
          <w:bCs/>
          <w:sz w:val="24"/>
          <w:szCs w:val="24"/>
        </w:rPr>
        <w:t>мышц (список избыточен</w:t>
      </w:r>
      <w:r w:rsidR="00AE661D">
        <w:rPr>
          <w:rFonts w:ascii="Cambria" w:hAnsi="Cambria"/>
          <w:b/>
          <w:bCs/>
          <w:sz w:val="24"/>
          <w:szCs w:val="24"/>
        </w:rPr>
        <w:t xml:space="preserve"> – в нем есть лишние названия</w:t>
      </w:r>
      <w:r>
        <w:rPr>
          <w:rFonts w:ascii="Cambria" w:hAnsi="Cambria"/>
          <w:b/>
          <w:bCs/>
          <w:sz w:val="24"/>
          <w:szCs w:val="24"/>
        </w:rPr>
        <w:t>):</w:t>
      </w:r>
    </w:p>
    <w:p w14:paraId="2144654B" w14:textId="77777777" w:rsidR="00820B60" w:rsidRPr="00820B60" w:rsidRDefault="00820B60" w:rsidP="00F731BD">
      <w:pPr>
        <w:numPr>
          <w:ilvl w:val="0"/>
          <w:numId w:val="3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  <w:lang w:val="en-US"/>
        </w:rPr>
        <w:t>Надчерепная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sz w:val="24"/>
          <w:szCs w:val="24"/>
          <w:lang w:val="en-US"/>
        </w:rPr>
        <w:t>мыш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ца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 xml:space="preserve"> (</w:t>
      </w:r>
      <w:r w:rsidRPr="00820B60">
        <w:rPr>
          <w:rFonts w:ascii="Cambria" w:hAnsi="Cambria"/>
          <w:bCs/>
          <w:i/>
          <w:iCs/>
          <w:color w:val="000000"/>
          <w:sz w:val="24"/>
          <w:szCs w:val="24"/>
        </w:rPr>
        <w:t>m. </w:t>
      </w:r>
      <w:proofErr w:type="spellStart"/>
      <w:r w:rsidRPr="00820B60">
        <w:rPr>
          <w:rFonts w:ascii="Cambria" w:hAnsi="Cambria"/>
          <w:bCs/>
          <w:i/>
          <w:iCs/>
          <w:color w:val="000000"/>
          <w:sz w:val="24"/>
          <w:szCs w:val="24"/>
        </w:rPr>
        <w:t>epicranius</w:t>
      </w:r>
      <w:proofErr w:type="spellEnd"/>
      <w:r w:rsidRPr="00820B60">
        <w:rPr>
          <w:rFonts w:ascii="Cambria" w:hAnsi="Cambria"/>
          <w:bCs/>
          <w:iCs/>
          <w:color w:val="000000"/>
          <w:sz w:val="24"/>
          <w:szCs w:val="24"/>
        </w:rPr>
        <w:t>);</w:t>
      </w:r>
    </w:p>
    <w:p w14:paraId="57EEB7C0" w14:textId="77777777" w:rsidR="00820B60" w:rsidRPr="00820B60" w:rsidRDefault="00820B60" w:rsidP="00F731BD">
      <w:pPr>
        <w:numPr>
          <w:ilvl w:val="0"/>
          <w:numId w:val="3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Дельтовидная мышца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. 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deltoideus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)</w:t>
      </w:r>
      <w:r w:rsidRPr="00820B60">
        <w:rPr>
          <w:rFonts w:ascii="Cambria" w:hAnsi="Cambria"/>
          <w:bCs/>
          <w:color w:val="000000"/>
          <w:sz w:val="24"/>
          <w:szCs w:val="24"/>
        </w:rPr>
        <w:t>;</w:t>
      </w:r>
    </w:p>
    <w:p w14:paraId="7C0C21DB" w14:textId="77777777" w:rsidR="00820B60" w:rsidRPr="00820B60" w:rsidRDefault="00820B60" w:rsidP="00F731BD">
      <w:pPr>
        <w:numPr>
          <w:ilvl w:val="0"/>
          <w:numId w:val="3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Трехглавая мышца плеча, или трицепс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. </w:t>
      </w:r>
      <w:proofErr w:type="spellStart"/>
      <w:r w:rsidRPr="00820B60">
        <w:rPr>
          <w:rFonts w:ascii="Cambria" w:hAnsi="Cambria"/>
          <w:bCs/>
          <w:i/>
          <w:color w:val="000000"/>
          <w:sz w:val="24"/>
          <w:szCs w:val="24"/>
        </w:rPr>
        <w:t>triceps</w:t>
      </w:r>
      <w:proofErr w:type="spellEnd"/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 </w:t>
      </w:r>
      <w:proofErr w:type="spellStart"/>
      <w:r w:rsidRPr="00820B60">
        <w:rPr>
          <w:rFonts w:ascii="Cambria" w:hAnsi="Cambria"/>
          <w:bCs/>
          <w:i/>
          <w:color w:val="000000"/>
          <w:sz w:val="24"/>
          <w:szCs w:val="24"/>
        </w:rPr>
        <w:t>brachii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</w:rPr>
        <w:t>);</w:t>
      </w:r>
    </w:p>
    <w:p w14:paraId="787BB7FB" w14:textId="77777777" w:rsidR="00820B60" w:rsidRPr="00820B60" w:rsidRDefault="00820B60" w:rsidP="00F731BD">
      <w:pPr>
        <w:pStyle w:val="a5"/>
        <w:numPr>
          <w:ilvl w:val="0"/>
          <w:numId w:val="38"/>
        </w:numPr>
        <w:rPr>
          <w:rFonts w:ascii="Cambria" w:eastAsia="Times New Roman" w:hAnsi="Cambria"/>
          <w:color w:val="000000"/>
          <w:lang w:eastAsia="ru-RU"/>
        </w:rPr>
      </w:pPr>
      <w:r w:rsidRPr="00820B60">
        <w:rPr>
          <w:rFonts w:ascii="Cambria" w:eastAsia="Times New Roman" w:hAnsi="Cambria"/>
          <w:iCs/>
          <w:color w:val="000000"/>
          <w:shd w:val="clear" w:color="auto" w:fill="FFFFFF"/>
          <w:lang w:val="la-Latn" w:eastAsia="ru-RU"/>
        </w:rPr>
        <w:t>Малая задняя прямая мышца головы (</w:t>
      </w:r>
      <w:r w:rsidRPr="00820B60">
        <w:rPr>
          <w:rFonts w:ascii="Cambria" w:eastAsia="Times New Roman" w:hAnsi="Cambria"/>
          <w:i/>
          <w:iCs/>
          <w:color w:val="000000"/>
          <w:shd w:val="clear" w:color="auto" w:fill="FFFFFF"/>
          <w:lang w:val="la-Latn" w:eastAsia="ru-RU"/>
        </w:rPr>
        <w:t>rectus capitis posterior minor</w:t>
      </w:r>
      <w:r w:rsidRPr="00820B60">
        <w:rPr>
          <w:rFonts w:ascii="Cambria" w:eastAsia="Times New Roman" w:hAnsi="Cambria"/>
          <w:color w:val="000000"/>
          <w:shd w:val="clear" w:color="auto" w:fill="FFFFFF"/>
          <w:lang w:eastAsia="ru-RU"/>
        </w:rPr>
        <w:t>)</w:t>
      </w:r>
      <w:r w:rsidR="00517B8C" w:rsidRPr="00517B8C">
        <w:rPr>
          <w:rFonts w:ascii="Cambria" w:eastAsia="Times New Roman" w:hAnsi="Cambria"/>
          <w:color w:val="000000"/>
          <w:shd w:val="clear" w:color="auto" w:fill="FFFFFF"/>
          <w:lang w:eastAsia="ru-RU"/>
        </w:rPr>
        <w:t>;</w:t>
      </w:r>
    </w:p>
    <w:p w14:paraId="3D4E07E7" w14:textId="77777777" w:rsidR="00820B60" w:rsidRPr="00820B60" w:rsidRDefault="00820B60" w:rsidP="00F731BD">
      <w:pPr>
        <w:numPr>
          <w:ilvl w:val="0"/>
          <w:numId w:val="3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Мышца, напрягающая барабанную перепонку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. </w:t>
      </w:r>
      <w:proofErr w:type="spellStart"/>
      <w:r w:rsidRPr="00820B60">
        <w:rPr>
          <w:rFonts w:ascii="Cambria" w:hAnsi="Cambria"/>
          <w:bCs/>
          <w:i/>
          <w:color w:val="000000"/>
          <w:sz w:val="24"/>
          <w:szCs w:val="24"/>
        </w:rPr>
        <w:t>tensor</w:t>
      </w:r>
      <w:proofErr w:type="spellEnd"/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 </w:t>
      </w:r>
      <w:proofErr w:type="spellStart"/>
      <w:r w:rsidRPr="00820B60">
        <w:rPr>
          <w:rFonts w:ascii="Cambria" w:hAnsi="Cambria"/>
          <w:bCs/>
          <w:i/>
          <w:color w:val="000000"/>
          <w:sz w:val="24"/>
          <w:szCs w:val="24"/>
        </w:rPr>
        <w:t>tympani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</w:rPr>
        <w:t>);</w:t>
      </w:r>
    </w:p>
    <w:p w14:paraId="7591FC29" w14:textId="77777777" w:rsidR="00820B60" w:rsidRPr="00820B60" w:rsidRDefault="00820B60" w:rsidP="00F731BD">
      <w:pPr>
        <w:numPr>
          <w:ilvl w:val="0"/>
          <w:numId w:val="3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proofErr w:type="spellStart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Жевательная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мышца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 xml:space="preserve">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m. masseter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)</w:t>
      </w:r>
      <w:r w:rsidRPr="00820B60">
        <w:rPr>
          <w:rFonts w:ascii="Cambria" w:hAnsi="Cambria"/>
          <w:bCs/>
          <w:color w:val="000000"/>
          <w:sz w:val="24"/>
          <w:szCs w:val="24"/>
        </w:rPr>
        <w:t>;</w:t>
      </w:r>
    </w:p>
    <w:p w14:paraId="7C83A987" w14:textId="77777777" w:rsidR="00820B60" w:rsidRDefault="00820B60" w:rsidP="00F731BD">
      <w:pPr>
        <w:numPr>
          <w:ilvl w:val="0"/>
          <w:numId w:val="3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Прямая мышца живота (</w:t>
      </w:r>
      <w:r>
        <w:rPr>
          <w:rFonts w:ascii="Cambria" w:hAnsi="Cambria"/>
          <w:bCs/>
          <w:i/>
          <w:sz w:val="24"/>
          <w:szCs w:val="24"/>
          <w:lang w:val="en-US"/>
        </w:rPr>
        <w:t>m</w:t>
      </w:r>
      <w:r>
        <w:rPr>
          <w:rFonts w:ascii="Cambria" w:hAnsi="Cambria"/>
          <w:bCs/>
          <w:i/>
          <w:sz w:val="24"/>
          <w:szCs w:val="24"/>
        </w:rPr>
        <w:t xml:space="preserve">. </w:t>
      </w:r>
      <w:r>
        <w:rPr>
          <w:rFonts w:ascii="Cambria" w:hAnsi="Cambria"/>
          <w:bCs/>
          <w:i/>
          <w:sz w:val="24"/>
          <w:szCs w:val="24"/>
          <w:lang w:val="en-US"/>
        </w:rPr>
        <w:t>rectus abdominis</w:t>
      </w:r>
      <w:r>
        <w:rPr>
          <w:rFonts w:ascii="Cambria" w:hAnsi="Cambria"/>
          <w:bCs/>
          <w:sz w:val="24"/>
          <w:szCs w:val="24"/>
        </w:rPr>
        <w:t>);</w:t>
      </w:r>
    </w:p>
    <w:p w14:paraId="620B8AF7" w14:textId="77777777" w:rsidR="00820B60" w:rsidRDefault="00820B60" w:rsidP="00F731BD">
      <w:pPr>
        <w:numPr>
          <w:ilvl w:val="0"/>
          <w:numId w:val="3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Подколенная мышца (</w:t>
      </w:r>
      <w:r>
        <w:rPr>
          <w:rFonts w:ascii="Cambria" w:hAnsi="Cambria"/>
          <w:bCs/>
          <w:i/>
          <w:sz w:val="24"/>
          <w:szCs w:val="24"/>
          <w:lang w:val="en-US"/>
        </w:rPr>
        <w:t>m. popliteus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 w:rsidR="00517B8C">
        <w:rPr>
          <w:rFonts w:ascii="Cambria" w:hAnsi="Cambria"/>
          <w:bCs/>
          <w:sz w:val="24"/>
          <w:szCs w:val="24"/>
        </w:rPr>
        <w:t>;</w:t>
      </w:r>
    </w:p>
    <w:p w14:paraId="6FDF075C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A2A4842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F449F0F" w14:textId="77777777" w:rsidR="0065285D" w:rsidRDefault="009379EC" w:rsidP="0065285D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  <w:r w:rsidR="0065285D"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="0065285D"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 w:rsidR="0065285D">
        <w:rPr>
          <w:rFonts w:ascii="Cambria" w:hAnsi="Cambria"/>
          <w:b/>
          <w:bCs/>
          <w:color w:val="FF0000"/>
          <w:sz w:val="28"/>
          <w:szCs w:val="28"/>
        </w:rPr>
        <w:t xml:space="preserve"> 38 – 5 баллов</w:t>
      </w:r>
    </w:p>
    <w:p w14:paraId="1696EC8D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2</w:t>
      </w:r>
    </w:p>
    <w:p w14:paraId="36FD987E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На фотографиях ниже изображены различные кости человека (масштаб не соблюден). </w:t>
      </w:r>
    </w:p>
    <w:p w14:paraId="39CFE740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Определите название каждой из костей и соотнесите её с конкретной мышцей, которая к ней прикрепляется, из предложенного списка.</w:t>
      </w:r>
    </w:p>
    <w:p w14:paraId="77E7550B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6"/>
        <w:gridCol w:w="3365"/>
        <w:gridCol w:w="3365"/>
      </w:tblGrid>
      <w:tr w:rsidR="0065285D" w14:paraId="6194B554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0B67C30" w14:textId="387B7342" w:rsidR="0065285D" w:rsidRDefault="00C75C6C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476A2BEE" wp14:editId="23A97F0A">
                  <wp:extent cx="2156460" cy="1615440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3C6F435" w14:textId="46BE2E7C" w:rsidR="0065285D" w:rsidRDefault="00C75C6C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4F241A02" wp14:editId="5670F6F0">
                  <wp:extent cx="2156460" cy="1615440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2938CFE" w14:textId="33676975" w:rsidR="0065285D" w:rsidRDefault="00C75C6C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3706A2AF" wp14:editId="0A0315C9">
                  <wp:extent cx="2156460" cy="161544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285D" w14:paraId="63E344B7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0FD352E" w14:textId="5E8379AE" w:rsidR="0065285D" w:rsidRDefault="00C75C6C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49BD2E4" wp14:editId="08A935D9">
                  <wp:extent cx="2156460" cy="161544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CEDDB23" w14:textId="37322E36" w:rsidR="0065285D" w:rsidRDefault="00C75C6C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38F63AF6" wp14:editId="077539AC">
                  <wp:extent cx="2156460" cy="1615440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FC94BF" w14:textId="77777777" w:rsidR="0065285D" w:rsidRDefault="0065285D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20D01ED0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B3ACE7A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Список названий костей (список избыточен – в нем есть лишние названия):</w:t>
      </w:r>
    </w:p>
    <w:p w14:paraId="4A101202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  <w:lang w:val="en-US"/>
        </w:rPr>
        <w:t>Затылочная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sz w:val="24"/>
          <w:szCs w:val="24"/>
          <w:lang w:val="en-US"/>
        </w:rPr>
        <w:t>кость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(</w:t>
      </w:r>
      <w:proofErr w:type="spellStart"/>
      <w:r>
        <w:rPr>
          <w:rFonts w:ascii="Cambria" w:hAnsi="Cambria"/>
          <w:bCs/>
          <w:i/>
          <w:sz w:val="24"/>
          <w:szCs w:val="24"/>
          <w:lang w:val="en-US"/>
        </w:rPr>
        <w:t>os</w:t>
      </w:r>
      <w:proofErr w:type="spellEnd"/>
      <w:r>
        <w:rPr>
          <w:rFonts w:ascii="Cambria" w:hAnsi="Cambria"/>
          <w:bCs/>
          <w:i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i/>
          <w:sz w:val="24"/>
          <w:szCs w:val="24"/>
          <w:lang w:val="en-US"/>
        </w:rPr>
        <w:t>occipitale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658FC1F2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Височная кость (</w:t>
      </w:r>
      <w:proofErr w:type="spellStart"/>
      <w:r>
        <w:rPr>
          <w:rFonts w:ascii="Cambria" w:hAnsi="Cambria"/>
          <w:bCs/>
          <w:i/>
          <w:sz w:val="24"/>
          <w:szCs w:val="24"/>
        </w:rPr>
        <w:t>os</w:t>
      </w:r>
      <w:proofErr w:type="spellEnd"/>
      <w:r>
        <w:rPr>
          <w:rFonts w:ascii="Cambria" w:hAnsi="Cambria"/>
          <w:bCs/>
          <w:i/>
          <w:sz w:val="24"/>
          <w:szCs w:val="24"/>
        </w:rPr>
        <w:t xml:space="preserve"> </w:t>
      </w:r>
      <w:proofErr w:type="spellStart"/>
      <w:r>
        <w:rPr>
          <w:rFonts w:ascii="Cambria" w:hAnsi="Cambria"/>
          <w:bCs/>
          <w:i/>
          <w:sz w:val="24"/>
          <w:szCs w:val="24"/>
        </w:rPr>
        <w:t>temporale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57105E58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  <w:lang w:val="en-US"/>
        </w:rPr>
        <w:t>Бедренная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sz w:val="24"/>
          <w:szCs w:val="24"/>
          <w:lang w:val="en-US"/>
        </w:rPr>
        <w:t>кость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(</w:t>
      </w:r>
      <w:r>
        <w:rPr>
          <w:rFonts w:ascii="Cambria" w:hAnsi="Cambria"/>
          <w:bCs/>
          <w:i/>
          <w:sz w:val="24"/>
          <w:szCs w:val="24"/>
          <w:lang w:val="en-US"/>
        </w:rPr>
        <w:t>femur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2A00325B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  <w:lang w:val="en-US"/>
        </w:rPr>
        <w:t>Тазовая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sz w:val="24"/>
          <w:szCs w:val="24"/>
          <w:lang w:val="en-US"/>
        </w:rPr>
        <w:t>кость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(</w:t>
      </w:r>
      <w:proofErr w:type="spellStart"/>
      <w:r>
        <w:rPr>
          <w:rFonts w:ascii="Cambria" w:hAnsi="Cambria"/>
          <w:bCs/>
          <w:i/>
          <w:sz w:val="24"/>
          <w:szCs w:val="24"/>
          <w:lang w:val="en-US"/>
        </w:rPr>
        <w:t>os</w:t>
      </w:r>
      <w:proofErr w:type="spellEnd"/>
      <w:r>
        <w:rPr>
          <w:rFonts w:ascii="Cambria" w:hAnsi="Cambria"/>
          <w:bCs/>
          <w:i/>
          <w:sz w:val="24"/>
          <w:szCs w:val="24"/>
          <w:lang w:val="en-US"/>
        </w:rPr>
        <w:t xml:space="preserve"> coxae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6498A579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Ключица (</w:t>
      </w:r>
      <w:proofErr w:type="spellStart"/>
      <w:r>
        <w:rPr>
          <w:rFonts w:ascii="Cambria" w:hAnsi="Cambria"/>
          <w:bCs/>
          <w:i/>
          <w:sz w:val="24"/>
          <w:szCs w:val="24"/>
        </w:rPr>
        <w:t>clavicula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4F10F9AF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Лопатка (</w:t>
      </w:r>
      <w:proofErr w:type="spellStart"/>
      <w:r>
        <w:rPr>
          <w:rFonts w:ascii="Cambria" w:hAnsi="Cambria"/>
          <w:bCs/>
          <w:i/>
          <w:sz w:val="24"/>
          <w:szCs w:val="24"/>
        </w:rPr>
        <w:t>scapula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59478989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Плечевая кость (</w:t>
      </w:r>
      <w:proofErr w:type="spellStart"/>
      <w:r>
        <w:rPr>
          <w:rFonts w:ascii="Cambria" w:hAnsi="Cambria"/>
          <w:bCs/>
          <w:i/>
          <w:sz w:val="24"/>
          <w:szCs w:val="24"/>
        </w:rPr>
        <w:t>humerus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28743A3E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Локтевая кость (</w:t>
      </w:r>
      <w:proofErr w:type="spellStart"/>
      <w:r>
        <w:rPr>
          <w:rFonts w:ascii="Cambria" w:hAnsi="Cambria"/>
          <w:bCs/>
          <w:i/>
          <w:sz w:val="24"/>
          <w:szCs w:val="24"/>
        </w:rPr>
        <w:t>ulna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0DEB1E77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Лучевая кость (</w:t>
      </w:r>
      <w:proofErr w:type="spellStart"/>
      <w:r>
        <w:rPr>
          <w:rFonts w:ascii="Cambria" w:hAnsi="Cambria"/>
          <w:bCs/>
          <w:i/>
          <w:sz w:val="24"/>
          <w:szCs w:val="24"/>
        </w:rPr>
        <w:t>radius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0FFC68B7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Атлант, или 1-й шейный позвонок (</w:t>
      </w:r>
      <w:r>
        <w:rPr>
          <w:rFonts w:ascii="Cambria" w:hAnsi="Cambria"/>
          <w:bCs/>
          <w:i/>
          <w:sz w:val="24"/>
          <w:szCs w:val="24"/>
          <w:lang w:val="en-US"/>
        </w:rPr>
        <w:t>atlas</w:t>
      </w:r>
      <w:r>
        <w:rPr>
          <w:rFonts w:ascii="Cambria" w:hAnsi="Cambria"/>
          <w:bCs/>
          <w:sz w:val="24"/>
          <w:szCs w:val="24"/>
        </w:rPr>
        <w:t>);</w:t>
      </w:r>
    </w:p>
    <w:p w14:paraId="6149F1C5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Эпистрофей, или 2-й шейный позвонок (</w:t>
      </w:r>
      <w:r>
        <w:rPr>
          <w:rFonts w:ascii="Cambria" w:hAnsi="Cambria"/>
          <w:bCs/>
          <w:i/>
          <w:sz w:val="24"/>
          <w:szCs w:val="24"/>
          <w:lang w:val="en-US"/>
        </w:rPr>
        <w:t>axis</w:t>
      </w:r>
      <w:r>
        <w:rPr>
          <w:rFonts w:ascii="Cambria" w:hAnsi="Cambria"/>
          <w:bCs/>
          <w:sz w:val="24"/>
          <w:szCs w:val="24"/>
        </w:rPr>
        <w:t>);</w:t>
      </w:r>
    </w:p>
    <w:p w14:paraId="6CCD02BB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FEEBCEB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Список названий мышц (список избыточен – в нем есть лишние названия):</w:t>
      </w:r>
    </w:p>
    <w:p w14:paraId="54D235F2" w14:textId="77777777" w:rsidR="0065285D" w:rsidRPr="00820B60" w:rsidRDefault="0065285D" w:rsidP="00F731BD">
      <w:pPr>
        <w:numPr>
          <w:ilvl w:val="0"/>
          <w:numId w:val="7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  <w:lang w:val="en-US"/>
        </w:rPr>
        <w:t>Надчерепная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sz w:val="24"/>
          <w:szCs w:val="24"/>
          <w:lang w:val="en-US"/>
        </w:rPr>
        <w:t>мыш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ца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 xml:space="preserve"> (</w:t>
      </w:r>
      <w:r w:rsidRPr="00820B60">
        <w:rPr>
          <w:rFonts w:ascii="Cambria" w:hAnsi="Cambria"/>
          <w:bCs/>
          <w:i/>
          <w:iCs/>
          <w:color w:val="000000"/>
          <w:sz w:val="24"/>
          <w:szCs w:val="24"/>
        </w:rPr>
        <w:t>m. </w:t>
      </w:r>
      <w:proofErr w:type="spellStart"/>
      <w:r w:rsidRPr="00820B60">
        <w:rPr>
          <w:rFonts w:ascii="Cambria" w:hAnsi="Cambria"/>
          <w:bCs/>
          <w:i/>
          <w:iCs/>
          <w:color w:val="000000"/>
          <w:sz w:val="24"/>
          <w:szCs w:val="24"/>
        </w:rPr>
        <w:t>epicranius</w:t>
      </w:r>
      <w:proofErr w:type="spellEnd"/>
      <w:r w:rsidRPr="00820B60">
        <w:rPr>
          <w:rFonts w:ascii="Cambria" w:hAnsi="Cambria"/>
          <w:bCs/>
          <w:iCs/>
          <w:color w:val="000000"/>
          <w:sz w:val="24"/>
          <w:szCs w:val="24"/>
        </w:rPr>
        <w:t>);</w:t>
      </w:r>
    </w:p>
    <w:p w14:paraId="1F6C760F" w14:textId="77777777" w:rsidR="0065285D" w:rsidRPr="00820B60" w:rsidRDefault="0065285D" w:rsidP="00F731BD">
      <w:pPr>
        <w:numPr>
          <w:ilvl w:val="0"/>
          <w:numId w:val="7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Дельтовидная мышца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. 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deltoideus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)</w:t>
      </w:r>
      <w:r w:rsidRPr="00820B60">
        <w:rPr>
          <w:rFonts w:ascii="Cambria" w:hAnsi="Cambria"/>
          <w:bCs/>
          <w:color w:val="000000"/>
          <w:sz w:val="24"/>
          <w:szCs w:val="24"/>
        </w:rPr>
        <w:t>;</w:t>
      </w:r>
    </w:p>
    <w:p w14:paraId="1EF9DB91" w14:textId="77777777" w:rsidR="0065285D" w:rsidRPr="00820B60" w:rsidRDefault="0065285D" w:rsidP="00F731BD">
      <w:pPr>
        <w:numPr>
          <w:ilvl w:val="0"/>
          <w:numId w:val="7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Трехглавая мышца плеча, или трицепс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. </w:t>
      </w:r>
      <w:proofErr w:type="spellStart"/>
      <w:r w:rsidRPr="00820B60">
        <w:rPr>
          <w:rFonts w:ascii="Cambria" w:hAnsi="Cambria"/>
          <w:bCs/>
          <w:i/>
          <w:color w:val="000000"/>
          <w:sz w:val="24"/>
          <w:szCs w:val="24"/>
        </w:rPr>
        <w:t>triceps</w:t>
      </w:r>
      <w:proofErr w:type="spellEnd"/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 </w:t>
      </w:r>
      <w:proofErr w:type="spellStart"/>
      <w:r w:rsidRPr="00820B60">
        <w:rPr>
          <w:rFonts w:ascii="Cambria" w:hAnsi="Cambria"/>
          <w:bCs/>
          <w:i/>
          <w:color w:val="000000"/>
          <w:sz w:val="24"/>
          <w:szCs w:val="24"/>
        </w:rPr>
        <w:t>brachii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</w:rPr>
        <w:t>);</w:t>
      </w:r>
    </w:p>
    <w:p w14:paraId="72691367" w14:textId="77777777" w:rsidR="0065285D" w:rsidRPr="00820B60" w:rsidRDefault="0065285D" w:rsidP="00F731BD">
      <w:pPr>
        <w:pStyle w:val="a5"/>
        <w:numPr>
          <w:ilvl w:val="0"/>
          <w:numId w:val="79"/>
        </w:numPr>
        <w:rPr>
          <w:rFonts w:ascii="Cambria" w:eastAsia="Times New Roman" w:hAnsi="Cambria"/>
          <w:color w:val="000000"/>
          <w:lang w:eastAsia="ru-RU"/>
        </w:rPr>
      </w:pPr>
      <w:r w:rsidRPr="00820B60">
        <w:rPr>
          <w:rFonts w:ascii="Cambria" w:eastAsia="Times New Roman" w:hAnsi="Cambria"/>
          <w:iCs/>
          <w:color w:val="000000"/>
          <w:shd w:val="clear" w:color="auto" w:fill="FFFFFF"/>
          <w:lang w:val="la-Latn" w:eastAsia="ru-RU"/>
        </w:rPr>
        <w:t>Малая задняя прямая мышца головы (</w:t>
      </w:r>
      <w:r w:rsidRPr="00820B60">
        <w:rPr>
          <w:rFonts w:ascii="Cambria" w:eastAsia="Times New Roman" w:hAnsi="Cambria"/>
          <w:i/>
          <w:iCs/>
          <w:color w:val="000000"/>
          <w:shd w:val="clear" w:color="auto" w:fill="FFFFFF"/>
          <w:lang w:val="la-Latn" w:eastAsia="ru-RU"/>
        </w:rPr>
        <w:t>rectus capitis posterior minor</w:t>
      </w:r>
      <w:r w:rsidRPr="00820B60">
        <w:rPr>
          <w:rFonts w:ascii="Cambria" w:eastAsia="Times New Roman" w:hAnsi="Cambria"/>
          <w:color w:val="000000"/>
          <w:shd w:val="clear" w:color="auto" w:fill="FFFFFF"/>
          <w:lang w:eastAsia="ru-RU"/>
        </w:rPr>
        <w:t>)</w:t>
      </w:r>
      <w:r w:rsidRPr="00517B8C">
        <w:rPr>
          <w:rFonts w:ascii="Cambria" w:eastAsia="Times New Roman" w:hAnsi="Cambria"/>
          <w:color w:val="000000"/>
          <w:shd w:val="clear" w:color="auto" w:fill="FFFFFF"/>
          <w:lang w:eastAsia="ru-RU"/>
        </w:rPr>
        <w:t>;</w:t>
      </w:r>
    </w:p>
    <w:p w14:paraId="441A4C6E" w14:textId="77777777" w:rsidR="0065285D" w:rsidRPr="00820B60" w:rsidRDefault="0065285D" w:rsidP="00F731BD">
      <w:pPr>
        <w:numPr>
          <w:ilvl w:val="0"/>
          <w:numId w:val="7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Мышца, напрягающая барабанную перепонку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. </w:t>
      </w:r>
      <w:proofErr w:type="spellStart"/>
      <w:r w:rsidRPr="00820B60">
        <w:rPr>
          <w:rFonts w:ascii="Cambria" w:hAnsi="Cambria"/>
          <w:bCs/>
          <w:i/>
          <w:color w:val="000000"/>
          <w:sz w:val="24"/>
          <w:szCs w:val="24"/>
        </w:rPr>
        <w:t>tensor</w:t>
      </w:r>
      <w:proofErr w:type="spellEnd"/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 </w:t>
      </w:r>
      <w:proofErr w:type="spellStart"/>
      <w:r w:rsidRPr="00820B60">
        <w:rPr>
          <w:rFonts w:ascii="Cambria" w:hAnsi="Cambria"/>
          <w:bCs/>
          <w:i/>
          <w:color w:val="000000"/>
          <w:sz w:val="24"/>
          <w:szCs w:val="24"/>
        </w:rPr>
        <w:t>tympani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</w:rPr>
        <w:t>);</w:t>
      </w:r>
    </w:p>
    <w:p w14:paraId="3FF2F519" w14:textId="77777777" w:rsidR="0065285D" w:rsidRPr="00820B60" w:rsidRDefault="0065285D" w:rsidP="00F731BD">
      <w:pPr>
        <w:numPr>
          <w:ilvl w:val="0"/>
          <w:numId w:val="7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proofErr w:type="spellStart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Жевательная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мышца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 xml:space="preserve">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m. masseter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)</w:t>
      </w:r>
      <w:r w:rsidRPr="00820B60">
        <w:rPr>
          <w:rFonts w:ascii="Cambria" w:hAnsi="Cambria"/>
          <w:bCs/>
          <w:color w:val="000000"/>
          <w:sz w:val="24"/>
          <w:szCs w:val="24"/>
        </w:rPr>
        <w:t>;</w:t>
      </w:r>
    </w:p>
    <w:p w14:paraId="66B19174" w14:textId="77777777" w:rsidR="0065285D" w:rsidRDefault="0065285D" w:rsidP="00F731BD">
      <w:pPr>
        <w:numPr>
          <w:ilvl w:val="0"/>
          <w:numId w:val="7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Прямая мышца живота (</w:t>
      </w:r>
      <w:r>
        <w:rPr>
          <w:rFonts w:ascii="Cambria" w:hAnsi="Cambria"/>
          <w:bCs/>
          <w:i/>
          <w:sz w:val="24"/>
          <w:szCs w:val="24"/>
          <w:lang w:val="en-US"/>
        </w:rPr>
        <w:t>m</w:t>
      </w:r>
      <w:r>
        <w:rPr>
          <w:rFonts w:ascii="Cambria" w:hAnsi="Cambria"/>
          <w:bCs/>
          <w:i/>
          <w:sz w:val="24"/>
          <w:szCs w:val="24"/>
        </w:rPr>
        <w:t xml:space="preserve">. </w:t>
      </w:r>
      <w:r>
        <w:rPr>
          <w:rFonts w:ascii="Cambria" w:hAnsi="Cambria"/>
          <w:bCs/>
          <w:i/>
          <w:sz w:val="24"/>
          <w:szCs w:val="24"/>
          <w:lang w:val="en-US"/>
        </w:rPr>
        <w:t>rectus abdominis</w:t>
      </w:r>
      <w:r>
        <w:rPr>
          <w:rFonts w:ascii="Cambria" w:hAnsi="Cambria"/>
          <w:bCs/>
          <w:sz w:val="24"/>
          <w:szCs w:val="24"/>
        </w:rPr>
        <w:t>);</w:t>
      </w:r>
    </w:p>
    <w:p w14:paraId="4525F305" w14:textId="77777777" w:rsidR="0065285D" w:rsidRDefault="0065285D" w:rsidP="00F731BD">
      <w:pPr>
        <w:numPr>
          <w:ilvl w:val="0"/>
          <w:numId w:val="7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Подколенная мышца (</w:t>
      </w:r>
      <w:r>
        <w:rPr>
          <w:rFonts w:ascii="Cambria" w:hAnsi="Cambria"/>
          <w:bCs/>
          <w:i/>
          <w:sz w:val="24"/>
          <w:szCs w:val="24"/>
          <w:lang w:val="en-US"/>
        </w:rPr>
        <w:t>m. popliteus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5BE8E586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0BA364D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0AF1ABE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38 – 5 баллов</w:t>
      </w:r>
    </w:p>
    <w:p w14:paraId="48A1AF48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3</w:t>
      </w:r>
    </w:p>
    <w:p w14:paraId="7DCE4933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На фотографиях ниже изображены различные кости человека (масштаб не соблюден). </w:t>
      </w:r>
    </w:p>
    <w:p w14:paraId="6DDB26E1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Определите название каждой из костей и соотнесите её с конкретной мышцей, которая к ней прикрепляется, из предложенного списка.</w:t>
      </w:r>
    </w:p>
    <w:p w14:paraId="0B6F8199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6"/>
        <w:gridCol w:w="3365"/>
        <w:gridCol w:w="3365"/>
      </w:tblGrid>
      <w:tr w:rsidR="0065285D" w14:paraId="26C02441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FCB87CC" w14:textId="5B9EF8CB" w:rsidR="0065285D" w:rsidRDefault="00C75C6C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5940C9CE" wp14:editId="490EE61E">
                  <wp:extent cx="2156460" cy="1615440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E25864F" w14:textId="718EA819" w:rsidR="0065285D" w:rsidRDefault="00C75C6C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58AC6E5" wp14:editId="28A5893D">
                  <wp:extent cx="2156460" cy="161544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09E5F71" w14:textId="7F03DBF3" w:rsidR="0065285D" w:rsidRDefault="00C75C6C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57FCF79C" wp14:editId="23794975">
                  <wp:extent cx="2156460" cy="1615440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285D" w14:paraId="3DFDF5B7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43B9FEA" w14:textId="6C97A545" w:rsidR="0065285D" w:rsidRDefault="00C75C6C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EB41343" wp14:editId="0D0DFC60">
                  <wp:extent cx="2156460" cy="1615440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E72A6BA" w14:textId="5C259FAE" w:rsidR="0065285D" w:rsidRDefault="00C75C6C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7D53A0EA" wp14:editId="04340EBA">
                  <wp:extent cx="2156460" cy="1615440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731BCA" w14:textId="77777777" w:rsidR="0065285D" w:rsidRDefault="0065285D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52C84572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81D09B1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Список названий костей (список избыточен – в нем есть лишние названия):</w:t>
      </w:r>
    </w:p>
    <w:p w14:paraId="3D09BEFE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  <w:lang w:val="en-US"/>
        </w:rPr>
        <w:t>Затылочная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sz w:val="24"/>
          <w:szCs w:val="24"/>
          <w:lang w:val="en-US"/>
        </w:rPr>
        <w:t>кость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(</w:t>
      </w:r>
      <w:proofErr w:type="spellStart"/>
      <w:r>
        <w:rPr>
          <w:rFonts w:ascii="Cambria" w:hAnsi="Cambria"/>
          <w:bCs/>
          <w:i/>
          <w:sz w:val="24"/>
          <w:szCs w:val="24"/>
          <w:lang w:val="en-US"/>
        </w:rPr>
        <w:t>os</w:t>
      </w:r>
      <w:proofErr w:type="spellEnd"/>
      <w:r>
        <w:rPr>
          <w:rFonts w:ascii="Cambria" w:hAnsi="Cambria"/>
          <w:bCs/>
          <w:i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i/>
          <w:sz w:val="24"/>
          <w:szCs w:val="24"/>
          <w:lang w:val="en-US"/>
        </w:rPr>
        <w:t>occipitale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39F0DB22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Височная кость (</w:t>
      </w:r>
      <w:proofErr w:type="spellStart"/>
      <w:r>
        <w:rPr>
          <w:rFonts w:ascii="Cambria" w:hAnsi="Cambria"/>
          <w:bCs/>
          <w:i/>
          <w:sz w:val="24"/>
          <w:szCs w:val="24"/>
        </w:rPr>
        <w:t>os</w:t>
      </w:r>
      <w:proofErr w:type="spellEnd"/>
      <w:r>
        <w:rPr>
          <w:rFonts w:ascii="Cambria" w:hAnsi="Cambria"/>
          <w:bCs/>
          <w:i/>
          <w:sz w:val="24"/>
          <w:szCs w:val="24"/>
        </w:rPr>
        <w:t xml:space="preserve"> </w:t>
      </w:r>
      <w:proofErr w:type="spellStart"/>
      <w:r>
        <w:rPr>
          <w:rFonts w:ascii="Cambria" w:hAnsi="Cambria"/>
          <w:bCs/>
          <w:i/>
          <w:sz w:val="24"/>
          <w:szCs w:val="24"/>
        </w:rPr>
        <w:t>temporale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68137E6B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  <w:lang w:val="en-US"/>
        </w:rPr>
        <w:t>Бедренная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sz w:val="24"/>
          <w:szCs w:val="24"/>
          <w:lang w:val="en-US"/>
        </w:rPr>
        <w:t>кость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(</w:t>
      </w:r>
      <w:r>
        <w:rPr>
          <w:rFonts w:ascii="Cambria" w:hAnsi="Cambria"/>
          <w:bCs/>
          <w:i/>
          <w:sz w:val="24"/>
          <w:szCs w:val="24"/>
          <w:lang w:val="en-US"/>
        </w:rPr>
        <w:t>femur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4EE5AB42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  <w:lang w:val="en-US"/>
        </w:rPr>
        <w:t>Тазовая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sz w:val="24"/>
          <w:szCs w:val="24"/>
          <w:lang w:val="en-US"/>
        </w:rPr>
        <w:t>кость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(</w:t>
      </w:r>
      <w:proofErr w:type="spellStart"/>
      <w:r>
        <w:rPr>
          <w:rFonts w:ascii="Cambria" w:hAnsi="Cambria"/>
          <w:bCs/>
          <w:i/>
          <w:sz w:val="24"/>
          <w:szCs w:val="24"/>
          <w:lang w:val="en-US"/>
        </w:rPr>
        <w:t>os</w:t>
      </w:r>
      <w:proofErr w:type="spellEnd"/>
      <w:r>
        <w:rPr>
          <w:rFonts w:ascii="Cambria" w:hAnsi="Cambria"/>
          <w:bCs/>
          <w:i/>
          <w:sz w:val="24"/>
          <w:szCs w:val="24"/>
          <w:lang w:val="en-US"/>
        </w:rPr>
        <w:t xml:space="preserve"> coxae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5BE7DB64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Ключица (</w:t>
      </w:r>
      <w:proofErr w:type="spellStart"/>
      <w:r>
        <w:rPr>
          <w:rFonts w:ascii="Cambria" w:hAnsi="Cambria"/>
          <w:bCs/>
          <w:i/>
          <w:sz w:val="24"/>
          <w:szCs w:val="24"/>
        </w:rPr>
        <w:t>clavicula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68D8720D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Лопатка (</w:t>
      </w:r>
      <w:proofErr w:type="spellStart"/>
      <w:r>
        <w:rPr>
          <w:rFonts w:ascii="Cambria" w:hAnsi="Cambria"/>
          <w:bCs/>
          <w:i/>
          <w:sz w:val="24"/>
          <w:szCs w:val="24"/>
        </w:rPr>
        <w:t>scapula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529C5E0C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Плечевая кость (</w:t>
      </w:r>
      <w:proofErr w:type="spellStart"/>
      <w:r>
        <w:rPr>
          <w:rFonts w:ascii="Cambria" w:hAnsi="Cambria"/>
          <w:bCs/>
          <w:i/>
          <w:sz w:val="24"/>
          <w:szCs w:val="24"/>
        </w:rPr>
        <w:t>humerus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53D0DFD4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Локтевая кость (</w:t>
      </w:r>
      <w:proofErr w:type="spellStart"/>
      <w:r>
        <w:rPr>
          <w:rFonts w:ascii="Cambria" w:hAnsi="Cambria"/>
          <w:bCs/>
          <w:i/>
          <w:sz w:val="24"/>
          <w:szCs w:val="24"/>
        </w:rPr>
        <w:t>ulna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0F27B052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Лучевая кость (</w:t>
      </w:r>
      <w:proofErr w:type="spellStart"/>
      <w:r>
        <w:rPr>
          <w:rFonts w:ascii="Cambria" w:hAnsi="Cambria"/>
          <w:bCs/>
          <w:i/>
          <w:sz w:val="24"/>
          <w:szCs w:val="24"/>
        </w:rPr>
        <w:t>radius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00A3E746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Атлант, или 1-й шейный позвонок (</w:t>
      </w:r>
      <w:r>
        <w:rPr>
          <w:rFonts w:ascii="Cambria" w:hAnsi="Cambria"/>
          <w:bCs/>
          <w:i/>
          <w:sz w:val="24"/>
          <w:szCs w:val="24"/>
          <w:lang w:val="en-US"/>
        </w:rPr>
        <w:t>atlas</w:t>
      </w:r>
      <w:r>
        <w:rPr>
          <w:rFonts w:ascii="Cambria" w:hAnsi="Cambria"/>
          <w:bCs/>
          <w:sz w:val="24"/>
          <w:szCs w:val="24"/>
        </w:rPr>
        <w:t>);</w:t>
      </w:r>
    </w:p>
    <w:p w14:paraId="2AEC25B9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Эпистрофей, или 2-й шейный позвонок (</w:t>
      </w:r>
      <w:r>
        <w:rPr>
          <w:rFonts w:ascii="Cambria" w:hAnsi="Cambria"/>
          <w:bCs/>
          <w:i/>
          <w:sz w:val="24"/>
          <w:szCs w:val="24"/>
          <w:lang w:val="en-US"/>
        </w:rPr>
        <w:t>axis</w:t>
      </w:r>
      <w:r>
        <w:rPr>
          <w:rFonts w:ascii="Cambria" w:hAnsi="Cambria"/>
          <w:bCs/>
          <w:sz w:val="24"/>
          <w:szCs w:val="24"/>
        </w:rPr>
        <w:t>);</w:t>
      </w:r>
    </w:p>
    <w:p w14:paraId="406FF403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1F0F936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Список названий мышц (список избыточен – в нем есть лишние названия):</w:t>
      </w:r>
    </w:p>
    <w:p w14:paraId="34954DCE" w14:textId="77777777" w:rsidR="0065285D" w:rsidRPr="00820B60" w:rsidRDefault="0065285D" w:rsidP="00F731BD">
      <w:pPr>
        <w:numPr>
          <w:ilvl w:val="0"/>
          <w:numId w:val="8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  <w:lang w:val="en-US"/>
        </w:rPr>
        <w:t>Надчерепная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sz w:val="24"/>
          <w:szCs w:val="24"/>
          <w:lang w:val="en-US"/>
        </w:rPr>
        <w:t>мыш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ца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 xml:space="preserve"> (</w:t>
      </w:r>
      <w:r w:rsidRPr="00820B60">
        <w:rPr>
          <w:rFonts w:ascii="Cambria" w:hAnsi="Cambria"/>
          <w:bCs/>
          <w:i/>
          <w:iCs/>
          <w:color w:val="000000"/>
          <w:sz w:val="24"/>
          <w:szCs w:val="24"/>
        </w:rPr>
        <w:t>m. </w:t>
      </w:r>
      <w:proofErr w:type="spellStart"/>
      <w:r w:rsidRPr="00820B60">
        <w:rPr>
          <w:rFonts w:ascii="Cambria" w:hAnsi="Cambria"/>
          <w:bCs/>
          <w:i/>
          <w:iCs/>
          <w:color w:val="000000"/>
          <w:sz w:val="24"/>
          <w:szCs w:val="24"/>
        </w:rPr>
        <w:t>epicranius</w:t>
      </w:r>
      <w:proofErr w:type="spellEnd"/>
      <w:r w:rsidRPr="00820B60">
        <w:rPr>
          <w:rFonts w:ascii="Cambria" w:hAnsi="Cambria"/>
          <w:bCs/>
          <w:iCs/>
          <w:color w:val="000000"/>
          <w:sz w:val="24"/>
          <w:szCs w:val="24"/>
        </w:rPr>
        <w:t>);</w:t>
      </w:r>
    </w:p>
    <w:p w14:paraId="5ED6B2B9" w14:textId="77777777" w:rsidR="0065285D" w:rsidRPr="00820B60" w:rsidRDefault="0065285D" w:rsidP="00F731BD">
      <w:pPr>
        <w:numPr>
          <w:ilvl w:val="0"/>
          <w:numId w:val="8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Дельтовидная мышца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. 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deltoideus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)</w:t>
      </w:r>
      <w:r w:rsidRPr="00820B60">
        <w:rPr>
          <w:rFonts w:ascii="Cambria" w:hAnsi="Cambria"/>
          <w:bCs/>
          <w:color w:val="000000"/>
          <w:sz w:val="24"/>
          <w:szCs w:val="24"/>
        </w:rPr>
        <w:t>;</w:t>
      </w:r>
    </w:p>
    <w:p w14:paraId="6D9349B5" w14:textId="77777777" w:rsidR="0065285D" w:rsidRPr="00820B60" w:rsidRDefault="0065285D" w:rsidP="00F731BD">
      <w:pPr>
        <w:numPr>
          <w:ilvl w:val="0"/>
          <w:numId w:val="8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Трехглавая мышца плеча, или трицепс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. </w:t>
      </w:r>
      <w:proofErr w:type="spellStart"/>
      <w:r w:rsidRPr="00820B60">
        <w:rPr>
          <w:rFonts w:ascii="Cambria" w:hAnsi="Cambria"/>
          <w:bCs/>
          <w:i/>
          <w:color w:val="000000"/>
          <w:sz w:val="24"/>
          <w:szCs w:val="24"/>
        </w:rPr>
        <w:t>triceps</w:t>
      </w:r>
      <w:proofErr w:type="spellEnd"/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 </w:t>
      </w:r>
      <w:proofErr w:type="spellStart"/>
      <w:r w:rsidRPr="00820B60">
        <w:rPr>
          <w:rFonts w:ascii="Cambria" w:hAnsi="Cambria"/>
          <w:bCs/>
          <w:i/>
          <w:color w:val="000000"/>
          <w:sz w:val="24"/>
          <w:szCs w:val="24"/>
        </w:rPr>
        <w:t>brachii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</w:rPr>
        <w:t>);</w:t>
      </w:r>
    </w:p>
    <w:p w14:paraId="467F912D" w14:textId="77777777" w:rsidR="0065285D" w:rsidRPr="00820B60" w:rsidRDefault="0065285D" w:rsidP="00F731BD">
      <w:pPr>
        <w:pStyle w:val="a5"/>
        <w:numPr>
          <w:ilvl w:val="0"/>
          <w:numId w:val="81"/>
        </w:numPr>
        <w:rPr>
          <w:rFonts w:ascii="Cambria" w:eastAsia="Times New Roman" w:hAnsi="Cambria"/>
          <w:color w:val="000000"/>
          <w:lang w:eastAsia="ru-RU"/>
        </w:rPr>
      </w:pPr>
      <w:r w:rsidRPr="00820B60">
        <w:rPr>
          <w:rFonts w:ascii="Cambria" w:eastAsia="Times New Roman" w:hAnsi="Cambria"/>
          <w:iCs/>
          <w:color w:val="000000"/>
          <w:shd w:val="clear" w:color="auto" w:fill="FFFFFF"/>
          <w:lang w:val="la-Latn" w:eastAsia="ru-RU"/>
        </w:rPr>
        <w:t>Малая задняя прямая мышца головы (</w:t>
      </w:r>
      <w:r w:rsidRPr="00820B60">
        <w:rPr>
          <w:rFonts w:ascii="Cambria" w:eastAsia="Times New Roman" w:hAnsi="Cambria"/>
          <w:i/>
          <w:iCs/>
          <w:color w:val="000000"/>
          <w:shd w:val="clear" w:color="auto" w:fill="FFFFFF"/>
          <w:lang w:val="la-Latn" w:eastAsia="ru-RU"/>
        </w:rPr>
        <w:t>rectus capitis posterior minor</w:t>
      </w:r>
      <w:r w:rsidRPr="00820B60">
        <w:rPr>
          <w:rFonts w:ascii="Cambria" w:eastAsia="Times New Roman" w:hAnsi="Cambria"/>
          <w:color w:val="000000"/>
          <w:shd w:val="clear" w:color="auto" w:fill="FFFFFF"/>
          <w:lang w:eastAsia="ru-RU"/>
        </w:rPr>
        <w:t>)</w:t>
      </w:r>
      <w:r w:rsidRPr="00517B8C">
        <w:rPr>
          <w:rFonts w:ascii="Cambria" w:eastAsia="Times New Roman" w:hAnsi="Cambria"/>
          <w:color w:val="000000"/>
          <w:shd w:val="clear" w:color="auto" w:fill="FFFFFF"/>
          <w:lang w:eastAsia="ru-RU"/>
        </w:rPr>
        <w:t>;</w:t>
      </w:r>
    </w:p>
    <w:p w14:paraId="26F13EE5" w14:textId="77777777" w:rsidR="0065285D" w:rsidRPr="00820B60" w:rsidRDefault="0065285D" w:rsidP="00F731BD">
      <w:pPr>
        <w:numPr>
          <w:ilvl w:val="0"/>
          <w:numId w:val="8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Мышца, напрягающая барабанную перепонку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. </w:t>
      </w:r>
      <w:proofErr w:type="spellStart"/>
      <w:r w:rsidRPr="00820B60">
        <w:rPr>
          <w:rFonts w:ascii="Cambria" w:hAnsi="Cambria"/>
          <w:bCs/>
          <w:i/>
          <w:color w:val="000000"/>
          <w:sz w:val="24"/>
          <w:szCs w:val="24"/>
        </w:rPr>
        <w:t>tensor</w:t>
      </w:r>
      <w:proofErr w:type="spellEnd"/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 </w:t>
      </w:r>
      <w:proofErr w:type="spellStart"/>
      <w:r w:rsidRPr="00820B60">
        <w:rPr>
          <w:rFonts w:ascii="Cambria" w:hAnsi="Cambria"/>
          <w:bCs/>
          <w:i/>
          <w:color w:val="000000"/>
          <w:sz w:val="24"/>
          <w:szCs w:val="24"/>
        </w:rPr>
        <w:t>tympani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</w:rPr>
        <w:t>);</w:t>
      </w:r>
    </w:p>
    <w:p w14:paraId="10069EFA" w14:textId="77777777" w:rsidR="0065285D" w:rsidRPr="00820B60" w:rsidRDefault="0065285D" w:rsidP="00F731BD">
      <w:pPr>
        <w:numPr>
          <w:ilvl w:val="0"/>
          <w:numId w:val="8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proofErr w:type="spellStart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Жевательная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мышца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 xml:space="preserve">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m. masseter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)</w:t>
      </w:r>
      <w:r w:rsidRPr="00820B60">
        <w:rPr>
          <w:rFonts w:ascii="Cambria" w:hAnsi="Cambria"/>
          <w:bCs/>
          <w:color w:val="000000"/>
          <w:sz w:val="24"/>
          <w:szCs w:val="24"/>
        </w:rPr>
        <w:t>;</w:t>
      </w:r>
    </w:p>
    <w:p w14:paraId="690D90BE" w14:textId="77777777" w:rsidR="0065285D" w:rsidRDefault="0065285D" w:rsidP="00F731BD">
      <w:pPr>
        <w:numPr>
          <w:ilvl w:val="0"/>
          <w:numId w:val="8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Прямая мышца живота (</w:t>
      </w:r>
      <w:r>
        <w:rPr>
          <w:rFonts w:ascii="Cambria" w:hAnsi="Cambria"/>
          <w:bCs/>
          <w:i/>
          <w:sz w:val="24"/>
          <w:szCs w:val="24"/>
          <w:lang w:val="en-US"/>
        </w:rPr>
        <w:t>m</w:t>
      </w:r>
      <w:r>
        <w:rPr>
          <w:rFonts w:ascii="Cambria" w:hAnsi="Cambria"/>
          <w:bCs/>
          <w:i/>
          <w:sz w:val="24"/>
          <w:szCs w:val="24"/>
        </w:rPr>
        <w:t xml:space="preserve">. </w:t>
      </w:r>
      <w:r>
        <w:rPr>
          <w:rFonts w:ascii="Cambria" w:hAnsi="Cambria"/>
          <w:bCs/>
          <w:i/>
          <w:sz w:val="24"/>
          <w:szCs w:val="24"/>
          <w:lang w:val="en-US"/>
        </w:rPr>
        <w:t>rectus abdominis</w:t>
      </w:r>
      <w:r>
        <w:rPr>
          <w:rFonts w:ascii="Cambria" w:hAnsi="Cambria"/>
          <w:bCs/>
          <w:sz w:val="24"/>
          <w:szCs w:val="24"/>
        </w:rPr>
        <w:t>);</w:t>
      </w:r>
    </w:p>
    <w:p w14:paraId="4876C481" w14:textId="77777777" w:rsidR="0065285D" w:rsidRDefault="0065285D" w:rsidP="00F731BD">
      <w:pPr>
        <w:numPr>
          <w:ilvl w:val="0"/>
          <w:numId w:val="8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Подколенная мышца (</w:t>
      </w:r>
      <w:r>
        <w:rPr>
          <w:rFonts w:ascii="Cambria" w:hAnsi="Cambria"/>
          <w:bCs/>
          <w:i/>
          <w:sz w:val="24"/>
          <w:szCs w:val="24"/>
          <w:lang w:val="en-US"/>
        </w:rPr>
        <w:t>m. popliteus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0F5D6FE5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E9A4E4E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8E2B146" w14:textId="591DA493" w:rsidR="00693AC1" w:rsidRPr="00645B1D" w:rsidRDefault="0065285D" w:rsidP="00E20063">
      <w:pPr>
        <w:spacing w:after="0" w:line="240" w:lineRule="auto"/>
        <w:jc w:val="both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</w:p>
    <w:p w14:paraId="0BB7B727" w14:textId="77777777" w:rsidR="0087390E" w:rsidRPr="00821EAB" w:rsidRDefault="00DE41E0" w:rsidP="00821EAB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>
        <w:rPr>
          <w:rFonts w:ascii="Cambria" w:hAnsi="Cambria"/>
          <w:b/>
          <w:sz w:val="32"/>
          <w:szCs w:val="24"/>
        </w:rPr>
        <w:lastRenderedPageBreak/>
        <w:t>Тип заданий</w:t>
      </w:r>
      <w:r w:rsidR="0087390E" w:rsidRPr="00821EAB">
        <w:rPr>
          <w:rFonts w:ascii="Cambria" w:hAnsi="Cambria"/>
          <w:b/>
          <w:sz w:val="32"/>
          <w:szCs w:val="24"/>
        </w:rPr>
        <w:t xml:space="preserve"> С. Задачи со свободным ответом</w:t>
      </w:r>
    </w:p>
    <w:p w14:paraId="21FA1C26" w14:textId="77777777" w:rsidR="0087390E" w:rsidRPr="00645B1D" w:rsidRDefault="0087390E" w:rsidP="00723476">
      <w:pPr>
        <w:spacing w:after="0" w:line="240" w:lineRule="auto"/>
        <w:jc w:val="both"/>
        <w:rPr>
          <w:rFonts w:ascii="Cambria" w:hAnsi="Cambria"/>
          <w:b/>
          <w:sz w:val="24"/>
          <w:szCs w:val="24"/>
        </w:rPr>
      </w:pPr>
    </w:p>
    <w:p w14:paraId="1316B480" w14:textId="77777777" w:rsidR="0087390E" w:rsidRPr="00E87447" w:rsidRDefault="0087390E" w:rsidP="00723476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E87447">
        <w:rPr>
          <w:rFonts w:ascii="Cambria" w:hAnsi="Cambria"/>
          <w:sz w:val="24"/>
          <w:szCs w:val="24"/>
        </w:rPr>
        <w:t xml:space="preserve">Во всех заданиях данной части в начале идет условие задачи, а </w:t>
      </w:r>
      <w:r w:rsidR="0082697E" w:rsidRPr="00E87447">
        <w:rPr>
          <w:rFonts w:ascii="Cambria" w:hAnsi="Cambria"/>
          <w:sz w:val="24"/>
          <w:szCs w:val="24"/>
        </w:rPr>
        <w:t xml:space="preserve">затем </w:t>
      </w:r>
      <w:r w:rsidR="00B010A6" w:rsidRPr="00E87447">
        <w:rPr>
          <w:rFonts w:ascii="Cambria" w:hAnsi="Cambria"/>
          <w:sz w:val="24"/>
          <w:szCs w:val="24"/>
        </w:rPr>
        <w:t xml:space="preserve">к нему </w:t>
      </w:r>
      <w:r w:rsidR="0082697E" w:rsidRPr="00E87447">
        <w:rPr>
          <w:rFonts w:ascii="Cambria" w:hAnsi="Cambria"/>
          <w:sz w:val="24"/>
          <w:szCs w:val="24"/>
        </w:rPr>
        <w:t xml:space="preserve">задается </w:t>
      </w:r>
      <w:r w:rsidR="00B010A6" w:rsidRPr="00E87447">
        <w:rPr>
          <w:rFonts w:ascii="Cambria" w:hAnsi="Cambria"/>
          <w:sz w:val="24"/>
          <w:szCs w:val="24"/>
        </w:rPr>
        <w:t>несколько вопросов. Ответы</w:t>
      </w:r>
      <w:r w:rsidR="00C30877" w:rsidRPr="00E87447">
        <w:rPr>
          <w:rFonts w:ascii="Cambria" w:hAnsi="Cambria"/>
          <w:sz w:val="24"/>
          <w:szCs w:val="24"/>
        </w:rPr>
        <w:t xml:space="preserve"> на вопросы</w:t>
      </w:r>
      <w:r w:rsidR="00B010A6" w:rsidRPr="00E87447">
        <w:rPr>
          <w:rFonts w:ascii="Cambria" w:hAnsi="Cambria"/>
          <w:sz w:val="24"/>
          <w:szCs w:val="24"/>
        </w:rPr>
        <w:t xml:space="preserve"> должны быть записаны в </w:t>
      </w:r>
      <w:r w:rsidR="00C30877" w:rsidRPr="00E87447">
        <w:rPr>
          <w:rFonts w:ascii="Cambria" w:hAnsi="Cambria"/>
          <w:sz w:val="24"/>
          <w:szCs w:val="24"/>
        </w:rPr>
        <w:t xml:space="preserve">виде текста. </w:t>
      </w:r>
      <w:r w:rsidR="00E643C4" w:rsidRPr="00E87447">
        <w:rPr>
          <w:rFonts w:ascii="Cambria" w:hAnsi="Cambria"/>
          <w:sz w:val="24"/>
          <w:szCs w:val="24"/>
        </w:rPr>
        <w:t>Обратите внимание, что ответы на вопросы должны быть максимально краткими и полными, следует избегать больших объемов текста не по сути заданного вопроса.</w:t>
      </w:r>
    </w:p>
    <w:p w14:paraId="69174C0B" w14:textId="77777777" w:rsidR="00272529" w:rsidRDefault="00272529" w:rsidP="00723476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3DCD2F04" w14:textId="77777777" w:rsidR="00B8367B" w:rsidRPr="00C544D3" w:rsidRDefault="00B8367B" w:rsidP="00B8367B">
      <w:pPr>
        <w:spacing w:after="0" w:line="240" w:lineRule="auto"/>
        <w:rPr>
          <w:rFonts w:ascii="Cambria" w:hAnsi="Cambria"/>
          <w:b/>
          <w:sz w:val="24"/>
          <w:szCs w:val="24"/>
        </w:rPr>
      </w:pPr>
      <w:r w:rsidRPr="00C544D3">
        <w:rPr>
          <w:rFonts w:ascii="Cambria" w:hAnsi="Cambria"/>
          <w:b/>
          <w:sz w:val="24"/>
          <w:szCs w:val="24"/>
        </w:rPr>
        <w:t>Система оценки:</w:t>
      </w:r>
    </w:p>
    <w:p w14:paraId="03919150" w14:textId="77777777" w:rsidR="00B8367B" w:rsidRPr="00C544D3" w:rsidRDefault="00B8367B" w:rsidP="00B8367B">
      <w:pPr>
        <w:spacing w:after="0" w:line="240" w:lineRule="auto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Приведена в ответе для каждого задания отдельно.</w:t>
      </w:r>
    </w:p>
    <w:p w14:paraId="028049E9" w14:textId="77777777" w:rsidR="00B8367B" w:rsidRPr="00E87447" w:rsidRDefault="00B8367B" w:rsidP="00723476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0EA02AB1" w14:textId="77777777" w:rsidR="00436113" w:rsidRDefault="00FF716B" w:rsidP="00436113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sz w:val="24"/>
          <w:szCs w:val="24"/>
        </w:rPr>
        <w:br w:type="page"/>
      </w:r>
      <w:r w:rsidR="00436113"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436113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436113">
        <w:rPr>
          <w:rFonts w:ascii="Cambria" w:hAnsi="Cambria"/>
          <w:b/>
          <w:color w:val="FF0000"/>
          <w:sz w:val="28"/>
          <w:szCs w:val="24"/>
        </w:rPr>
        <w:t xml:space="preserve"> 45 – Максимум 10 баллов</w:t>
      </w:r>
    </w:p>
    <w:p w14:paraId="319280E0" w14:textId="77777777" w:rsidR="009B1B1B" w:rsidRPr="009B1B1B" w:rsidRDefault="009B1B1B" w:rsidP="00436113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5C66E12C" w14:textId="77777777" w:rsidR="00436113" w:rsidRPr="00AB28AC" w:rsidRDefault="00436113" w:rsidP="0043611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B28AC">
        <w:rPr>
          <w:rFonts w:ascii="Cambria" w:hAnsi="Cambria"/>
          <w:b/>
          <w:bCs/>
          <w:sz w:val="24"/>
          <w:szCs w:val="24"/>
        </w:rPr>
        <w:t xml:space="preserve">Формирование специфических частей цветка (тычинок, плодолистиков, листочков простого околоцветника, либо чашелистиков и лепестков) из </w:t>
      </w:r>
      <w:proofErr w:type="spellStart"/>
      <w:r w:rsidRPr="00AB28AC">
        <w:rPr>
          <w:rFonts w:ascii="Cambria" w:hAnsi="Cambria"/>
          <w:b/>
          <w:bCs/>
          <w:sz w:val="24"/>
          <w:szCs w:val="24"/>
        </w:rPr>
        <w:t>листоподобных</w:t>
      </w:r>
      <w:proofErr w:type="spellEnd"/>
      <w:r w:rsidRPr="00AB28AC">
        <w:rPr>
          <w:rFonts w:ascii="Cambria" w:hAnsi="Cambria"/>
          <w:b/>
          <w:bCs/>
          <w:sz w:val="24"/>
          <w:szCs w:val="24"/>
        </w:rPr>
        <w:t xml:space="preserve"> зачатков во </w:t>
      </w:r>
      <w:proofErr w:type="spellStart"/>
      <w:r w:rsidRPr="00AB28AC">
        <w:rPr>
          <w:rFonts w:ascii="Cambria" w:hAnsi="Cambria"/>
          <w:b/>
          <w:bCs/>
          <w:sz w:val="24"/>
          <w:szCs w:val="24"/>
        </w:rPr>
        <w:t>флоральной</w:t>
      </w:r>
      <w:proofErr w:type="spellEnd"/>
      <w:r w:rsidRPr="00AB28AC">
        <w:rPr>
          <w:rFonts w:ascii="Cambria" w:hAnsi="Cambria"/>
          <w:b/>
          <w:bCs/>
          <w:sz w:val="24"/>
          <w:szCs w:val="24"/>
        </w:rPr>
        <w:t xml:space="preserve"> меристеме регулируется генами идентичности органов цветка. Упрощенно их работу можно представить в виде схемы, получившей название АВС-модель. Графически она показана на рисунке ниже.</w:t>
      </w:r>
    </w:p>
    <w:p w14:paraId="71D93FFB" w14:textId="77777777" w:rsidR="00436113" w:rsidRPr="00AB28AC" w:rsidRDefault="00436113" w:rsidP="00436113">
      <w:pPr>
        <w:spacing w:after="0" w:line="240" w:lineRule="auto"/>
        <w:rPr>
          <w:rFonts w:ascii="Cambria" w:eastAsia="Times New Roman" w:hAnsi="Cambria"/>
          <w:noProof/>
          <w:sz w:val="24"/>
          <w:szCs w:val="24"/>
          <w:lang w:eastAsia="ru-RU"/>
        </w:rPr>
      </w:pPr>
    </w:p>
    <w:p w14:paraId="367868B6" w14:textId="2EDA8602" w:rsidR="009B1B1B" w:rsidRPr="00AB28AC" w:rsidRDefault="00C75C6C" w:rsidP="00436113">
      <w:pPr>
        <w:spacing w:after="0" w:line="240" w:lineRule="auto"/>
        <w:rPr>
          <w:rFonts w:ascii="Cambria" w:eastAsia="Times New Roman" w:hAnsi="Cambria"/>
          <w:noProof/>
          <w:sz w:val="24"/>
          <w:szCs w:val="24"/>
          <w:lang w:eastAsia="ru-RU"/>
        </w:rPr>
      </w:pPr>
      <w:r w:rsidRPr="00AB28AC">
        <w:rPr>
          <w:rFonts w:ascii="Cambria" w:eastAsia="Times New Roman" w:hAnsi="Cambria"/>
          <w:noProof/>
          <w:sz w:val="24"/>
          <w:szCs w:val="24"/>
          <w:lang w:eastAsia="ru-RU"/>
        </w:rPr>
        <w:drawing>
          <wp:inline distT="0" distB="0" distL="0" distR="0" wp14:anchorId="167B333A" wp14:editId="3A677AB0">
            <wp:extent cx="6477000" cy="467106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67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5D094" w14:textId="77777777" w:rsidR="009B1B1B" w:rsidRPr="00AB28AC" w:rsidRDefault="009B1B1B" w:rsidP="00436113">
      <w:pPr>
        <w:spacing w:after="0" w:line="240" w:lineRule="auto"/>
        <w:rPr>
          <w:rFonts w:ascii="Cambria" w:eastAsia="Times New Roman" w:hAnsi="Cambria"/>
          <w:sz w:val="24"/>
          <w:szCs w:val="24"/>
          <w:lang w:eastAsia="ru-RU"/>
        </w:rPr>
      </w:pPr>
    </w:p>
    <w:p w14:paraId="2B2F9C07" w14:textId="77777777" w:rsidR="00436113" w:rsidRPr="00AB28AC" w:rsidRDefault="00436113" w:rsidP="0043611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B28AC">
        <w:rPr>
          <w:rFonts w:ascii="Cambria" w:hAnsi="Cambria"/>
          <w:b/>
          <w:bCs/>
          <w:sz w:val="24"/>
          <w:szCs w:val="24"/>
        </w:rPr>
        <w:t>Согласно этой упрощенной схеме, если активны лишь гены A, то формируются чашелистики, а там, где гены А и гены В работают совместно – лепестки. Там, где экспрессируются гены В и С, – развиваются тычинки, а если гены С действуют самостоятельно, то плодолистики.</w:t>
      </w:r>
    </w:p>
    <w:p w14:paraId="5C817F59" w14:textId="77777777" w:rsidR="00163AA5" w:rsidRPr="00AB28AC" w:rsidRDefault="00163AA5" w:rsidP="0043611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EFF6C1F" w14:textId="77777777" w:rsidR="00436113" w:rsidRPr="00AB28AC" w:rsidRDefault="00436113" w:rsidP="0043611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B28AC">
        <w:rPr>
          <w:rFonts w:ascii="Cambria" w:hAnsi="Cambria"/>
          <w:b/>
          <w:bCs/>
          <w:sz w:val="24"/>
          <w:szCs w:val="24"/>
        </w:rPr>
        <w:t xml:space="preserve">Ответьте на следующие </w:t>
      </w:r>
      <w:proofErr w:type="spellStart"/>
      <w:r w:rsidRPr="00AB28AC">
        <w:rPr>
          <w:rFonts w:ascii="Cambria" w:hAnsi="Cambria"/>
          <w:b/>
          <w:bCs/>
          <w:sz w:val="24"/>
          <w:szCs w:val="24"/>
        </w:rPr>
        <w:t>подвопросы</w:t>
      </w:r>
      <w:proofErr w:type="spellEnd"/>
      <w:r w:rsidRPr="00AB28AC">
        <w:rPr>
          <w:rFonts w:ascii="Cambria" w:hAnsi="Cambria"/>
          <w:b/>
          <w:bCs/>
          <w:sz w:val="24"/>
          <w:szCs w:val="24"/>
        </w:rPr>
        <w:t>:</w:t>
      </w:r>
    </w:p>
    <w:p w14:paraId="57E3C597" w14:textId="77777777" w:rsidR="00436113" w:rsidRPr="00AB28AC" w:rsidRDefault="00436113" w:rsidP="00044FD7">
      <w:pPr>
        <w:numPr>
          <w:ilvl w:val="1"/>
          <w:numId w:val="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eastAsia="Times New Roman" w:hAnsi="Cambria"/>
          <w:sz w:val="24"/>
          <w:szCs w:val="24"/>
        </w:rPr>
      </w:pPr>
      <w:r w:rsidRPr="00AB28AC">
        <w:rPr>
          <w:rFonts w:ascii="Cambria" w:hAnsi="Cambria"/>
          <w:sz w:val="24"/>
          <w:szCs w:val="24"/>
        </w:rPr>
        <w:t>Какие гены согласно ABC-модели активны при формировании различных частей цветка тюльпана (</w:t>
      </w:r>
      <w:proofErr w:type="spellStart"/>
      <w:r w:rsidRPr="00AB28AC">
        <w:rPr>
          <w:rFonts w:ascii="Cambria" w:hAnsi="Cambria"/>
          <w:i/>
          <w:iCs/>
          <w:sz w:val="24"/>
          <w:szCs w:val="24"/>
        </w:rPr>
        <w:t>Tulipa</w:t>
      </w:r>
      <w:proofErr w:type="spellEnd"/>
      <w:r w:rsidRPr="00AB28AC">
        <w:rPr>
          <w:rFonts w:ascii="Cambria" w:hAnsi="Cambria"/>
          <w:sz w:val="24"/>
          <w:szCs w:val="24"/>
        </w:rPr>
        <w:t>);</w:t>
      </w:r>
    </w:p>
    <w:p w14:paraId="58201416" w14:textId="77777777" w:rsidR="00436113" w:rsidRPr="00AB28AC" w:rsidRDefault="00436113" w:rsidP="00044FD7">
      <w:pPr>
        <w:numPr>
          <w:ilvl w:val="1"/>
          <w:numId w:val="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eastAsia="Times New Roman" w:hAnsi="Cambria"/>
          <w:sz w:val="24"/>
          <w:szCs w:val="24"/>
        </w:rPr>
      </w:pPr>
      <w:r w:rsidRPr="00AB28AC">
        <w:rPr>
          <w:rFonts w:ascii="Cambria" w:hAnsi="Cambria"/>
          <w:sz w:val="24"/>
          <w:szCs w:val="24"/>
        </w:rPr>
        <w:t>Какое строение будут иметь цветки у двойных мутантов с выключенными генами A и B? Какое строение будут иметь цветки у двойных мутантов с выключенными генами A и C? (Известно, что гены А и С - антагонисты, то есть при инактивации одного из этих генов другой «занимает» его место);</w:t>
      </w:r>
    </w:p>
    <w:p w14:paraId="61AF6EDA" w14:textId="77777777" w:rsidR="00436113" w:rsidRPr="00AB28AC" w:rsidRDefault="00436113" w:rsidP="00044FD7">
      <w:pPr>
        <w:numPr>
          <w:ilvl w:val="1"/>
          <w:numId w:val="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AB28AC">
        <w:rPr>
          <w:rFonts w:ascii="Cambria" w:hAnsi="Cambria"/>
          <w:sz w:val="24"/>
          <w:szCs w:val="24"/>
        </w:rPr>
        <w:t>Какой цветок сформируется, если инактивированы все три гена – A, B и C?</w:t>
      </w:r>
    </w:p>
    <w:p w14:paraId="223C7963" w14:textId="77777777" w:rsidR="00436113" w:rsidRPr="00AB28AC" w:rsidRDefault="00436113" w:rsidP="00044FD7">
      <w:pPr>
        <w:numPr>
          <w:ilvl w:val="1"/>
          <w:numId w:val="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eastAsia="Times New Roman" w:hAnsi="Cambria"/>
          <w:sz w:val="24"/>
          <w:szCs w:val="24"/>
        </w:rPr>
      </w:pPr>
      <w:r w:rsidRPr="00AB28AC">
        <w:rPr>
          <w:rFonts w:ascii="Cambria" w:hAnsi="Cambria"/>
          <w:sz w:val="24"/>
          <w:szCs w:val="24"/>
        </w:rPr>
        <w:t xml:space="preserve">На рисунке 1 показан нормально развитый цветок </w:t>
      </w:r>
      <w:proofErr w:type="spellStart"/>
      <w:r w:rsidRPr="00AB28AC">
        <w:rPr>
          <w:rFonts w:ascii="Cambria" w:hAnsi="Cambria"/>
          <w:sz w:val="24"/>
          <w:szCs w:val="24"/>
        </w:rPr>
        <w:t>резуховидки</w:t>
      </w:r>
      <w:proofErr w:type="spellEnd"/>
      <w:r w:rsidRPr="00AB28AC">
        <w:rPr>
          <w:rFonts w:ascii="Cambria" w:hAnsi="Cambria"/>
          <w:sz w:val="24"/>
          <w:szCs w:val="24"/>
        </w:rPr>
        <w:t xml:space="preserve"> </w:t>
      </w:r>
      <w:proofErr w:type="spellStart"/>
      <w:r w:rsidRPr="00AB28AC">
        <w:rPr>
          <w:rFonts w:ascii="Cambria" w:hAnsi="Cambria"/>
          <w:sz w:val="24"/>
          <w:szCs w:val="24"/>
        </w:rPr>
        <w:t>Таля</w:t>
      </w:r>
      <w:proofErr w:type="spellEnd"/>
      <w:r w:rsidRPr="00AB28AC">
        <w:rPr>
          <w:rFonts w:ascii="Cambria" w:hAnsi="Cambria"/>
          <w:sz w:val="24"/>
          <w:szCs w:val="24"/>
        </w:rPr>
        <w:t xml:space="preserve"> (</w:t>
      </w:r>
      <w:proofErr w:type="spellStart"/>
      <w:r w:rsidRPr="00AB28AC">
        <w:rPr>
          <w:rFonts w:ascii="Cambria" w:hAnsi="Cambria"/>
          <w:i/>
          <w:iCs/>
          <w:sz w:val="24"/>
          <w:szCs w:val="24"/>
        </w:rPr>
        <w:t>Arabidopsis</w:t>
      </w:r>
      <w:proofErr w:type="spellEnd"/>
      <w:r w:rsidRPr="00AB28AC">
        <w:rPr>
          <w:rFonts w:ascii="Cambria" w:hAnsi="Cambria"/>
          <w:i/>
          <w:iCs/>
          <w:sz w:val="24"/>
          <w:szCs w:val="24"/>
        </w:rPr>
        <w:t xml:space="preserve"> </w:t>
      </w:r>
      <w:proofErr w:type="spellStart"/>
      <w:r w:rsidRPr="00AB28AC">
        <w:rPr>
          <w:rFonts w:ascii="Cambria" w:hAnsi="Cambria"/>
          <w:i/>
          <w:iCs/>
          <w:sz w:val="24"/>
          <w:szCs w:val="24"/>
        </w:rPr>
        <w:t>thaliana</w:t>
      </w:r>
      <w:proofErr w:type="spellEnd"/>
      <w:r w:rsidRPr="00AB28AC">
        <w:rPr>
          <w:rFonts w:ascii="Cambria" w:hAnsi="Cambria"/>
          <w:sz w:val="24"/>
          <w:szCs w:val="24"/>
        </w:rPr>
        <w:t>) модельного растения, принадлежащего к семейству Крестоцветные (</w:t>
      </w:r>
      <w:proofErr w:type="spellStart"/>
      <w:r w:rsidRPr="00AB28AC">
        <w:rPr>
          <w:rFonts w:ascii="Cambria" w:hAnsi="Cambria"/>
          <w:i/>
          <w:iCs/>
          <w:sz w:val="24"/>
          <w:szCs w:val="24"/>
        </w:rPr>
        <w:t>Brassicaceae</w:t>
      </w:r>
      <w:proofErr w:type="spellEnd"/>
      <w:r w:rsidRPr="00AB28AC">
        <w:rPr>
          <w:rFonts w:ascii="Cambria" w:hAnsi="Cambria"/>
          <w:sz w:val="24"/>
          <w:szCs w:val="24"/>
        </w:rPr>
        <w:t xml:space="preserve">), а на рисунках 2 и 3 – цветки мутантов того же вида растений (при определении частей растения важно учесть, что на чашелистиках </w:t>
      </w:r>
      <w:proofErr w:type="spellStart"/>
      <w:r w:rsidRPr="00AB28AC">
        <w:rPr>
          <w:rFonts w:ascii="Cambria" w:hAnsi="Cambria"/>
          <w:sz w:val="24"/>
          <w:szCs w:val="24"/>
        </w:rPr>
        <w:t>резуховидки</w:t>
      </w:r>
      <w:proofErr w:type="spellEnd"/>
      <w:r w:rsidRPr="00AB28AC">
        <w:rPr>
          <w:rFonts w:ascii="Cambria" w:hAnsi="Cambria"/>
          <w:sz w:val="24"/>
          <w:szCs w:val="24"/>
        </w:rPr>
        <w:t xml:space="preserve"> трихомы простые, а на листьях </w:t>
      </w:r>
      <w:r w:rsidRPr="00AB28AC">
        <w:rPr>
          <w:rFonts w:ascii="Cambria" w:hAnsi="Cambria"/>
          <w:sz w:val="24"/>
          <w:szCs w:val="24"/>
        </w:rPr>
        <w:lastRenderedPageBreak/>
        <w:t>разветвленные). Предположите, каковы особенности формирования цветков у растений-мутантов с позиции модели развития цветка;</w:t>
      </w:r>
    </w:p>
    <w:p w14:paraId="05099CCA" w14:textId="77777777" w:rsidR="00436113" w:rsidRPr="00AB28AC" w:rsidRDefault="00436113" w:rsidP="00044FD7">
      <w:pPr>
        <w:numPr>
          <w:ilvl w:val="1"/>
          <w:numId w:val="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AB28AC">
        <w:rPr>
          <w:rFonts w:ascii="Cambria" w:hAnsi="Cambria"/>
          <w:sz w:val="24"/>
          <w:szCs w:val="24"/>
        </w:rPr>
        <w:t xml:space="preserve">На рисунке 4 представлены фотография и схема цветка тропического растения </w:t>
      </w:r>
      <w:proofErr w:type="spellStart"/>
      <w:r w:rsidRPr="00AB28AC">
        <w:rPr>
          <w:rFonts w:ascii="Cambria" w:hAnsi="Cambria"/>
          <w:i/>
          <w:iCs/>
          <w:sz w:val="24"/>
          <w:szCs w:val="24"/>
        </w:rPr>
        <w:t>Lacandonia</w:t>
      </w:r>
      <w:proofErr w:type="spellEnd"/>
      <w:r w:rsidRPr="00AB28AC">
        <w:rPr>
          <w:rFonts w:ascii="Cambria" w:hAnsi="Cambria"/>
          <w:sz w:val="24"/>
          <w:szCs w:val="24"/>
        </w:rPr>
        <w:t xml:space="preserve"> </w:t>
      </w:r>
      <w:proofErr w:type="spellStart"/>
      <w:r w:rsidRPr="00AB28AC">
        <w:rPr>
          <w:rFonts w:ascii="Cambria" w:hAnsi="Cambria"/>
          <w:i/>
          <w:iCs/>
          <w:sz w:val="24"/>
          <w:szCs w:val="24"/>
        </w:rPr>
        <w:t>brasiliana</w:t>
      </w:r>
      <w:proofErr w:type="spellEnd"/>
      <w:r w:rsidRPr="00AB28AC">
        <w:rPr>
          <w:rFonts w:ascii="Cambria" w:hAnsi="Cambria"/>
          <w:sz w:val="24"/>
          <w:szCs w:val="24"/>
        </w:rPr>
        <w:t xml:space="preserve"> (</w:t>
      </w:r>
      <w:proofErr w:type="spellStart"/>
      <w:r w:rsidRPr="00AB28AC">
        <w:rPr>
          <w:rFonts w:ascii="Cambria" w:hAnsi="Cambria"/>
          <w:i/>
          <w:iCs/>
          <w:sz w:val="24"/>
          <w:szCs w:val="24"/>
        </w:rPr>
        <w:t>Triuridaceae</w:t>
      </w:r>
      <w:proofErr w:type="spellEnd"/>
      <w:r w:rsidRPr="00AB28AC">
        <w:rPr>
          <w:rFonts w:ascii="Cambria" w:hAnsi="Cambria"/>
          <w:sz w:val="24"/>
          <w:szCs w:val="24"/>
        </w:rPr>
        <w:t xml:space="preserve">). На схеме красным цветом обозначены тычинки, желтым – пестики, </w:t>
      </w:r>
      <w:proofErr w:type="spellStart"/>
      <w:r w:rsidRPr="00AB28AC">
        <w:rPr>
          <w:rFonts w:ascii="Cambria" w:hAnsi="Cambria"/>
          <w:sz w:val="24"/>
          <w:szCs w:val="24"/>
        </w:rPr>
        <w:t>лпо</w:t>
      </w:r>
      <w:proofErr w:type="spellEnd"/>
      <w:r w:rsidRPr="00AB28AC">
        <w:rPr>
          <w:rFonts w:ascii="Cambria" w:hAnsi="Cambria"/>
          <w:sz w:val="24"/>
          <w:szCs w:val="24"/>
        </w:rPr>
        <w:t xml:space="preserve"> – листочки простого околоцветника. Какие отклонения от стандартной АВС-модели развития наблюдаются при формировании цветка у этого растения?</w:t>
      </w:r>
    </w:p>
    <w:p w14:paraId="5CD0B258" w14:textId="77777777" w:rsidR="00436113" w:rsidRPr="00AB28AC" w:rsidRDefault="00436113" w:rsidP="00436113">
      <w:pPr>
        <w:spacing w:after="0" w:line="240" w:lineRule="auto"/>
        <w:jc w:val="both"/>
        <w:rPr>
          <w:rFonts w:ascii="Cambria" w:hAnsi="Cambria"/>
          <w:b/>
          <w:noProof/>
          <w:sz w:val="24"/>
          <w:szCs w:val="24"/>
          <w:lang w:eastAsia="ru-RU"/>
        </w:rPr>
      </w:pPr>
    </w:p>
    <w:p w14:paraId="4D56C651" w14:textId="37A8AE5E" w:rsidR="009B1B1B" w:rsidRPr="00AB28AC" w:rsidRDefault="00C75C6C" w:rsidP="00436113">
      <w:pPr>
        <w:spacing w:after="0" w:line="240" w:lineRule="auto"/>
        <w:jc w:val="both"/>
        <w:rPr>
          <w:rFonts w:ascii="Cambria" w:hAnsi="Cambria"/>
          <w:b/>
          <w:noProof/>
          <w:sz w:val="24"/>
          <w:szCs w:val="24"/>
          <w:lang w:eastAsia="ru-RU"/>
        </w:rPr>
      </w:pPr>
      <w:r w:rsidRPr="00AB28AC">
        <w:rPr>
          <w:rFonts w:ascii="Cambria" w:hAnsi="Cambria"/>
          <w:b/>
          <w:noProof/>
          <w:sz w:val="24"/>
          <w:szCs w:val="24"/>
          <w:lang w:eastAsia="ru-RU"/>
        </w:rPr>
        <w:drawing>
          <wp:inline distT="0" distB="0" distL="0" distR="0" wp14:anchorId="0F690387" wp14:editId="786E39B4">
            <wp:extent cx="6477000" cy="298704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298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2DDEE" w14:textId="77777777" w:rsidR="009B1B1B" w:rsidRPr="00AB28AC" w:rsidRDefault="009B1B1B" w:rsidP="0043611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  <w:lang w:val="en-US"/>
        </w:rPr>
      </w:pPr>
    </w:p>
    <w:p w14:paraId="2A08B866" w14:textId="77777777" w:rsidR="009B1B1B" w:rsidRPr="00AB28AC" w:rsidRDefault="009B1B1B" w:rsidP="0043611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  <w:lang w:val="en-US"/>
        </w:rPr>
      </w:pPr>
    </w:p>
    <w:p w14:paraId="143DBD9F" w14:textId="77777777" w:rsidR="00F03EB6" w:rsidRDefault="0075281B" w:rsidP="00376369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bCs/>
          <w:sz w:val="24"/>
          <w:szCs w:val="24"/>
        </w:rPr>
        <w:br w:type="page"/>
      </w:r>
      <w:r w:rsidR="00F03EB6"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F03EB6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F03EB6" w:rsidRPr="00F03EB6">
        <w:rPr>
          <w:rFonts w:ascii="Cambria" w:hAnsi="Cambria"/>
          <w:b/>
          <w:color w:val="FF0000"/>
          <w:sz w:val="28"/>
          <w:szCs w:val="24"/>
        </w:rPr>
        <w:t xml:space="preserve"> </w:t>
      </w:r>
      <w:r w:rsidR="00F03EB6">
        <w:rPr>
          <w:rFonts w:ascii="Cambria" w:hAnsi="Cambria"/>
          <w:b/>
          <w:color w:val="FF0000"/>
          <w:sz w:val="28"/>
          <w:szCs w:val="24"/>
        </w:rPr>
        <w:t>47 – Максимум 10 баллов</w:t>
      </w:r>
    </w:p>
    <w:p w14:paraId="1FA035A2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0365C85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В 1907 году французский военный врач Шарль Луи Альфонс </w:t>
      </w:r>
      <w:proofErr w:type="spellStart"/>
      <w:r>
        <w:rPr>
          <w:rFonts w:ascii="Cambria" w:hAnsi="Cambria"/>
          <w:b/>
          <w:bCs/>
          <w:sz w:val="24"/>
          <w:szCs w:val="24"/>
        </w:rPr>
        <w:t>Лаверан</w:t>
      </w:r>
      <w:proofErr w:type="spellEnd"/>
      <w:r>
        <w:rPr>
          <w:rFonts w:ascii="Cambria" w:hAnsi="Cambria"/>
          <w:b/>
          <w:bCs/>
          <w:sz w:val="24"/>
          <w:szCs w:val="24"/>
        </w:rPr>
        <w:t xml:space="preserve"> был удостоен Нобелевской премии за описание возбудителя одного опасного инфекционного заболевания, а пятью годами ранее премия была вручена британцу Рональду Россу, работа которого была посвящена описанию жизненного цикла того же возбудителя. На приведённой в центре иллюстрации из </w:t>
      </w:r>
      <w:r>
        <w:rPr>
          <w:rFonts w:ascii="Cambria" w:hAnsi="Cambria"/>
          <w:b/>
          <w:bCs/>
          <w:i/>
          <w:sz w:val="24"/>
          <w:szCs w:val="24"/>
        </w:rPr>
        <w:t>«</w:t>
      </w:r>
      <w:proofErr w:type="spellStart"/>
      <w:r>
        <w:rPr>
          <w:rFonts w:ascii="Cambria" w:hAnsi="Cambria"/>
          <w:b/>
          <w:bCs/>
          <w:i/>
          <w:sz w:val="24"/>
          <w:szCs w:val="24"/>
        </w:rPr>
        <w:t>Encyclopædia</w:t>
      </w:r>
      <w:proofErr w:type="spellEnd"/>
      <w:r>
        <w:rPr>
          <w:rFonts w:ascii="Cambria" w:hAnsi="Cambria"/>
          <w:b/>
          <w:bCs/>
          <w:i/>
          <w:sz w:val="24"/>
          <w:szCs w:val="24"/>
        </w:rPr>
        <w:t xml:space="preserve"> </w:t>
      </w:r>
      <w:proofErr w:type="spellStart"/>
      <w:r>
        <w:rPr>
          <w:rFonts w:ascii="Cambria" w:hAnsi="Cambria"/>
          <w:b/>
          <w:bCs/>
          <w:i/>
          <w:sz w:val="24"/>
          <w:szCs w:val="24"/>
        </w:rPr>
        <w:t>Britannica</w:t>
      </w:r>
      <w:proofErr w:type="spellEnd"/>
      <w:r>
        <w:rPr>
          <w:rFonts w:ascii="Cambria" w:hAnsi="Cambria"/>
          <w:b/>
          <w:bCs/>
          <w:i/>
          <w:sz w:val="24"/>
          <w:szCs w:val="24"/>
        </w:rPr>
        <w:t xml:space="preserve">» </w:t>
      </w:r>
      <w:r>
        <w:rPr>
          <w:rFonts w:ascii="Cambria" w:hAnsi="Cambria"/>
          <w:b/>
          <w:bCs/>
          <w:sz w:val="24"/>
          <w:szCs w:val="24"/>
        </w:rPr>
        <w:t>издания 1911 года, изображён этот жизненный цикл. Буквой «</w:t>
      </w:r>
      <w:r>
        <w:rPr>
          <w:rFonts w:ascii="Cambria" w:hAnsi="Cambria"/>
          <w:b/>
          <w:bCs/>
          <w:sz w:val="24"/>
          <w:szCs w:val="24"/>
          <w:lang w:val="en-US"/>
        </w:rPr>
        <w:t>n</w:t>
      </w:r>
      <w:r>
        <w:rPr>
          <w:rFonts w:ascii="Cambria" w:hAnsi="Cambria"/>
          <w:b/>
          <w:bCs/>
          <w:sz w:val="24"/>
          <w:szCs w:val="24"/>
        </w:rPr>
        <w:t>» обозначены ядра.</w:t>
      </w:r>
    </w:p>
    <w:p w14:paraId="20883DE6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5BB6365" w14:textId="76B3CB3D" w:rsidR="00F03EB6" w:rsidRDefault="00C75C6C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noProof/>
          <w:sz w:val="24"/>
          <w:szCs w:val="24"/>
        </w:rPr>
        <w:drawing>
          <wp:inline distT="0" distB="0" distL="0" distR="0" wp14:anchorId="4AB90226" wp14:editId="4AC15A58">
            <wp:extent cx="6431280" cy="4823460"/>
            <wp:effectExtent l="0" t="0" r="0" b="0"/>
            <wp:docPr id="8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1280" cy="482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0CE12" w14:textId="77777777" w:rsidR="00B9553E" w:rsidRDefault="00B9553E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B4E3ABD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Ответьте на следующие </w:t>
      </w:r>
      <w:proofErr w:type="spellStart"/>
      <w:r>
        <w:rPr>
          <w:rFonts w:ascii="Cambria" w:hAnsi="Cambria"/>
          <w:b/>
          <w:bCs/>
          <w:sz w:val="24"/>
          <w:szCs w:val="24"/>
        </w:rPr>
        <w:t>подвопросы</w:t>
      </w:r>
      <w:proofErr w:type="spellEnd"/>
      <w:r>
        <w:rPr>
          <w:rFonts w:ascii="Cambria" w:hAnsi="Cambria"/>
          <w:b/>
          <w:bCs/>
          <w:sz w:val="24"/>
          <w:szCs w:val="24"/>
        </w:rPr>
        <w:t>:</w:t>
      </w:r>
    </w:p>
    <w:p w14:paraId="33305953" w14:textId="77777777" w:rsidR="00F03EB6" w:rsidRPr="00B9553E" w:rsidRDefault="00F03EB6" w:rsidP="00F731BD">
      <w:pPr>
        <w:numPr>
          <w:ilvl w:val="1"/>
          <w:numId w:val="2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B9553E">
        <w:rPr>
          <w:rFonts w:ascii="Cambria" w:hAnsi="Cambria"/>
          <w:bCs/>
          <w:sz w:val="24"/>
          <w:szCs w:val="24"/>
        </w:rPr>
        <w:t>Чей это жизненный цикл? Возбудителем какого инфекционного заболевания является данный организм?</w:t>
      </w:r>
    </w:p>
    <w:p w14:paraId="60DF97F2" w14:textId="77777777" w:rsidR="00F03EB6" w:rsidRPr="00B9553E" w:rsidRDefault="00F03EB6" w:rsidP="00F731BD">
      <w:pPr>
        <w:numPr>
          <w:ilvl w:val="1"/>
          <w:numId w:val="2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B9553E">
        <w:rPr>
          <w:rFonts w:ascii="Cambria" w:hAnsi="Cambria"/>
          <w:sz w:val="24"/>
          <w:szCs w:val="24"/>
        </w:rPr>
        <w:t>Каково систематическое положение данного организма? Укажите домен, «царство», супергруппу и тип (отдел), к которым он относится;</w:t>
      </w:r>
    </w:p>
    <w:p w14:paraId="7CD51419" w14:textId="77777777" w:rsidR="00F03EB6" w:rsidRPr="00B9553E" w:rsidRDefault="00F03EB6" w:rsidP="00F731BD">
      <w:pPr>
        <w:numPr>
          <w:ilvl w:val="1"/>
          <w:numId w:val="2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B9553E">
        <w:rPr>
          <w:rFonts w:ascii="Cambria" w:hAnsi="Cambria"/>
          <w:bCs/>
          <w:sz w:val="24"/>
          <w:szCs w:val="24"/>
        </w:rPr>
        <w:t>Какие стадии развития паразита проходят внутри организма человека? Есть ли у него другие хозяева? Если да – то какие и является ли человек в таком случае окончательным или промежуточным хозяином? Ответ на последний вопрос аргументируйте;</w:t>
      </w:r>
    </w:p>
    <w:p w14:paraId="15710696" w14:textId="77777777" w:rsidR="00F03EB6" w:rsidRPr="00B9553E" w:rsidRDefault="00F03EB6" w:rsidP="00F731BD">
      <w:pPr>
        <w:numPr>
          <w:ilvl w:val="1"/>
          <w:numId w:val="2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B9553E">
        <w:rPr>
          <w:rFonts w:ascii="Cambria" w:hAnsi="Cambria"/>
          <w:bCs/>
          <w:sz w:val="24"/>
          <w:szCs w:val="24"/>
        </w:rPr>
        <w:t xml:space="preserve">В каких клетках хозяина проходит </w:t>
      </w:r>
      <w:proofErr w:type="spellStart"/>
      <w:r w:rsidRPr="00B9553E">
        <w:rPr>
          <w:rFonts w:ascii="Cambria" w:hAnsi="Cambria"/>
          <w:bCs/>
          <w:sz w:val="24"/>
          <w:szCs w:val="24"/>
        </w:rPr>
        <w:t>мерогония</w:t>
      </w:r>
      <w:proofErr w:type="spellEnd"/>
      <w:r w:rsidRPr="00B9553E">
        <w:rPr>
          <w:rFonts w:ascii="Cambria" w:hAnsi="Cambria"/>
          <w:bCs/>
          <w:sz w:val="24"/>
          <w:szCs w:val="24"/>
        </w:rPr>
        <w:t xml:space="preserve"> (развитие паразита, на стадиях, отмеченных цифрами </w:t>
      </w:r>
      <w:r w:rsidRPr="00B9553E">
        <w:rPr>
          <w:rFonts w:ascii="Cambria" w:hAnsi="Cambria"/>
          <w:bCs/>
          <w:sz w:val="24"/>
          <w:szCs w:val="24"/>
          <w:lang w:val="en-US"/>
        </w:rPr>
        <w:t>I</w:t>
      </w:r>
      <w:r w:rsidRPr="00B9553E">
        <w:rPr>
          <w:rFonts w:ascii="Cambria" w:hAnsi="Cambria"/>
          <w:bCs/>
          <w:sz w:val="24"/>
          <w:szCs w:val="24"/>
        </w:rPr>
        <w:t>-</w:t>
      </w:r>
      <w:r w:rsidRPr="00B9553E">
        <w:rPr>
          <w:rFonts w:ascii="Cambria" w:hAnsi="Cambria"/>
          <w:bCs/>
          <w:sz w:val="24"/>
          <w:szCs w:val="24"/>
          <w:lang w:val="en-US"/>
        </w:rPr>
        <w:t>VI</w:t>
      </w:r>
      <w:r w:rsidRPr="00B9553E">
        <w:rPr>
          <w:rFonts w:ascii="Cambria" w:hAnsi="Cambria"/>
          <w:bCs/>
          <w:sz w:val="24"/>
          <w:szCs w:val="24"/>
        </w:rPr>
        <w:t>)? В каких ещё клетках она может проходить? Каким образом паразит проникает в клетки хозяина?</w:t>
      </w:r>
    </w:p>
    <w:p w14:paraId="2C165394" w14:textId="77777777" w:rsidR="00F03EB6" w:rsidRPr="00B9553E" w:rsidRDefault="00F03EB6" w:rsidP="00F731BD">
      <w:pPr>
        <w:numPr>
          <w:ilvl w:val="1"/>
          <w:numId w:val="2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B9553E">
        <w:rPr>
          <w:rFonts w:ascii="Cambria" w:hAnsi="Cambria"/>
          <w:bCs/>
          <w:sz w:val="24"/>
          <w:szCs w:val="24"/>
        </w:rPr>
        <w:t>Как можно охарактеризовать данный жизненный цикл с точки зрения соотношения стадий, имеющих разное число наборов хромосом? В какой момент цикла происходит мейоз? Какая стадия соответствует формированию мужских гамет?</w:t>
      </w:r>
    </w:p>
    <w:p w14:paraId="6F91193F" w14:textId="77777777" w:rsidR="00F03EB6" w:rsidRPr="00B9553E" w:rsidRDefault="00F03EB6" w:rsidP="00F731BD">
      <w:pPr>
        <w:numPr>
          <w:ilvl w:val="1"/>
          <w:numId w:val="2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B9553E">
        <w:rPr>
          <w:rFonts w:ascii="Cambria" w:hAnsi="Cambria"/>
          <w:sz w:val="24"/>
          <w:szCs w:val="24"/>
        </w:rPr>
        <w:lastRenderedPageBreak/>
        <w:t>Предложите не более пяти различных способов противодействия распространению данного организма. Это могут быть способы, широко используемые сейчас или же потенциально применимые в будущем.</w:t>
      </w:r>
    </w:p>
    <w:p w14:paraId="2C8286D7" w14:textId="77777777" w:rsidR="00F03EB6" w:rsidRDefault="00F03EB6" w:rsidP="00F03EB6">
      <w:pPr>
        <w:spacing w:after="0" w:line="240" w:lineRule="auto"/>
        <w:rPr>
          <w:rFonts w:ascii="Cambria" w:hAnsi="Cambria"/>
          <w:b/>
          <w:sz w:val="24"/>
          <w:szCs w:val="24"/>
        </w:rPr>
      </w:pPr>
    </w:p>
    <w:p w14:paraId="267BB0D0" w14:textId="77777777" w:rsidR="00F03EB6" w:rsidRDefault="00F03EB6" w:rsidP="00F03EB6">
      <w:pPr>
        <w:spacing w:after="0" w:line="240" w:lineRule="auto"/>
        <w:rPr>
          <w:rFonts w:ascii="Cambria" w:hAnsi="Cambria"/>
          <w:b/>
          <w:sz w:val="24"/>
          <w:szCs w:val="24"/>
        </w:rPr>
      </w:pPr>
    </w:p>
    <w:p w14:paraId="7E1964F3" w14:textId="613F92D6" w:rsidR="00583F7F" w:rsidRDefault="00251302" w:rsidP="00E20063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</w:p>
    <w:p w14:paraId="2F42A9F3" w14:textId="77777777" w:rsidR="00583F7F" w:rsidRDefault="00583F7F" w:rsidP="00583F7F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</w:p>
    <w:p w14:paraId="2B7EA9DE" w14:textId="77777777" w:rsidR="00583F7F" w:rsidRPr="00C43126" w:rsidRDefault="00583F7F" w:rsidP="00583F7F">
      <w:pPr>
        <w:spacing w:after="0" w:line="240" w:lineRule="auto"/>
        <w:jc w:val="center"/>
        <w:rPr>
          <w:rFonts w:ascii="Cambria" w:hAnsi="Cambria"/>
          <w:sz w:val="56"/>
          <w:szCs w:val="24"/>
        </w:rPr>
      </w:pPr>
      <w:r w:rsidRPr="00C43126">
        <w:rPr>
          <w:rFonts w:ascii="Cambria" w:hAnsi="Cambria"/>
          <w:sz w:val="56"/>
          <w:szCs w:val="24"/>
        </w:rPr>
        <w:t xml:space="preserve">Часть </w:t>
      </w:r>
      <w:r>
        <w:rPr>
          <w:rFonts w:ascii="Cambria" w:hAnsi="Cambria"/>
          <w:sz w:val="56"/>
          <w:szCs w:val="24"/>
        </w:rPr>
        <w:t>2</w:t>
      </w:r>
    </w:p>
    <w:p w14:paraId="35477447" w14:textId="4A345B7A" w:rsidR="001D7114" w:rsidRDefault="00583F7F" w:rsidP="001D7114">
      <w:pPr>
        <w:spacing w:after="0" w:line="240" w:lineRule="auto"/>
        <w:jc w:val="center"/>
        <w:rPr>
          <w:rFonts w:ascii="Cambria" w:hAnsi="Cambria"/>
          <w:sz w:val="56"/>
          <w:szCs w:val="24"/>
        </w:rPr>
      </w:pPr>
      <w:r w:rsidRPr="00C43126">
        <w:rPr>
          <w:rFonts w:ascii="Cambria" w:hAnsi="Cambria"/>
          <w:sz w:val="56"/>
          <w:szCs w:val="24"/>
        </w:rPr>
        <w:t>(120 минут)</w:t>
      </w:r>
    </w:p>
    <w:p w14:paraId="11449E57" w14:textId="77777777" w:rsidR="001D7114" w:rsidRDefault="001D7114" w:rsidP="001D7114">
      <w:pPr>
        <w:spacing w:after="0" w:line="240" w:lineRule="auto"/>
        <w:jc w:val="center"/>
        <w:rPr>
          <w:rFonts w:ascii="Cambria" w:hAnsi="Cambria"/>
          <w:sz w:val="56"/>
          <w:szCs w:val="24"/>
        </w:rPr>
      </w:pPr>
    </w:p>
    <w:p w14:paraId="5E3F44DB" w14:textId="77777777" w:rsidR="00E20063" w:rsidRPr="00736DD4" w:rsidRDefault="00E20063" w:rsidP="00E20063">
      <w:pPr>
        <w:spacing w:after="0" w:line="240" w:lineRule="auto"/>
        <w:jc w:val="center"/>
        <w:rPr>
          <w:rFonts w:ascii="Cambria" w:hAnsi="Cambria"/>
          <w:b/>
          <w:sz w:val="28"/>
          <w:szCs w:val="24"/>
        </w:rPr>
      </w:pPr>
      <w:r>
        <w:rPr>
          <w:rFonts w:ascii="Cambria" w:hAnsi="Cambria"/>
          <w:b/>
          <w:sz w:val="28"/>
          <w:szCs w:val="24"/>
        </w:rPr>
        <w:t>В данной части встречаются задания</w:t>
      </w:r>
      <w:r w:rsidRPr="00736DD4">
        <w:rPr>
          <w:rFonts w:ascii="Cambria" w:hAnsi="Cambria"/>
          <w:b/>
          <w:sz w:val="28"/>
          <w:szCs w:val="24"/>
        </w:rPr>
        <w:t xml:space="preserve"> </w:t>
      </w:r>
      <w:r>
        <w:rPr>
          <w:rFonts w:ascii="Cambria" w:hAnsi="Cambria"/>
          <w:b/>
          <w:sz w:val="28"/>
          <w:szCs w:val="24"/>
        </w:rPr>
        <w:t>трех</w:t>
      </w:r>
      <w:r w:rsidRPr="00736DD4">
        <w:rPr>
          <w:rFonts w:ascii="Cambria" w:hAnsi="Cambria"/>
          <w:b/>
          <w:sz w:val="28"/>
          <w:szCs w:val="24"/>
        </w:rPr>
        <w:t xml:space="preserve"> </w:t>
      </w:r>
      <w:r>
        <w:rPr>
          <w:rFonts w:ascii="Cambria" w:hAnsi="Cambria"/>
          <w:b/>
          <w:sz w:val="28"/>
          <w:szCs w:val="24"/>
        </w:rPr>
        <w:t>типов</w:t>
      </w:r>
      <w:r w:rsidRPr="00736DD4">
        <w:rPr>
          <w:rFonts w:ascii="Cambria" w:hAnsi="Cambria"/>
          <w:b/>
          <w:sz w:val="28"/>
          <w:szCs w:val="24"/>
        </w:rPr>
        <w:t>:</w:t>
      </w:r>
    </w:p>
    <w:p w14:paraId="3C4180F7" w14:textId="77777777" w:rsidR="00E20063" w:rsidRPr="00736DD4" w:rsidRDefault="00E20063" w:rsidP="00E20063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Тип</w:t>
      </w:r>
      <w:r w:rsidRPr="00736DD4">
        <w:rPr>
          <w:rFonts w:ascii="Cambria" w:hAnsi="Cambria"/>
          <w:b/>
          <w:sz w:val="24"/>
          <w:szCs w:val="24"/>
        </w:rPr>
        <w:t xml:space="preserve"> А:</w:t>
      </w:r>
      <w:r w:rsidRPr="00736DD4">
        <w:rPr>
          <w:rFonts w:ascii="Cambria" w:hAnsi="Cambria"/>
          <w:sz w:val="24"/>
          <w:szCs w:val="24"/>
        </w:rPr>
        <w:t xml:space="preserve"> Задания с несколькими верными ответами</w:t>
      </w:r>
      <w:r>
        <w:rPr>
          <w:rFonts w:ascii="Cambria" w:hAnsi="Cambria"/>
          <w:sz w:val="24"/>
          <w:szCs w:val="24"/>
        </w:rPr>
        <w:t xml:space="preserve"> (всего</w:t>
      </w:r>
      <w:r w:rsidRPr="00736DD4">
        <w:rPr>
          <w:rFonts w:ascii="Cambria" w:hAnsi="Cambria"/>
          <w:sz w:val="24"/>
          <w:szCs w:val="24"/>
        </w:rPr>
        <w:t xml:space="preserve"> </w:t>
      </w:r>
      <w:r>
        <w:rPr>
          <w:rFonts w:ascii="Cambria" w:hAnsi="Cambria"/>
          <w:sz w:val="24"/>
          <w:szCs w:val="24"/>
        </w:rPr>
        <w:t xml:space="preserve">9 </w:t>
      </w:r>
      <w:r w:rsidRPr="00736DD4">
        <w:rPr>
          <w:rFonts w:ascii="Cambria" w:hAnsi="Cambria"/>
          <w:sz w:val="24"/>
          <w:szCs w:val="24"/>
        </w:rPr>
        <w:t>задани</w:t>
      </w:r>
      <w:r>
        <w:rPr>
          <w:rFonts w:ascii="Cambria" w:hAnsi="Cambria"/>
          <w:sz w:val="24"/>
          <w:szCs w:val="24"/>
        </w:rPr>
        <w:t>й, сумма 27 баллов</w:t>
      </w:r>
      <w:r w:rsidRPr="00736DD4">
        <w:rPr>
          <w:rFonts w:ascii="Cambria" w:hAnsi="Cambria"/>
          <w:sz w:val="24"/>
          <w:szCs w:val="24"/>
        </w:rPr>
        <w:t>)</w:t>
      </w:r>
    </w:p>
    <w:p w14:paraId="37FD63CA" w14:textId="77777777" w:rsidR="00E20063" w:rsidRPr="00736DD4" w:rsidRDefault="00E20063" w:rsidP="00E20063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Тип</w:t>
      </w:r>
      <w:r w:rsidRPr="00736DD4">
        <w:rPr>
          <w:rFonts w:ascii="Cambria" w:hAnsi="Cambria"/>
          <w:b/>
          <w:sz w:val="24"/>
          <w:szCs w:val="24"/>
        </w:rPr>
        <w:t xml:space="preserve"> В:</w:t>
      </w:r>
      <w:r w:rsidRPr="00736DD4">
        <w:rPr>
          <w:rFonts w:ascii="Cambria" w:hAnsi="Cambria"/>
          <w:sz w:val="24"/>
          <w:szCs w:val="24"/>
        </w:rPr>
        <w:t xml:space="preserve"> Задания на сопоставления</w:t>
      </w:r>
      <w:r>
        <w:rPr>
          <w:rFonts w:ascii="Cambria" w:hAnsi="Cambria"/>
          <w:sz w:val="24"/>
          <w:szCs w:val="24"/>
        </w:rPr>
        <w:t xml:space="preserve"> (всего 3</w:t>
      </w:r>
      <w:r w:rsidRPr="00736DD4">
        <w:rPr>
          <w:rFonts w:ascii="Cambria" w:hAnsi="Cambria"/>
          <w:sz w:val="24"/>
          <w:szCs w:val="24"/>
        </w:rPr>
        <w:t xml:space="preserve"> задани</w:t>
      </w:r>
      <w:r>
        <w:rPr>
          <w:rFonts w:ascii="Cambria" w:hAnsi="Cambria"/>
          <w:sz w:val="24"/>
          <w:szCs w:val="24"/>
        </w:rPr>
        <w:t>я, сумма 15 баллов</w:t>
      </w:r>
      <w:r w:rsidRPr="00736DD4">
        <w:rPr>
          <w:rFonts w:ascii="Cambria" w:hAnsi="Cambria"/>
          <w:sz w:val="24"/>
          <w:szCs w:val="24"/>
        </w:rPr>
        <w:t>)</w:t>
      </w:r>
    </w:p>
    <w:p w14:paraId="0EEA10FB" w14:textId="77777777" w:rsidR="00E20063" w:rsidRPr="00736DD4" w:rsidRDefault="00E20063" w:rsidP="00E20063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Тип</w:t>
      </w:r>
      <w:r w:rsidRPr="00736DD4">
        <w:rPr>
          <w:rFonts w:ascii="Cambria" w:hAnsi="Cambria"/>
          <w:b/>
          <w:sz w:val="24"/>
          <w:szCs w:val="24"/>
        </w:rPr>
        <w:t xml:space="preserve"> С:</w:t>
      </w:r>
      <w:r w:rsidRPr="00736DD4">
        <w:rPr>
          <w:rFonts w:ascii="Cambria" w:hAnsi="Cambria"/>
          <w:sz w:val="24"/>
          <w:szCs w:val="24"/>
        </w:rPr>
        <w:t xml:space="preserve"> Задачи со свободным ответом</w:t>
      </w:r>
      <w:r>
        <w:rPr>
          <w:rFonts w:ascii="Cambria" w:hAnsi="Cambria"/>
          <w:sz w:val="24"/>
          <w:szCs w:val="24"/>
        </w:rPr>
        <w:t xml:space="preserve"> (всего</w:t>
      </w:r>
      <w:r w:rsidRPr="00736DD4">
        <w:rPr>
          <w:rFonts w:ascii="Cambria" w:hAnsi="Cambria"/>
          <w:sz w:val="24"/>
          <w:szCs w:val="24"/>
        </w:rPr>
        <w:t xml:space="preserve"> </w:t>
      </w:r>
      <w:r>
        <w:rPr>
          <w:rFonts w:ascii="Cambria" w:hAnsi="Cambria"/>
          <w:sz w:val="24"/>
          <w:szCs w:val="24"/>
        </w:rPr>
        <w:t xml:space="preserve">2 </w:t>
      </w:r>
      <w:r w:rsidRPr="00736DD4">
        <w:rPr>
          <w:rFonts w:ascii="Cambria" w:hAnsi="Cambria"/>
          <w:sz w:val="24"/>
          <w:szCs w:val="24"/>
        </w:rPr>
        <w:t>задани</w:t>
      </w:r>
      <w:r>
        <w:rPr>
          <w:rFonts w:ascii="Cambria" w:hAnsi="Cambria"/>
          <w:sz w:val="24"/>
          <w:szCs w:val="24"/>
        </w:rPr>
        <w:t>я, сумма 20 баллов</w:t>
      </w:r>
      <w:r w:rsidRPr="00736DD4">
        <w:rPr>
          <w:rFonts w:ascii="Cambria" w:hAnsi="Cambria"/>
          <w:sz w:val="24"/>
          <w:szCs w:val="24"/>
        </w:rPr>
        <w:t>)</w:t>
      </w:r>
    </w:p>
    <w:p w14:paraId="449A236F" w14:textId="77777777" w:rsidR="00E20063" w:rsidRPr="005E5FC2" w:rsidRDefault="00E20063" w:rsidP="00E20063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  <w:r w:rsidRPr="005E5FC2">
        <w:rPr>
          <w:rFonts w:ascii="Cambria" w:hAnsi="Cambria"/>
          <w:b/>
          <w:sz w:val="24"/>
          <w:szCs w:val="24"/>
        </w:rPr>
        <w:t>Максимум</w:t>
      </w:r>
      <w:r>
        <w:rPr>
          <w:rFonts w:ascii="Cambria" w:hAnsi="Cambria"/>
          <w:b/>
          <w:sz w:val="24"/>
          <w:szCs w:val="24"/>
        </w:rPr>
        <w:t xml:space="preserve"> за одну часть</w:t>
      </w:r>
      <w:r w:rsidRPr="005E5FC2">
        <w:rPr>
          <w:rFonts w:ascii="Cambria" w:hAnsi="Cambria"/>
          <w:b/>
          <w:sz w:val="24"/>
          <w:szCs w:val="24"/>
        </w:rPr>
        <w:t xml:space="preserve">: </w:t>
      </w:r>
      <w:r>
        <w:rPr>
          <w:rFonts w:ascii="Cambria" w:hAnsi="Cambria"/>
          <w:b/>
          <w:sz w:val="24"/>
          <w:szCs w:val="24"/>
        </w:rPr>
        <w:t xml:space="preserve">62 </w:t>
      </w:r>
      <w:r w:rsidRPr="005E5FC2">
        <w:rPr>
          <w:rFonts w:ascii="Cambria" w:hAnsi="Cambria"/>
          <w:b/>
          <w:sz w:val="24"/>
          <w:szCs w:val="24"/>
        </w:rPr>
        <w:t>балл</w:t>
      </w:r>
      <w:r>
        <w:rPr>
          <w:rFonts w:ascii="Cambria" w:hAnsi="Cambria"/>
          <w:b/>
          <w:sz w:val="24"/>
          <w:szCs w:val="24"/>
        </w:rPr>
        <w:t>а</w:t>
      </w:r>
    </w:p>
    <w:p w14:paraId="08736A46" w14:textId="77777777" w:rsidR="00583F7F" w:rsidRPr="00C43126" w:rsidRDefault="00583F7F" w:rsidP="00583F7F">
      <w:pPr>
        <w:spacing w:after="0" w:line="240" w:lineRule="auto"/>
        <w:jc w:val="center"/>
        <w:rPr>
          <w:rFonts w:ascii="Cambria" w:hAnsi="Cambria"/>
          <w:sz w:val="56"/>
          <w:szCs w:val="24"/>
        </w:rPr>
      </w:pPr>
    </w:p>
    <w:p w14:paraId="4EC0B514" w14:textId="77777777" w:rsidR="00121894" w:rsidRPr="005E5FC2" w:rsidRDefault="00583F7F" w:rsidP="00121894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br w:type="page"/>
      </w:r>
    </w:p>
    <w:p w14:paraId="51EF9C34" w14:textId="77777777" w:rsidR="00121894" w:rsidRDefault="00121894" w:rsidP="00121894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>
        <w:rPr>
          <w:rFonts w:ascii="Cambria" w:hAnsi="Cambria"/>
          <w:b/>
          <w:sz w:val="32"/>
          <w:szCs w:val="24"/>
        </w:rPr>
        <w:lastRenderedPageBreak/>
        <w:t>Тип заданий А</w:t>
      </w:r>
      <w:r w:rsidRPr="00A051D3">
        <w:rPr>
          <w:rFonts w:ascii="Cambria" w:hAnsi="Cambria"/>
          <w:b/>
          <w:sz w:val="32"/>
          <w:szCs w:val="24"/>
        </w:rPr>
        <w:t xml:space="preserve">. </w:t>
      </w:r>
      <w:r w:rsidRPr="00A06F7A">
        <w:rPr>
          <w:rFonts w:ascii="Cambria" w:hAnsi="Cambria"/>
          <w:b/>
          <w:sz w:val="32"/>
          <w:szCs w:val="24"/>
        </w:rPr>
        <w:t>Тестовые задания с множественным выбором (</w:t>
      </w:r>
      <w:proofErr w:type="gramStart"/>
      <w:r w:rsidRPr="00A06F7A">
        <w:rPr>
          <w:rFonts w:ascii="Cambria" w:hAnsi="Cambria"/>
          <w:b/>
          <w:sz w:val="32"/>
          <w:szCs w:val="24"/>
        </w:rPr>
        <w:t>верно</w:t>
      </w:r>
      <w:proofErr w:type="gramEnd"/>
      <w:r w:rsidRPr="00A06F7A">
        <w:rPr>
          <w:rFonts w:ascii="Cambria" w:hAnsi="Cambria"/>
          <w:b/>
          <w:sz w:val="32"/>
          <w:szCs w:val="24"/>
        </w:rPr>
        <w:t>/неверно)</w:t>
      </w:r>
    </w:p>
    <w:p w14:paraId="70484BDB" w14:textId="77777777" w:rsidR="00121894" w:rsidRPr="00A06F7A" w:rsidRDefault="00121894" w:rsidP="00121894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20931004" w14:textId="77777777" w:rsidR="00121894" w:rsidRPr="00C544D3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C544D3">
        <w:rPr>
          <w:rFonts w:ascii="Cambria" w:hAnsi="Cambria"/>
          <w:sz w:val="24"/>
          <w:szCs w:val="24"/>
        </w:rPr>
        <w:t xml:space="preserve">Во всех заданиях данной части в начале идет условие, а затем </w:t>
      </w:r>
      <w:r>
        <w:rPr>
          <w:rFonts w:ascii="Cambria" w:hAnsi="Cambria"/>
          <w:sz w:val="24"/>
          <w:szCs w:val="24"/>
        </w:rPr>
        <w:t>шесть</w:t>
      </w:r>
      <w:r w:rsidRPr="00C544D3">
        <w:rPr>
          <w:rFonts w:ascii="Cambria" w:hAnsi="Cambria"/>
          <w:sz w:val="24"/>
          <w:szCs w:val="24"/>
        </w:rPr>
        <w:t xml:space="preserve"> вариантов ответа (под буквами от </w:t>
      </w:r>
      <w:r w:rsidRPr="00C544D3">
        <w:rPr>
          <w:rFonts w:ascii="Cambria" w:hAnsi="Cambria"/>
          <w:sz w:val="24"/>
          <w:szCs w:val="24"/>
          <w:lang w:val="en-US"/>
        </w:rPr>
        <w:t>A</w:t>
      </w:r>
      <w:r w:rsidRPr="00C544D3">
        <w:rPr>
          <w:rFonts w:ascii="Cambria" w:hAnsi="Cambria"/>
          <w:sz w:val="24"/>
          <w:szCs w:val="24"/>
        </w:rPr>
        <w:t xml:space="preserve"> до </w:t>
      </w:r>
      <w:r w:rsidRPr="00C544D3">
        <w:rPr>
          <w:rFonts w:ascii="Cambria" w:hAnsi="Cambria"/>
          <w:sz w:val="24"/>
          <w:szCs w:val="24"/>
          <w:lang w:val="en-US"/>
        </w:rPr>
        <w:t>F</w:t>
      </w:r>
      <w:r w:rsidRPr="00C544D3">
        <w:rPr>
          <w:rFonts w:ascii="Cambria" w:hAnsi="Cambria"/>
          <w:sz w:val="24"/>
          <w:szCs w:val="24"/>
        </w:rPr>
        <w:t>). Участникам необходимо определить, является ли каждый из вариантов ответа верным (подходит под формулировку задания) или неверным (не подходит под формулировку задания). В каждом задании может быть от 0 до 6 верных вариантов ответа.</w:t>
      </w:r>
    </w:p>
    <w:p w14:paraId="44DA1BE1" w14:textId="77777777" w:rsidR="00121894" w:rsidRPr="00C544D3" w:rsidRDefault="00121894" w:rsidP="00121894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7E6C69F1" w14:textId="77777777" w:rsidR="00121894" w:rsidRPr="00C544D3" w:rsidRDefault="00121894" w:rsidP="00121894">
      <w:pPr>
        <w:spacing w:after="0" w:line="240" w:lineRule="auto"/>
        <w:rPr>
          <w:rFonts w:ascii="Cambria" w:hAnsi="Cambria"/>
          <w:b/>
          <w:sz w:val="24"/>
          <w:szCs w:val="24"/>
        </w:rPr>
      </w:pPr>
      <w:r w:rsidRPr="00C544D3">
        <w:rPr>
          <w:rFonts w:ascii="Cambria" w:hAnsi="Cambria"/>
          <w:b/>
          <w:sz w:val="24"/>
          <w:szCs w:val="24"/>
        </w:rPr>
        <w:t>Система оценки:</w:t>
      </w:r>
    </w:p>
    <w:p w14:paraId="20292F46" w14:textId="77777777" w:rsidR="00121894" w:rsidRPr="00C544D3" w:rsidRDefault="00121894" w:rsidP="00121894">
      <w:pPr>
        <w:spacing w:after="0" w:line="240" w:lineRule="auto"/>
        <w:rPr>
          <w:rFonts w:ascii="Cambria" w:hAnsi="Cambria"/>
          <w:sz w:val="24"/>
          <w:szCs w:val="24"/>
        </w:rPr>
      </w:pPr>
      <w:r w:rsidRPr="00C544D3">
        <w:rPr>
          <w:rFonts w:ascii="Cambria" w:hAnsi="Cambria"/>
          <w:sz w:val="24"/>
          <w:szCs w:val="24"/>
        </w:rPr>
        <w:t>За каждое правильно отмеченное утверждение можно получить 0,5 балла</w:t>
      </w:r>
    </w:p>
    <w:p w14:paraId="6707597C" w14:textId="77777777" w:rsidR="00121894" w:rsidRPr="00C544D3" w:rsidRDefault="00121894" w:rsidP="00121894">
      <w:pPr>
        <w:spacing w:after="0" w:line="240" w:lineRule="auto"/>
        <w:rPr>
          <w:rFonts w:ascii="Cambria" w:hAnsi="Cambria"/>
          <w:sz w:val="24"/>
          <w:szCs w:val="24"/>
        </w:rPr>
      </w:pPr>
      <w:r w:rsidRPr="00C544D3">
        <w:rPr>
          <w:rFonts w:ascii="Cambria" w:hAnsi="Cambria"/>
          <w:sz w:val="24"/>
          <w:szCs w:val="24"/>
        </w:rPr>
        <w:t>За каждое неправильно отмеченное утверждение – 0 баллов</w:t>
      </w:r>
    </w:p>
    <w:p w14:paraId="2000C7B6" w14:textId="77777777" w:rsidR="00121894" w:rsidRDefault="00121894" w:rsidP="00121894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14710988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/>
          <w:sz w:val="24"/>
          <w:szCs w:val="24"/>
        </w:rP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 w:rsidRPr="0075281B">
        <w:rPr>
          <w:rFonts w:ascii="Cambria" w:hAnsi="Cambria"/>
          <w:b/>
          <w:bCs/>
          <w:color w:val="FF0000"/>
          <w:sz w:val="28"/>
          <w:szCs w:val="28"/>
        </w:rPr>
        <w:t xml:space="preserve"> </w:t>
      </w:r>
      <w:r>
        <w:rPr>
          <w:rFonts w:ascii="Cambria" w:hAnsi="Cambria"/>
          <w:b/>
          <w:bCs/>
          <w:color w:val="FF0000"/>
          <w:sz w:val="28"/>
          <w:szCs w:val="28"/>
        </w:rPr>
        <w:t>4 – 3 балла</w:t>
      </w:r>
    </w:p>
    <w:p w14:paraId="4F876160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17AF77D8" w14:textId="77777777" w:rsidR="00121894" w:rsidRPr="00896468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896468">
        <w:rPr>
          <w:rFonts w:ascii="Cambria" w:hAnsi="Cambria"/>
          <w:b/>
          <w:bCs/>
          <w:sz w:val="24"/>
          <w:szCs w:val="24"/>
        </w:rPr>
        <w:t xml:space="preserve">На рисунке показан поперечный срез одного из видоизменённых растительных органов. </w:t>
      </w:r>
    </w:p>
    <w:p w14:paraId="41955663" w14:textId="77777777" w:rsidR="00121894" w:rsidRPr="00A15068" w:rsidRDefault="00121894" w:rsidP="00121894">
      <w:pPr>
        <w:spacing w:after="0" w:line="240" w:lineRule="auto"/>
        <w:jc w:val="both"/>
        <w:rPr>
          <w:rFonts w:ascii="Cambria" w:hAnsi="Cambria"/>
          <w:sz w:val="16"/>
          <w:szCs w:val="16"/>
        </w:rPr>
      </w:pPr>
    </w:p>
    <w:p w14:paraId="191FE14B" w14:textId="67CAB80E" w:rsidR="00121894" w:rsidRPr="00896468" w:rsidRDefault="00C75C6C" w:rsidP="00121894">
      <w:pPr>
        <w:spacing w:after="0" w:line="240" w:lineRule="auto"/>
        <w:jc w:val="both"/>
        <w:rPr>
          <w:rFonts w:ascii="Cambria" w:hAnsi="Cambria"/>
          <w:noProof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drawing>
          <wp:inline distT="0" distB="0" distL="0" distR="0" wp14:anchorId="537477C0" wp14:editId="727E0675">
            <wp:extent cx="6477000" cy="393954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93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2BF1A" w14:textId="77777777" w:rsidR="00121894" w:rsidRPr="00A15068" w:rsidRDefault="00121894" w:rsidP="00121894">
      <w:pPr>
        <w:spacing w:after="0" w:line="240" w:lineRule="auto"/>
        <w:jc w:val="both"/>
        <w:rPr>
          <w:rFonts w:ascii="Cambria" w:hAnsi="Cambria"/>
          <w:sz w:val="16"/>
          <w:szCs w:val="16"/>
        </w:rPr>
      </w:pPr>
    </w:p>
    <w:p w14:paraId="253A45E1" w14:textId="77777777" w:rsidR="00121894" w:rsidRPr="00896468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896468">
        <w:rPr>
          <w:rFonts w:ascii="Cambria" w:hAnsi="Cambria"/>
          <w:b/>
          <w:bCs/>
          <w:sz w:val="24"/>
          <w:szCs w:val="24"/>
        </w:rPr>
        <w:t>Для каждого утверждения укажите, является оно верным или неверным для данного органа:</w:t>
      </w:r>
    </w:p>
    <w:p w14:paraId="47977EE9" w14:textId="77777777" w:rsidR="00121894" w:rsidRPr="00896468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9EC9700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C75F22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C75F22">
        <w:rPr>
          <w:rFonts w:ascii="Cambria" w:hAnsi="Cambria"/>
          <w:bCs/>
          <w:i/>
          <w:iCs/>
          <w:sz w:val="24"/>
          <w:szCs w:val="24"/>
          <w:lang w:val="en-US"/>
        </w:rPr>
        <w:t xml:space="preserve"> 1:</w:t>
      </w:r>
    </w:p>
    <w:p w14:paraId="24699320" w14:textId="77777777" w:rsidR="00121894" w:rsidRPr="00C75F22" w:rsidRDefault="00121894" w:rsidP="00121894">
      <w:pPr>
        <w:numPr>
          <w:ilvl w:val="1"/>
          <w:numId w:val="9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Под цифрой 5 показана перидерма;</w:t>
      </w:r>
    </w:p>
    <w:p w14:paraId="013DE7FA" w14:textId="77777777" w:rsidR="00121894" w:rsidRPr="00C75F22" w:rsidRDefault="00121894" w:rsidP="00121894">
      <w:pPr>
        <w:numPr>
          <w:ilvl w:val="1"/>
          <w:numId w:val="96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Это поперечный срез корневища;</w:t>
      </w:r>
    </w:p>
    <w:p w14:paraId="3EF921E2" w14:textId="77777777" w:rsidR="00121894" w:rsidRPr="00C75F22" w:rsidRDefault="00121894" w:rsidP="00121894">
      <w:pPr>
        <w:numPr>
          <w:ilvl w:val="1"/>
          <w:numId w:val="9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Основная функция данного органа – поглощение воды из почвы;</w:t>
      </w:r>
    </w:p>
    <w:p w14:paraId="7695C08D" w14:textId="77777777" w:rsidR="00121894" w:rsidRPr="00C75F22" w:rsidRDefault="00121894" w:rsidP="00121894">
      <w:pPr>
        <w:numPr>
          <w:ilvl w:val="1"/>
          <w:numId w:val="9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Этот орган часто встречается у растений, обитающих на заболоченной почве;</w:t>
      </w:r>
    </w:p>
    <w:p w14:paraId="6A08EAA4" w14:textId="77777777" w:rsidR="00121894" w:rsidRPr="00C75F22" w:rsidRDefault="00121894" w:rsidP="00121894">
      <w:pPr>
        <w:numPr>
          <w:ilvl w:val="1"/>
          <w:numId w:val="9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Под цифрой 2 показана первичная ксилема;</w:t>
      </w:r>
    </w:p>
    <w:p w14:paraId="731E7482" w14:textId="77777777" w:rsidR="00121894" w:rsidRPr="00C75F22" w:rsidRDefault="00121894" w:rsidP="00121894">
      <w:pPr>
        <w:numPr>
          <w:ilvl w:val="1"/>
          <w:numId w:val="9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Данный орган принадлежит двудольному растению.</w:t>
      </w:r>
    </w:p>
    <w:p w14:paraId="7268A4BF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385279A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C75F22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164D0E4C" w14:textId="77777777" w:rsidR="00121894" w:rsidRPr="00C75F22" w:rsidRDefault="00121894" w:rsidP="00121894">
      <w:pPr>
        <w:numPr>
          <w:ilvl w:val="1"/>
          <w:numId w:val="9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Это поперечный срез видоизменённого корня;</w:t>
      </w:r>
    </w:p>
    <w:p w14:paraId="252A3ACD" w14:textId="77777777" w:rsidR="00121894" w:rsidRPr="00C75F22" w:rsidRDefault="00121894" w:rsidP="00121894">
      <w:pPr>
        <w:numPr>
          <w:ilvl w:val="1"/>
          <w:numId w:val="9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Этот орган часто встречается у растений, обитающих на заболоченной почве;</w:t>
      </w:r>
    </w:p>
    <w:p w14:paraId="601E7EFF" w14:textId="77777777" w:rsidR="00121894" w:rsidRPr="00C75F22" w:rsidRDefault="00121894" w:rsidP="00121894">
      <w:pPr>
        <w:numPr>
          <w:ilvl w:val="1"/>
          <w:numId w:val="9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Под цифрой 2 показана паренхима сердцевины;</w:t>
      </w:r>
    </w:p>
    <w:p w14:paraId="0CFAE324" w14:textId="77777777" w:rsidR="00121894" w:rsidRPr="00C75F22" w:rsidRDefault="00121894" w:rsidP="00121894">
      <w:pPr>
        <w:numPr>
          <w:ilvl w:val="1"/>
          <w:numId w:val="9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Под цифрой 5 показана эпидерма;</w:t>
      </w:r>
    </w:p>
    <w:p w14:paraId="0FE8A224" w14:textId="77777777" w:rsidR="00121894" w:rsidRPr="00C75F22" w:rsidRDefault="00121894" w:rsidP="00121894">
      <w:pPr>
        <w:numPr>
          <w:ilvl w:val="1"/>
          <w:numId w:val="9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Основная функция данного органа – поглощение воды из почвы;</w:t>
      </w:r>
    </w:p>
    <w:p w14:paraId="6AA0EC2F" w14:textId="77777777" w:rsidR="00121894" w:rsidRPr="00C75F22" w:rsidRDefault="00121894" w:rsidP="00121894">
      <w:pPr>
        <w:numPr>
          <w:ilvl w:val="1"/>
          <w:numId w:val="9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Данный орган принадлежит однодольному растению.</w:t>
      </w:r>
    </w:p>
    <w:p w14:paraId="3A91AE40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01D6ABAA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C75F22">
        <w:rPr>
          <w:rFonts w:ascii="Cambria" w:hAnsi="Cambria"/>
          <w:bCs/>
          <w:i/>
          <w:iCs/>
          <w:sz w:val="24"/>
          <w:szCs w:val="24"/>
        </w:rPr>
        <w:t>Вариант 3:</w:t>
      </w:r>
    </w:p>
    <w:p w14:paraId="23844724" w14:textId="77777777" w:rsidR="00121894" w:rsidRPr="00C75F22" w:rsidRDefault="00121894" w:rsidP="00121894">
      <w:pPr>
        <w:numPr>
          <w:ilvl w:val="1"/>
          <w:numId w:val="9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Это поперечный срез клубня;</w:t>
      </w:r>
    </w:p>
    <w:p w14:paraId="24A9F444" w14:textId="77777777" w:rsidR="00121894" w:rsidRPr="00C75F22" w:rsidRDefault="00121894" w:rsidP="00121894">
      <w:pPr>
        <w:numPr>
          <w:ilvl w:val="1"/>
          <w:numId w:val="9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Основная функция данного органа – запас питательных веществ;</w:t>
      </w:r>
    </w:p>
    <w:p w14:paraId="270CAA6C" w14:textId="77777777" w:rsidR="00121894" w:rsidRPr="00C75F22" w:rsidRDefault="00121894" w:rsidP="00121894">
      <w:pPr>
        <w:numPr>
          <w:ilvl w:val="1"/>
          <w:numId w:val="9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Под цифрой 2 показана первичная ксилема;</w:t>
      </w:r>
    </w:p>
    <w:p w14:paraId="2BF2C348" w14:textId="77777777" w:rsidR="00121894" w:rsidRPr="00C75F22" w:rsidRDefault="00121894" w:rsidP="00121894">
      <w:pPr>
        <w:numPr>
          <w:ilvl w:val="1"/>
          <w:numId w:val="9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Под цифрой 5 показана эпидерма;</w:t>
      </w:r>
    </w:p>
    <w:p w14:paraId="1B3A7707" w14:textId="77777777" w:rsidR="00121894" w:rsidRPr="00C75F22" w:rsidRDefault="00121894" w:rsidP="00121894">
      <w:pPr>
        <w:numPr>
          <w:ilvl w:val="1"/>
          <w:numId w:val="9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Этот орган часто встречается у растений, обитающих на заболоченной почве;</w:t>
      </w:r>
    </w:p>
    <w:p w14:paraId="2CF5012A" w14:textId="77777777" w:rsidR="00121894" w:rsidRPr="00C75F22" w:rsidRDefault="00121894" w:rsidP="00121894">
      <w:pPr>
        <w:numPr>
          <w:ilvl w:val="1"/>
          <w:numId w:val="9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Данный орган принадлежит двудольному растению.</w:t>
      </w:r>
    </w:p>
    <w:p w14:paraId="4E3A75E2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75281B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5 – 3 балла</w:t>
      </w:r>
    </w:p>
    <w:p w14:paraId="33C93FD6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4AA2BB53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На схеме показаны варианты развития мужского гаметофита (пыльцевого зерна) у цветковых растений. Начальная стадия (А) – микроспора.</w:t>
      </w:r>
    </w:p>
    <w:p w14:paraId="5FF93D09" w14:textId="6150B003" w:rsidR="00121894" w:rsidRDefault="00C75C6C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3622DA37" wp14:editId="0E4DFF88">
            <wp:extent cx="6477000" cy="616458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616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A772F5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Проанализировав схему, укажите для каждого утверждения, является оно верным или неверным:</w:t>
      </w:r>
    </w:p>
    <w:p w14:paraId="6DF22866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E04B395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C75F22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156A55F0" w14:textId="77777777" w:rsidR="00121894" w:rsidRPr="00C75F22" w:rsidRDefault="00121894" w:rsidP="00121894">
      <w:pPr>
        <w:numPr>
          <w:ilvl w:val="1"/>
          <w:numId w:val="99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proofErr w:type="spellStart"/>
      <w:r w:rsidRPr="00C75F22">
        <w:rPr>
          <w:rFonts w:ascii="Cambria" w:hAnsi="Cambria"/>
          <w:sz w:val="24"/>
          <w:szCs w:val="24"/>
        </w:rPr>
        <w:t>Двухклеточное</w:t>
      </w:r>
      <w:proofErr w:type="spellEnd"/>
      <w:r w:rsidRPr="00C75F22">
        <w:rPr>
          <w:rFonts w:ascii="Cambria" w:hAnsi="Cambria"/>
          <w:sz w:val="24"/>
          <w:szCs w:val="24"/>
        </w:rPr>
        <w:t xml:space="preserve"> пыльцевое зерно прорастает на стадии Е;</w:t>
      </w:r>
    </w:p>
    <w:p w14:paraId="2B6FA6F0" w14:textId="77777777" w:rsidR="00121894" w:rsidRPr="00C75F22" w:rsidRDefault="00121894" w:rsidP="00121894">
      <w:pPr>
        <w:numPr>
          <w:ilvl w:val="1"/>
          <w:numId w:val="9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Под цифрой 2 показаны сперматозоиды;</w:t>
      </w:r>
    </w:p>
    <w:p w14:paraId="75641B5A" w14:textId="77777777" w:rsidR="00121894" w:rsidRPr="00C75F22" w:rsidRDefault="00121894" w:rsidP="00121894">
      <w:pPr>
        <w:numPr>
          <w:ilvl w:val="1"/>
          <w:numId w:val="9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При прорастании пыльцевого зерна </w:t>
      </w:r>
      <w:proofErr w:type="spellStart"/>
      <w:r w:rsidRPr="00C75F22">
        <w:rPr>
          <w:rFonts w:ascii="Cambria" w:hAnsi="Cambria"/>
          <w:sz w:val="24"/>
          <w:szCs w:val="24"/>
        </w:rPr>
        <w:t>сифоногенная</w:t>
      </w:r>
      <w:proofErr w:type="spellEnd"/>
      <w:r w:rsidRPr="00C75F22">
        <w:rPr>
          <w:rFonts w:ascii="Cambria" w:hAnsi="Cambria"/>
          <w:sz w:val="24"/>
          <w:szCs w:val="24"/>
        </w:rPr>
        <w:t xml:space="preserve"> клетка образует пыльцевую трубку;</w:t>
      </w:r>
    </w:p>
    <w:p w14:paraId="1C7A478E" w14:textId="77777777" w:rsidR="00121894" w:rsidRPr="00C75F22" w:rsidRDefault="00121894" w:rsidP="00121894">
      <w:pPr>
        <w:numPr>
          <w:ilvl w:val="1"/>
          <w:numId w:val="9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Структура под цифрой 1 является гаплоидной;</w:t>
      </w:r>
    </w:p>
    <w:p w14:paraId="1A17CFCE" w14:textId="77777777" w:rsidR="00121894" w:rsidRPr="00C75F22" w:rsidRDefault="00121894" w:rsidP="00121894">
      <w:pPr>
        <w:numPr>
          <w:ilvl w:val="1"/>
          <w:numId w:val="9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Под цифрой 1 показано ядро </w:t>
      </w:r>
      <w:proofErr w:type="spellStart"/>
      <w:r w:rsidRPr="00C75F22">
        <w:rPr>
          <w:rFonts w:ascii="Cambria" w:hAnsi="Cambria"/>
          <w:sz w:val="24"/>
          <w:szCs w:val="24"/>
        </w:rPr>
        <w:t>сифоногенной</w:t>
      </w:r>
      <w:proofErr w:type="spellEnd"/>
      <w:r w:rsidRPr="00C75F22">
        <w:rPr>
          <w:rFonts w:ascii="Cambria" w:hAnsi="Cambria"/>
          <w:sz w:val="24"/>
          <w:szCs w:val="24"/>
        </w:rPr>
        <w:t xml:space="preserve"> клетки;</w:t>
      </w:r>
    </w:p>
    <w:p w14:paraId="1E8BD4AD" w14:textId="77777777" w:rsidR="00121894" w:rsidRPr="00C75F22" w:rsidRDefault="00121894" w:rsidP="00121894">
      <w:pPr>
        <w:numPr>
          <w:ilvl w:val="1"/>
          <w:numId w:val="9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Структура под цифрой 3 является диплоидной.</w:t>
      </w:r>
    </w:p>
    <w:p w14:paraId="756AA538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7515446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C75F22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261ACFE2" w14:textId="77777777" w:rsidR="00121894" w:rsidRPr="00C75F22" w:rsidRDefault="00121894" w:rsidP="00121894">
      <w:pPr>
        <w:numPr>
          <w:ilvl w:val="1"/>
          <w:numId w:val="10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Структуры под цифрой 2 являются гаплоидными;</w:t>
      </w:r>
    </w:p>
    <w:p w14:paraId="6DA5CB65" w14:textId="77777777" w:rsidR="00121894" w:rsidRPr="00C75F22" w:rsidRDefault="00121894" w:rsidP="00121894">
      <w:pPr>
        <w:numPr>
          <w:ilvl w:val="1"/>
          <w:numId w:val="10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proofErr w:type="spellStart"/>
      <w:r w:rsidRPr="00C75F22">
        <w:rPr>
          <w:rFonts w:ascii="Cambria" w:hAnsi="Cambria"/>
          <w:sz w:val="24"/>
          <w:szCs w:val="24"/>
        </w:rPr>
        <w:t>Трёхклеточное</w:t>
      </w:r>
      <w:proofErr w:type="spellEnd"/>
      <w:r w:rsidRPr="00C75F22">
        <w:rPr>
          <w:rFonts w:ascii="Cambria" w:hAnsi="Cambria"/>
          <w:sz w:val="24"/>
          <w:szCs w:val="24"/>
        </w:rPr>
        <w:t xml:space="preserve"> пыльцевое зерно прорастает на стадии З;</w:t>
      </w:r>
    </w:p>
    <w:p w14:paraId="0C78C7AC" w14:textId="77777777" w:rsidR="00121894" w:rsidRPr="00C75F22" w:rsidRDefault="00121894" w:rsidP="00121894">
      <w:pPr>
        <w:numPr>
          <w:ilvl w:val="1"/>
          <w:numId w:val="10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lastRenderedPageBreak/>
        <w:t xml:space="preserve">Под цифрой 3 показана </w:t>
      </w:r>
      <w:proofErr w:type="spellStart"/>
      <w:r w:rsidRPr="00C75F22">
        <w:rPr>
          <w:rFonts w:ascii="Cambria" w:hAnsi="Cambria"/>
          <w:sz w:val="24"/>
          <w:szCs w:val="24"/>
        </w:rPr>
        <w:t>спермиогенная</w:t>
      </w:r>
      <w:proofErr w:type="spellEnd"/>
      <w:r w:rsidRPr="00C75F22">
        <w:rPr>
          <w:rFonts w:ascii="Cambria" w:hAnsi="Cambria"/>
          <w:sz w:val="24"/>
          <w:szCs w:val="24"/>
        </w:rPr>
        <w:t xml:space="preserve"> клетка;</w:t>
      </w:r>
    </w:p>
    <w:p w14:paraId="1090CD35" w14:textId="77777777" w:rsidR="00121894" w:rsidRPr="00C75F22" w:rsidRDefault="00121894" w:rsidP="00121894">
      <w:pPr>
        <w:numPr>
          <w:ilvl w:val="1"/>
          <w:numId w:val="10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Под цифрой 2 показаны сперматозоиды;</w:t>
      </w:r>
    </w:p>
    <w:p w14:paraId="1E1D14D1" w14:textId="77777777" w:rsidR="00121894" w:rsidRPr="00C75F22" w:rsidRDefault="00121894" w:rsidP="00121894">
      <w:pPr>
        <w:numPr>
          <w:ilvl w:val="1"/>
          <w:numId w:val="10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При прорастании пыльцевого зерна </w:t>
      </w:r>
      <w:proofErr w:type="spellStart"/>
      <w:r w:rsidRPr="00C75F22">
        <w:rPr>
          <w:rFonts w:ascii="Cambria" w:hAnsi="Cambria"/>
          <w:sz w:val="24"/>
          <w:szCs w:val="24"/>
        </w:rPr>
        <w:t>спермиогенная</w:t>
      </w:r>
      <w:proofErr w:type="spellEnd"/>
      <w:r w:rsidRPr="00C75F22">
        <w:rPr>
          <w:rFonts w:ascii="Cambria" w:hAnsi="Cambria"/>
          <w:sz w:val="24"/>
          <w:szCs w:val="24"/>
        </w:rPr>
        <w:t xml:space="preserve"> клетка образует пыльцевую трубку;</w:t>
      </w:r>
    </w:p>
    <w:p w14:paraId="5CB44FFE" w14:textId="77777777" w:rsidR="00121894" w:rsidRPr="00C75F22" w:rsidRDefault="00121894" w:rsidP="00121894">
      <w:pPr>
        <w:numPr>
          <w:ilvl w:val="1"/>
          <w:numId w:val="10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Структура под цифрой 1 является гаплоидной.</w:t>
      </w:r>
    </w:p>
    <w:p w14:paraId="0C6DBAB6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8A0A01F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C75F22">
        <w:rPr>
          <w:rFonts w:ascii="Cambria" w:hAnsi="Cambria"/>
          <w:bCs/>
          <w:i/>
          <w:iCs/>
          <w:sz w:val="24"/>
          <w:szCs w:val="24"/>
        </w:rPr>
        <w:t>Вариант 3:</w:t>
      </w:r>
    </w:p>
    <w:p w14:paraId="752BB474" w14:textId="77777777" w:rsidR="00121894" w:rsidRPr="00C75F22" w:rsidRDefault="00121894" w:rsidP="00121894">
      <w:pPr>
        <w:numPr>
          <w:ilvl w:val="1"/>
          <w:numId w:val="10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proofErr w:type="spellStart"/>
      <w:r w:rsidRPr="00C75F22">
        <w:rPr>
          <w:rFonts w:ascii="Cambria" w:hAnsi="Cambria"/>
          <w:sz w:val="24"/>
          <w:szCs w:val="24"/>
        </w:rPr>
        <w:t>Трёхклеточное</w:t>
      </w:r>
      <w:proofErr w:type="spellEnd"/>
      <w:r w:rsidRPr="00C75F22">
        <w:rPr>
          <w:rFonts w:ascii="Cambria" w:hAnsi="Cambria"/>
          <w:sz w:val="24"/>
          <w:szCs w:val="24"/>
        </w:rPr>
        <w:t xml:space="preserve"> пыльцевое зерно прорастает на стадии Е;</w:t>
      </w:r>
    </w:p>
    <w:p w14:paraId="28B6B543" w14:textId="77777777" w:rsidR="00121894" w:rsidRPr="00C75F22" w:rsidRDefault="00121894" w:rsidP="00121894">
      <w:pPr>
        <w:numPr>
          <w:ilvl w:val="1"/>
          <w:numId w:val="10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Структуры под цифрой 2 являются гаплоидными;</w:t>
      </w:r>
    </w:p>
    <w:p w14:paraId="04548D35" w14:textId="77777777" w:rsidR="00121894" w:rsidRPr="00C75F22" w:rsidRDefault="00121894" w:rsidP="00121894">
      <w:pPr>
        <w:numPr>
          <w:ilvl w:val="1"/>
          <w:numId w:val="10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Под цифрой 3 показана </w:t>
      </w:r>
      <w:proofErr w:type="spellStart"/>
      <w:r w:rsidRPr="00C75F22">
        <w:rPr>
          <w:rFonts w:ascii="Cambria" w:hAnsi="Cambria"/>
          <w:sz w:val="24"/>
          <w:szCs w:val="24"/>
        </w:rPr>
        <w:t>спермиогенная</w:t>
      </w:r>
      <w:proofErr w:type="spellEnd"/>
      <w:r w:rsidRPr="00C75F22">
        <w:rPr>
          <w:rFonts w:ascii="Cambria" w:hAnsi="Cambria"/>
          <w:sz w:val="24"/>
          <w:szCs w:val="24"/>
        </w:rPr>
        <w:t xml:space="preserve"> клетка;</w:t>
      </w:r>
    </w:p>
    <w:p w14:paraId="3AB9D0C5" w14:textId="77777777" w:rsidR="00121894" w:rsidRPr="00C75F22" w:rsidRDefault="00121894" w:rsidP="00121894">
      <w:pPr>
        <w:numPr>
          <w:ilvl w:val="1"/>
          <w:numId w:val="10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Под цифрой 2 показаны спермии;</w:t>
      </w:r>
    </w:p>
    <w:p w14:paraId="058AD6FC" w14:textId="77777777" w:rsidR="00121894" w:rsidRPr="00C75F22" w:rsidRDefault="00121894" w:rsidP="00121894">
      <w:pPr>
        <w:numPr>
          <w:ilvl w:val="1"/>
          <w:numId w:val="10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При прорастании пыльцевого зерна </w:t>
      </w:r>
      <w:proofErr w:type="spellStart"/>
      <w:r w:rsidRPr="00C75F22">
        <w:rPr>
          <w:rFonts w:ascii="Cambria" w:hAnsi="Cambria"/>
          <w:sz w:val="24"/>
          <w:szCs w:val="24"/>
        </w:rPr>
        <w:t>спермиогенная</w:t>
      </w:r>
      <w:proofErr w:type="spellEnd"/>
      <w:r w:rsidRPr="00C75F22">
        <w:rPr>
          <w:rFonts w:ascii="Cambria" w:hAnsi="Cambria"/>
          <w:sz w:val="24"/>
          <w:szCs w:val="24"/>
        </w:rPr>
        <w:t xml:space="preserve"> клетка образует пыльцевую трубку;</w:t>
      </w:r>
    </w:p>
    <w:p w14:paraId="3A66249D" w14:textId="77777777" w:rsidR="00121894" w:rsidRPr="00C75F22" w:rsidRDefault="00121894" w:rsidP="00121894">
      <w:pPr>
        <w:numPr>
          <w:ilvl w:val="1"/>
          <w:numId w:val="10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Структура под цифрой 3 является диплоидной.</w:t>
      </w:r>
    </w:p>
    <w:p w14:paraId="7B97752C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C770687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75281B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6 – 3 балла</w:t>
      </w:r>
    </w:p>
    <w:p w14:paraId="7D425875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75488499" w14:textId="77777777" w:rsidR="00121894" w:rsidRPr="0075154A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75154A">
        <w:rPr>
          <w:rFonts w:ascii="Cambria" w:hAnsi="Cambria"/>
          <w:b/>
          <w:bCs/>
          <w:sz w:val="24"/>
          <w:szCs w:val="24"/>
        </w:rPr>
        <w:t xml:space="preserve">На молекулярно-филогенетическом дереве цветковых растений (по </w:t>
      </w:r>
      <w:proofErr w:type="spellStart"/>
      <w:r w:rsidRPr="0075154A">
        <w:rPr>
          <w:rFonts w:ascii="Cambria" w:hAnsi="Cambria"/>
          <w:b/>
          <w:bCs/>
          <w:sz w:val="24"/>
          <w:szCs w:val="24"/>
        </w:rPr>
        <w:t>Stevens</w:t>
      </w:r>
      <w:proofErr w:type="spellEnd"/>
      <w:r w:rsidRPr="0075154A">
        <w:rPr>
          <w:rFonts w:ascii="Cambria" w:hAnsi="Cambria"/>
          <w:b/>
          <w:bCs/>
          <w:sz w:val="24"/>
          <w:szCs w:val="24"/>
        </w:rPr>
        <w:t xml:space="preserve">, P.F., </w:t>
      </w:r>
      <w:hyperlink r:id="rId62" w:history="1">
        <w:r w:rsidRPr="0075154A">
          <w:rPr>
            <w:rStyle w:val="af4"/>
            <w:rFonts w:ascii="Cambria" w:hAnsi="Cambria"/>
            <w:b/>
            <w:bCs/>
            <w:sz w:val="24"/>
            <w:szCs w:val="24"/>
          </w:rPr>
          <w:t>www.mobot.org</w:t>
        </w:r>
      </w:hyperlink>
      <w:r w:rsidRPr="0075154A">
        <w:rPr>
          <w:rFonts w:ascii="Cambria" w:hAnsi="Cambria"/>
          <w:b/>
          <w:bCs/>
          <w:sz w:val="24"/>
          <w:szCs w:val="24"/>
        </w:rPr>
        <w:t>) голубым цветом отмечены порядки, в которые входят растения-источники синей краски: вайда красильная (</w:t>
      </w:r>
      <w:r w:rsidRPr="0075154A">
        <w:rPr>
          <w:rFonts w:ascii="Cambria" w:hAnsi="Cambria"/>
          <w:b/>
          <w:bCs/>
          <w:i/>
          <w:iCs/>
          <w:sz w:val="24"/>
          <w:szCs w:val="24"/>
          <w:lang w:val="en-US"/>
        </w:rPr>
        <w:t>I</w:t>
      </w:r>
      <w:r w:rsidRPr="0075154A">
        <w:rPr>
          <w:rFonts w:ascii="Cambria" w:hAnsi="Cambria"/>
          <w:b/>
          <w:bCs/>
          <w:i/>
          <w:iCs/>
          <w:sz w:val="24"/>
          <w:szCs w:val="24"/>
          <w:lang w:val="es-US"/>
        </w:rPr>
        <w:t xml:space="preserve">satis tinctoria </w:t>
      </w:r>
      <w:r w:rsidRPr="0075154A">
        <w:rPr>
          <w:rFonts w:ascii="Cambria" w:hAnsi="Cambria"/>
          <w:b/>
          <w:bCs/>
          <w:sz w:val="24"/>
          <w:szCs w:val="24"/>
          <w:lang w:val="es-US"/>
        </w:rPr>
        <w:t>L</w:t>
      </w:r>
      <w:r w:rsidRPr="0075154A">
        <w:rPr>
          <w:rFonts w:ascii="Cambria" w:hAnsi="Cambria"/>
          <w:b/>
          <w:bCs/>
          <w:sz w:val="24"/>
          <w:szCs w:val="24"/>
        </w:rPr>
        <w:t xml:space="preserve">.) и </w:t>
      </w:r>
      <w:proofErr w:type="spellStart"/>
      <w:r w:rsidRPr="0075154A">
        <w:rPr>
          <w:rFonts w:ascii="Cambria" w:hAnsi="Cambria"/>
          <w:b/>
          <w:bCs/>
          <w:sz w:val="24"/>
          <w:szCs w:val="24"/>
        </w:rPr>
        <w:t>индигофера</w:t>
      </w:r>
      <w:proofErr w:type="spellEnd"/>
      <w:r w:rsidRPr="0075154A">
        <w:rPr>
          <w:rFonts w:ascii="Cambria" w:hAnsi="Cambria"/>
          <w:b/>
          <w:bCs/>
          <w:sz w:val="24"/>
          <w:szCs w:val="24"/>
        </w:rPr>
        <w:t xml:space="preserve"> красильная (</w:t>
      </w:r>
      <w:proofErr w:type="spellStart"/>
      <w:r w:rsidRPr="0075154A">
        <w:rPr>
          <w:rFonts w:ascii="Cambria" w:hAnsi="Cambria"/>
          <w:b/>
          <w:bCs/>
          <w:i/>
          <w:iCs/>
          <w:sz w:val="24"/>
          <w:szCs w:val="24"/>
        </w:rPr>
        <w:t>Indigofera</w:t>
      </w:r>
      <w:proofErr w:type="spellEnd"/>
      <w:r w:rsidRPr="0075154A">
        <w:rPr>
          <w:rFonts w:ascii="Cambria" w:hAnsi="Cambria"/>
          <w:b/>
          <w:bCs/>
          <w:i/>
          <w:iCs/>
          <w:sz w:val="24"/>
          <w:szCs w:val="24"/>
        </w:rPr>
        <w:t xml:space="preserve"> </w:t>
      </w:r>
      <w:proofErr w:type="spellStart"/>
      <w:r w:rsidRPr="0075154A">
        <w:rPr>
          <w:rFonts w:ascii="Cambria" w:hAnsi="Cambria"/>
          <w:b/>
          <w:bCs/>
          <w:i/>
          <w:iCs/>
          <w:sz w:val="24"/>
          <w:szCs w:val="24"/>
        </w:rPr>
        <w:t>tinctoria</w:t>
      </w:r>
      <w:proofErr w:type="spellEnd"/>
      <w:r w:rsidRPr="0075154A">
        <w:rPr>
          <w:rFonts w:ascii="Cambria" w:hAnsi="Cambria"/>
          <w:b/>
          <w:bCs/>
          <w:i/>
          <w:iCs/>
          <w:sz w:val="24"/>
          <w:szCs w:val="24"/>
        </w:rPr>
        <w:t xml:space="preserve"> </w:t>
      </w:r>
      <w:r w:rsidRPr="0075154A">
        <w:rPr>
          <w:rFonts w:ascii="Cambria" w:hAnsi="Cambria"/>
          <w:b/>
          <w:bCs/>
          <w:sz w:val="24"/>
          <w:szCs w:val="24"/>
          <w:lang w:val="en-US"/>
        </w:rPr>
        <w:t>L</w:t>
      </w:r>
      <w:r w:rsidRPr="0075154A">
        <w:rPr>
          <w:rFonts w:ascii="Cambria" w:hAnsi="Cambria"/>
          <w:b/>
          <w:bCs/>
          <w:sz w:val="24"/>
          <w:szCs w:val="24"/>
        </w:rPr>
        <w:t>.).</w:t>
      </w:r>
    </w:p>
    <w:p w14:paraId="7A13EAC6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69229E3F" w14:textId="5C627143" w:rsidR="00121894" w:rsidRDefault="00C75C6C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drawing>
          <wp:inline distT="0" distB="0" distL="0" distR="0" wp14:anchorId="721A452C" wp14:editId="2B9A6005">
            <wp:extent cx="6477000" cy="485394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85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DBB83" w14:textId="77777777" w:rsidR="00121894" w:rsidRPr="0075154A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3FAF8E9F" w14:textId="77777777" w:rsidR="00121894" w:rsidRPr="0075154A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75154A">
        <w:rPr>
          <w:rFonts w:ascii="Cambria" w:hAnsi="Cambria"/>
          <w:b/>
          <w:bCs/>
          <w:sz w:val="24"/>
          <w:szCs w:val="24"/>
        </w:rPr>
        <w:t>Обозначения:</w:t>
      </w:r>
    </w:p>
    <w:p w14:paraId="4CFF3151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75154A">
        <w:rPr>
          <w:rFonts w:ascii="Cambria" w:hAnsi="Cambria"/>
          <w:b/>
          <w:bCs/>
          <w:sz w:val="24"/>
          <w:szCs w:val="24"/>
          <w:lang w:val="en-US"/>
        </w:rPr>
        <w:t>monocots</w:t>
      </w:r>
      <w:r w:rsidRPr="002F316E">
        <w:rPr>
          <w:rFonts w:ascii="Cambria" w:hAnsi="Cambria"/>
          <w:b/>
          <w:bCs/>
          <w:sz w:val="24"/>
          <w:szCs w:val="24"/>
        </w:rPr>
        <w:t xml:space="preserve"> – однодольные;</w:t>
      </w:r>
    </w:p>
    <w:p w14:paraId="7513DC2B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F316E">
        <w:rPr>
          <w:rFonts w:ascii="Cambria" w:hAnsi="Cambria"/>
          <w:b/>
          <w:bCs/>
          <w:sz w:val="24"/>
          <w:szCs w:val="24"/>
          <w:lang w:val="en-US"/>
        </w:rPr>
        <w:t>eudicots</w:t>
      </w:r>
      <w:r w:rsidRPr="002F316E">
        <w:rPr>
          <w:rFonts w:ascii="Cambria" w:hAnsi="Cambria"/>
          <w:b/>
          <w:bCs/>
          <w:sz w:val="24"/>
          <w:szCs w:val="24"/>
        </w:rPr>
        <w:t xml:space="preserve"> – высшие двудольные;</w:t>
      </w:r>
    </w:p>
    <w:p w14:paraId="15F26578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F316E">
        <w:rPr>
          <w:rFonts w:ascii="Cambria" w:hAnsi="Cambria"/>
          <w:b/>
          <w:bCs/>
          <w:sz w:val="24"/>
          <w:szCs w:val="24"/>
          <w:lang w:val="en-US"/>
        </w:rPr>
        <w:t>magnoliids</w:t>
      </w:r>
      <w:r w:rsidRPr="002F316E">
        <w:rPr>
          <w:rFonts w:ascii="Cambria" w:hAnsi="Cambria"/>
          <w:b/>
          <w:bCs/>
          <w:sz w:val="24"/>
          <w:szCs w:val="24"/>
        </w:rPr>
        <w:t xml:space="preserve"> – </w:t>
      </w:r>
      <w:proofErr w:type="spellStart"/>
      <w:r w:rsidRPr="002F316E">
        <w:rPr>
          <w:rFonts w:ascii="Cambria" w:hAnsi="Cambria"/>
          <w:b/>
          <w:bCs/>
          <w:sz w:val="24"/>
          <w:szCs w:val="24"/>
        </w:rPr>
        <w:t>магнолииды</w:t>
      </w:r>
      <w:proofErr w:type="spellEnd"/>
      <w:r w:rsidRPr="002F316E">
        <w:rPr>
          <w:rFonts w:ascii="Cambria" w:hAnsi="Cambria"/>
          <w:b/>
          <w:bCs/>
          <w:sz w:val="24"/>
          <w:szCs w:val="24"/>
        </w:rPr>
        <w:t xml:space="preserve"> или примитивные двудольные;</w:t>
      </w:r>
    </w:p>
    <w:p w14:paraId="0F2B6C36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F316E">
        <w:rPr>
          <w:rFonts w:ascii="Cambria" w:hAnsi="Cambria"/>
          <w:b/>
          <w:bCs/>
          <w:sz w:val="24"/>
          <w:szCs w:val="24"/>
          <w:lang w:val="en-US"/>
        </w:rPr>
        <w:t>commelinids</w:t>
      </w:r>
      <w:r w:rsidRPr="002F316E">
        <w:rPr>
          <w:rFonts w:ascii="Cambria" w:hAnsi="Cambria"/>
          <w:b/>
          <w:bCs/>
          <w:sz w:val="24"/>
          <w:szCs w:val="24"/>
        </w:rPr>
        <w:t xml:space="preserve"> – </w:t>
      </w:r>
      <w:proofErr w:type="spellStart"/>
      <w:r w:rsidRPr="002F316E">
        <w:rPr>
          <w:rFonts w:ascii="Cambria" w:hAnsi="Cambria"/>
          <w:b/>
          <w:bCs/>
          <w:sz w:val="24"/>
          <w:szCs w:val="24"/>
        </w:rPr>
        <w:t>коммелиниды</w:t>
      </w:r>
      <w:proofErr w:type="spellEnd"/>
      <w:r w:rsidRPr="002F316E">
        <w:rPr>
          <w:rFonts w:ascii="Cambria" w:hAnsi="Cambria"/>
          <w:b/>
          <w:bCs/>
          <w:sz w:val="24"/>
          <w:szCs w:val="24"/>
        </w:rPr>
        <w:t>;</w:t>
      </w:r>
    </w:p>
    <w:p w14:paraId="0FE30F43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proofErr w:type="spellStart"/>
      <w:r w:rsidRPr="002F316E">
        <w:rPr>
          <w:rFonts w:ascii="Cambria" w:hAnsi="Cambria"/>
          <w:b/>
          <w:bCs/>
          <w:sz w:val="24"/>
          <w:szCs w:val="24"/>
          <w:lang w:val="en-US"/>
        </w:rPr>
        <w:t>rosids</w:t>
      </w:r>
      <w:proofErr w:type="spellEnd"/>
      <w:r w:rsidRPr="002F316E">
        <w:rPr>
          <w:rFonts w:ascii="Cambria" w:hAnsi="Cambria"/>
          <w:b/>
          <w:bCs/>
          <w:sz w:val="24"/>
          <w:szCs w:val="24"/>
        </w:rPr>
        <w:t xml:space="preserve"> – </w:t>
      </w:r>
      <w:proofErr w:type="spellStart"/>
      <w:r w:rsidRPr="002F316E">
        <w:rPr>
          <w:rFonts w:ascii="Cambria" w:hAnsi="Cambria"/>
          <w:b/>
          <w:bCs/>
          <w:sz w:val="24"/>
          <w:szCs w:val="24"/>
        </w:rPr>
        <w:t>розиды</w:t>
      </w:r>
      <w:proofErr w:type="spellEnd"/>
      <w:r w:rsidRPr="002F316E">
        <w:rPr>
          <w:rFonts w:ascii="Cambria" w:hAnsi="Cambria"/>
          <w:b/>
          <w:bCs/>
          <w:sz w:val="24"/>
          <w:szCs w:val="24"/>
        </w:rPr>
        <w:t>;</w:t>
      </w:r>
    </w:p>
    <w:p w14:paraId="14CD474C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proofErr w:type="spellStart"/>
      <w:r w:rsidRPr="002F316E">
        <w:rPr>
          <w:rFonts w:ascii="Cambria" w:hAnsi="Cambria"/>
          <w:b/>
          <w:bCs/>
          <w:sz w:val="24"/>
          <w:szCs w:val="24"/>
          <w:lang w:val="en-US"/>
        </w:rPr>
        <w:t>asterids</w:t>
      </w:r>
      <w:proofErr w:type="spellEnd"/>
      <w:r w:rsidRPr="002F316E">
        <w:rPr>
          <w:rFonts w:ascii="Cambria" w:hAnsi="Cambria"/>
          <w:b/>
          <w:bCs/>
          <w:sz w:val="24"/>
          <w:szCs w:val="24"/>
        </w:rPr>
        <w:t xml:space="preserve"> – </w:t>
      </w:r>
      <w:proofErr w:type="spellStart"/>
      <w:r w:rsidRPr="002F316E">
        <w:rPr>
          <w:rFonts w:ascii="Cambria" w:hAnsi="Cambria"/>
          <w:b/>
          <w:bCs/>
          <w:sz w:val="24"/>
          <w:szCs w:val="24"/>
        </w:rPr>
        <w:t>астериды</w:t>
      </w:r>
      <w:proofErr w:type="spellEnd"/>
      <w:r w:rsidRPr="002F316E">
        <w:rPr>
          <w:rFonts w:ascii="Cambria" w:hAnsi="Cambria"/>
          <w:b/>
          <w:bCs/>
          <w:sz w:val="24"/>
          <w:szCs w:val="24"/>
        </w:rPr>
        <w:t>;</w:t>
      </w:r>
    </w:p>
    <w:p w14:paraId="2234ECCD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  <w:lang w:val="es-US"/>
        </w:rPr>
      </w:pPr>
      <w:r w:rsidRPr="002F316E">
        <w:rPr>
          <w:rFonts w:ascii="Cambria" w:hAnsi="Cambria"/>
          <w:b/>
          <w:bCs/>
          <w:sz w:val="24"/>
          <w:szCs w:val="24"/>
          <w:lang w:val="es-US"/>
        </w:rPr>
        <w:t xml:space="preserve">rosidI/Fabidae – </w:t>
      </w:r>
      <w:proofErr w:type="spellStart"/>
      <w:r w:rsidRPr="002F316E">
        <w:rPr>
          <w:rFonts w:ascii="Cambria" w:hAnsi="Cambria"/>
          <w:b/>
          <w:bCs/>
          <w:sz w:val="24"/>
          <w:szCs w:val="24"/>
        </w:rPr>
        <w:t>фабиды</w:t>
      </w:r>
      <w:proofErr w:type="spellEnd"/>
      <w:r w:rsidRPr="002F316E">
        <w:rPr>
          <w:rFonts w:ascii="Cambria" w:hAnsi="Cambria"/>
          <w:b/>
          <w:bCs/>
          <w:sz w:val="24"/>
          <w:szCs w:val="24"/>
        </w:rPr>
        <w:t>;</w:t>
      </w:r>
    </w:p>
    <w:p w14:paraId="636D452B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F316E">
        <w:rPr>
          <w:rFonts w:ascii="Cambria" w:hAnsi="Cambria"/>
          <w:b/>
          <w:bCs/>
          <w:sz w:val="24"/>
          <w:szCs w:val="24"/>
          <w:lang w:val="es-US"/>
        </w:rPr>
        <w:t>rosidII</w:t>
      </w:r>
      <w:r w:rsidRPr="002F316E">
        <w:rPr>
          <w:rFonts w:ascii="Cambria" w:hAnsi="Cambria"/>
          <w:b/>
          <w:bCs/>
          <w:sz w:val="24"/>
          <w:szCs w:val="24"/>
        </w:rPr>
        <w:t>/</w:t>
      </w:r>
      <w:r w:rsidRPr="002F316E">
        <w:rPr>
          <w:rFonts w:ascii="Cambria" w:hAnsi="Cambria"/>
          <w:b/>
          <w:bCs/>
          <w:sz w:val="24"/>
          <w:szCs w:val="24"/>
          <w:lang w:val="es-US"/>
        </w:rPr>
        <w:t>Malvidae</w:t>
      </w:r>
      <w:r w:rsidRPr="002F316E">
        <w:rPr>
          <w:rFonts w:ascii="Cambria" w:hAnsi="Cambria"/>
          <w:b/>
          <w:bCs/>
          <w:sz w:val="24"/>
          <w:szCs w:val="24"/>
        </w:rPr>
        <w:t xml:space="preserve"> – </w:t>
      </w:r>
      <w:proofErr w:type="spellStart"/>
      <w:r w:rsidRPr="002F316E">
        <w:rPr>
          <w:rFonts w:ascii="Cambria" w:hAnsi="Cambria"/>
          <w:b/>
          <w:bCs/>
          <w:sz w:val="24"/>
          <w:szCs w:val="24"/>
        </w:rPr>
        <w:t>мальвиды</w:t>
      </w:r>
      <w:proofErr w:type="spellEnd"/>
      <w:r w:rsidRPr="002F316E">
        <w:rPr>
          <w:rFonts w:ascii="Cambria" w:hAnsi="Cambria"/>
          <w:b/>
          <w:bCs/>
          <w:sz w:val="24"/>
          <w:szCs w:val="24"/>
        </w:rPr>
        <w:t>;</w:t>
      </w:r>
    </w:p>
    <w:p w14:paraId="72037482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  <w:lang w:val="en-US"/>
        </w:rPr>
      </w:pPr>
      <w:proofErr w:type="spellStart"/>
      <w:r w:rsidRPr="002F316E">
        <w:rPr>
          <w:rFonts w:ascii="Cambria" w:hAnsi="Cambria"/>
          <w:b/>
          <w:bCs/>
          <w:sz w:val="24"/>
          <w:szCs w:val="24"/>
          <w:lang w:val="en-US"/>
        </w:rPr>
        <w:t>asteridI</w:t>
      </w:r>
      <w:proofErr w:type="spellEnd"/>
      <w:r w:rsidRPr="002F316E">
        <w:rPr>
          <w:rFonts w:ascii="Cambria" w:hAnsi="Cambria"/>
          <w:b/>
          <w:bCs/>
          <w:sz w:val="24"/>
          <w:szCs w:val="24"/>
          <w:lang w:val="en-US"/>
        </w:rPr>
        <w:t xml:space="preserve"> – </w:t>
      </w:r>
      <w:proofErr w:type="spellStart"/>
      <w:r w:rsidRPr="002F316E">
        <w:rPr>
          <w:rFonts w:ascii="Cambria" w:hAnsi="Cambria"/>
          <w:b/>
          <w:bCs/>
          <w:sz w:val="24"/>
          <w:szCs w:val="24"/>
        </w:rPr>
        <w:t>астериды</w:t>
      </w:r>
      <w:proofErr w:type="spellEnd"/>
      <w:r w:rsidRPr="002F316E">
        <w:rPr>
          <w:rFonts w:ascii="Cambria" w:hAnsi="Cambria"/>
          <w:b/>
          <w:bCs/>
          <w:sz w:val="24"/>
          <w:szCs w:val="24"/>
          <w:lang w:val="en-US"/>
        </w:rPr>
        <w:t xml:space="preserve"> I;</w:t>
      </w:r>
    </w:p>
    <w:p w14:paraId="0999A307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  <w:lang w:val="en-US"/>
        </w:rPr>
      </w:pPr>
      <w:proofErr w:type="spellStart"/>
      <w:r w:rsidRPr="002F316E">
        <w:rPr>
          <w:rFonts w:ascii="Cambria" w:hAnsi="Cambria"/>
          <w:b/>
          <w:bCs/>
          <w:sz w:val="24"/>
          <w:szCs w:val="24"/>
          <w:lang w:val="en-US"/>
        </w:rPr>
        <w:t>asteridII</w:t>
      </w:r>
      <w:proofErr w:type="spellEnd"/>
      <w:r w:rsidRPr="002F316E">
        <w:rPr>
          <w:rFonts w:ascii="Cambria" w:hAnsi="Cambria"/>
          <w:b/>
          <w:bCs/>
          <w:sz w:val="24"/>
          <w:szCs w:val="24"/>
          <w:lang w:val="en-US"/>
        </w:rPr>
        <w:t xml:space="preserve"> – </w:t>
      </w:r>
      <w:proofErr w:type="spellStart"/>
      <w:r w:rsidRPr="002F316E">
        <w:rPr>
          <w:rFonts w:ascii="Cambria" w:hAnsi="Cambria"/>
          <w:b/>
          <w:bCs/>
          <w:sz w:val="24"/>
          <w:szCs w:val="24"/>
        </w:rPr>
        <w:t>астериды</w:t>
      </w:r>
      <w:proofErr w:type="spellEnd"/>
      <w:r w:rsidRPr="002F316E">
        <w:rPr>
          <w:rFonts w:ascii="Cambria" w:hAnsi="Cambria"/>
          <w:b/>
          <w:bCs/>
          <w:sz w:val="24"/>
          <w:szCs w:val="24"/>
          <w:lang w:val="en-US"/>
        </w:rPr>
        <w:t xml:space="preserve"> II;</w:t>
      </w:r>
    </w:p>
    <w:p w14:paraId="66100A80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F316E">
        <w:rPr>
          <w:rFonts w:ascii="Cambria" w:hAnsi="Cambria"/>
          <w:b/>
          <w:bCs/>
          <w:sz w:val="24"/>
          <w:szCs w:val="24"/>
        </w:rPr>
        <w:t>Проанализируйте дерево и укажите для каждого утверждения, является оно верным или неверным:</w:t>
      </w:r>
    </w:p>
    <w:p w14:paraId="106FAADE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26FABC60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C75F22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7C196B6A" w14:textId="77777777" w:rsidR="00121894" w:rsidRPr="00C75F22" w:rsidRDefault="00121894" w:rsidP="00121894">
      <w:pPr>
        <w:numPr>
          <w:ilvl w:val="1"/>
          <w:numId w:val="10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C75F22">
        <w:rPr>
          <w:rFonts w:ascii="Cambria" w:hAnsi="Cambria"/>
          <w:sz w:val="24"/>
          <w:szCs w:val="24"/>
        </w:rPr>
        <w:t>Индигофера</w:t>
      </w:r>
      <w:proofErr w:type="spellEnd"/>
      <w:r w:rsidRPr="00C75F22">
        <w:rPr>
          <w:rFonts w:ascii="Cambria" w:hAnsi="Cambria"/>
          <w:sz w:val="24"/>
          <w:szCs w:val="24"/>
        </w:rPr>
        <w:t xml:space="preserve"> входит в группу </w:t>
      </w:r>
      <w:proofErr w:type="spellStart"/>
      <w:r w:rsidRPr="00C75F22">
        <w:rPr>
          <w:rFonts w:ascii="Cambria" w:hAnsi="Cambria"/>
          <w:sz w:val="24"/>
          <w:szCs w:val="24"/>
          <w:lang w:val="en-US"/>
        </w:rPr>
        <w:t>rosidI</w:t>
      </w:r>
      <w:proofErr w:type="spellEnd"/>
      <w:r w:rsidRPr="00C75F22">
        <w:rPr>
          <w:rFonts w:ascii="Cambria" w:hAnsi="Cambria"/>
          <w:sz w:val="24"/>
          <w:szCs w:val="24"/>
        </w:rPr>
        <w:t>/</w:t>
      </w:r>
      <w:proofErr w:type="spellStart"/>
      <w:r w:rsidRPr="00C75F22">
        <w:rPr>
          <w:rFonts w:ascii="Cambria" w:hAnsi="Cambria"/>
          <w:sz w:val="24"/>
          <w:szCs w:val="24"/>
          <w:lang w:val="en-US"/>
        </w:rPr>
        <w:t>Fabidae</w:t>
      </w:r>
      <w:proofErr w:type="spellEnd"/>
      <w:r w:rsidRPr="00C75F22">
        <w:rPr>
          <w:rFonts w:ascii="Cambria" w:hAnsi="Cambria"/>
          <w:sz w:val="24"/>
          <w:szCs w:val="24"/>
        </w:rPr>
        <w:t>;</w:t>
      </w:r>
    </w:p>
    <w:p w14:paraId="763AB8B7" w14:textId="77777777" w:rsidR="00121894" w:rsidRPr="00C75F22" w:rsidRDefault="00121894" w:rsidP="00121894">
      <w:pPr>
        <w:numPr>
          <w:ilvl w:val="1"/>
          <w:numId w:val="10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Вайда и </w:t>
      </w:r>
      <w:proofErr w:type="spellStart"/>
      <w:r w:rsidRPr="00C75F22">
        <w:rPr>
          <w:rFonts w:ascii="Cambria" w:hAnsi="Cambria"/>
          <w:sz w:val="24"/>
          <w:szCs w:val="24"/>
        </w:rPr>
        <w:t>индигофера</w:t>
      </w:r>
      <w:proofErr w:type="spellEnd"/>
      <w:r w:rsidRPr="00C75F22">
        <w:rPr>
          <w:rFonts w:ascii="Cambria" w:hAnsi="Cambria"/>
          <w:sz w:val="24"/>
          <w:szCs w:val="24"/>
        </w:rPr>
        <w:t xml:space="preserve"> являются двудольными растениями;</w:t>
      </w:r>
    </w:p>
    <w:p w14:paraId="45CD4462" w14:textId="77777777" w:rsidR="00121894" w:rsidRPr="00C75F22" w:rsidRDefault="00121894" w:rsidP="00121894">
      <w:pPr>
        <w:numPr>
          <w:ilvl w:val="1"/>
          <w:numId w:val="10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lastRenderedPageBreak/>
        <w:t xml:space="preserve">Если объединить порядки </w:t>
      </w:r>
      <w:proofErr w:type="spellStart"/>
      <w:r w:rsidRPr="00C75F22">
        <w:rPr>
          <w:rFonts w:ascii="Cambria" w:hAnsi="Cambria"/>
          <w:i/>
          <w:iCs/>
          <w:sz w:val="24"/>
          <w:szCs w:val="24"/>
          <w:lang w:val="en-US"/>
        </w:rPr>
        <w:t>Fabales</w:t>
      </w:r>
      <w:proofErr w:type="spellEnd"/>
      <w:r w:rsidRPr="00C75F22">
        <w:rPr>
          <w:rFonts w:ascii="Cambria" w:hAnsi="Cambria"/>
          <w:sz w:val="24"/>
          <w:szCs w:val="24"/>
        </w:rPr>
        <w:t xml:space="preserve"> и </w:t>
      </w:r>
      <w:proofErr w:type="spellStart"/>
      <w:r w:rsidRPr="00C75F22">
        <w:rPr>
          <w:rFonts w:ascii="Cambria" w:hAnsi="Cambria"/>
          <w:i/>
          <w:iCs/>
          <w:sz w:val="24"/>
          <w:szCs w:val="24"/>
          <w:lang w:val="en-US"/>
        </w:rPr>
        <w:t>Brassicales</w:t>
      </w:r>
      <w:proofErr w:type="spellEnd"/>
      <w:r w:rsidRPr="00C75F22">
        <w:rPr>
          <w:rFonts w:ascii="Cambria" w:hAnsi="Cambria"/>
          <w:sz w:val="24"/>
          <w:szCs w:val="24"/>
        </w:rPr>
        <w:t xml:space="preserve">, то вместе они образуют </w:t>
      </w:r>
      <w:proofErr w:type="spellStart"/>
      <w:r w:rsidRPr="00C75F22">
        <w:rPr>
          <w:rFonts w:ascii="Cambria" w:hAnsi="Cambria"/>
          <w:sz w:val="24"/>
          <w:szCs w:val="24"/>
        </w:rPr>
        <w:t>монофилетическую</w:t>
      </w:r>
      <w:proofErr w:type="spellEnd"/>
      <w:r w:rsidRPr="00C75F22">
        <w:rPr>
          <w:rFonts w:ascii="Cambria" w:hAnsi="Cambria"/>
          <w:sz w:val="24"/>
          <w:szCs w:val="24"/>
        </w:rPr>
        <w:t xml:space="preserve"> группу;</w:t>
      </w:r>
    </w:p>
    <w:p w14:paraId="6EC53FD6" w14:textId="77777777" w:rsidR="00121894" w:rsidRPr="00C75F22" w:rsidRDefault="00121894" w:rsidP="00121894">
      <w:pPr>
        <w:numPr>
          <w:ilvl w:val="1"/>
          <w:numId w:val="10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Вайда входит в группу </w:t>
      </w:r>
      <w:proofErr w:type="spellStart"/>
      <w:r w:rsidRPr="00C75F22">
        <w:rPr>
          <w:rFonts w:ascii="Cambria" w:hAnsi="Cambria"/>
          <w:sz w:val="24"/>
          <w:szCs w:val="24"/>
          <w:lang w:val="en-US"/>
        </w:rPr>
        <w:t>asterids</w:t>
      </w:r>
      <w:proofErr w:type="spellEnd"/>
      <w:r w:rsidRPr="00C75F22">
        <w:rPr>
          <w:rFonts w:ascii="Cambria" w:hAnsi="Cambria"/>
          <w:sz w:val="24"/>
          <w:szCs w:val="24"/>
        </w:rPr>
        <w:t>;</w:t>
      </w:r>
    </w:p>
    <w:p w14:paraId="202EE596" w14:textId="77777777" w:rsidR="00121894" w:rsidRPr="00C75F22" w:rsidRDefault="00121894" w:rsidP="00121894">
      <w:pPr>
        <w:numPr>
          <w:ilvl w:val="1"/>
          <w:numId w:val="10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У вайды и </w:t>
      </w:r>
      <w:proofErr w:type="spellStart"/>
      <w:r w:rsidRPr="00C75F22">
        <w:rPr>
          <w:rFonts w:ascii="Cambria" w:hAnsi="Cambria"/>
          <w:sz w:val="24"/>
          <w:szCs w:val="24"/>
        </w:rPr>
        <w:t>индигоферы</w:t>
      </w:r>
      <w:proofErr w:type="spellEnd"/>
      <w:r w:rsidRPr="00C75F22">
        <w:rPr>
          <w:rFonts w:ascii="Cambria" w:hAnsi="Cambria"/>
          <w:sz w:val="24"/>
          <w:szCs w:val="24"/>
        </w:rPr>
        <w:t xml:space="preserve"> венчик срастается в трубку;</w:t>
      </w:r>
    </w:p>
    <w:p w14:paraId="422A743F" w14:textId="77777777" w:rsidR="00121894" w:rsidRPr="00C75F22" w:rsidRDefault="00121894" w:rsidP="00121894">
      <w:pPr>
        <w:numPr>
          <w:ilvl w:val="1"/>
          <w:numId w:val="10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Цветок </w:t>
      </w:r>
      <w:proofErr w:type="spellStart"/>
      <w:r w:rsidRPr="00C75F22">
        <w:rPr>
          <w:rFonts w:ascii="Cambria" w:hAnsi="Cambria"/>
          <w:sz w:val="24"/>
          <w:szCs w:val="24"/>
        </w:rPr>
        <w:t>индигоферы</w:t>
      </w:r>
      <w:proofErr w:type="spellEnd"/>
      <w:r w:rsidRPr="00C75F22">
        <w:rPr>
          <w:rFonts w:ascii="Cambria" w:hAnsi="Cambria"/>
          <w:sz w:val="24"/>
          <w:szCs w:val="24"/>
        </w:rPr>
        <w:t xml:space="preserve"> является зигоморфным.</w:t>
      </w:r>
    </w:p>
    <w:p w14:paraId="71BA7D09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A5BAE8B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C75F22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4A43D01B" w14:textId="77777777" w:rsidR="00121894" w:rsidRPr="00C75F22" w:rsidRDefault="00121894" w:rsidP="00121894">
      <w:pPr>
        <w:numPr>
          <w:ilvl w:val="1"/>
          <w:numId w:val="10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Вайда и </w:t>
      </w:r>
      <w:proofErr w:type="spellStart"/>
      <w:r w:rsidRPr="00C75F22">
        <w:rPr>
          <w:rFonts w:ascii="Cambria" w:hAnsi="Cambria"/>
          <w:sz w:val="24"/>
          <w:szCs w:val="24"/>
        </w:rPr>
        <w:t>индигофера</w:t>
      </w:r>
      <w:proofErr w:type="spellEnd"/>
      <w:r w:rsidRPr="00C75F22">
        <w:rPr>
          <w:rFonts w:ascii="Cambria" w:hAnsi="Cambria"/>
          <w:sz w:val="24"/>
          <w:szCs w:val="24"/>
        </w:rPr>
        <w:t xml:space="preserve"> являются однодольными растениями;</w:t>
      </w:r>
    </w:p>
    <w:p w14:paraId="26936BD5" w14:textId="77777777" w:rsidR="00121894" w:rsidRPr="00C75F22" w:rsidRDefault="00121894" w:rsidP="00121894">
      <w:pPr>
        <w:numPr>
          <w:ilvl w:val="1"/>
          <w:numId w:val="10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Если объединить порядки </w:t>
      </w:r>
      <w:proofErr w:type="spellStart"/>
      <w:r w:rsidRPr="00C75F22">
        <w:rPr>
          <w:rFonts w:ascii="Cambria" w:hAnsi="Cambria"/>
          <w:i/>
          <w:iCs/>
          <w:sz w:val="24"/>
          <w:szCs w:val="24"/>
          <w:lang w:val="en-US"/>
        </w:rPr>
        <w:t>Fabales</w:t>
      </w:r>
      <w:proofErr w:type="spellEnd"/>
      <w:r w:rsidRPr="00C75F22">
        <w:rPr>
          <w:rFonts w:ascii="Cambria" w:hAnsi="Cambria"/>
          <w:sz w:val="24"/>
          <w:szCs w:val="24"/>
        </w:rPr>
        <w:t xml:space="preserve"> и </w:t>
      </w:r>
      <w:proofErr w:type="spellStart"/>
      <w:r w:rsidRPr="00C75F22">
        <w:rPr>
          <w:rFonts w:ascii="Cambria" w:hAnsi="Cambria"/>
          <w:i/>
          <w:iCs/>
          <w:sz w:val="24"/>
          <w:szCs w:val="24"/>
          <w:lang w:val="en-US"/>
        </w:rPr>
        <w:t>Brassicales</w:t>
      </w:r>
      <w:proofErr w:type="spellEnd"/>
      <w:r w:rsidRPr="00C75F22">
        <w:rPr>
          <w:rFonts w:ascii="Cambria" w:hAnsi="Cambria"/>
          <w:sz w:val="24"/>
          <w:szCs w:val="24"/>
        </w:rPr>
        <w:t xml:space="preserve">, то вместе они образуют </w:t>
      </w:r>
      <w:proofErr w:type="spellStart"/>
      <w:r w:rsidRPr="00C75F22">
        <w:rPr>
          <w:rFonts w:ascii="Cambria" w:hAnsi="Cambria"/>
          <w:sz w:val="24"/>
          <w:szCs w:val="24"/>
        </w:rPr>
        <w:t>монофилетическую</w:t>
      </w:r>
      <w:proofErr w:type="spellEnd"/>
      <w:r w:rsidRPr="00C75F22">
        <w:rPr>
          <w:rFonts w:ascii="Cambria" w:hAnsi="Cambria"/>
          <w:sz w:val="24"/>
          <w:szCs w:val="24"/>
        </w:rPr>
        <w:t xml:space="preserve"> группу;</w:t>
      </w:r>
    </w:p>
    <w:p w14:paraId="009CA3EC" w14:textId="77777777" w:rsidR="00121894" w:rsidRPr="00C75F22" w:rsidRDefault="00121894" w:rsidP="00121894">
      <w:pPr>
        <w:numPr>
          <w:ilvl w:val="1"/>
          <w:numId w:val="10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C75F22">
        <w:rPr>
          <w:rFonts w:ascii="Cambria" w:hAnsi="Cambria"/>
          <w:sz w:val="24"/>
          <w:szCs w:val="24"/>
        </w:rPr>
        <w:t>Индигофера</w:t>
      </w:r>
      <w:proofErr w:type="spellEnd"/>
      <w:r w:rsidRPr="00C75F22">
        <w:rPr>
          <w:rFonts w:ascii="Cambria" w:hAnsi="Cambria"/>
          <w:sz w:val="24"/>
          <w:szCs w:val="24"/>
        </w:rPr>
        <w:t xml:space="preserve"> входит в группу </w:t>
      </w:r>
      <w:proofErr w:type="spellStart"/>
      <w:r w:rsidRPr="00C75F22">
        <w:rPr>
          <w:rFonts w:ascii="Cambria" w:hAnsi="Cambria"/>
          <w:sz w:val="24"/>
          <w:szCs w:val="24"/>
          <w:lang w:val="en-US"/>
        </w:rPr>
        <w:t>rosidII</w:t>
      </w:r>
      <w:proofErr w:type="spellEnd"/>
      <w:r w:rsidRPr="00C75F22">
        <w:rPr>
          <w:rFonts w:ascii="Cambria" w:hAnsi="Cambria"/>
          <w:sz w:val="24"/>
          <w:szCs w:val="24"/>
        </w:rPr>
        <w:t>/</w:t>
      </w:r>
      <w:proofErr w:type="spellStart"/>
      <w:r w:rsidRPr="00C75F22">
        <w:rPr>
          <w:rFonts w:ascii="Cambria" w:hAnsi="Cambria"/>
          <w:sz w:val="24"/>
          <w:szCs w:val="24"/>
          <w:lang w:val="en-US"/>
        </w:rPr>
        <w:t>Malvidae</w:t>
      </w:r>
      <w:proofErr w:type="spellEnd"/>
      <w:r w:rsidRPr="00C75F22">
        <w:rPr>
          <w:rFonts w:ascii="Cambria" w:hAnsi="Cambria"/>
          <w:sz w:val="24"/>
          <w:szCs w:val="24"/>
        </w:rPr>
        <w:t>;</w:t>
      </w:r>
    </w:p>
    <w:p w14:paraId="14494A89" w14:textId="77777777" w:rsidR="00121894" w:rsidRPr="00C75F22" w:rsidRDefault="00121894" w:rsidP="00121894">
      <w:pPr>
        <w:numPr>
          <w:ilvl w:val="1"/>
          <w:numId w:val="10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Вайда и </w:t>
      </w:r>
      <w:proofErr w:type="spellStart"/>
      <w:r w:rsidRPr="00C75F22">
        <w:rPr>
          <w:rFonts w:ascii="Cambria" w:hAnsi="Cambria"/>
          <w:sz w:val="24"/>
          <w:szCs w:val="24"/>
        </w:rPr>
        <w:t>индигофера</w:t>
      </w:r>
      <w:proofErr w:type="spellEnd"/>
      <w:r w:rsidRPr="00C75F22">
        <w:rPr>
          <w:rFonts w:ascii="Cambria" w:hAnsi="Cambria"/>
          <w:sz w:val="24"/>
          <w:szCs w:val="24"/>
        </w:rPr>
        <w:t xml:space="preserve"> имеют спайнолепестный венчик;</w:t>
      </w:r>
    </w:p>
    <w:p w14:paraId="5ABD2D48" w14:textId="77777777" w:rsidR="00121894" w:rsidRPr="00C75F22" w:rsidRDefault="00121894" w:rsidP="00121894">
      <w:pPr>
        <w:numPr>
          <w:ilvl w:val="1"/>
          <w:numId w:val="10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Вайда входит в группу </w:t>
      </w:r>
      <w:proofErr w:type="spellStart"/>
      <w:r w:rsidRPr="00C75F22">
        <w:rPr>
          <w:rFonts w:ascii="Cambria" w:hAnsi="Cambria"/>
          <w:sz w:val="24"/>
          <w:szCs w:val="24"/>
          <w:lang w:val="en-US"/>
        </w:rPr>
        <w:t>rosids</w:t>
      </w:r>
      <w:proofErr w:type="spellEnd"/>
      <w:r w:rsidRPr="00C75F22">
        <w:rPr>
          <w:rFonts w:ascii="Cambria" w:hAnsi="Cambria"/>
          <w:sz w:val="24"/>
          <w:szCs w:val="24"/>
        </w:rPr>
        <w:t>;</w:t>
      </w:r>
    </w:p>
    <w:p w14:paraId="267EFB63" w14:textId="77777777" w:rsidR="00121894" w:rsidRPr="00C75F22" w:rsidRDefault="00121894" w:rsidP="00121894">
      <w:pPr>
        <w:numPr>
          <w:ilvl w:val="1"/>
          <w:numId w:val="10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Цветок </w:t>
      </w:r>
      <w:proofErr w:type="spellStart"/>
      <w:r w:rsidRPr="00C75F22">
        <w:rPr>
          <w:rFonts w:ascii="Cambria" w:hAnsi="Cambria"/>
          <w:sz w:val="24"/>
          <w:szCs w:val="24"/>
        </w:rPr>
        <w:t>индигоферы</w:t>
      </w:r>
      <w:proofErr w:type="spellEnd"/>
      <w:r w:rsidRPr="00C75F22">
        <w:rPr>
          <w:rFonts w:ascii="Cambria" w:hAnsi="Cambria"/>
          <w:sz w:val="24"/>
          <w:szCs w:val="24"/>
        </w:rPr>
        <w:t xml:space="preserve"> является зигоморфным.</w:t>
      </w:r>
    </w:p>
    <w:p w14:paraId="707EC70D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4AA71F81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C75F22">
        <w:rPr>
          <w:rFonts w:ascii="Cambria" w:hAnsi="Cambria"/>
          <w:bCs/>
          <w:i/>
          <w:iCs/>
          <w:sz w:val="24"/>
          <w:szCs w:val="24"/>
        </w:rPr>
        <w:t>Вариант 3:</w:t>
      </w:r>
    </w:p>
    <w:p w14:paraId="0870735B" w14:textId="77777777" w:rsidR="00121894" w:rsidRPr="00C75F22" w:rsidRDefault="00121894" w:rsidP="00121894">
      <w:pPr>
        <w:numPr>
          <w:ilvl w:val="1"/>
          <w:numId w:val="10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Вайда является двудольным растением, а </w:t>
      </w:r>
      <w:proofErr w:type="spellStart"/>
      <w:r w:rsidRPr="00C75F22">
        <w:rPr>
          <w:rFonts w:ascii="Cambria" w:hAnsi="Cambria"/>
          <w:sz w:val="24"/>
          <w:szCs w:val="24"/>
        </w:rPr>
        <w:t>индигофера</w:t>
      </w:r>
      <w:proofErr w:type="spellEnd"/>
      <w:r w:rsidRPr="00C75F22">
        <w:rPr>
          <w:rFonts w:ascii="Cambria" w:hAnsi="Cambria"/>
          <w:sz w:val="24"/>
          <w:szCs w:val="24"/>
        </w:rPr>
        <w:t xml:space="preserve"> – однодольным растением;</w:t>
      </w:r>
    </w:p>
    <w:p w14:paraId="5D061537" w14:textId="77777777" w:rsidR="00121894" w:rsidRPr="00C75F22" w:rsidRDefault="00121894" w:rsidP="00121894">
      <w:pPr>
        <w:numPr>
          <w:ilvl w:val="1"/>
          <w:numId w:val="10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Вайда и </w:t>
      </w:r>
      <w:proofErr w:type="spellStart"/>
      <w:r w:rsidRPr="00C75F22">
        <w:rPr>
          <w:rFonts w:ascii="Cambria" w:hAnsi="Cambria"/>
          <w:sz w:val="24"/>
          <w:szCs w:val="24"/>
        </w:rPr>
        <w:t>индигофера</w:t>
      </w:r>
      <w:proofErr w:type="spellEnd"/>
      <w:r w:rsidRPr="00C75F22">
        <w:rPr>
          <w:rFonts w:ascii="Cambria" w:hAnsi="Cambria"/>
          <w:sz w:val="24"/>
          <w:szCs w:val="24"/>
        </w:rPr>
        <w:t xml:space="preserve"> имеют спайнолепестный венчик;</w:t>
      </w:r>
    </w:p>
    <w:p w14:paraId="4D68D0CC" w14:textId="77777777" w:rsidR="00121894" w:rsidRPr="00C75F22" w:rsidRDefault="00121894" w:rsidP="00121894">
      <w:pPr>
        <w:numPr>
          <w:ilvl w:val="1"/>
          <w:numId w:val="10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Если объединить порядки </w:t>
      </w:r>
      <w:proofErr w:type="spellStart"/>
      <w:r w:rsidRPr="00C75F22">
        <w:rPr>
          <w:rFonts w:ascii="Cambria" w:hAnsi="Cambria"/>
          <w:i/>
          <w:iCs/>
          <w:sz w:val="24"/>
          <w:szCs w:val="24"/>
          <w:lang w:val="en-US"/>
        </w:rPr>
        <w:t>Fabales</w:t>
      </w:r>
      <w:proofErr w:type="spellEnd"/>
      <w:r w:rsidRPr="00C75F22">
        <w:rPr>
          <w:rFonts w:ascii="Cambria" w:hAnsi="Cambria"/>
          <w:sz w:val="24"/>
          <w:szCs w:val="24"/>
        </w:rPr>
        <w:t xml:space="preserve"> и </w:t>
      </w:r>
      <w:proofErr w:type="spellStart"/>
      <w:r w:rsidRPr="00C75F22">
        <w:rPr>
          <w:rFonts w:ascii="Cambria" w:hAnsi="Cambria"/>
          <w:i/>
          <w:iCs/>
          <w:sz w:val="24"/>
          <w:szCs w:val="24"/>
          <w:lang w:val="en-US"/>
        </w:rPr>
        <w:t>Brassicales</w:t>
      </w:r>
      <w:proofErr w:type="spellEnd"/>
      <w:r w:rsidRPr="00C75F22">
        <w:rPr>
          <w:rFonts w:ascii="Cambria" w:hAnsi="Cambria"/>
          <w:sz w:val="24"/>
          <w:szCs w:val="24"/>
        </w:rPr>
        <w:t xml:space="preserve">, то вместе они образуют </w:t>
      </w:r>
      <w:proofErr w:type="spellStart"/>
      <w:r w:rsidRPr="00C75F22">
        <w:rPr>
          <w:rFonts w:ascii="Cambria" w:hAnsi="Cambria"/>
          <w:sz w:val="24"/>
          <w:szCs w:val="24"/>
        </w:rPr>
        <w:t>монофилетическую</w:t>
      </w:r>
      <w:proofErr w:type="spellEnd"/>
      <w:r w:rsidRPr="00C75F22">
        <w:rPr>
          <w:rFonts w:ascii="Cambria" w:hAnsi="Cambria"/>
          <w:sz w:val="24"/>
          <w:szCs w:val="24"/>
        </w:rPr>
        <w:t xml:space="preserve"> группу;</w:t>
      </w:r>
    </w:p>
    <w:p w14:paraId="491EF894" w14:textId="77777777" w:rsidR="00121894" w:rsidRPr="00C75F22" w:rsidRDefault="00121894" w:rsidP="00121894">
      <w:pPr>
        <w:numPr>
          <w:ilvl w:val="1"/>
          <w:numId w:val="10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C75F22">
        <w:rPr>
          <w:rFonts w:ascii="Cambria" w:hAnsi="Cambria"/>
          <w:sz w:val="24"/>
          <w:szCs w:val="24"/>
        </w:rPr>
        <w:t>Индигофера</w:t>
      </w:r>
      <w:proofErr w:type="spellEnd"/>
      <w:r w:rsidRPr="00C75F22">
        <w:rPr>
          <w:rFonts w:ascii="Cambria" w:hAnsi="Cambria"/>
          <w:sz w:val="24"/>
          <w:szCs w:val="24"/>
        </w:rPr>
        <w:t xml:space="preserve"> входит в группу </w:t>
      </w:r>
      <w:proofErr w:type="spellStart"/>
      <w:r w:rsidRPr="00C75F22">
        <w:rPr>
          <w:rFonts w:ascii="Cambria" w:hAnsi="Cambria"/>
          <w:sz w:val="24"/>
          <w:szCs w:val="24"/>
          <w:lang w:val="en-US"/>
        </w:rPr>
        <w:t>rosidI</w:t>
      </w:r>
      <w:proofErr w:type="spellEnd"/>
      <w:r w:rsidRPr="00C75F22">
        <w:rPr>
          <w:rFonts w:ascii="Cambria" w:hAnsi="Cambria"/>
          <w:sz w:val="24"/>
          <w:szCs w:val="24"/>
        </w:rPr>
        <w:t>/</w:t>
      </w:r>
      <w:proofErr w:type="spellStart"/>
      <w:r w:rsidRPr="00C75F22">
        <w:rPr>
          <w:rFonts w:ascii="Cambria" w:hAnsi="Cambria"/>
          <w:sz w:val="24"/>
          <w:szCs w:val="24"/>
          <w:lang w:val="en-US"/>
        </w:rPr>
        <w:t>Fabidae</w:t>
      </w:r>
      <w:proofErr w:type="spellEnd"/>
      <w:r w:rsidRPr="00C75F22">
        <w:rPr>
          <w:rFonts w:ascii="Cambria" w:hAnsi="Cambria"/>
          <w:sz w:val="24"/>
          <w:szCs w:val="24"/>
        </w:rPr>
        <w:t>;</w:t>
      </w:r>
    </w:p>
    <w:p w14:paraId="443310C5" w14:textId="77777777" w:rsidR="00121894" w:rsidRPr="00C75F22" w:rsidRDefault="00121894" w:rsidP="00121894">
      <w:pPr>
        <w:numPr>
          <w:ilvl w:val="1"/>
          <w:numId w:val="10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Вайда входит в группу </w:t>
      </w:r>
      <w:r w:rsidRPr="00C75F22">
        <w:rPr>
          <w:rFonts w:ascii="Cambria" w:hAnsi="Cambria"/>
          <w:sz w:val="24"/>
          <w:szCs w:val="24"/>
          <w:lang w:val="en-US"/>
        </w:rPr>
        <w:t>commelinids</w:t>
      </w:r>
      <w:r w:rsidRPr="00C75F22">
        <w:rPr>
          <w:rFonts w:ascii="Cambria" w:hAnsi="Cambria"/>
          <w:sz w:val="24"/>
          <w:szCs w:val="24"/>
        </w:rPr>
        <w:t>;</w:t>
      </w:r>
    </w:p>
    <w:p w14:paraId="76172895" w14:textId="77777777" w:rsidR="00121894" w:rsidRPr="00C75F22" w:rsidRDefault="00121894" w:rsidP="00121894">
      <w:pPr>
        <w:numPr>
          <w:ilvl w:val="1"/>
          <w:numId w:val="10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Цветок </w:t>
      </w:r>
      <w:proofErr w:type="spellStart"/>
      <w:r w:rsidRPr="00C75F22">
        <w:rPr>
          <w:rFonts w:ascii="Cambria" w:hAnsi="Cambria"/>
          <w:sz w:val="24"/>
          <w:szCs w:val="24"/>
        </w:rPr>
        <w:t>индигоферы</w:t>
      </w:r>
      <w:proofErr w:type="spellEnd"/>
      <w:r w:rsidRPr="00C75F22">
        <w:rPr>
          <w:rFonts w:ascii="Cambria" w:hAnsi="Cambria"/>
          <w:sz w:val="24"/>
          <w:szCs w:val="24"/>
        </w:rPr>
        <w:t xml:space="preserve"> является зигоморфным.</w:t>
      </w:r>
    </w:p>
    <w:p w14:paraId="717CE638" w14:textId="77777777" w:rsidR="00121894" w:rsidRPr="00C75F22" w:rsidRDefault="00121894" w:rsidP="00121894">
      <w:pPr>
        <w:spacing w:after="0" w:line="240" w:lineRule="auto"/>
        <w:rPr>
          <w:rFonts w:ascii="Cambria" w:hAnsi="Cambria"/>
          <w:sz w:val="24"/>
          <w:szCs w:val="24"/>
        </w:rPr>
      </w:pPr>
    </w:p>
    <w:p w14:paraId="5F98E98E" w14:textId="77777777" w:rsidR="00121894" w:rsidRPr="00077E0B" w:rsidRDefault="00121894" w:rsidP="00121894">
      <w:pPr>
        <w:spacing w:after="0" w:line="240" w:lineRule="auto"/>
        <w:rPr>
          <w:rFonts w:ascii="Cambria" w:hAnsi="Cambria" w:cs="Cambria"/>
          <w:i/>
          <w:iCs/>
          <w:sz w:val="28"/>
          <w:szCs w:val="28"/>
          <w:lang w:eastAsia="hi-IN"/>
        </w:rPr>
      </w:pPr>
      <w:r>
        <w:rPr>
          <w:rFonts w:ascii="Cambria" w:hAnsi="Cambria"/>
          <w:bCs/>
          <w:sz w:val="24"/>
          <w:szCs w:val="24"/>
        </w:rPr>
        <w:br w:type="page"/>
      </w:r>
      <w:r w:rsidRPr="00077E0B">
        <w:rPr>
          <w:rFonts w:ascii="Cambria" w:hAnsi="Cambria" w:cs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Pr="00077E0B">
        <w:rPr>
          <w:rFonts w:ascii="Cambria" w:hAnsi="Cambria" w:cs="Cambria"/>
          <w:b/>
          <w:bCs/>
          <w:color w:val="FF0000"/>
          <w:sz w:val="28"/>
          <w:szCs w:val="28"/>
          <w:lang w:val="en-US"/>
        </w:rPr>
        <w:t>ID</w:t>
      </w:r>
      <w:r w:rsidRPr="00077E0B">
        <w:rPr>
          <w:rFonts w:ascii="Cambria" w:hAnsi="Cambria" w:cs="Cambria"/>
          <w:b/>
          <w:bCs/>
          <w:color w:val="FF0000"/>
          <w:sz w:val="28"/>
          <w:szCs w:val="28"/>
        </w:rPr>
        <w:t xml:space="preserve"> 1</w:t>
      </w:r>
      <w:r>
        <w:rPr>
          <w:rFonts w:ascii="Cambria" w:hAnsi="Cambria" w:cs="Cambria"/>
          <w:b/>
          <w:bCs/>
          <w:color w:val="FF0000"/>
          <w:sz w:val="28"/>
          <w:szCs w:val="28"/>
        </w:rPr>
        <w:t>0</w:t>
      </w:r>
      <w:r w:rsidRPr="00077E0B">
        <w:rPr>
          <w:rFonts w:ascii="Cambria" w:hAnsi="Cambria" w:cs="Cambria"/>
          <w:b/>
          <w:bCs/>
          <w:color w:val="FF0000"/>
          <w:sz w:val="28"/>
          <w:szCs w:val="28"/>
        </w:rPr>
        <w:t xml:space="preserve"> – 3 балла</w:t>
      </w:r>
    </w:p>
    <w:p w14:paraId="0844C621" w14:textId="77777777" w:rsidR="00121894" w:rsidRPr="00077E0B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077E0B">
        <w:rPr>
          <w:rFonts w:ascii="Cambria" w:hAnsi="Cambria" w:cs="Cambria"/>
          <w:bCs/>
          <w:i/>
          <w:sz w:val="24"/>
          <w:szCs w:val="24"/>
        </w:rPr>
        <w:t>Общая для всех вариантов часть вопроса:</w:t>
      </w:r>
    </w:p>
    <w:p w14:paraId="517195C9" w14:textId="77777777" w:rsidR="00121894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077E0B">
        <w:rPr>
          <w:rFonts w:ascii="Cambria" w:hAnsi="Cambria" w:cs="Cambria"/>
          <w:b/>
          <w:bCs/>
          <w:sz w:val="24"/>
          <w:szCs w:val="24"/>
        </w:rPr>
        <w:t xml:space="preserve">Известно, что у растительноядных млекопитающих пищеварительная система, в частности её отдельные органы, очень сложно устроены. Перед вами на фото представлена внутренняя поверхность одного из отделов такого органа. </w:t>
      </w:r>
    </w:p>
    <w:p w14:paraId="0D8C29E6" w14:textId="77777777" w:rsidR="00121894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p w14:paraId="553002EB" w14:textId="321BAE4F" w:rsidR="00121894" w:rsidRDefault="00C75C6C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>
        <w:rPr>
          <w:rFonts w:ascii="Cambria" w:hAnsi="Cambria" w:cs="Cambria"/>
          <w:b/>
          <w:bCs/>
          <w:noProof/>
          <w:sz w:val="24"/>
          <w:szCs w:val="24"/>
        </w:rPr>
        <w:drawing>
          <wp:inline distT="0" distB="0" distL="0" distR="0" wp14:anchorId="74DC96FA" wp14:editId="190D6656">
            <wp:extent cx="6477000" cy="4038600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CCB36" w14:textId="77777777" w:rsidR="00121894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p w14:paraId="703CA849" w14:textId="77777777" w:rsidR="00121894" w:rsidRPr="00077E0B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077E0B">
        <w:rPr>
          <w:rFonts w:ascii="Cambria" w:hAnsi="Cambria" w:cs="Cambria"/>
          <w:b/>
          <w:bCs/>
          <w:sz w:val="24"/>
          <w:szCs w:val="24"/>
        </w:rPr>
        <w:t>Проанализируйте представленное фото и для каждого из следующих утверждений укажите, является оно верным или неверным:</w:t>
      </w:r>
    </w:p>
    <w:p w14:paraId="6210F845" w14:textId="77777777" w:rsidR="00121894" w:rsidRDefault="00121894" w:rsidP="00121894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401163BB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4"/>
          <w:szCs w:val="24"/>
          <w:lang w:val="en-US"/>
        </w:rPr>
      </w:pPr>
      <w:r w:rsidRPr="00C75F22">
        <w:rPr>
          <w:rFonts w:ascii="Cambria" w:hAnsi="Cambria" w:cs="Cambria"/>
          <w:i/>
          <w:iCs/>
          <w:sz w:val="24"/>
          <w:szCs w:val="24"/>
        </w:rPr>
        <w:t>Вариант</w:t>
      </w:r>
      <w:r w:rsidRPr="00C75F22">
        <w:rPr>
          <w:rFonts w:ascii="Cambria" w:hAnsi="Cambria" w:cs="Cambria"/>
          <w:i/>
          <w:iCs/>
          <w:sz w:val="24"/>
          <w:szCs w:val="24"/>
          <w:lang w:val="en-US"/>
        </w:rPr>
        <w:t xml:space="preserve"> 1:</w:t>
      </w:r>
    </w:p>
    <w:p w14:paraId="762BCFA7" w14:textId="77777777" w:rsidR="00121894" w:rsidRPr="00C75F22" w:rsidRDefault="00121894" w:rsidP="00121894">
      <w:pPr>
        <w:widowControl w:val="0"/>
        <w:numPr>
          <w:ilvl w:val="1"/>
          <w:numId w:val="106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C75F22">
        <w:rPr>
          <w:rFonts w:ascii="Cambria" w:hAnsi="Cambria" w:cs="Cambria"/>
          <w:bCs/>
          <w:sz w:val="24"/>
          <w:szCs w:val="24"/>
        </w:rPr>
        <w:t>Из отдела «сычуг» пища попадает сразу в слепую кишку;</w:t>
      </w:r>
    </w:p>
    <w:p w14:paraId="09CA27E4" w14:textId="77777777" w:rsidR="00121894" w:rsidRPr="00C75F22" w:rsidRDefault="00121894" w:rsidP="00121894">
      <w:pPr>
        <w:widowControl w:val="0"/>
        <w:numPr>
          <w:ilvl w:val="1"/>
          <w:numId w:val="106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C75F22">
        <w:rPr>
          <w:rFonts w:ascii="Cambria" w:hAnsi="Cambria" w:cs="Cambria"/>
          <w:sz w:val="24"/>
          <w:szCs w:val="24"/>
        </w:rPr>
        <w:t>Это внутренняя поверхность рубца, который и является истинным желудком у жвачных парнокопытных;</w:t>
      </w:r>
    </w:p>
    <w:p w14:paraId="2B6910CC" w14:textId="77777777" w:rsidR="00121894" w:rsidRPr="00C75F22" w:rsidRDefault="00121894" w:rsidP="00121894">
      <w:pPr>
        <w:widowControl w:val="0"/>
        <w:numPr>
          <w:ilvl w:val="1"/>
          <w:numId w:val="106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C75F22">
        <w:rPr>
          <w:rFonts w:ascii="Cambria" w:hAnsi="Cambria" w:cs="Cambria"/>
          <w:sz w:val="24"/>
          <w:szCs w:val="24"/>
        </w:rPr>
        <w:t>Многокамерный желудок является эволюционным приспособлением для переваривая клетчатки и свойственен отрядам Зайцеобразные (</w:t>
      </w:r>
      <w:proofErr w:type="spellStart"/>
      <w:r w:rsidRPr="00C75F22">
        <w:rPr>
          <w:rFonts w:ascii="Cambria" w:hAnsi="Cambria" w:cs="Cambria"/>
          <w:sz w:val="24"/>
          <w:szCs w:val="24"/>
        </w:rPr>
        <w:t>Lagomorpha</w:t>
      </w:r>
      <w:proofErr w:type="spellEnd"/>
      <w:r w:rsidRPr="00C75F22">
        <w:rPr>
          <w:rFonts w:ascii="Cambria" w:hAnsi="Cambria" w:cs="Cambria"/>
          <w:sz w:val="24"/>
          <w:szCs w:val="24"/>
        </w:rPr>
        <w:t>), Парнокопытные (</w:t>
      </w:r>
      <w:proofErr w:type="spellStart"/>
      <w:r w:rsidRPr="00C75F22">
        <w:rPr>
          <w:rFonts w:ascii="Cambria" w:hAnsi="Cambria" w:cs="Cambria"/>
          <w:sz w:val="24"/>
          <w:szCs w:val="24"/>
        </w:rPr>
        <w:t>Artiodactyla</w:t>
      </w:r>
      <w:proofErr w:type="spellEnd"/>
      <w:r w:rsidRPr="00C75F22">
        <w:rPr>
          <w:rFonts w:ascii="Cambria" w:hAnsi="Cambria" w:cs="Cambria"/>
          <w:sz w:val="24"/>
          <w:szCs w:val="24"/>
        </w:rPr>
        <w:t>), Непарнокопытные (</w:t>
      </w:r>
      <w:proofErr w:type="spellStart"/>
      <w:r w:rsidRPr="00C75F22">
        <w:rPr>
          <w:rFonts w:ascii="Cambria" w:hAnsi="Cambria" w:cs="Cambria"/>
          <w:sz w:val="24"/>
          <w:szCs w:val="24"/>
        </w:rPr>
        <w:t>Perissodactyla</w:t>
      </w:r>
      <w:proofErr w:type="spellEnd"/>
      <w:r w:rsidRPr="00C75F22">
        <w:rPr>
          <w:rFonts w:ascii="Cambria" w:hAnsi="Cambria" w:cs="Cambria"/>
          <w:sz w:val="24"/>
          <w:szCs w:val="24"/>
        </w:rPr>
        <w:t>);</w:t>
      </w:r>
    </w:p>
    <w:p w14:paraId="78B63A12" w14:textId="77777777" w:rsidR="00121894" w:rsidRPr="00C75F22" w:rsidRDefault="00121894" w:rsidP="00121894">
      <w:pPr>
        <w:widowControl w:val="0"/>
        <w:numPr>
          <w:ilvl w:val="1"/>
          <w:numId w:val="106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C75F22">
        <w:rPr>
          <w:rFonts w:ascii="Cambria" w:hAnsi="Cambria" w:cs="Cambria"/>
          <w:bCs/>
          <w:sz w:val="24"/>
          <w:szCs w:val="24"/>
        </w:rPr>
        <w:t>Движение пищи в многокамерном желудке осуществляется в последовательности: рубец — книжка — повторное пережёвывание — сетка — сычуг;</w:t>
      </w:r>
    </w:p>
    <w:p w14:paraId="01DECE30" w14:textId="77777777" w:rsidR="00121894" w:rsidRPr="00C75F22" w:rsidRDefault="00121894" w:rsidP="00121894">
      <w:pPr>
        <w:widowControl w:val="0"/>
        <w:numPr>
          <w:ilvl w:val="1"/>
          <w:numId w:val="106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C75F22">
        <w:rPr>
          <w:rFonts w:ascii="Cambria" w:hAnsi="Cambria" w:cs="Cambria"/>
          <w:bCs/>
          <w:sz w:val="24"/>
          <w:szCs w:val="24"/>
        </w:rPr>
        <w:t>Многокамерный желудок домашней коровы состоит из 4-х камер;</w:t>
      </w:r>
    </w:p>
    <w:p w14:paraId="5B98AE79" w14:textId="77777777" w:rsidR="00121894" w:rsidRPr="00C75F22" w:rsidRDefault="00121894" w:rsidP="00121894">
      <w:pPr>
        <w:widowControl w:val="0"/>
        <w:numPr>
          <w:ilvl w:val="1"/>
          <w:numId w:val="106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C75F22">
        <w:rPr>
          <w:rFonts w:ascii="Cambria" w:hAnsi="Cambria" w:cs="Cambria"/>
          <w:bCs/>
          <w:sz w:val="24"/>
          <w:szCs w:val="24"/>
        </w:rPr>
        <w:t>У новорождённого телёнка размер рубца по отношению к другим отделам увеличивается с возрастом.</w:t>
      </w:r>
    </w:p>
    <w:p w14:paraId="0B6A4A27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</w:p>
    <w:p w14:paraId="07AB7DC2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4"/>
          <w:szCs w:val="24"/>
        </w:rPr>
      </w:pPr>
      <w:r w:rsidRPr="00C75F22">
        <w:rPr>
          <w:rFonts w:ascii="Cambria" w:hAnsi="Cambria" w:cs="Cambria"/>
          <w:i/>
          <w:iCs/>
          <w:sz w:val="24"/>
          <w:szCs w:val="24"/>
        </w:rPr>
        <w:t>Вариант 2:</w:t>
      </w:r>
    </w:p>
    <w:p w14:paraId="590428CF" w14:textId="77777777" w:rsidR="00121894" w:rsidRPr="00C75F22" w:rsidRDefault="00121894" w:rsidP="00121894">
      <w:pPr>
        <w:widowControl w:val="0"/>
        <w:numPr>
          <w:ilvl w:val="1"/>
          <w:numId w:val="107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C75F22">
        <w:rPr>
          <w:rFonts w:ascii="Cambria" w:hAnsi="Cambria" w:cs="Cambria"/>
          <w:bCs/>
          <w:sz w:val="24"/>
          <w:szCs w:val="24"/>
        </w:rPr>
        <w:t xml:space="preserve">Это внутренняя поверхность отдела «сетка», из которого происходит </w:t>
      </w:r>
      <w:proofErr w:type="spellStart"/>
      <w:r w:rsidRPr="00C75F22">
        <w:rPr>
          <w:rFonts w:ascii="Cambria" w:hAnsi="Cambria" w:cs="Cambria"/>
          <w:bCs/>
          <w:sz w:val="24"/>
          <w:szCs w:val="24"/>
        </w:rPr>
        <w:t>отрыгивание</w:t>
      </w:r>
      <w:proofErr w:type="spellEnd"/>
      <w:r w:rsidRPr="00C75F22">
        <w:rPr>
          <w:rFonts w:ascii="Cambria" w:hAnsi="Cambria" w:cs="Cambria"/>
          <w:bCs/>
          <w:sz w:val="24"/>
          <w:szCs w:val="24"/>
        </w:rPr>
        <w:t xml:space="preserve"> пищи для повторного пережёвывания;</w:t>
      </w:r>
    </w:p>
    <w:p w14:paraId="0F9E62EC" w14:textId="77777777" w:rsidR="00121894" w:rsidRPr="00C75F22" w:rsidRDefault="00121894" w:rsidP="00121894">
      <w:pPr>
        <w:widowControl w:val="0"/>
        <w:numPr>
          <w:ilvl w:val="1"/>
          <w:numId w:val="107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C75F22">
        <w:rPr>
          <w:rFonts w:ascii="Cambria" w:hAnsi="Cambria" w:cs="Cambria"/>
          <w:bCs/>
          <w:sz w:val="24"/>
          <w:szCs w:val="24"/>
        </w:rPr>
        <w:t>Из отдела «сычуг» пища попадает сразу в слепую кишку;</w:t>
      </w:r>
    </w:p>
    <w:p w14:paraId="4A45A36B" w14:textId="77777777" w:rsidR="00121894" w:rsidRPr="00C75F22" w:rsidRDefault="00121894" w:rsidP="00121894">
      <w:pPr>
        <w:widowControl w:val="0"/>
        <w:numPr>
          <w:ilvl w:val="1"/>
          <w:numId w:val="107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C75F22">
        <w:rPr>
          <w:rFonts w:ascii="Cambria" w:hAnsi="Cambria" w:cs="Cambria"/>
          <w:bCs/>
          <w:sz w:val="24"/>
          <w:szCs w:val="24"/>
        </w:rPr>
        <w:t>У новорождённого телёнка размер рубца по отношению к другим отделам увеличивается с возрастом;</w:t>
      </w:r>
    </w:p>
    <w:p w14:paraId="6C9B15BD" w14:textId="77777777" w:rsidR="00121894" w:rsidRPr="00C75F22" w:rsidRDefault="00121894" w:rsidP="00121894">
      <w:pPr>
        <w:widowControl w:val="0"/>
        <w:numPr>
          <w:ilvl w:val="1"/>
          <w:numId w:val="107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C75F22">
        <w:rPr>
          <w:rFonts w:ascii="Cambria" w:hAnsi="Cambria" w:cs="Cambria"/>
          <w:bCs/>
          <w:sz w:val="24"/>
          <w:szCs w:val="24"/>
        </w:rPr>
        <w:t xml:space="preserve">Движение пищи в многокамерном желудке осуществляется в последовательности: сычуг </w:t>
      </w:r>
      <w:r w:rsidRPr="00C75F22">
        <w:rPr>
          <w:rFonts w:ascii="Cambria" w:hAnsi="Cambria" w:cs="Cambria"/>
          <w:bCs/>
          <w:sz w:val="24"/>
          <w:szCs w:val="24"/>
        </w:rPr>
        <w:lastRenderedPageBreak/>
        <w:t xml:space="preserve">— сетка — </w:t>
      </w:r>
      <w:proofErr w:type="spellStart"/>
      <w:r w:rsidRPr="00C75F22">
        <w:rPr>
          <w:rFonts w:ascii="Cambria" w:hAnsi="Cambria" w:cs="Cambria"/>
          <w:bCs/>
          <w:sz w:val="24"/>
          <w:szCs w:val="24"/>
        </w:rPr>
        <w:t>отрыгивание</w:t>
      </w:r>
      <w:proofErr w:type="spellEnd"/>
      <w:r w:rsidRPr="00C75F22">
        <w:rPr>
          <w:rFonts w:ascii="Cambria" w:hAnsi="Cambria" w:cs="Cambria"/>
          <w:bCs/>
          <w:sz w:val="24"/>
          <w:szCs w:val="24"/>
        </w:rPr>
        <w:t xml:space="preserve"> — книжка — рубец; </w:t>
      </w:r>
    </w:p>
    <w:p w14:paraId="149DD3A5" w14:textId="77777777" w:rsidR="00121894" w:rsidRPr="00C75F22" w:rsidRDefault="00121894" w:rsidP="00121894">
      <w:pPr>
        <w:widowControl w:val="0"/>
        <w:numPr>
          <w:ilvl w:val="1"/>
          <w:numId w:val="107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C75F22">
        <w:rPr>
          <w:rFonts w:ascii="Cambria" w:hAnsi="Cambria" w:cs="Cambria"/>
          <w:bCs/>
          <w:sz w:val="24"/>
          <w:szCs w:val="24"/>
        </w:rPr>
        <w:t>Истинным желудком является сычуг;</w:t>
      </w:r>
    </w:p>
    <w:p w14:paraId="05CD2EA5" w14:textId="77777777" w:rsidR="00121894" w:rsidRPr="00C75F22" w:rsidRDefault="00121894" w:rsidP="00121894">
      <w:pPr>
        <w:widowControl w:val="0"/>
        <w:numPr>
          <w:ilvl w:val="1"/>
          <w:numId w:val="107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C75F22">
        <w:rPr>
          <w:rFonts w:ascii="Cambria" w:hAnsi="Cambria" w:cs="Cambria"/>
          <w:bCs/>
          <w:sz w:val="24"/>
          <w:szCs w:val="24"/>
        </w:rPr>
        <w:t>Многокамерный желудок является эволюционным приспособлением для переваривания растительных белков и свойственен представителям отряда Грызуны (</w:t>
      </w:r>
      <w:r w:rsidRPr="00C75F22">
        <w:rPr>
          <w:rFonts w:ascii="Cambria" w:hAnsi="Cambria"/>
          <w:sz w:val="24"/>
          <w:szCs w:val="24"/>
          <w:lang w:val="en-US"/>
        </w:rPr>
        <w:t>Rodentia</w:t>
      </w:r>
      <w:r w:rsidRPr="00C75F22">
        <w:rPr>
          <w:rFonts w:ascii="Cambria" w:hAnsi="Cambria" w:cs="Cambria"/>
          <w:bCs/>
          <w:sz w:val="24"/>
          <w:szCs w:val="24"/>
        </w:rPr>
        <w:t>).</w:t>
      </w:r>
    </w:p>
    <w:p w14:paraId="2B833148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</w:p>
    <w:p w14:paraId="6306599E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4"/>
          <w:szCs w:val="24"/>
        </w:rPr>
      </w:pPr>
      <w:r w:rsidRPr="00C75F22">
        <w:rPr>
          <w:rFonts w:ascii="Cambria" w:hAnsi="Cambria" w:cs="Cambria"/>
          <w:i/>
          <w:iCs/>
          <w:sz w:val="24"/>
          <w:szCs w:val="24"/>
        </w:rPr>
        <w:t>Вариант 3:</w:t>
      </w:r>
    </w:p>
    <w:p w14:paraId="05A8E0AA" w14:textId="77777777" w:rsidR="00121894" w:rsidRPr="00C75F22" w:rsidRDefault="00121894" w:rsidP="00121894">
      <w:pPr>
        <w:widowControl w:val="0"/>
        <w:numPr>
          <w:ilvl w:val="1"/>
          <w:numId w:val="108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C75F22">
        <w:rPr>
          <w:rFonts w:ascii="Cambria" w:hAnsi="Cambria" w:cs="Cambria"/>
          <w:sz w:val="24"/>
          <w:szCs w:val="24"/>
        </w:rPr>
        <w:t>Рубец, сетка и книжка имеют общее название «</w:t>
      </w:r>
      <w:proofErr w:type="spellStart"/>
      <w:r w:rsidRPr="00C75F22">
        <w:rPr>
          <w:rFonts w:ascii="Cambria" w:hAnsi="Cambria" w:cs="Cambria"/>
          <w:sz w:val="24"/>
          <w:szCs w:val="24"/>
        </w:rPr>
        <w:t>преджелудок</w:t>
      </w:r>
      <w:proofErr w:type="spellEnd"/>
      <w:r w:rsidRPr="00C75F22">
        <w:rPr>
          <w:rFonts w:ascii="Cambria" w:hAnsi="Cambria" w:cs="Calibri"/>
          <w:sz w:val="24"/>
          <w:szCs w:val="24"/>
        </w:rPr>
        <w:t>»;</w:t>
      </w:r>
    </w:p>
    <w:p w14:paraId="3ABF7A34" w14:textId="77777777" w:rsidR="00121894" w:rsidRPr="00C75F22" w:rsidRDefault="00121894" w:rsidP="00121894">
      <w:pPr>
        <w:widowControl w:val="0"/>
        <w:numPr>
          <w:ilvl w:val="1"/>
          <w:numId w:val="108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C75F22">
        <w:rPr>
          <w:rFonts w:ascii="Cambria" w:hAnsi="Cambria" w:cs="Cambria"/>
          <w:bCs/>
          <w:sz w:val="24"/>
          <w:szCs w:val="24"/>
        </w:rPr>
        <w:t xml:space="preserve">Это внутренняя поверхность отдела «сетка», из которого происходит </w:t>
      </w:r>
      <w:proofErr w:type="spellStart"/>
      <w:r w:rsidRPr="00C75F22">
        <w:rPr>
          <w:rFonts w:ascii="Cambria" w:hAnsi="Cambria" w:cs="Cambria"/>
          <w:bCs/>
          <w:sz w:val="24"/>
          <w:szCs w:val="24"/>
        </w:rPr>
        <w:t>отрыгивание</w:t>
      </w:r>
      <w:proofErr w:type="spellEnd"/>
      <w:r w:rsidRPr="00C75F22">
        <w:rPr>
          <w:rFonts w:ascii="Cambria" w:hAnsi="Cambria" w:cs="Cambria"/>
          <w:bCs/>
          <w:sz w:val="24"/>
          <w:szCs w:val="24"/>
        </w:rPr>
        <w:t xml:space="preserve"> пищи для повторного пережёвывания;</w:t>
      </w:r>
    </w:p>
    <w:p w14:paraId="5EBFE951" w14:textId="77777777" w:rsidR="00121894" w:rsidRPr="00C75F22" w:rsidRDefault="00121894" w:rsidP="00121894">
      <w:pPr>
        <w:widowControl w:val="0"/>
        <w:numPr>
          <w:ilvl w:val="1"/>
          <w:numId w:val="108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C75F22">
        <w:rPr>
          <w:rFonts w:ascii="Cambria" w:hAnsi="Cambria" w:cs="Cambria"/>
          <w:bCs/>
          <w:sz w:val="24"/>
          <w:szCs w:val="24"/>
        </w:rPr>
        <w:t>Движение пищи в многокамерном желудке осуществляется в последовательности: рубец — книжка — повторное пережёвывание — сетка — сычуг;</w:t>
      </w:r>
    </w:p>
    <w:p w14:paraId="0366ACC2" w14:textId="77777777" w:rsidR="00121894" w:rsidRPr="00C75F22" w:rsidRDefault="00121894" w:rsidP="00121894">
      <w:pPr>
        <w:widowControl w:val="0"/>
        <w:numPr>
          <w:ilvl w:val="1"/>
          <w:numId w:val="108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C75F22">
        <w:rPr>
          <w:rFonts w:ascii="Cambria" w:hAnsi="Cambria" w:cs="Cambria"/>
          <w:bCs/>
          <w:sz w:val="24"/>
          <w:szCs w:val="24"/>
        </w:rPr>
        <w:t>Многокамерный желудок домашней коровы состоит из 4-х камер;</w:t>
      </w:r>
    </w:p>
    <w:p w14:paraId="14FE4A46" w14:textId="77777777" w:rsidR="00121894" w:rsidRPr="00C75F22" w:rsidRDefault="00121894" w:rsidP="00121894">
      <w:pPr>
        <w:widowControl w:val="0"/>
        <w:numPr>
          <w:ilvl w:val="1"/>
          <w:numId w:val="108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C75F22">
        <w:rPr>
          <w:rFonts w:ascii="Cambria" w:hAnsi="Cambria" w:cs="Cambria"/>
          <w:bCs/>
          <w:sz w:val="24"/>
          <w:szCs w:val="24"/>
        </w:rPr>
        <w:t>Самым большим отделом многокамерного желудка у взрослых жвачных является рубец;</w:t>
      </w:r>
    </w:p>
    <w:p w14:paraId="7A7410F4" w14:textId="77777777" w:rsidR="00121894" w:rsidRPr="00C75F22" w:rsidRDefault="00121894" w:rsidP="00121894">
      <w:pPr>
        <w:widowControl w:val="0"/>
        <w:numPr>
          <w:ilvl w:val="1"/>
          <w:numId w:val="108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C75F22">
        <w:rPr>
          <w:rFonts w:ascii="Cambria" w:hAnsi="Cambria" w:cs="Cambria"/>
          <w:sz w:val="24"/>
          <w:szCs w:val="24"/>
        </w:rPr>
        <w:t>Это внутренняя поверхность отдела «книжка</w:t>
      </w:r>
      <w:r w:rsidRPr="00C75F22">
        <w:rPr>
          <w:rFonts w:ascii="Cambria" w:hAnsi="Cambria" w:cs="Calibri"/>
          <w:sz w:val="24"/>
          <w:szCs w:val="24"/>
        </w:rPr>
        <w:t>»</w:t>
      </w:r>
      <w:r w:rsidRPr="00C75F22">
        <w:rPr>
          <w:rFonts w:ascii="Cambria" w:hAnsi="Cambria" w:cs="Cambria"/>
          <w:sz w:val="24"/>
          <w:szCs w:val="24"/>
        </w:rPr>
        <w:t>.</w:t>
      </w:r>
    </w:p>
    <w:p w14:paraId="51BB6351" w14:textId="77777777" w:rsidR="00121894" w:rsidRPr="00C75F22" w:rsidRDefault="00121894" w:rsidP="00121894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1CDDEBE0" w14:textId="77777777" w:rsidR="00121894" w:rsidRPr="009E5A7C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8"/>
          <w:szCs w:val="28"/>
          <w:lang w:eastAsia="hi-IN"/>
        </w:rPr>
      </w:pPr>
      <w:r>
        <w:rPr>
          <w:rFonts w:ascii="Cambria" w:hAnsi="Cambria"/>
          <w:bCs/>
          <w:sz w:val="24"/>
          <w:szCs w:val="24"/>
        </w:rPr>
        <w:br w:type="page"/>
      </w:r>
      <w:r w:rsidRPr="009E5A7C">
        <w:rPr>
          <w:rFonts w:ascii="Cambria" w:hAnsi="Cambria" w:cs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Pr="009E5A7C">
        <w:rPr>
          <w:rFonts w:ascii="Cambria" w:hAnsi="Cambria" w:cs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 w:cs="Cambria"/>
          <w:b/>
          <w:bCs/>
          <w:color w:val="FF0000"/>
          <w:sz w:val="28"/>
          <w:szCs w:val="28"/>
        </w:rPr>
        <w:t xml:space="preserve"> </w:t>
      </w:r>
      <w:r w:rsidRPr="009E5A7C">
        <w:rPr>
          <w:rFonts w:ascii="Cambria" w:hAnsi="Cambria" w:cs="Cambria"/>
          <w:b/>
          <w:bCs/>
          <w:color w:val="FF0000"/>
          <w:sz w:val="28"/>
          <w:szCs w:val="28"/>
        </w:rPr>
        <w:t>11 – 3 балла</w:t>
      </w:r>
    </w:p>
    <w:p w14:paraId="08AEB4DD" w14:textId="77777777" w:rsidR="00121894" w:rsidRPr="009E5A7C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9E5A7C">
        <w:rPr>
          <w:rFonts w:ascii="Cambria" w:hAnsi="Cambria" w:cs="Cambria"/>
          <w:bCs/>
          <w:i/>
          <w:sz w:val="24"/>
          <w:szCs w:val="24"/>
        </w:rPr>
        <w:t>Общая для всех вариантов часть вопроса:</w:t>
      </w:r>
    </w:p>
    <w:p w14:paraId="315D3683" w14:textId="77777777" w:rsidR="00121894" w:rsidRPr="009E5A7C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9E5A7C">
        <w:rPr>
          <w:rFonts w:ascii="Cambria" w:hAnsi="Cambria" w:cs="Cambria"/>
          <w:b/>
          <w:bCs/>
          <w:sz w:val="24"/>
          <w:szCs w:val="24"/>
        </w:rPr>
        <w:t>Известно, что у растительноядных млекопитающих пищеварительная система, в частности её отдельные органы, очень сложно устроены. Перед вами на фото представлена внутренняя поверхность одного из отделов такого органа.</w:t>
      </w:r>
    </w:p>
    <w:p w14:paraId="60010A37" w14:textId="77777777" w:rsidR="00121894" w:rsidRPr="009E5A7C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p w14:paraId="22F1DCE3" w14:textId="3DEC4F24" w:rsidR="00121894" w:rsidRPr="009E5A7C" w:rsidRDefault="00C75C6C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>
        <w:rPr>
          <w:rFonts w:ascii="Cambria" w:hAnsi="Cambria" w:cs="Cambria"/>
          <w:b/>
          <w:bCs/>
          <w:noProof/>
          <w:sz w:val="24"/>
          <w:szCs w:val="24"/>
        </w:rPr>
        <w:drawing>
          <wp:inline distT="0" distB="0" distL="0" distR="0" wp14:anchorId="4D98E789" wp14:editId="58F80533">
            <wp:extent cx="5684520" cy="4366260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520" cy="436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B3C270" w14:textId="77777777" w:rsidR="00121894" w:rsidRPr="009E5A7C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p w14:paraId="12371197" w14:textId="77777777" w:rsidR="00121894" w:rsidRPr="009E5A7C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9E5A7C">
        <w:rPr>
          <w:rFonts w:ascii="Cambria" w:hAnsi="Cambria" w:cs="Cambria"/>
          <w:b/>
          <w:bCs/>
          <w:sz w:val="24"/>
          <w:szCs w:val="24"/>
        </w:rPr>
        <w:t>Проанализируйте представленное фото и для каждого из следующих утверждений укажите, является оно верным или неверным:</w:t>
      </w:r>
    </w:p>
    <w:p w14:paraId="65AA8B98" w14:textId="77777777" w:rsidR="00121894" w:rsidRDefault="00121894" w:rsidP="00121894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5ABA39D5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4"/>
          <w:szCs w:val="24"/>
          <w:lang w:val="en-US"/>
        </w:rPr>
      </w:pPr>
      <w:r w:rsidRPr="00C75F22">
        <w:rPr>
          <w:rFonts w:ascii="Cambria" w:hAnsi="Cambria" w:cs="Cambria"/>
          <w:i/>
          <w:iCs/>
          <w:sz w:val="24"/>
          <w:szCs w:val="24"/>
        </w:rPr>
        <w:t>Вариант 1:</w:t>
      </w:r>
    </w:p>
    <w:p w14:paraId="354984A2" w14:textId="77777777" w:rsidR="00121894" w:rsidRPr="00C75F22" w:rsidRDefault="00121894" w:rsidP="00121894">
      <w:pPr>
        <w:widowControl w:val="0"/>
        <w:numPr>
          <w:ilvl w:val="1"/>
          <w:numId w:val="109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C75F22">
        <w:rPr>
          <w:rFonts w:ascii="Cambria" w:hAnsi="Cambria" w:cs="Cambria"/>
          <w:bCs/>
          <w:sz w:val="24"/>
          <w:szCs w:val="24"/>
        </w:rPr>
        <w:t>Это внутренняя поверхность отдела “книжка”;</w:t>
      </w:r>
    </w:p>
    <w:p w14:paraId="6072160A" w14:textId="77777777" w:rsidR="00121894" w:rsidRPr="00C75F22" w:rsidRDefault="00121894" w:rsidP="00121894">
      <w:pPr>
        <w:widowControl w:val="0"/>
        <w:numPr>
          <w:ilvl w:val="1"/>
          <w:numId w:val="109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C75F22">
        <w:rPr>
          <w:rFonts w:ascii="Cambria" w:hAnsi="Cambria" w:cs="Cambria"/>
          <w:sz w:val="24"/>
          <w:szCs w:val="24"/>
        </w:rPr>
        <w:t>Это внутренняя поверхность сычуга, который является самым большим отделом у жвачных парнокопытных;</w:t>
      </w:r>
    </w:p>
    <w:p w14:paraId="13C459A6" w14:textId="77777777" w:rsidR="00121894" w:rsidRPr="00C75F22" w:rsidRDefault="00121894" w:rsidP="00121894">
      <w:pPr>
        <w:widowControl w:val="0"/>
        <w:numPr>
          <w:ilvl w:val="1"/>
          <w:numId w:val="109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C75F22">
        <w:rPr>
          <w:rFonts w:ascii="Cambria" w:hAnsi="Cambria" w:cs="Cambria"/>
          <w:bCs/>
          <w:sz w:val="24"/>
          <w:szCs w:val="24"/>
        </w:rPr>
        <w:t>Из отдела «сычуг» пища попадает обратно в пищевод на повторное пережёвывание;</w:t>
      </w:r>
    </w:p>
    <w:p w14:paraId="6EAFEAE0" w14:textId="77777777" w:rsidR="00121894" w:rsidRPr="00C75F22" w:rsidRDefault="00121894" w:rsidP="00121894">
      <w:pPr>
        <w:widowControl w:val="0"/>
        <w:numPr>
          <w:ilvl w:val="1"/>
          <w:numId w:val="109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C75F22">
        <w:rPr>
          <w:rFonts w:ascii="Cambria" w:hAnsi="Cambria" w:cs="Cambria"/>
          <w:bCs/>
          <w:sz w:val="24"/>
          <w:szCs w:val="24"/>
        </w:rPr>
        <w:t>Самым большим отделом многокамерного желудка у взрослых жвачных является рубец;</w:t>
      </w:r>
    </w:p>
    <w:p w14:paraId="6DD28EB4" w14:textId="77777777" w:rsidR="00121894" w:rsidRPr="00C75F22" w:rsidRDefault="00121894" w:rsidP="00121894">
      <w:pPr>
        <w:widowControl w:val="0"/>
        <w:numPr>
          <w:ilvl w:val="1"/>
          <w:numId w:val="109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C75F22">
        <w:rPr>
          <w:rFonts w:ascii="Cambria" w:hAnsi="Cambria" w:cs="Cambria"/>
          <w:bCs/>
          <w:sz w:val="24"/>
          <w:szCs w:val="24"/>
        </w:rPr>
        <w:t>Многокамерный желудок является эволюционным приспособлением для переваривания растительных белков и свойственен представителям семейства Свиные (</w:t>
      </w:r>
      <w:r w:rsidRPr="00C75F22">
        <w:rPr>
          <w:rFonts w:ascii="Cambria" w:hAnsi="Cambria" w:cs="Cambria"/>
          <w:bCs/>
          <w:sz w:val="24"/>
          <w:szCs w:val="24"/>
          <w:lang w:val="en-US"/>
        </w:rPr>
        <w:t>Suidae</w:t>
      </w:r>
      <w:r w:rsidRPr="00C75F22">
        <w:rPr>
          <w:rFonts w:ascii="Cambria" w:hAnsi="Cambria" w:cs="Cambria"/>
          <w:bCs/>
          <w:sz w:val="24"/>
          <w:szCs w:val="24"/>
        </w:rPr>
        <w:t>);</w:t>
      </w:r>
    </w:p>
    <w:p w14:paraId="41B98EFE" w14:textId="77777777" w:rsidR="00121894" w:rsidRPr="00C75F22" w:rsidRDefault="00121894" w:rsidP="00121894">
      <w:pPr>
        <w:widowControl w:val="0"/>
        <w:numPr>
          <w:ilvl w:val="1"/>
          <w:numId w:val="109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C75F22">
        <w:rPr>
          <w:rFonts w:ascii="Cambria" w:hAnsi="Cambria" w:cs="Cambria"/>
          <w:bCs/>
          <w:sz w:val="24"/>
          <w:szCs w:val="24"/>
        </w:rPr>
        <w:t>Рубец, сетка и книжка имеют общее название “</w:t>
      </w:r>
      <w:proofErr w:type="spellStart"/>
      <w:r w:rsidRPr="00C75F22">
        <w:rPr>
          <w:rFonts w:ascii="Cambria" w:hAnsi="Cambria" w:cs="Cambria"/>
          <w:bCs/>
          <w:sz w:val="24"/>
          <w:szCs w:val="24"/>
        </w:rPr>
        <w:t>преджелудкок</w:t>
      </w:r>
      <w:proofErr w:type="spellEnd"/>
      <w:r w:rsidRPr="00C75F22">
        <w:rPr>
          <w:rFonts w:ascii="Cambria" w:hAnsi="Cambria" w:cs="Cambria"/>
          <w:bCs/>
          <w:sz w:val="24"/>
          <w:szCs w:val="24"/>
        </w:rPr>
        <w:t>”.</w:t>
      </w:r>
    </w:p>
    <w:p w14:paraId="06AF8D01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</w:p>
    <w:p w14:paraId="17C113F7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4"/>
          <w:szCs w:val="24"/>
        </w:rPr>
      </w:pPr>
      <w:r w:rsidRPr="00C75F22">
        <w:rPr>
          <w:rFonts w:ascii="Cambria" w:hAnsi="Cambria" w:cs="Cambria"/>
          <w:i/>
          <w:iCs/>
          <w:sz w:val="24"/>
          <w:szCs w:val="24"/>
        </w:rPr>
        <w:t>Вариант 2:</w:t>
      </w:r>
    </w:p>
    <w:p w14:paraId="6527B1D6" w14:textId="77777777" w:rsidR="00121894" w:rsidRPr="00C75F22" w:rsidRDefault="00121894" w:rsidP="00121894">
      <w:pPr>
        <w:widowControl w:val="0"/>
        <w:numPr>
          <w:ilvl w:val="1"/>
          <w:numId w:val="110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C75F22">
        <w:rPr>
          <w:rFonts w:ascii="Cambria" w:hAnsi="Cambria" w:cs="Cambria"/>
          <w:bCs/>
          <w:sz w:val="24"/>
          <w:szCs w:val="24"/>
        </w:rPr>
        <w:t xml:space="preserve">Это внутренняя поверхность отдела «сетка», из которого происходит </w:t>
      </w:r>
      <w:proofErr w:type="spellStart"/>
      <w:r w:rsidRPr="00C75F22">
        <w:rPr>
          <w:rFonts w:ascii="Cambria" w:hAnsi="Cambria" w:cs="Cambria"/>
          <w:bCs/>
          <w:sz w:val="24"/>
          <w:szCs w:val="24"/>
        </w:rPr>
        <w:t>отрыгивание</w:t>
      </w:r>
      <w:proofErr w:type="spellEnd"/>
      <w:r w:rsidRPr="00C75F22">
        <w:rPr>
          <w:rFonts w:ascii="Cambria" w:hAnsi="Cambria" w:cs="Cambria"/>
          <w:bCs/>
          <w:sz w:val="24"/>
          <w:szCs w:val="24"/>
        </w:rPr>
        <w:t xml:space="preserve"> пищи для повторного пережёвывания;</w:t>
      </w:r>
    </w:p>
    <w:p w14:paraId="3EDE470B" w14:textId="77777777" w:rsidR="00121894" w:rsidRPr="00C75F22" w:rsidRDefault="00121894" w:rsidP="00121894">
      <w:pPr>
        <w:widowControl w:val="0"/>
        <w:numPr>
          <w:ilvl w:val="1"/>
          <w:numId w:val="110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C75F22">
        <w:rPr>
          <w:rFonts w:ascii="Cambria" w:hAnsi="Cambria" w:cs="Cambria"/>
          <w:bCs/>
          <w:sz w:val="24"/>
          <w:szCs w:val="24"/>
        </w:rPr>
        <w:t>Рубец, сетка и книжка имеют общее название “</w:t>
      </w:r>
      <w:proofErr w:type="spellStart"/>
      <w:r w:rsidRPr="00C75F22">
        <w:rPr>
          <w:rFonts w:ascii="Cambria" w:hAnsi="Cambria" w:cs="Cambria"/>
          <w:bCs/>
          <w:sz w:val="24"/>
          <w:szCs w:val="24"/>
        </w:rPr>
        <w:t>преджелудкок</w:t>
      </w:r>
      <w:proofErr w:type="spellEnd"/>
      <w:r w:rsidRPr="00C75F22">
        <w:rPr>
          <w:rFonts w:ascii="Cambria" w:hAnsi="Cambria" w:cs="Cambria"/>
          <w:bCs/>
          <w:sz w:val="24"/>
          <w:szCs w:val="24"/>
        </w:rPr>
        <w:t>”;</w:t>
      </w:r>
    </w:p>
    <w:p w14:paraId="705844D7" w14:textId="77777777" w:rsidR="00121894" w:rsidRPr="00C75F22" w:rsidRDefault="00121894" w:rsidP="00121894">
      <w:pPr>
        <w:widowControl w:val="0"/>
        <w:numPr>
          <w:ilvl w:val="1"/>
          <w:numId w:val="110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C75F22">
        <w:rPr>
          <w:rFonts w:ascii="Cambria" w:hAnsi="Cambria" w:cs="Cambria"/>
          <w:bCs/>
          <w:sz w:val="24"/>
          <w:szCs w:val="24"/>
        </w:rPr>
        <w:t>Многокамерный желудок является эволюционным приспособлением для синтеза незаменимых аминокислот и свойственен отрядам Зайцеобразные (</w:t>
      </w:r>
      <w:proofErr w:type="spellStart"/>
      <w:r w:rsidRPr="00C75F22">
        <w:rPr>
          <w:rFonts w:ascii="Cambria" w:hAnsi="Cambria" w:cs="Cambria"/>
          <w:bCs/>
          <w:sz w:val="24"/>
          <w:szCs w:val="24"/>
        </w:rPr>
        <w:t>Lagomorpha</w:t>
      </w:r>
      <w:proofErr w:type="spellEnd"/>
      <w:r w:rsidRPr="00C75F22">
        <w:rPr>
          <w:rFonts w:ascii="Cambria" w:hAnsi="Cambria" w:cs="Cambria"/>
          <w:bCs/>
          <w:sz w:val="24"/>
          <w:szCs w:val="24"/>
        </w:rPr>
        <w:t>), Парнокопытные (</w:t>
      </w:r>
      <w:proofErr w:type="spellStart"/>
      <w:r w:rsidRPr="00C75F22">
        <w:rPr>
          <w:rFonts w:ascii="Cambria" w:hAnsi="Cambria" w:cs="Cambria"/>
          <w:bCs/>
          <w:sz w:val="24"/>
          <w:szCs w:val="24"/>
        </w:rPr>
        <w:t>Artiodactyla</w:t>
      </w:r>
      <w:proofErr w:type="spellEnd"/>
      <w:r w:rsidRPr="00C75F22">
        <w:rPr>
          <w:rFonts w:ascii="Cambria" w:hAnsi="Cambria" w:cs="Cambria"/>
          <w:bCs/>
          <w:sz w:val="24"/>
          <w:szCs w:val="24"/>
        </w:rPr>
        <w:t>), Непарнокопытные (</w:t>
      </w:r>
      <w:proofErr w:type="spellStart"/>
      <w:r w:rsidRPr="00C75F22">
        <w:rPr>
          <w:rFonts w:ascii="Cambria" w:hAnsi="Cambria" w:cs="Cambria"/>
          <w:bCs/>
          <w:sz w:val="24"/>
          <w:szCs w:val="24"/>
        </w:rPr>
        <w:t>Perissodactyla</w:t>
      </w:r>
      <w:proofErr w:type="spellEnd"/>
      <w:r w:rsidRPr="00C75F22">
        <w:rPr>
          <w:rFonts w:ascii="Cambria" w:hAnsi="Cambria" w:cs="Cambria"/>
          <w:bCs/>
          <w:sz w:val="24"/>
          <w:szCs w:val="24"/>
        </w:rPr>
        <w:t>);</w:t>
      </w:r>
    </w:p>
    <w:p w14:paraId="0555CFC4" w14:textId="77777777" w:rsidR="00121894" w:rsidRPr="00C75F22" w:rsidRDefault="00121894" w:rsidP="00121894">
      <w:pPr>
        <w:widowControl w:val="0"/>
        <w:numPr>
          <w:ilvl w:val="1"/>
          <w:numId w:val="110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C75F22">
        <w:rPr>
          <w:rFonts w:ascii="Cambria" w:hAnsi="Cambria" w:cs="Cambria"/>
          <w:bCs/>
          <w:sz w:val="24"/>
          <w:szCs w:val="24"/>
        </w:rPr>
        <w:t>Из отдела «сычуг» пища попадает обратно в пищевод на повторное пережёвывание;</w:t>
      </w:r>
    </w:p>
    <w:p w14:paraId="481035CB" w14:textId="77777777" w:rsidR="00121894" w:rsidRPr="00C75F22" w:rsidRDefault="00121894" w:rsidP="00121894">
      <w:pPr>
        <w:widowControl w:val="0"/>
        <w:numPr>
          <w:ilvl w:val="1"/>
          <w:numId w:val="110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C75F22">
        <w:rPr>
          <w:rFonts w:ascii="Cambria" w:hAnsi="Cambria" w:cs="Cambria"/>
          <w:bCs/>
          <w:sz w:val="24"/>
          <w:szCs w:val="24"/>
        </w:rPr>
        <w:lastRenderedPageBreak/>
        <w:t>Самым большим отделом многокамерного желудка у взрослых жвачных является рубец;</w:t>
      </w:r>
    </w:p>
    <w:p w14:paraId="30EC914D" w14:textId="77777777" w:rsidR="00121894" w:rsidRPr="00C75F22" w:rsidRDefault="00121894" w:rsidP="00121894">
      <w:pPr>
        <w:widowControl w:val="0"/>
        <w:numPr>
          <w:ilvl w:val="1"/>
          <w:numId w:val="110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C75F22">
        <w:rPr>
          <w:rFonts w:ascii="Cambria" w:hAnsi="Cambria" w:cs="Cambria"/>
          <w:bCs/>
          <w:sz w:val="24"/>
          <w:szCs w:val="24"/>
        </w:rPr>
        <w:t>Это внутренняя поверхность отдела “книжка”.</w:t>
      </w:r>
    </w:p>
    <w:p w14:paraId="7E8F07AB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</w:p>
    <w:p w14:paraId="50261D03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4"/>
          <w:szCs w:val="24"/>
        </w:rPr>
      </w:pPr>
      <w:r w:rsidRPr="00C75F22">
        <w:rPr>
          <w:rFonts w:ascii="Cambria" w:hAnsi="Cambria" w:cs="Cambria"/>
          <w:i/>
          <w:iCs/>
          <w:sz w:val="24"/>
          <w:szCs w:val="24"/>
        </w:rPr>
        <w:t>Вариант 3:</w:t>
      </w:r>
    </w:p>
    <w:p w14:paraId="6133D986" w14:textId="77777777" w:rsidR="00121894" w:rsidRPr="00C75F22" w:rsidRDefault="00121894" w:rsidP="00121894">
      <w:pPr>
        <w:widowControl w:val="0"/>
        <w:numPr>
          <w:ilvl w:val="1"/>
          <w:numId w:val="111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C75F22">
        <w:rPr>
          <w:rFonts w:ascii="Cambria" w:hAnsi="Cambria" w:cs="Cambria"/>
          <w:bCs/>
          <w:sz w:val="24"/>
          <w:szCs w:val="24"/>
        </w:rPr>
        <w:t>Многокамерный желудок является эволюционным приспособлением для синтеза незаменимых аминокислот и свойственен отрядам Зайцеобразные (</w:t>
      </w:r>
      <w:proofErr w:type="spellStart"/>
      <w:r w:rsidRPr="00C75F22">
        <w:rPr>
          <w:rFonts w:ascii="Cambria" w:hAnsi="Cambria" w:cs="Cambria"/>
          <w:bCs/>
          <w:sz w:val="24"/>
          <w:szCs w:val="24"/>
        </w:rPr>
        <w:t>Lagomorpha</w:t>
      </w:r>
      <w:proofErr w:type="spellEnd"/>
      <w:r w:rsidRPr="00C75F22">
        <w:rPr>
          <w:rFonts w:ascii="Cambria" w:hAnsi="Cambria" w:cs="Cambria"/>
          <w:bCs/>
          <w:sz w:val="24"/>
          <w:szCs w:val="24"/>
        </w:rPr>
        <w:t>), Парнокопытные (</w:t>
      </w:r>
      <w:proofErr w:type="spellStart"/>
      <w:r w:rsidRPr="00C75F22">
        <w:rPr>
          <w:rFonts w:ascii="Cambria" w:hAnsi="Cambria" w:cs="Cambria"/>
          <w:bCs/>
          <w:sz w:val="24"/>
          <w:szCs w:val="24"/>
        </w:rPr>
        <w:t>Artiodactyla</w:t>
      </w:r>
      <w:proofErr w:type="spellEnd"/>
      <w:r w:rsidRPr="00C75F22">
        <w:rPr>
          <w:rFonts w:ascii="Cambria" w:hAnsi="Cambria" w:cs="Cambria"/>
          <w:bCs/>
          <w:sz w:val="24"/>
          <w:szCs w:val="24"/>
        </w:rPr>
        <w:t>), Непарнокопытные (</w:t>
      </w:r>
      <w:proofErr w:type="spellStart"/>
      <w:r w:rsidRPr="00C75F22">
        <w:rPr>
          <w:rFonts w:ascii="Cambria" w:hAnsi="Cambria" w:cs="Cambria"/>
          <w:bCs/>
          <w:sz w:val="24"/>
          <w:szCs w:val="24"/>
        </w:rPr>
        <w:t>Perissodactyla</w:t>
      </w:r>
      <w:proofErr w:type="spellEnd"/>
      <w:r w:rsidRPr="00C75F22">
        <w:rPr>
          <w:rFonts w:ascii="Cambria" w:hAnsi="Cambria" w:cs="Cambria"/>
          <w:bCs/>
          <w:sz w:val="24"/>
          <w:szCs w:val="24"/>
        </w:rPr>
        <w:t>);</w:t>
      </w:r>
    </w:p>
    <w:p w14:paraId="1D2CD6ED" w14:textId="77777777" w:rsidR="00121894" w:rsidRPr="00C75F22" w:rsidRDefault="00121894" w:rsidP="00121894">
      <w:pPr>
        <w:widowControl w:val="0"/>
        <w:numPr>
          <w:ilvl w:val="1"/>
          <w:numId w:val="111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C75F22">
        <w:rPr>
          <w:rFonts w:ascii="Cambria" w:hAnsi="Cambria" w:cs="Cambria"/>
          <w:bCs/>
          <w:sz w:val="24"/>
          <w:szCs w:val="24"/>
        </w:rPr>
        <w:t>Истинным желудком является сычуг;</w:t>
      </w:r>
    </w:p>
    <w:p w14:paraId="5C3E157E" w14:textId="77777777" w:rsidR="00121894" w:rsidRPr="00C75F22" w:rsidRDefault="00121894" w:rsidP="00121894">
      <w:pPr>
        <w:widowControl w:val="0"/>
        <w:numPr>
          <w:ilvl w:val="1"/>
          <w:numId w:val="111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C75F22">
        <w:rPr>
          <w:rFonts w:ascii="Cambria" w:hAnsi="Cambria" w:cs="Cambria"/>
          <w:bCs/>
          <w:sz w:val="24"/>
          <w:szCs w:val="24"/>
        </w:rPr>
        <w:t>Движение пищи в многокамерном желудке осуществляется в последовательности: рубец — сетка — повторное пережёвывание — книжка — сычуг;</w:t>
      </w:r>
    </w:p>
    <w:p w14:paraId="54CB62FB" w14:textId="77777777" w:rsidR="00121894" w:rsidRPr="00C75F22" w:rsidRDefault="00121894" w:rsidP="00121894">
      <w:pPr>
        <w:widowControl w:val="0"/>
        <w:numPr>
          <w:ilvl w:val="1"/>
          <w:numId w:val="111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C75F22">
        <w:rPr>
          <w:rFonts w:ascii="Cambria" w:hAnsi="Cambria" w:cs="Cambria"/>
          <w:bCs/>
          <w:sz w:val="24"/>
          <w:szCs w:val="24"/>
        </w:rPr>
        <w:t>Многокамерный желудок домашней коровы состоит из 3-х камер;</w:t>
      </w:r>
    </w:p>
    <w:p w14:paraId="19A119B8" w14:textId="77777777" w:rsidR="00121894" w:rsidRPr="00C75F22" w:rsidRDefault="00121894" w:rsidP="00121894">
      <w:pPr>
        <w:widowControl w:val="0"/>
        <w:numPr>
          <w:ilvl w:val="1"/>
          <w:numId w:val="111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C75F22">
        <w:rPr>
          <w:rFonts w:ascii="Cambria" w:hAnsi="Cambria" w:cs="Cambria"/>
          <w:bCs/>
          <w:sz w:val="24"/>
          <w:szCs w:val="24"/>
        </w:rPr>
        <w:t>У новорождённого телёнка размер рубца по отношению к другим отделам увеличивается с возрастом;</w:t>
      </w:r>
    </w:p>
    <w:p w14:paraId="546455D9" w14:textId="77777777" w:rsidR="00121894" w:rsidRPr="00C75F22" w:rsidRDefault="00121894" w:rsidP="00121894">
      <w:pPr>
        <w:widowControl w:val="0"/>
        <w:numPr>
          <w:ilvl w:val="1"/>
          <w:numId w:val="111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C75F22">
        <w:rPr>
          <w:rFonts w:ascii="Cambria" w:hAnsi="Cambria" w:cs="Cambria"/>
          <w:bCs/>
          <w:sz w:val="24"/>
          <w:szCs w:val="24"/>
        </w:rPr>
        <w:t xml:space="preserve">Движение пищи в многокамерном желудке осуществляется в последовательности: сычуг — сетка — </w:t>
      </w:r>
      <w:proofErr w:type="spellStart"/>
      <w:r w:rsidRPr="00C75F22">
        <w:rPr>
          <w:rFonts w:ascii="Cambria" w:hAnsi="Cambria" w:cs="Cambria"/>
          <w:bCs/>
          <w:sz w:val="24"/>
          <w:szCs w:val="24"/>
        </w:rPr>
        <w:t>отрыгивание</w:t>
      </w:r>
      <w:proofErr w:type="spellEnd"/>
      <w:r w:rsidRPr="00C75F22">
        <w:rPr>
          <w:rFonts w:ascii="Cambria" w:hAnsi="Cambria" w:cs="Cambria"/>
          <w:bCs/>
          <w:sz w:val="24"/>
          <w:szCs w:val="24"/>
        </w:rPr>
        <w:t xml:space="preserve"> — книжка — рубец.</w:t>
      </w:r>
    </w:p>
    <w:p w14:paraId="283E53E7" w14:textId="77777777" w:rsidR="00121894" w:rsidRPr="00C75F22" w:rsidRDefault="00121894" w:rsidP="00121894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7A25983C" w14:textId="77777777" w:rsidR="00121894" w:rsidRPr="004A7C00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8"/>
          <w:szCs w:val="28"/>
          <w:lang w:eastAsia="hi-IN"/>
        </w:rPr>
      </w:pPr>
      <w:r>
        <w:rPr>
          <w:rFonts w:ascii="Cambria" w:hAnsi="Cambria"/>
          <w:bCs/>
          <w:sz w:val="24"/>
          <w:szCs w:val="24"/>
        </w:rPr>
        <w:br w:type="page"/>
      </w:r>
      <w:r w:rsidRPr="004A7C00">
        <w:rPr>
          <w:rFonts w:ascii="Cambria" w:hAnsi="Cambria" w:cs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Pr="004A7C00">
        <w:rPr>
          <w:rFonts w:ascii="Cambria" w:hAnsi="Cambria" w:cs="Cambria"/>
          <w:b/>
          <w:bCs/>
          <w:color w:val="FF0000"/>
          <w:sz w:val="28"/>
          <w:szCs w:val="28"/>
          <w:lang w:val="en-US"/>
        </w:rPr>
        <w:t>ID</w:t>
      </w:r>
      <w:r w:rsidRPr="004A7C00">
        <w:rPr>
          <w:rFonts w:ascii="Cambria" w:hAnsi="Cambria" w:cs="Cambria"/>
          <w:b/>
          <w:bCs/>
          <w:color w:val="FF0000"/>
          <w:sz w:val="28"/>
          <w:szCs w:val="28"/>
        </w:rPr>
        <w:t xml:space="preserve"> 12 – 3 балла</w:t>
      </w:r>
    </w:p>
    <w:p w14:paraId="0F4E3567" w14:textId="77777777" w:rsidR="00121894" w:rsidRPr="004A7C00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4A7C00">
        <w:rPr>
          <w:rFonts w:ascii="Cambria" w:hAnsi="Cambria" w:cs="Cambria"/>
          <w:bCs/>
          <w:i/>
          <w:sz w:val="24"/>
          <w:szCs w:val="24"/>
        </w:rPr>
        <w:t>Общая для всех вариантов часть вопроса:</w:t>
      </w:r>
    </w:p>
    <w:p w14:paraId="466370C8" w14:textId="77777777" w:rsidR="00121894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bookmarkStart w:id="0" w:name="_Hlk98417704"/>
      <w:r w:rsidRPr="004A7C00">
        <w:rPr>
          <w:rFonts w:ascii="Cambria" w:hAnsi="Cambria" w:cs="Cambria"/>
          <w:b/>
          <w:bCs/>
          <w:sz w:val="24"/>
          <w:szCs w:val="24"/>
        </w:rPr>
        <w:t>Известно, что строение определённого органа напрямую связано с его функцией. Перед вами на рисунке схематично изображён один из органов позвоночных.</w:t>
      </w:r>
    </w:p>
    <w:p w14:paraId="6FEA839E" w14:textId="77777777" w:rsidR="00121894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p w14:paraId="12C831DF" w14:textId="6AF09C5C" w:rsidR="00121894" w:rsidRDefault="00C75C6C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>
        <w:rPr>
          <w:rFonts w:ascii="Cambria" w:hAnsi="Cambria" w:cs="Cambria"/>
          <w:b/>
          <w:bCs/>
          <w:noProof/>
          <w:sz w:val="24"/>
          <w:szCs w:val="24"/>
        </w:rPr>
        <w:drawing>
          <wp:inline distT="0" distB="0" distL="0" distR="0" wp14:anchorId="7DF75034" wp14:editId="0EDA620F">
            <wp:extent cx="6477000" cy="4297680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DFA07" w14:textId="77777777" w:rsidR="00121894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p w14:paraId="6FDD92FD" w14:textId="77777777" w:rsidR="00121894" w:rsidRPr="004A7C00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4A7C00">
        <w:rPr>
          <w:rFonts w:ascii="Cambria" w:hAnsi="Cambria" w:cs="Cambria"/>
          <w:b/>
          <w:bCs/>
          <w:sz w:val="24"/>
          <w:szCs w:val="24"/>
        </w:rPr>
        <w:t>Проанализируйте рисунок и для каждого из следующих утверждений укажите, является оно верным или неверным:</w:t>
      </w:r>
    </w:p>
    <w:bookmarkEnd w:id="0"/>
    <w:p w14:paraId="225CF9CF" w14:textId="77777777" w:rsidR="00121894" w:rsidRDefault="00121894" w:rsidP="00121894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63E84474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4"/>
          <w:szCs w:val="24"/>
          <w:lang w:val="en-US"/>
        </w:rPr>
      </w:pPr>
      <w:r w:rsidRPr="00C75F22">
        <w:rPr>
          <w:rFonts w:ascii="Cambria" w:hAnsi="Cambria" w:cs="Cambria"/>
          <w:i/>
          <w:iCs/>
          <w:sz w:val="24"/>
          <w:szCs w:val="24"/>
        </w:rPr>
        <w:t>Вариант 1:</w:t>
      </w:r>
    </w:p>
    <w:p w14:paraId="6096F034" w14:textId="77777777" w:rsidR="00121894" w:rsidRPr="00C75F22" w:rsidRDefault="00121894" w:rsidP="00121894">
      <w:pPr>
        <w:widowControl w:val="0"/>
        <w:numPr>
          <w:ilvl w:val="1"/>
          <w:numId w:val="112"/>
        </w:numPr>
        <w:tabs>
          <w:tab w:val="clear" w:pos="72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C75F22">
        <w:rPr>
          <w:rFonts w:ascii="Cambria" w:hAnsi="Cambria" w:cs="Cambria"/>
          <w:sz w:val="24"/>
          <w:szCs w:val="24"/>
        </w:rPr>
        <w:t>Это разрез ротовой полости коровы;</w:t>
      </w:r>
    </w:p>
    <w:p w14:paraId="1989E178" w14:textId="77777777" w:rsidR="00121894" w:rsidRPr="00C75F22" w:rsidRDefault="00121894" w:rsidP="00121894">
      <w:pPr>
        <w:widowControl w:val="0"/>
        <w:numPr>
          <w:ilvl w:val="1"/>
          <w:numId w:val="112"/>
        </w:numPr>
        <w:tabs>
          <w:tab w:val="clear" w:pos="72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C75F22">
        <w:rPr>
          <w:rFonts w:ascii="Cambria" w:hAnsi="Cambria" w:cs="Cambria"/>
          <w:sz w:val="24"/>
          <w:szCs w:val="24"/>
        </w:rPr>
        <w:t>Многокамерный желудок свойственен НЕ всем травоядным;</w:t>
      </w:r>
    </w:p>
    <w:p w14:paraId="599B859E" w14:textId="77777777" w:rsidR="00121894" w:rsidRPr="00C75F22" w:rsidRDefault="00121894" w:rsidP="00121894">
      <w:pPr>
        <w:widowControl w:val="0"/>
        <w:numPr>
          <w:ilvl w:val="1"/>
          <w:numId w:val="112"/>
        </w:numPr>
        <w:tabs>
          <w:tab w:val="clear" w:pos="72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C75F22">
        <w:rPr>
          <w:rFonts w:ascii="Cambria" w:hAnsi="Cambria" w:cs="Cambria"/>
          <w:sz w:val="24"/>
          <w:szCs w:val="24"/>
        </w:rPr>
        <w:t>Основное назначение этого органа - выведение продуктов метаболизма из организма;</w:t>
      </w:r>
    </w:p>
    <w:p w14:paraId="3E61F41C" w14:textId="77777777" w:rsidR="00121894" w:rsidRPr="00C75F22" w:rsidRDefault="00121894" w:rsidP="00121894">
      <w:pPr>
        <w:widowControl w:val="0"/>
        <w:numPr>
          <w:ilvl w:val="1"/>
          <w:numId w:val="112"/>
        </w:numPr>
        <w:tabs>
          <w:tab w:val="clear" w:pos="72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C75F22">
        <w:rPr>
          <w:rFonts w:ascii="Cambria" w:hAnsi="Cambria" w:cs="Cambria"/>
          <w:sz w:val="24"/>
          <w:szCs w:val="24"/>
        </w:rPr>
        <w:t>Это 4-х камерное сердце млекопитающих;</w:t>
      </w:r>
    </w:p>
    <w:p w14:paraId="4EDEBDB9" w14:textId="77777777" w:rsidR="00121894" w:rsidRPr="00C75F22" w:rsidRDefault="00121894" w:rsidP="00121894">
      <w:pPr>
        <w:widowControl w:val="0"/>
        <w:numPr>
          <w:ilvl w:val="1"/>
          <w:numId w:val="112"/>
        </w:numPr>
        <w:tabs>
          <w:tab w:val="clear" w:pos="72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C75F22">
        <w:rPr>
          <w:rFonts w:ascii="Cambria" w:hAnsi="Cambria" w:cs="Cambria"/>
          <w:sz w:val="24"/>
          <w:szCs w:val="24"/>
        </w:rPr>
        <w:t xml:space="preserve">Входное и выходное </w:t>
      </w:r>
      <w:proofErr w:type="spellStart"/>
      <w:r w:rsidRPr="00C75F22">
        <w:rPr>
          <w:rFonts w:ascii="Cambria" w:hAnsi="Cambria" w:cs="Cambria"/>
          <w:sz w:val="24"/>
          <w:szCs w:val="24"/>
        </w:rPr>
        <w:t>отвестия</w:t>
      </w:r>
      <w:proofErr w:type="spellEnd"/>
      <w:r w:rsidRPr="00C75F22">
        <w:rPr>
          <w:rFonts w:ascii="Cambria" w:hAnsi="Cambria" w:cs="Cambria"/>
          <w:sz w:val="24"/>
          <w:szCs w:val="24"/>
        </w:rPr>
        <w:t xml:space="preserve"> закрываются при помощи </w:t>
      </w:r>
      <w:proofErr w:type="spellStart"/>
      <w:r w:rsidRPr="00C75F22">
        <w:rPr>
          <w:rFonts w:ascii="Cambria" w:hAnsi="Cambria" w:cs="Cambria"/>
          <w:sz w:val="24"/>
          <w:szCs w:val="24"/>
        </w:rPr>
        <w:t>сфинкторов</w:t>
      </w:r>
      <w:proofErr w:type="spellEnd"/>
      <w:r w:rsidRPr="00C75F22">
        <w:rPr>
          <w:rFonts w:ascii="Cambria" w:hAnsi="Cambria" w:cs="Cambria"/>
          <w:sz w:val="24"/>
          <w:szCs w:val="24"/>
        </w:rPr>
        <w:t>, регулируемых вегетативной нервной системой;</w:t>
      </w:r>
    </w:p>
    <w:p w14:paraId="52213D18" w14:textId="77777777" w:rsidR="00121894" w:rsidRPr="00C75F22" w:rsidRDefault="00121894" w:rsidP="00121894">
      <w:pPr>
        <w:widowControl w:val="0"/>
        <w:numPr>
          <w:ilvl w:val="1"/>
          <w:numId w:val="112"/>
        </w:numPr>
        <w:tabs>
          <w:tab w:val="clear" w:pos="72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  <w:lang w:val="en-US"/>
        </w:rPr>
      </w:pPr>
      <w:r w:rsidRPr="00C75F22">
        <w:rPr>
          <w:rFonts w:ascii="Cambria" w:hAnsi="Cambria" w:cs="Cambria"/>
          <w:sz w:val="24"/>
          <w:szCs w:val="24"/>
        </w:rPr>
        <w:t>Э</w:t>
      </w:r>
      <w:proofErr w:type="spellStart"/>
      <w:r w:rsidRPr="00C75F22">
        <w:rPr>
          <w:rFonts w:ascii="Cambria" w:hAnsi="Cambria" w:cs="Cambria"/>
          <w:sz w:val="24"/>
          <w:szCs w:val="24"/>
          <w:lang w:val="en-US"/>
        </w:rPr>
        <w:t>то</w:t>
      </w:r>
      <w:proofErr w:type="spellEnd"/>
      <w:r w:rsidRPr="00C75F22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C75F22">
        <w:rPr>
          <w:rFonts w:ascii="Cambria" w:hAnsi="Cambria" w:cs="Cambria"/>
          <w:sz w:val="24"/>
          <w:szCs w:val="24"/>
          <w:lang w:val="en-US"/>
        </w:rPr>
        <w:t>полый</w:t>
      </w:r>
      <w:proofErr w:type="spellEnd"/>
      <w:r w:rsidRPr="00C75F22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C75F22">
        <w:rPr>
          <w:rFonts w:ascii="Cambria" w:hAnsi="Cambria" w:cs="Cambria"/>
          <w:sz w:val="24"/>
          <w:szCs w:val="24"/>
          <w:lang w:val="en-US"/>
        </w:rPr>
        <w:t>мышечный</w:t>
      </w:r>
      <w:proofErr w:type="spellEnd"/>
      <w:r w:rsidRPr="00C75F22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C75F22">
        <w:rPr>
          <w:rFonts w:ascii="Cambria" w:hAnsi="Cambria" w:cs="Cambria"/>
          <w:sz w:val="24"/>
          <w:szCs w:val="24"/>
          <w:lang w:val="en-US"/>
        </w:rPr>
        <w:t>орган</w:t>
      </w:r>
      <w:proofErr w:type="spellEnd"/>
      <w:r w:rsidRPr="00C75F22">
        <w:rPr>
          <w:rFonts w:ascii="Cambria" w:hAnsi="Cambria" w:cs="Cambria"/>
          <w:sz w:val="24"/>
          <w:szCs w:val="24"/>
        </w:rPr>
        <w:t>.</w:t>
      </w:r>
    </w:p>
    <w:p w14:paraId="6031A838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</w:p>
    <w:p w14:paraId="6C0F58C3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4"/>
          <w:szCs w:val="24"/>
        </w:rPr>
      </w:pPr>
      <w:r w:rsidRPr="00C75F22">
        <w:rPr>
          <w:rFonts w:ascii="Cambria" w:hAnsi="Cambria" w:cs="Cambria"/>
          <w:i/>
          <w:iCs/>
          <w:sz w:val="24"/>
          <w:szCs w:val="24"/>
        </w:rPr>
        <w:t>Вариант 2:</w:t>
      </w:r>
    </w:p>
    <w:p w14:paraId="23CD2AAD" w14:textId="77777777" w:rsidR="00121894" w:rsidRPr="00C75F22" w:rsidRDefault="00121894" w:rsidP="00121894">
      <w:pPr>
        <w:widowControl w:val="0"/>
        <w:numPr>
          <w:ilvl w:val="1"/>
          <w:numId w:val="113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C75F22">
        <w:rPr>
          <w:rFonts w:ascii="Cambria" w:hAnsi="Cambria" w:cs="Cambria"/>
          <w:sz w:val="24"/>
          <w:szCs w:val="24"/>
        </w:rPr>
        <w:t>Многокамерный желудок свойственен НЕ всем травоядным;</w:t>
      </w:r>
    </w:p>
    <w:p w14:paraId="10EAEFD0" w14:textId="77777777" w:rsidR="00121894" w:rsidRPr="00C75F22" w:rsidRDefault="00121894" w:rsidP="00121894">
      <w:pPr>
        <w:widowControl w:val="0"/>
        <w:numPr>
          <w:ilvl w:val="1"/>
          <w:numId w:val="113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C75F22">
        <w:rPr>
          <w:rFonts w:ascii="Cambria" w:hAnsi="Cambria" w:cs="Cambria"/>
          <w:sz w:val="24"/>
          <w:szCs w:val="24"/>
        </w:rPr>
        <w:t>Многокамерный желудок домашней лошади состоит из 4-х камер;</w:t>
      </w:r>
    </w:p>
    <w:p w14:paraId="1FFEC48C" w14:textId="77777777" w:rsidR="00121894" w:rsidRPr="00C75F22" w:rsidRDefault="00121894" w:rsidP="00121894">
      <w:pPr>
        <w:widowControl w:val="0"/>
        <w:numPr>
          <w:ilvl w:val="1"/>
          <w:numId w:val="113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C75F22">
        <w:rPr>
          <w:rFonts w:ascii="Cambria" w:hAnsi="Cambria" w:cs="Cambria"/>
          <w:sz w:val="24"/>
          <w:szCs w:val="24"/>
        </w:rPr>
        <w:t>Это матка крупного рогатого скота;</w:t>
      </w:r>
    </w:p>
    <w:p w14:paraId="0BC6FB5D" w14:textId="77777777" w:rsidR="00121894" w:rsidRPr="00C75F22" w:rsidRDefault="00121894" w:rsidP="00121894">
      <w:pPr>
        <w:widowControl w:val="0"/>
        <w:numPr>
          <w:ilvl w:val="1"/>
          <w:numId w:val="113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C75F22">
        <w:rPr>
          <w:rFonts w:ascii="Cambria" w:hAnsi="Cambria" w:cs="Cambria"/>
          <w:sz w:val="24"/>
          <w:szCs w:val="24"/>
        </w:rPr>
        <w:t>Этот орган состоит из 4-х камер;</w:t>
      </w:r>
    </w:p>
    <w:p w14:paraId="6BA5E3B8" w14:textId="77777777" w:rsidR="00121894" w:rsidRPr="00C75F22" w:rsidRDefault="00121894" w:rsidP="00121894">
      <w:pPr>
        <w:widowControl w:val="0"/>
        <w:numPr>
          <w:ilvl w:val="1"/>
          <w:numId w:val="113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C75F22">
        <w:rPr>
          <w:rFonts w:ascii="Cambria" w:hAnsi="Cambria" w:cs="Cambria"/>
          <w:sz w:val="24"/>
          <w:szCs w:val="24"/>
        </w:rPr>
        <w:t xml:space="preserve">Входное и выходное </w:t>
      </w:r>
      <w:proofErr w:type="spellStart"/>
      <w:r w:rsidRPr="00C75F22">
        <w:rPr>
          <w:rFonts w:ascii="Cambria" w:hAnsi="Cambria" w:cs="Cambria"/>
          <w:sz w:val="24"/>
          <w:szCs w:val="24"/>
        </w:rPr>
        <w:t>отвестия</w:t>
      </w:r>
      <w:proofErr w:type="spellEnd"/>
      <w:r w:rsidRPr="00C75F22">
        <w:rPr>
          <w:rFonts w:ascii="Cambria" w:hAnsi="Cambria" w:cs="Cambria"/>
          <w:sz w:val="24"/>
          <w:szCs w:val="24"/>
        </w:rPr>
        <w:t xml:space="preserve"> закрываются при помощи </w:t>
      </w:r>
      <w:proofErr w:type="spellStart"/>
      <w:r w:rsidRPr="00C75F22">
        <w:rPr>
          <w:rFonts w:ascii="Cambria" w:hAnsi="Cambria" w:cs="Cambria"/>
          <w:sz w:val="24"/>
          <w:szCs w:val="24"/>
        </w:rPr>
        <w:t>сфинкторов</w:t>
      </w:r>
      <w:proofErr w:type="spellEnd"/>
      <w:r w:rsidRPr="00C75F22">
        <w:rPr>
          <w:rFonts w:ascii="Cambria" w:hAnsi="Cambria" w:cs="Cambria"/>
          <w:sz w:val="24"/>
          <w:szCs w:val="24"/>
        </w:rPr>
        <w:t>, регулируемых вегетативной нервной системой;</w:t>
      </w:r>
    </w:p>
    <w:p w14:paraId="561DE7E1" w14:textId="77777777" w:rsidR="00121894" w:rsidRPr="00C75F22" w:rsidRDefault="00121894" w:rsidP="00121894">
      <w:pPr>
        <w:widowControl w:val="0"/>
        <w:numPr>
          <w:ilvl w:val="1"/>
          <w:numId w:val="113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  <w:lang w:val="en-US"/>
        </w:rPr>
      </w:pPr>
      <w:r w:rsidRPr="00C75F22">
        <w:rPr>
          <w:rFonts w:ascii="Cambria" w:hAnsi="Cambria" w:cs="Cambria"/>
          <w:sz w:val="24"/>
          <w:szCs w:val="24"/>
        </w:rPr>
        <w:t>Э</w:t>
      </w:r>
      <w:proofErr w:type="spellStart"/>
      <w:r w:rsidRPr="00C75F22">
        <w:rPr>
          <w:rFonts w:ascii="Cambria" w:hAnsi="Cambria" w:cs="Cambria"/>
          <w:sz w:val="24"/>
          <w:szCs w:val="24"/>
          <w:lang w:val="en-US"/>
        </w:rPr>
        <w:t>то</w:t>
      </w:r>
      <w:proofErr w:type="spellEnd"/>
      <w:r w:rsidRPr="00C75F22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C75F22">
        <w:rPr>
          <w:rFonts w:ascii="Cambria" w:hAnsi="Cambria" w:cs="Cambria"/>
          <w:sz w:val="24"/>
          <w:szCs w:val="24"/>
          <w:lang w:val="en-US"/>
        </w:rPr>
        <w:t>полый</w:t>
      </w:r>
      <w:proofErr w:type="spellEnd"/>
      <w:r w:rsidRPr="00C75F22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C75F22">
        <w:rPr>
          <w:rFonts w:ascii="Cambria" w:hAnsi="Cambria" w:cs="Cambria"/>
          <w:sz w:val="24"/>
          <w:szCs w:val="24"/>
          <w:lang w:val="en-US"/>
        </w:rPr>
        <w:t>мышечный</w:t>
      </w:r>
      <w:proofErr w:type="spellEnd"/>
      <w:r w:rsidRPr="00C75F22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C75F22">
        <w:rPr>
          <w:rFonts w:ascii="Cambria" w:hAnsi="Cambria" w:cs="Cambria"/>
          <w:sz w:val="24"/>
          <w:szCs w:val="24"/>
          <w:lang w:val="en-US"/>
        </w:rPr>
        <w:t>орган</w:t>
      </w:r>
      <w:proofErr w:type="spellEnd"/>
      <w:r w:rsidRPr="00C75F22">
        <w:rPr>
          <w:rFonts w:ascii="Cambria" w:hAnsi="Cambria" w:cs="Cambria"/>
          <w:sz w:val="24"/>
          <w:szCs w:val="24"/>
        </w:rPr>
        <w:t>.</w:t>
      </w:r>
    </w:p>
    <w:p w14:paraId="54557B14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</w:p>
    <w:p w14:paraId="6E5F8E05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4"/>
          <w:szCs w:val="24"/>
        </w:rPr>
      </w:pPr>
      <w:r w:rsidRPr="00C75F22">
        <w:rPr>
          <w:rFonts w:ascii="Cambria" w:hAnsi="Cambria" w:cs="Cambria"/>
          <w:i/>
          <w:iCs/>
          <w:sz w:val="24"/>
          <w:szCs w:val="24"/>
        </w:rPr>
        <w:t>Вариант 3:</w:t>
      </w:r>
    </w:p>
    <w:p w14:paraId="62D85B43" w14:textId="77777777" w:rsidR="00121894" w:rsidRPr="00C75F22" w:rsidRDefault="00121894" w:rsidP="00121894">
      <w:pPr>
        <w:widowControl w:val="0"/>
        <w:numPr>
          <w:ilvl w:val="1"/>
          <w:numId w:val="114"/>
        </w:numPr>
        <w:tabs>
          <w:tab w:val="clear" w:pos="72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C75F22">
        <w:rPr>
          <w:rFonts w:ascii="Cambria" w:hAnsi="Cambria" w:cs="Cambria"/>
          <w:sz w:val="24"/>
          <w:szCs w:val="24"/>
        </w:rPr>
        <w:t>Это 4-х камерное сердце млекопитающих;</w:t>
      </w:r>
    </w:p>
    <w:p w14:paraId="21320683" w14:textId="77777777" w:rsidR="00121894" w:rsidRPr="00C75F22" w:rsidRDefault="00121894" w:rsidP="00121894">
      <w:pPr>
        <w:widowControl w:val="0"/>
        <w:numPr>
          <w:ilvl w:val="1"/>
          <w:numId w:val="114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C75F22">
        <w:rPr>
          <w:rFonts w:ascii="Cambria" w:hAnsi="Cambria" w:cs="Cambria"/>
          <w:sz w:val="24"/>
          <w:szCs w:val="24"/>
        </w:rPr>
        <w:lastRenderedPageBreak/>
        <w:t>Это разрез ротовой полости коровы;</w:t>
      </w:r>
    </w:p>
    <w:p w14:paraId="17309C05" w14:textId="77777777" w:rsidR="00121894" w:rsidRPr="00C75F22" w:rsidRDefault="00121894" w:rsidP="00121894">
      <w:pPr>
        <w:widowControl w:val="0"/>
        <w:numPr>
          <w:ilvl w:val="1"/>
          <w:numId w:val="114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C75F22">
        <w:rPr>
          <w:rFonts w:ascii="Cambria" w:hAnsi="Cambria" w:cs="Cambria"/>
          <w:sz w:val="24"/>
          <w:szCs w:val="24"/>
        </w:rPr>
        <w:t>Многокамерный желудок свойственен НЕ всем травоядным;</w:t>
      </w:r>
    </w:p>
    <w:p w14:paraId="3EDE29C8" w14:textId="77777777" w:rsidR="00121894" w:rsidRPr="00C75F22" w:rsidRDefault="00121894" w:rsidP="00121894">
      <w:pPr>
        <w:widowControl w:val="0"/>
        <w:numPr>
          <w:ilvl w:val="1"/>
          <w:numId w:val="114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C75F22">
        <w:rPr>
          <w:rFonts w:ascii="Cambria" w:hAnsi="Cambria" w:cs="Cambria"/>
          <w:sz w:val="24"/>
          <w:szCs w:val="24"/>
        </w:rPr>
        <w:t>Многокамерный желудок домашней лошади состоит из 4-х камер;</w:t>
      </w:r>
    </w:p>
    <w:p w14:paraId="6BF5BFCF" w14:textId="77777777" w:rsidR="00121894" w:rsidRPr="00C75F22" w:rsidRDefault="00121894" w:rsidP="00121894">
      <w:pPr>
        <w:widowControl w:val="0"/>
        <w:numPr>
          <w:ilvl w:val="1"/>
          <w:numId w:val="114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C75F22">
        <w:rPr>
          <w:rFonts w:ascii="Cambria" w:hAnsi="Cambria" w:cs="Cambria"/>
          <w:sz w:val="24"/>
          <w:szCs w:val="24"/>
        </w:rPr>
        <w:t xml:space="preserve">Движение пищи в многокамерном желудке осуществляется в последовательности: сычуг — сетка — </w:t>
      </w:r>
      <w:proofErr w:type="spellStart"/>
      <w:r w:rsidRPr="00C75F22">
        <w:rPr>
          <w:rFonts w:ascii="Cambria" w:hAnsi="Cambria" w:cs="Cambria"/>
          <w:sz w:val="24"/>
          <w:szCs w:val="24"/>
        </w:rPr>
        <w:t>отрыгивание</w:t>
      </w:r>
      <w:proofErr w:type="spellEnd"/>
      <w:r w:rsidRPr="00C75F22">
        <w:rPr>
          <w:rFonts w:ascii="Cambria" w:hAnsi="Cambria" w:cs="Cambria"/>
          <w:sz w:val="24"/>
          <w:szCs w:val="24"/>
        </w:rPr>
        <w:t xml:space="preserve"> — книжка — рубец; </w:t>
      </w:r>
    </w:p>
    <w:p w14:paraId="4DCC6674" w14:textId="77777777" w:rsidR="00121894" w:rsidRPr="00C75F22" w:rsidRDefault="00121894" w:rsidP="00121894">
      <w:pPr>
        <w:widowControl w:val="0"/>
        <w:numPr>
          <w:ilvl w:val="1"/>
          <w:numId w:val="114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C75F22">
        <w:rPr>
          <w:rFonts w:ascii="Cambria" w:hAnsi="Cambria" w:cs="Cambria"/>
          <w:sz w:val="24"/>
          <w:szCs w:val="24"/>
        </w:rPr>
        <w:t>Многокамерный желудок является эволюционным приспособлением для переваривания растительных белков и свойственен представителям отряда Грызуны (</w:t>
      </w:r>
      <w:r w:rsidRPr="00C75F22">
        <w:rPr>
          <w:rFonts w:ascii="Cambria" w:hAnsi="Cambria"/>
          <w:sz w:val="24"/>
          <w:szCs w:val="24"/>
          <w:lang w:val="en-US"/>
        </w:rPr>
        <w:t>Rodentia</w:t>
      </w:r>
      <w:r w:rsidRPr="00C75F22">
        <w:rPr>
          <w:rFonts w:ascii="Cambria" w:hAnsi="Cambria" w:cs="Cambria"/>
          <w:sz w:val="24"/>
          <w:szCs w:val="24"/>
        </w:rPr>
        <w:t>).</w:t>
      </w:r>
    </w:p>
    <w:p w14:paraId="35834C87" w14:textId="77777777" w:rsidR="00121894" w:rsidRPr="00C75F22" w:rsidRDefault="00121894" w:rsidP="00121894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091BAF76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color w:val="FF0000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16 – 3 балла</w:t>
      </w:r>
    </w:p>
    <w:p w14:paraId="0627023C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218D6C66" w14:textId="77777777" w:rsidR="00121894" w:rsidRPr="00583A9F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proofErr w:type="spellStart"/>
      <w:r w:rsidRPr="00583A9F">
        <w:rPr>
          <w:rFonts w:ascii="Cambria" w:hAnsi="Cambria"/>
          <w:b/>
          <w:bCs/>
          <w:sz w:val="24"/>
          <w:szCs w:val="24"/>
        </w:rPr>
        <w:t>Баббл</w:t>
      </w:r>
      <w:proofErr w:type="spellEnd"/>
      <w:r w:rsidRPr="00583A9F">
        <w:rPr>
          <w:rFonts w:ascii="Cambria" w:hAnsi="Cambria"/>
          <w:b/>
          <w:bCs/>
          <w:sz w:val="24"/>
          <w:szCs w:val="24"/>
        </w:rPr>
        <w:t xml:space="preserve">-тест – это высокочувствительный метод ультразвуковой диагностики сброса крови </w:t>
      </w:r>
      <w:proofErr w:type="spellStart"/>
      <w:r w:rsidRPr="00583A9F">
        <w:rPr>
          <w:rFonts w:ascii="Cambria" w:hAnsi="Cambria"/>
          <w:b/>
          <w:bCs/>
          <w:sz w:val="24"/>
          <w:szCs w:val="24"/>
        </w:rPr>
        <w:t>справо</w:t>
      </w:r>
      <w:proofErr w:type="spellEnd"/>
      <w:r w:rsidRPr="00583A9F">
        <w:rPr>
          <w:rFonts w:ascii="Cambria" w:hAnsi="Cambria"/>
          <w:b/>
          <w:bCs/>
          <w:sz w:val="24"/>
          <w:szCs w:val="24"/>
        </w:rPr>
        <w:t xml:space="preserve">-налево (из малого круга кровообращения в большой, минуя микроциркуляторное русло). В кровеносные сосуды вводят смесь физиологического раствора </w:t>
      </w:r>
      <w:r w:rsidRPr="00583A9F">
        <w:rPr>
          <w:rFonts w:ascii="Cambria" w:hAnsi="Cambria"/>
          <w:b/>
          <w:bCs/>
          <w:sz w:val="24"/>
          <w:szCs w:val="24"/>
          <w:lang w:val="en-US"/>
        </w:rPr>
        <w:t>NaCl</w:t>
      </w:r>
      <w:r w:rsidRPr="00583A9F">
        <w:rPr>
          <w:rFonts w:ascii="Cambria" w:hAnsi="Cambria"/>
          <w:b/>
          <w:bCs/>
          <w:sz w:val="24"/>
          <w:szCs w:val="24"/>
        </w:rPr>
        <w:t xml:space="preserve"> с пузырьками воздуха, взбитую в шприце, далее производят регистрацию потока микропузырьков в сердце или в сосудах головного мозга методом ультразвука. К самым частым право-левым кровеносным шунтам относят открытое овальное окно и легочные шунты.</w:t>
      </w:r>
    </w:p>
    <w:p w14:paraId="49844C29" w14:textId="77777777" w:rsidR="00121894" w:rsidRPr="00583A9F" w:rsidRDefault="00121894" w:rsidP="00121894">
      <w:pPr>
        <w:spacing w:after="0" w:line="240" w:lineRule="auto"/>
        <w:jc w:val="both"/>
        <w:rPr>
          <w:rFonts w:ascii="Cambria" w:hAnsi="Cambria"/>
          <w:bCs/>
          <w:iCs/>
          <w:sz w:val="24"/>
          <w:szCs w:val="24"/>
        </w:rPr>
      </w:pPr>
    </w:p>
    <w:p w14:paraId="736AA931" w14:textId="30596D00" w:rsidR="00121894" w:rsidRPr="00583A9F" w:rsidRDefault="00C75C6C" w:rsidP="00121894">
      <w:pPr>
        <w:spacing w:after="0" w:line="240" w:lineRule="auto"/>
        <w:jc w:val="both"/>
        <w:rPr>
          <w:rFonts w:ascii="Cambria" w:hAnsi="Cambria"/>
          <w:bCs/>
          <w:iCs/>
          <w:sz w:val="24"/>
          <w:szCs w:val="24"/>
        </w:rPr>
      </w:pPr>
      <w:r>
        <w:rPr>
          <w:rFonts w:ascii="Cambria" w:hAnsi="Cambria"/>
          <w:bCs/>
          <w:iCs/>
          <w:noProof/>
          <w:sz w:val="24"/>
          <w:szCs w:val="24"/>
        </w:rPr>
        <w:drawing>
          <wp:inline distT="0" distB="0" distL="0" distR="0" wp14:anchorId="13CCC824" wp14:editId="79AB012F">
            <wp:extent cx="6477000" cy="342138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42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9B702" w14:textId="77777777" w:rsidR="00121894" w:rsidRPr="00583A9F" w:rsidRDefault="00121894" w:rsidP="00121894">
      <w:pPr>
        <w:spacing w:after="0" w:line="240" w:lineRule="auto"/>
        <w:jc w:val="both"/>
        <w:rPr>
          <w:rFonts w:ascii="Cambria" w:hAnsi="Cambria"/>
          <w:bCs/>
          <w:iCs/>
          <w:sz w:val="24"/>
          <w:szCs w:val="24"/>
        </w:rPr>
      </w:pPr>
    </w:p>
    <w:p w14:paraId="6A1EAB74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83A9F">
        <w:rPr>
          <w:rFonts w:ascii="Cambria" w:hAnsi="Cambria"/>
          <w:b/>
          <w:bCs/>
          <w:sz w:val="24"/>
          <w:szCs w:val="24"/>
        </w:rPr>
        <w:t>Для каждого из следующих утверждений укажите, является оно верным или неверным:</w:t>
      </w:r>
    </w:p>
    <w:p w14:paraId="35A47847" w14:textId="77777777" w:rsidR="00121894" w:rsidRPr="00FB6B63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01A70E4B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C75F22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00DC0634" w14:textId="77777777" w:rsidR="00121894" w:rsidRPr="00C75F22" w:rsidRDefault="00121894" w:rsidP="00121894">
      <w:pPr>
        <w:numPr>
          <w:ilvl w:val="1"/>
          <w:numId w:val="11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Целесообразно производить инъекцию смеси микропузырьков в подключичную артерию;</w:t>
      </w:r>
    </w:p>
    <w:p w14:paraId="13E699CA" w14:textId="77777777" w:rsidR="00121894" w:rsidRPr="00C75F22" w:rsidRDefault="00121894" w:rsidP="00121894">
      <w:pPr>
        <w:numPr>
          <w:ilvl w:val="1"/>
          <w:numId w:val="11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Диаметр микропузырьков должен превышать диаметр капилляров;</w:t>
      </w:r>
    </w:p>
    <w:p w14:paraId="10A68F65" w14:textId="77777777" w:rsidR="00121894" w:rsidRPr="00C75F22" w:rsidRDefault="00121894" w:rsidP="00121894">
      <w:pPr>
        <w:numPr>
          <w:ilvl w:val="1"/>
          <w:numId w:val="11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При отсутствии право-левых шунтов у здорового человека сигналы от микропузырьков не регистрируются в левых отделах сердца;</w:t>
      </w:r>
    </w:p>
    <w:p w14:paraId="60D7D8F0" w14:textId="77777777" w:rsidR="00121894" w:rsidRPr="00C75F22" w:rsidRDefault="00121894" w:rsidP="00121894">
      <w:pPr>
        <w:numPr>
          <w:ilvl w:val="1"/>
          <w:numId w:val="11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C75F22">
        <w:rPr>
          <w:rFonts w:ascii="Cambria" w:hAnsi="Cambria"/>
          <w:sz w:val="24"/>
          <w:szCs w:val="24"/>
        </w:rPr>
        <w:t>Микропузырьковый</w:t>
      </w:r>
      <w:proofErr w:type="spellEnd"/>
      <w:r w:rsidRPr="00C75F22">
        <w:rPr>
          <w:rFonts w:ascii="Cambria" w:hAnsi="Cambria"/>
          <w:sz w:val="24"/>
          <w:szCs w:val="24"/>
        </w:rPr>
        <w:t xml:space="preserve"> сигнал при наличии легочных шунтов регистрируется раньше, чем при наличии открытого овального окна;</w:t>
      </w:r>
    </w:p>
    <w:p w14:paraId="53AA5D12" w14:textId="77777777" w:rsidR="00121894" w:rsidRPr="00C75F22" w:rsidRDefault="00121894" w:rsidP="00121894">
      <w:pPr>
        <w:numPr>
          <w:ilvl w:val="1"/>
          <w:numId w:val="11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Регистрация </w:t>
      </w:r>
      <w:proofErr w:type="spellStart"/>
      <w:r w:rsidRPr="00C75F22">
        <w:rPr>
          <w:rFonts w:ascii="Cambria" w:hAnsi="Cambria"/>
          <w:sz w:val="24"/>
          <w:szCs w:val="24"/>
        </w:rPr>
        <w:t>микропузырькового</w:t>
      </w:r>
      <w:proofErr w:type="spellEnd"/>
      <w:r w:rsidRPr="00C75F22">
        <w:rPr>
          <w:rFonts w:ascii="Cambria" w:hAnsi="Cambria"/>
          <w:sz w:val="24"/>
          <w:szCs w:val="24"/>
        </w:rPr>
        <w:t xml:space="preserve"> сигнала в области легочных вен указывает на легочную локализацию право-левого шунта;</w:t>
      </w:r>
    </w:p>
    <w:p w14:paraId="49C150A8" w14:textId="77777777" w:rsidR="00121894" w:rsidRPr="00C75F22" w:rsidRDefault="00121894" w:rsidP="00121894">
      <w:pPr>
        <w:numPr>
          <w:ilvl w:val="1"/>
          <w:numId w:val="11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</w:rPr>
      </w:pPr>
      <w:r w:rsidRPr="00C75F22">
        <w:rPr>
          <w:rFonts w:ascii="Cambria" w:hAnsi="Cambria"/>
          <w:sz w:val="24"/>
          <w:szCs w:val="24"/>
        </w:rPr>
        <w:t>Открытое овальное окно присутствует в онтогенезе у всех людей.</w:t>
      </w:r>
    </w:p>
    <w:p w14:paraId="1840240F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FB423EB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C75F22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6CD2F1B8" w14:textId="77777777" w:rsidR="00121894" w:rsidRPr="00C75F22" w:rsidRDefault="00121894" w:rsidP="00121894">
      <w:pPr>
        <w:numPr>
          <w:ilvl w:val="1"/>
          <w:numId w:val="119"/>
        </w:numPr>
        <w:tabs>
          <w:tab w:val="clear" w:pos="7610"/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</w:rPr>
      </w:pPr>
      <w:r w:rsidRPr="00C75F22">
        <w:rPr>
          <w:rFonts w:ascii="Cambria" w:hAnsi="Cambria"/>
          <w:sz w:val="24"/>
          <w:szCs w:val="24"/>
        </w:rPr>
        <w:t>Целесообразно производить инъекцию смеси микропузырьков в периферические вены;</w:t>
      </w:r>
    </w:p>
    <w:p w14:paraId="739009B7" w14:textId="77777777" w:rsidR="00121894" w:rsidRPr="00C75F22" w:rsidRDefault="00121894" w:rsidP="00121894">
      <w:pPr>
        <w:numPr>
          <w:ilvl w:val="1"/>
          <w:numId w:val="119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При отсутствии право-левых шунтов у здорового человека сигналы от микропузырьков не регистрируются в правых отделах сердца;</w:t>
      </w:r>
    </w:p>
    <w:p w14:paraId="77D1A4A4" w14:textId="77777777" w:rsidR="00121894" w:rsidRPr="00C75F22" w:rsidRDefault="00121894" w:rsidP="00121894">
      <w:pPr>
        <w:numPr>
          <w:ilvl w:val="1"/>
          <w:numId w:val="119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Если пузырьки регистрируются в сосудах головного мозга, то испытуемому не рекомендуется заниматься глубоководным погружением;</w:t>
      </w:r>
    </w:p>
    <w:p w14:paraId="40A62ED3" w14:textId="77777777" w:rsidR="00121894" w:rsidRPr="00C75F22" w:rsidRDefault="00121894" w:rsidP="00121894">
      <w:pPr>
        <w:numPr>
          <w:ilvl w:val="1"/>
          <w:numId w:val="119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proofErr w:type="spellStart"/>
      <w:r w:rsidRPr="00C75F22">
        <w:rPr>
          <w:rFonts w:ascii="Cambria" w:hAnsi="Cambria"/>
          <w:sz w:val="24"/>
          <w:szCs w:val="24"/>
        </w:rPr>
        <w:t>Микропузырьковый</w:t>
      </w:r>
      <w:proofErr w:type="spellEnd"/>
      <w:r w:rsidRPr="00C75F22">
        <w:rPr>
          <w:rFonts w:ascii="Cambria" w:hAnsi="Cambria"/>
          <w:sz w:val="24"/>
          <w:szCs w:val="24"/>
        </w:rPr>
        <w:t xml:space="preserve"> сигнал при наличии легочных шунтов регистрируется позднее, чем при наличии открытого овального окна;</w:t>
      </w:r>
    </w:p>
    <w:p w14:paraId="425F293F" w14:textId="77777777" w:rsidR="00121894" w:rsidRPr="00C75F22" w:rsidRDefault="00121894" w:rsidP="00121894">
      <w:pPr>
        <w:numPr>
          <w:ilvl w:val="1"/>
          <w:numId w:val="119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lastRenderedPageBreak/>
        <w:t>Открытое овальное окно в большинстве случаев относится к врожденным порокам сердца;</w:t>
      </w:r>
    </w:p>
    <w:p w14:paraId="57BE327F" w14:textId="77777777" w:rsidR="00121894" w:rsidRPr="00C75F22" w:rsidRDefault="00121894" w:rsidP="00121894">
      <w:pPr>
        <w:numPr>
          <w:ilvl w:val="1"/>
          <w:numId w:val="119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</w:rPr>
      </w:pPr>
      <w:r w:rsidRPr="00C75F22">
        <w:rPr>
          <w:rFonts w:ascii="Cambria" w:hAnsi="Cambria"/>
          <w:sz w:val="24"/>
          <w:szCs w:val="24"/>
        </w:rPr>
        <w:t>Легочные право-левые шунты являются физиологическими шунтами и имеют важное функциональное значение.</w:t>
      </w:r>
    </w:p>
    <w:p w14:paraId="36A41F75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157A5DE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C75F22">
        <w:rPr>
          <w:rFonts w:ascii="Cambria" w:hAnsi="Cambria"/>
          <w:bCs/>
          <w:i/>
          <w:iCs/>
          <w:sz w:val="24"/>
          <w:szCs w:val="24"/>
        </w:rPr>
        <w:t>Вариант 3:</w:t>
      </w:r>
    </w:p>
    <w:p w14:paraId="2A8311BD" w14:textId="77777777" w:rsidR="00121894" w:rsidRPr="00C75F22" w:rsidRDefault="00121894" w:rsidP="00121894">
      <w:pPr>
        <w:numPr>
          <w:ilvl w:val="1"/>
          <w:numId w:val="120"/>
        </w:numPr>
        <w:tabs>
          <w:tab w:val="clear" w:pos="7610"/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</w:rPr>
      </w:pPr>
      <w:r w:rsidRPr="00C75F22">
        <w:rPr>
          <w:rFonts w:ascii="Cambria" w:hAnsi="Cambria"/>
          <w:sz w:val="24"/>
          <w:szCs w:val="24"/>
        </w:rPr>
        <w:t>Целесообразно производить инъекцию смеси микропузырьков в периферические вены;</w:t>
      </w:r>
    </w:p>
    <w:p w14:paraId="014C3C35" w14:textId="77777777" w:rsidR="00121894" w:rsidRPr="00C75F22" w:rsidRDefault="00121894" w:rsidP="00121894">
      <w:pPr>
        <w:numPr>
          <w:ilvl w:val="1"/>
          <w:numId w:val="120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Диаметр микропузырьков должен превышать диаметр капилляров;</w:t>
      </w:r>
    </w:p>
    <w:p w14:paraId="64AE67BD" w14:textId="77777777" w:rsidR="00121894" w:rsidRPr="00C75F22" w:rsidRDefault="00121894" w:rsidP="00121894">
      <w:pPr>
        <w:numPr>
          <w:ilvl w:val="1"/>
          <w:numId w:val="120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Если пузырьки регистрируются в сосудах головного мозга, то испытуемому не рекомендуется заниматься глубоководным погружением;</w:t>
      </w:r>
    </w:p>
    <w:p w14:paraId="11CE9721" w14:textId="77777777" w:rsidR="00121894" w:rsidRPr="00C75F22" w:rsidRDefault="00121894" w:rsidP="00121894">
      <w:pPr>
        <w:numPr>
          <w:ilvl w:val="1"/>
          <w:numId w:val="120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C75F22">
        <w:rPr>
          <w:rFonts w:ascii="Cambria" w:hAnsi="Cambria"/>
          <w:sz w:val="24"/>
          <w:szCs w:val="24"/>
        </w:rPr>
        <w:t>Микропузырьковый</w:t>
      </w:r>
      <w:proofErr w:type="spellEnd"/>
      <w:r w:rsidRPr="00C75F22">
        <w:rPr>
          <w:rFonts w:ascii="Cambria" w:hAnsi="Cambria"/>
          <w:sz w:val="24"/>
          <w:szCs w:val="24"/>
        </w:rPr>
        <w:t xml:space="preserve"> сигнал при наличии легочных шунтов регистрируется раньше, чем при наличии открытого овального окна;</w:t>
      </w:r>
    </w:p>
    <w:p w14:paraId="3D888748" w14:textId="77777777" w:rsidR="00121894" w:rsidRPr="00C75F22" w:rsidRDefault="00121894" w:rsidP="00121894">
      <w:pPr>
        <w:numPr>
          <w:ilvl w:val="1"/>
          <w:numId w:val="120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Открытое овальное окно в большинстве случаев относится к врожденным порокам сердца;</w:t>
      </w:r>
    </w:p>
    <w:p w14:paraId="39BABB22" w14:textId="77777777" w:rsidR="00121894" w:rsidRPr="00C75F22" w:rsidRDefault="00121894" w:rsidP="00121894">
      <w:pPr>
        <w:numPr>
          <w:ilvl w:val="1"/>
          <w:numId w:val="120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</w:rPr>
      </w:pPr>
      <w:r w:rsidRPr="00C75F22">
        <w:rPr>
          <w:rFonts w:ascii="Cambria" w:hAnsi="Cambria"/>
          <w:sz w:val="24"/>
          <w:szCs w:val="24"/>
        </w:rPr>
        <w:t>Легочные право-левые шунты являются физиологическими шунтами и имеют важное функциональное значение.</w:t>
      </w:r>
    </w:p>
    <w:p w14:paraId="4BA9E95B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06A3860" w14:textId="77777777" w:rsidR="00121894" w:rsidRDefault="00121894" w:rsidP="00121894">
      <w:pPr>
        <w:tabs>
          <w:tab w:val="left" w:pos="284"/>
          <w:tab w:val="left" w:pos="426"/>
        </w:tabs>
        <w:spacing w:after="0" w:line="240" w:lineRule="auto"/>
        <w:rPr>
          <w:rFonts w:ascii="Cambria" w:hAnsi="Cambria"/>
          <w:b/>
          <w:bCs/>
          <w:sz w:val="24"/>
          <w:szCs w:val="24"/>
          <w:u w:val="single"/>
        </w:rPr>
      </w:pPr>
      <w:r>
        <w:rPr>
          <w:rFonts w:ascii="Cambria" w:hAnsi="Cambria"/>
          <w:b/>
          <w:bCs/>
          <w:color w:val="FF0000"/>
          <w:sz w:val="28"/>
          <w:szCs w:val="28"/>
        </w:rP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17 – 3 балла</w:t>
      </w:r>
    </w:p>
    <w:p w14:paraId="16019F6F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574E0FA8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Иван-Царевич устроил международный конкурс красоты для лягушек и жаб, чтобы найти среди них заколдованную Царевну. В финал вышло 5 красивых, но ядовитых претенденток:</w:t>
      </w:r>
    </w:p>
    <w:p w14:paraId="68BB91EC" w14:textId="3474E2C0" w:rsidR="00121894" w:rsidRPr="005F3D82" w:rsidRDefault="00C75C6C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drawing>
          <wp:inline distT="0" distB="0" distL="0" distR="0" wp14:anchorId="3226BA43" wp14:editId="737A434D">
            <wp:extent cx="6477000" cy="4853940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85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9E82B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F3D82">
        <w:rPr>
          <w:rFonts w:ascii="Cambria" w:hAnsi="Cambria"/>
          <w:b/>
          <w:bCs/>
          <w:sz w:val="24"/>
          <w:szCs w:val="24"/>
        </w:rPr>
        <w:t>Царевич знал, что целовать ядовитых лягушек и жаб очень опасно, но забыл, какие признаки отравления могут появиться после общения с каждой из претенденток. Помогите Царевичу вспомнить их. Для каждого из следующих утверждений укажите, является оно верным или неверным:</w:t>
      </w:r>
    </w:p>
    <w:p w14:paraId="08ACA6DF" w14:textId="77777777" w:rsidR="00121894" w:rsidRPr="00FB6B63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28A6631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C75F22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727F53F1" w14:textId="77777777" w:rsidR="00121894" w:rsidRPr="00C75F22" w:rsidRDefault="00121894" w:rsidP="00121894">
      <w:pPr>
        <w:numPr>
          <w:ilvl w:val="1"/>
          <w:numId w:val="121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C75F22">
        <w:rPr>
          <w:rFonts w:ascii="Cambria" w:hAnsi="Cambria"/>
          <w:sz w:val="24"/>
          <w:szCs w:val="24"/>
        </w:rPr>
        <w:t>Дерморфин</w:t>
      </w:r>
      <w:proofErr w:type="spellEnd"/>
      <w:r w:rsidRPr="00C75F22">
        <w:rPr>
          <w:rFonts w:ascii="Cambria" w:hAnsi="Cambria"/>
          <w:sz w:val="24"/>
          <w:szCs w:val="24"/>
        </w:rPr>
        <w:t xml:space="preserve"> вызывает центральную остановку дыхания, сужение зрачков и запоры;</w:t>
      </w:r>
    </w:p>
    <w:p w14:paraId="19C44535" w14:textId="77777777" w:rsidR="00121894" w:rsidRPr="00C75F22" w:rsidRDefault="00121894" w:rsidP="00121894">
      <w:pPr>
        <w:numPr>
          <w:ilvl w:val="1"/>
          <w:numId w:val="121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proofErr w:type="spellStart"/>
      <w:r w:rsidRPr="00C75F22">
        <w:rPr>
          <w:rFonts w:ascii="Cambria" w:hAnsi="Cambria"/>
          <w:sz w:val="24"/>
          <w:szCs w:val="24"/>
        </w:rPr>
        <w:t>Эпибатидин</w:t>
      </w:r>
      <w:proofErr w:type="spellEnd"/>
      <w:r w:rsidRPr="00C75F22">
        <w:rPr>
          <w:rFonts w:ascii="Cambria" w:hAnsi="Cambria"/>
          <w:sz w:val="24"/>
          <w:szCs w:val="24"/>
        </w:rPr>
        <w:t xml:space="preserve"> вызывает повышенное слюноотделение, судороги, повышение артериального давления, мышечный паралич;</w:t>
      </w:r>
    </w:p>
    <w:p w14:paraId="199FB116" w14:textId="77777777" w:rsidR="00121894" w:rsidRPr="00C75F22" w:rsidRDefault="00121894" w:rsidP="00121894">
      <w:pPr>
        <w:numPr>
          <w:ilvl w:val="1"/>
          <w:numId w:val="121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proofErr w:type="spellStart"/>
      <w:r w:rsidRPr="00C75F22">
        <w:rPr>
          <w:rFonts w:ascii="Cambria" w:hAnsi="Cambria"/>
          <w:sz w:val="24"/>
          <w:szCs w:val="24"/>
        </w:rPr>
        <w:t>Аренобуфагин</w:t>
      </w:r>
      <w:proofErr w:type="spellEnd"/>
      <w:r w:rsidRPr="00C75F22">
        <w:rPr>
          <w:rFonts w:ascii="Cambria" w:hAnsi="Cambria"/>
          <w:sz w:val="24"/>
          <w:szCs w:val="24"/>
        </w:rPr>
        <w:t xml:space="preserve"> вызывает повышенное слюноотделение, судороги, повышение артериального давления, мышечный паралич;</w:t>
      </w:r>
    </w:p>
    <w:p w14:paraId="1E5960A0" w14:textId="77777777" w:rsidR="00121894" w:rsidRPr="00C75F22" w:rsidRDefault="00121894" w:rsidP="00121894">
      <w:pPr>
        <w:numPr>
          <w:ilvl w:val="1"/>
          <w:numId w:val="121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Буфотенин вызывает центральную остановку дыхания, сужение зрачков и запоры;</w:t>
      </w:r>
    </w:p>
    <w:p w14:paraId="65DCA67A" w14:textId="77777777" w:rsidR="00121894" w:rsidRPr="00C75F22" w:rsidRDefault="00121894" w:rsidP="00121894">
      <w:pPr>
        <w:numPr>
          <w:ilvl w:val="1"/>
          <w:numId w:val="121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C75F22">
        <w:rPr>
          <w:rFonts w:ascii="Cambria" w:hAnsi="Cambria"/>
          <w:sz w:val="24"/>
          <w:szCs w:val="24"/>
        </w:rPr>
        <w:t>Батрахотоксин</w:t>
      </w:r>
      <w:proofErr w:type="spellEnd"/>
      <w:r w:rsidRPr="00C75F22">
        <w:rPr>
          <w:rFonts w:ascii="Cambria" w:hAnsi="Cambria"/>
          <w:sz w:val="24"/>
          <w:szCs w:val="24"/>
        </w:rPr>
        <w:t xml:space="preserve"> вызывает эйфорию, манию, диарею, дрожание конечностей;</w:t>
      </w:r>
    </w:p>
    <w:p w14:paraId="5CEB73AE" w14:textId="77777777" w:rsidR="00121894" w:rsidRPr="00C75F22" w:rsidRDefault="00121894" w:rsidP="00121894">
      <w:pPr>
        <w:numPr>
          <w:ilvl w:val="1"/>
          <w:numId w:val="121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Буфотенин и подобные ему производные </w:t>
      </w:r>
      <w:proofErr w:type="spellStart"/>
      <w:r w:rsidRPr="00C75F22">
        <w:rPr>
          <w:rFonts w:ascii="Cambria" w:hAnsi="Cambria"/>
          <w:sz w:val="24"/>
          <w:szCs w:val="24"/>
        </w:rPr>
        <w:t>триптамина</w:t>
      </w:r>
      <w:proofErr w:type="spellEnd"/>
      <w:r w:rsidRPr="00C75F22">
        <w:rPr>
          <w:rFonts w:ascii="Cambria" w:hAnsi="Cambria"/>
          <w:sz w:val="24"/>
          <w:szCs w:val="24"/>
        </w:rPr>
        <w:t xml:space="preserve"> вызывают расширение сосудов.</w:t>
      </w:r>
    </w:p>
    <w:p w14:paraId="4FC1C07D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70252ED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C75F22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0F342DEF" w14:textId="77777777" w:rsidR="00121894" w:rsidRPr="00C75F22" w:rsidRDefault="00121894" w:rsidP="00121894">
      <w:pPr>
        <w:numPr>
          <w:ilvl w:val="1"/>
          <w:numId w:val="122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Буфотенин вызывает эйфорию, манию, диарею, дрожание конечностей;</w:t>
      </w:r>
    </w:p>
    <w:p w14:paraId="5FD2E983" w14:textId="77777777" w:rsidR="00121894" w:rsidRPr="00C75F22" w:rsidRDefault="00121894" w:rsidP="00121894">
      <w:pPr>
        <w:numPr>
          <w:ilvl w:val="1"/>
          <w:numId w:val="122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C75F22">
        <w:rPr>
          <w:rFonts w:ascii="Cambria" w:hAnsi="Cambria"/>
          <w:sz w:val="24"/>
          <w:szCs w:val="24"/>
        </w:rPr>
        <w:t>Дерморфин</w:t>
      </w:r>
      <w:proofErr w:type="spellEnd"/>
      <w:r w:rsidRPr="00C75F22">
        <w:rPr>
          <w:rFonts w:ascii="Cambria" w:hAnsi="Cambria"/>
          <w:sz w:val="24"/>
          <w:szCs w:val="24"/>
        </w:rPr>
        <w:t xml:space="preserve"> вызывает повышенное слюноотделение, судороги, повышение артериального давления, мышечный паралич;</w:t>
      </w:r>
    </w:p>
    <w:p w14:paraId="39552F91" w14:textId="77777777" w:rsidR="00121894" w:rsidRPr="00C75F22" w:rsidRDefault="00121894" w:rsidP="00121894">
      <w:pPr>
        <w:numPr>
          <w:ilvl w:val="1"/>
          <w:numId w:val="122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C75F22">
        <w:rPr>
          <w:rFonts w:ascii="Cambria" w:hAnsi="Cambria"/>
          <w:sz w:val="24"/>
          <w:szCs w:val="24"/>
        </w:rPr>
        <w:t>Эпибатидин</w:t>
      </w:r>
      <w:proofErr w:type="spellEnd"/>
      <w:r w:rsidRPr="00C75F22">
        <w:rPr>
          <w:rFonts w:ascii="Cambria" w:hAnsi="Cambria"/>
          <w:sz w:val="24"/>
          <w:szCs w:val="24"/>
        </w:rPr>
        <w:t xml:space="preserve"> вызывает сердечные аритмии, диарею, галлюцинации;</w:t>
      </w:r>
    </w:p>
    <w:p w14:paraId="140E9383" w14:textId="77777777" w:rsidR="00121894" w:rsidRPr="00C75F22" w:rsidRDefault="00121894" w:rsidP="00121894">
      <w:pPr>
        <w:numPr>
          <w:ilvl w:val="1"/>
          <w:numId w:val="122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Тетродотоксин (яд рыбы фугу) имеет аналогичный </w:t>
      </w:r>
      <w:proofErr w:type="spellStart"/>
      <w:r w:rsidRPr="00C75F22">
        <w:rPr>
          <w:rFonts w:ascii="Cambria" w:hAnsi="Cambria"/>
          <w:sz w:val="24"/>
          <w:szCs w:val="24"/>
        </w:rPr>
        <w:t>батрахотоксину</w:t>
      </w:r>
      <w:proofErr w:type="spellEnd"/>
      <w:r w:rsidRPr="00C75F22">
        <w:rPr>
          <w:rFonts w:ascii="Cambria" w:hAnsi="Cambria"/>
          <w:sz w:val="24"/>
          <w:szCs w:val="24"/>
        </w:rPr>
        <w:t xml:space="preserve"> механизм действия;</w:t>
      </w:r>
    </w:p>
    <w:p w14:paraId="0E3DC729" w14:textId="77777777" w:rsidR="00121894" w:rsidRPr="00C75F22" w:rsidRDefault="00121894" w:rsidP="00121894">
      <w:pPr>
        <w:numPr>
          <w:ilvl w:val="1"/>
          <w:numId w:val="122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C75F22">
        <w:rPr>
          <w:rFonts w:ascii="Cambria" w:hAnsi="Cambria"/>
          <w:sz w:val="24"/>
          <w:szCs w:val="24"/>
        </w:rPr>
        <w:lastRenderedPageBreak/>
        <w:t>Батрахотоксин</w:t>
      </w:r>
      <w:proofErr w:type="spellEnd"/>
      <w:r w:rsidRPr="00C75F22">
        <w:rPr>
          <w:rFonts w:ascii="Cambria" w:hAnsi="Cambria"/>
          <w:sz w:val="24"/>
          <w:szCs w:val="24"/>
        </w:rPr>
        <w:t xml:space="preserve"> вызывает стойкую деполяризацию </w:t>
      </w:r>
      <w:proofErr w:type="spellStart"/>
      <w:r w:rsidRPr="00C75F22">
        <w:rPr>
          <w:rFonts w:ascii="Cambria" w:hAnsi="Cambria"/>
          <w:sz w:val="24"/>
          <w:szCs w:val="24"/>
        </w:rPr>
        <w:t>кардиомиоцитов</w:t>
      </w:r>
      <w:proofErr w:type="spellEnd"/>
      <w:r w:rsidRPr="00C75F22">
        <w:rPr>
          <w:rFonts w:ascii="Cambria" w:hAnsi="Cambria"/>
          <w:sz w:val="24"/>
          <w:szCs w:val="24"/>
        </w:rPr>
        <w:t xml:space="preserve"> с развитием фибрилляции желудочков;</w:t>
      </w:r>
    </w:p>
    <w:p w14:paraId="730E16B4" w14:textId="77777777" w:rsidR="00121894" w:rsidRPr="00C75F22" w:rsidRDefault="00121894" w:rsidP="00121894">
      <w:pPr>
        <w:numPr>
          <w:ilvl w:val="1"/>
          <w:numId w:val="122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C75F22">
        <w:rPr>
          <w:rFonts w:ascii="Cambria" w:hAnsi="Cambria"/>
          <w:sz w:val="24"/>
          <w:szCs w:val="24"/>
        </w:rPr>
        <w:t>Аренобуфагин</w:t>
      </w:r>
      <w:proofErr w:type="spellEnd"/>
      <w:r w:rsidRPr="00C75F22">
        <w:rPr>
          <w:rFonts w:ascii="Cambria" w:hAnsi="Cambria"/>
          <w:sz w:val="24"/>
          <w:szCs w:val="24"/>
        </w:rPr>
        <w:t xml:space="preserve"> вызывает сердечные аритмии, диарею, галлюцинации;</w:t>
      </w:r>
    </w:p>
    <w:p w14:paraId="7E89FB09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0E708E05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C75F22">
        <w:rPr>
          <w:rFonts w:ascii="Cambria" w:hAnsi="Cambria"/>
          <w:bCs/>
          <w:i/>
          <w:iCs/>
          <w:sz w:val="24"/>
          <w:szCs w:val="24"/>
        </w:rPr>
        <w:t>Вариант 3:</w:t>
      </w:r>
    </w:p>
    <w:p w14:paraId="0F051223" w14:textId="77777777" w:rsidR="00121894" w:rsidRPr="00C75F22" w:rsidRDefault="00121894" w:rsidP="00121894">
      <w:pPr>
        <w:numPr>
          <w:ilvl w:val="1"/>
          <w:numId w:val="123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C75F22">
        <w:rPr>
          <w:rFonts w:ascii="Cambria" w:hAnsi="Cambria"/>
          <w:sz w:val="24"/>
          <w:szCs w:val="24"/>
        </w:rPr>
        <w:t>Батрахотоксин</w:t>
      </w:r>
      <w:proofErr w:type="spellEnd"/>
      <w:r w:rsidRPr="00C75F22">
        <w:rPr>
          <w:rFonts w:ascii="Cambria" w:hAnsi="Cambria"/>
          <w:sz w:val="24"/>
          <w:szCs w:val="24"/>
        </w:rPr>
        <w:t xml:space="preserve"> вызывает эйфорию, манию, диарею, дрожание конечностей;</w:t>
      </w:r>
    </w:p>
    <w:p w14:paraId="509584A8" w14:textId="77777777" w:rsidR="00121894" w:rsidRPr="00C75F22" w:rsidRDefault="00121894" w:rsidP="00121894">
      <w:pPr>
        <w:numPr>
          <w:ilvl w:val="1"/>
          <w:numId w:val="123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C75F22">
        <w:rPr>
          <w:rFonts w:ascii="Cambria" w:hAnsi="Cambria"/>
          <w:sz w:val="24"/>
          <w:szCs w:val="24"/>
        </w:rPr>
        <w:t>Эпибатидин</w:t>
      </w:r>
      <w:proofErr w:type="spellEnd"/>
      <w:r w:rsidRPr="00C75F22">
        <w:rPr>
          <w:rFonts w:ascii="Cambria" w:hAnsi="Cambria"/>
          <w:sz w:val="24"/>
          <w:szCs w:val="24"/>
        </w:rPr>
        <w:t xml:space="preserve"> вызывает сердечные аритмии, диарею, галлюцинации;</w:t>
      </w:r>
    </w:p>
    <w:p w14:paraId="130F06DD" w14:textId="77777777" w:rsidR="00121894" w:rsidRPr="00C75F22" w:rsidRDefault="00121894" w:rsidP="00121894">
      <w:pPr>
        <w:numPr>
          <w:ilvl w:val="1"/>
          <w:numId w:val="123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C75F22">
        <w:rPr>
          <w:rFonts w:ascii="Cambria" w:hAnsi="Cambria"/>
          <w:sz w:val="24"/>
          <w:szCs w:val="24"/>
        </w:rPr>
        <w:t>Дерморфин</w:t>
      </w:r>
      <w:proofErr w:type="spellEnd"/>
      <w:r w:rsidRPr="00C75F22">
        <w:rPr>
          <w:rFonts w:ascii="Cambria" w:hAnsi="Cambria"/>
          <w:sz w:val="24"/>
          <w:szCs w:val="24"/>
        </w:rPr>
        <w:t xml:space="preserve"> вызывает центральную остановку дыхания, сужение зрачков и запоры;</w:t>
      </w:r>
    </w:p>
    <w:p w14:paraId="4286F9FE" w14:textId="77777777" w:rsidR="00121894" w:rsidRPr="00C75F22" w:rsidRDefault="00121894" w:rsidP="00121894">
      <w:pPr>
        <w:numPr>
          <w:ilvl w:val="1"/>
          <w:numId w:val="123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C75F22">
        <w:rPr>
          <w:rFonts w:ascii="Cambria" w:hAnsi="Cambria"/>
          <w:sz w:val="24"/>
          <w:szCs w:val="24"/>
        </w:rPr>
        <w:t>Аренобуфагин</w:t>
      </w:r>
      <w:proofErr w:type="spellEnd"/>
      <w:r w:rsidRPr="00C75F22">
        <w:rPr>
          <w:rFonts w:ascii="Cambria" w:hAnsi="Cambria"/>
          <w:sz w:val="24"/>
          <w:szCs w:val="24"/>
        </w:rPr>
        <w:t xml:space="preserve"> может потенциально использоваться для уничтожения раковых клеток;</w:t>
      </w:r>
    </w:p>
    <w:p w14:paraId="4F315778" w14:textId="77777777" w:rsidR="00121894" w:rsidRPr="00C75F22" w:rsidRDefault="00121894" w:rsidP="00121894">
      <w:pPr>
        <w:numPr>
          <w:ilvl w:val="1"/>
          <w:numId w:val="123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C75F22">
        <w:rPr>
          <w:rFonts w:ascii="Cambria" w:hAnsi="Cambria"/>
          <w:sz w:val="24"/>
          <w:szCs w:val="24"/>
        </w:rPr>
        <w:t>Дерморфин</w:t>
      </w:r>
      <w:proofErr w:type="spellEnd"/>
      <w:r w:rsidRPr="00C75F22">
        <w:rPr>
          <w:rFonts w:ascii="Cambria" w:hAnsi="Cambria"/>
          <w:sz w:val="24"/>
          <w:szCs w:val="24"/>
        </w:rPr>
        <w:t xml:space="preserve"> может потенциально использоваться как обезболивающее средство;</w:t>
      </w:r>
    </w:p>
    <w:p w14:paraId="32F57A66" w14:textId="77777777" w:rsidR="00121894" w:rsidRPr="00C75F22" w:rsidRDefault="00121894" w:rsidP="00121894">
      <w:pPr>
        <w:numPr>
          <w:ilvl w:val="1"/>
          <w:numId w:val="123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Буфотенин вызывает эйфорию, манию, диарею, дрожание конечностей;</w:t>
      </w:r>
    </w:p>
    <w:p w14:paraId="0E6572CD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4F1CA7C" w14:textId="77777777" w:rsidR="00121894" w:rsidRDefault="00121894" w:rsidP="00121894">
      <w:pPr>
        <w:tabs>
          <w:tab w:val="left" w:pos="284"/>
          <w:tab w:val="left" w:pos="426"/>
        </w:tabs>
        <w:spacing w:after="0" w:line="240" w:lineRule="auto"/>
        <w:rPr>
          <w:rFonts w:ascii="Cambria" w:hAnsi="Cambria"/>
          <w:b/>
          <w:bCs/>
          <w:sz w:val="24"/>
          <w:szCs w:val="24"/>
          <w:u w:val="single"/>
        </w:rPr>
      </w:pPr>
      <w:r>
        <w:rPr>
          <w:rFonts w:ascii="Cambria" w:hAnsi="Cambria"/>
          <w:sz w:val="24"/>
          <w:szCs w:val="24"/>
        </w:rP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18 – 3 балла</w:t>
      </w:r>
    </w:p>
    <w:p w14:paraId="2AF1D0BD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19E1A666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Женский менструальный цикл – это сложный физиологический процесс, состоящий из синхронизированных циклических изменений в промежуточном головном мозге, яичниках, матке:</w:t>
      </w:r>
    </w:p>
    <w:p w14:paraId="00B95254" w14:textId="77777777" w:rsidR="00121894" w:rsidRPr="009379EC" w:rsidRDefault="00121894" w:rsidP="00121894">
      <w:pPr>
        <w:spacing w:after="0" w:line="240" w:lineRule="auto"/>
        <w:jc w:val="both"/>
        <w:rPr>
          <w:rFonts w:ascii="Cambria" w:hAnsi="Cambria"/>
          <w:iCs/>
          <w:noProof/>
          <w:sz w:val="24"/>
          <w:szCs w:val="24"/>
        </w:rPr>
      </w:pPr>
    </w:p>
    <w:p w14:paraId="609807A0" w14:textId="6E8E5077" w:rsidR="00121894" w:rsidRPr="009379EC" w:rsidRDefault="00C75C6C" w:rsidP="00121894">
      <w:pPr>
        <w:spacing w:after="0" w:line="240" w:lineRule="auto"/>
        <w:jc w:val="both"/>
        <w:rPr>
          <w:rFonts w:ascii="Cambria" w:hAnsi="Cambria"/>
          <w:iCs/>
          <w:noProof/>
          <w:sz w:val="24"/>
          <w:szCs w:val="24"/>
        </w:rPr>
      </w:pPr>
      <w:r>
        <w:rPr>
          <w:rFonts w:ascii="Cambria" w:hAnsi="Cambria"/>
          <w:iCs/>
          <w:noProof/>
          <w:sz w:val="24"/>
          <w:szCs w:val="24"/>
        </w:rPr>
        <w:drawing>
          <wp:inline distT="0" distB="0" distL="0" distR="0" wp14:anchorId="12C46420" wp14:editId="1C7FD154">
            <wp:extent cx="5654040" cy="422910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040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97E49" w14:textId="77777777" w:rsidR="00121894" w:rsidRPr="009379EC" w:rsidRDefault="00121894" w:rsidP="00121894">
      <w:pPr>
        <w:spacing w:after="0" w:line="240" w:lineRule="auto"/>
        <w:jc w:val="both"/>
        <w:rPr>
          <w:rFonts w:ascii="Cambria" w:hAnsi="Cambria"/>
          <w:bCs/>
          <w:iCs/>
          <w:sz w:val="24"/>
          <w:szCs w:val="24"/>
        </w:rPr>
      </w:pPr>
    </w:p>
    <w:p w14:paraId="411E90CF" w14:textId="77777777" w:rsidR="00121894" w:rsidRPr="009379EC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9379EC">
        <w:rPr>
          <w:rFonts w:ascii="Cambria" w:hAnsi="Cambria"/>
          <w:b/>
          <w:bCs/>
          <w:sz w:val="24"/>
          <w:szCs w:val="24"/>
        </w:rPr>
        <w:t>Соответственно, отсутствие менструаций (аменорея) может быть вызвано патологией промежуточного мозга, яичников или матки. Для выяснения причины аменореи производят функциональные пробы: с изолированным введением прогестерона, либо с последовательным введением эстрогена и прогестерона. Гормоны вводятся в организм извне, но с физиологическими дозировками и длительностью.</w:t>
      </w:r>
    </w:p>
    <w:p w14:paraId="4CA62A51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9379EC">
        <w:rPr>
          <w:rFonts w:ascii="Cambria" w:hAnsi="Cambria"/>
          <w:b/>
          <w:bCs/>
          <w:sz w:val="24"/>
          <w:szCs w:val="24"/>
        </w:rPr>
        <w:t>Для каждого из следующих утверждений укажите, является оно верным или неверным:</w:t>
      </w:r>
    </w:p>
    <w:p w14:paraId="1DB24C74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C2BCE9D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C75F22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17A23A06" w14:textId="77777777" w:rsidR="00121894" w:rsidRPr="00C75F22" w:rsidRDefault="00121894" w:rsidP="00121894">
      <w:pPr>
        <w:numPr>
          <w:ilvl w:val="1"/>
          <w:numId w:val="124"/>
        </w:numPr>
        <w:tabs>
          <w:tab w:val="clear" w:pos="761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Отсутствие менструации после изолированного введения прогестерона указывает на стойкое отсутствие овуляции зрелого фолликула;</w:t>
      </w:r>
    </w:p>
    <w:p w14:paraId="4598BB9D" w14:textId="77777777" w:rsidR="00121894" w:rsidRPr="00C75F22" w:rsidRDefault="00121894" w:rsidP="00121894">
      <w:pPr>
        <w:numPr>
          <w:ilvl w:val="1"/>
          <w:numId w:val="12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При атрезии (недоразвитии) фолликула введение прогестерона приведет к скудным менструациям из-за </w:t>
      </w:r>
      <w:proofErr w:type="spellStart"/>
      <w:r w:rsidRPr="00C75F22">
        <w:rPr>
          <w:rFonts w:ascii="Cambria" w:hAnsi="Cambria"/>
          <w:sz w:val="24"/>
          <w:szCs w:val="24"/>
        </w:rPr>
        <w:t>гипоэстрогении</w:t>
      </w:r>
      <w:proofErr w:type="spellEnd"/>
      <w:r w:rsidRPr="00C75F22">
        <w:rPr>
          <w:rFonts w:ascii="Cambria" w:hAnsi="Cambria"/>
          <w:sz w:val="24"/>
          <w:szCs w:val="24"/>
        </w:rPr>
        <w:t>;</w:t>
      </w:r>
    </w:p>
    <w:p w14:paraId="0F626229" w14:textId="77777777" w:rsidR="00121894" w:rsidRPr="00C75F22" w:rsidRDefault="00121894" w:rsidP="00121894">
      <w:pPr>
        <w:numPr>
          <w:ilvl w:val="1"/>
          <w:numId w:val="12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Наступление менструации при последовательном введении эстрогена и прогестерона может возникать при выраженной </w:t>
      </w:r>
      <w:proofErr w:type="spellStart"/>
      <w:r w:rsidRPr="00C75F22">
        <w:rPr>
          <w:rFonts w:ascii="Cambria" w:hAnsi="Cambria"/>
          <w:sz w:val="24"/>
          <w:szCs w:val="24"/>
        </w:rPr>
        <w:t>эстрогеновой</w:t>
      </w:r>
      <w:proofErr w:type="spellEnd"/>
      <w:r w:rsidRPr="00C75F22">
        <w:rPr>
          <w:rFonts w:ascii="Cambria" w:hAnsi="Cambria"/>
          <w:sz w:val="24"/>
          <w:szCs w:val="24"/>
        </w:rPr>
        <w:t xml:space="preserve"> недостаточности;</w:t>
      </w:r>
    </w:p>
    <w:p w14:paraId="4C5C767E" w14:textId="77777777" w:rsidR="00121894" w:rsidRPr="00C75F22" w:rsidRDefault="00121894" w:rsidP="00121894">
      <w:pPr>
        <w:numPr>
          <w:ilvl w:val="1"/>
          <w:numId w:val="12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Отсутствие менструации при последовательном введении эстрогена и прогестерона может возникать при патологии эндометрия матки;</w:t>
      </w:r>
    </w:p>
    <w:p w14:paraId="123A9113" w14:textId="77777777" w:rsidR="00121894" w:rsidRPr="00C75F22" w:rsidRDefault="00121894" w:rsidP="00121894">
      <w:pPr>
        <w:numPr>
          <w:ilvl w:val="1"/>
          <w:numId w:val="12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Появление менструации после эстроген-</w:t>
      </w:r>
      <w:proofErr w:type="spellStart"/>
      <w:r w:rsidRPr="00C75F22">
        <w:rPr>
          <w:rFonts w:ascii="Cambria" w:hAnsi="Cambria"/>
          <w:sz w:val="24"/>
          <w:szCs w:val="24"/>
        </w:rPr>
        <w:t>прогестероновой</w:t>
      </w:r>
      <w:proofErr w:type="spellEnd"/>
      <w:r w:rsidRPr="00C75F22">
        <w:rPr>
          <w:rFonts w:ascii="Cambria" w:hAnsi="Cambria"/>
          <w:sz w:val="24"/>
          <w:szCs w:val="24"/>
        </w:rPr>
        <w:t xml:space="preserve"> пробы при низком уровне ФСГ указывает на патологию яичников;</w:t>
      </w:r>
    </w:p>
    <w:p w14:paraId="6BDC3C73" w14:textId="77777777" w:rsidR="00121894" w:rsidRPr="00C75F22" w:rsidRDefault="00121894" w:rsidP="00121894">
      <w:pPr>
        <w:numPr>
          <w:ilvl w:val="1"/>
          <w:numId w:val="12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Избыточная продукция прогестерона при сохранной продукции эстрогена – это фактор риска злокачественной пролиферации клеток эндометрия.</w:t>
      </w:r>
    </w:p>
    <w:p w14:paraId="7B07EA9B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9C02C9F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C75F22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5C7CDAC1" w14:textId="77777777" w:rsidR="00121894" w:rsidRPr="00C75F22" w:rsidRDefault="00121894" w:rsidP="00121894">
      <w:pPr>
        <w:numPr>
          <w:ilvl w:val="1"/>
          <w:numId w:val="12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lastRenderedPageBreak/>
        <w:t>Наступление менструации после изолированного введения прогестерона указывает на стойкое отсутствие овуляции зрелого фолликула;</w:t>
      </w:r>
    </w:p>
    <w:p w14:paraId="3CE0F5DB" w14:textId="77777777" w:rsidR="00121894" w:rsidRPr="00C75F22" w:rsidRDefault="00121894" w:rsidP="00121894">
      <w:pPr>
        <w:numPr>
          <w:ilvl w:val="1"/>
          <w:numId w:val="12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Наступление менструации при последовательном введении эстрогена и прогестерона может возникать при патологии эндометрия матки;</w:t>
      </w:r>
    </w:p>
    <w:p w14:paraId="1D44A0F0" w14:textId="77777777" w:rsidR="00121894" w:rsidRPr="00C75F22" w:rsidRDefault="00121894" w:rsidP="00121894">
      <w:pPr>
        <w:numPr>
          <w:ilvl w:val="1"/>
          <w:numId w:val="12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Появление менструации после эстроген-</w:t>
      </w:r>
      <w:proofErr w:type="spellStart"/>
      <w:r w:rsidRPr="00C75F22">
        <w:rPr>
          <w:rFonts w:ascii="Cambria" w:hAnsi="Cambria"/>
          <w:sz w:val="24"/>
          <w:szCs w:val="24"/>
        </w:rPr>
        <w:t>прогестероновой</w:t>
      </w:r>
      <w:proofErr w:type="spellEnd"/>
      <w:r w:rsidRPr="00C75F22">
        <w:rPr>
          <w:rFonts w:ascii="Cambria" w:hAnsi="Cambria"/>
          <w:sz w:val="24"/>
          <w:szCs w:val="24"/>
        </w:rPr>
        <w:t xml:space="preserve"> пробы при низком уровне ФСГ указывает на патологию промежуточного мозга;</w:t>
      </w:r>
    </w:p>
    <w:p w14:paraId="6CDECA83" w14:textId="77777777" w:rsidR="00121894" w:rsidRPr="00C75F22" w:rsidRDefault="00121894" w:rsidP="00121894">
      <w:pPr>
        <w:numPr>
          <w:ilvl w:val="1"/>
          <w:numId w:val="12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При стойком отсутствии овуляции зрелого фолликула введение прогестерона приведет к скудным менструациям из-за </w:t>
      </w:r>
      <w:proofErr w:type="spellStart"/>
      <w:r w:rsidRPr="00C75F22">
        <w:rPr>
          <w:rFonts w:ascii="Cambria" w:hAnsi="Cambria"/>
          <w:sz w:val="24"/>
          <w:szCs w:val="24"/>
        </w:rPr>
        <w:t>гипоэстрогении</w:t>
      </w:r>
      <w:proofErr w:type="spellEnd"/>
      <w:r w:rsidRPr="00C75F22">
        <w:rPr>
          <w:rFonts w:ascii="Cambria" w:hAnsi="Cambria"/>
          <w:sz w:val="24"/>
          <w:szCs w:val="24"/>
        </w:rPr>
        <w:t>;</w:t>
      </w:r>
    </w:p>
    <w:p w14:paraId="3A0BEDB0" w14:textId="77777777" w:rsidR="00121894" w:rsidRPr="00C75F22" w:rsidRDefault="00121894" w:rsidP="00121894">
      <w:pPr>
        <w:numPr>
          <w:ilvl w:val="1"/>
          <w:numId w:val="12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Отсутствие менструации после изолированного введения прогестерона может возникать при </w:t>
      </w:r>
      <w:proofErr w:type="spellStart"/>
      <w:r w:rsidRPr="00C75F22">
        <w:rPr>
          <w:rFonts w:ascii="Cambria" w:hAnsi="Cambria"/>
          <w:sz w:val="24"/>
          <w:szCs w:val="24"/>
        </w:rPr>
        <w:t>гиперэстрогении</w:t>
      </w:r>
      <w:proofErr w:type="spellEnd"/>
      <w:r w:rsidRPr="00C75F22">
        <w:rPr>
          <w:rFonts w:ascii="Cambria" w:hAnsi="Cambria"/>
          <w:sz w:val="24"/>
          <w:szCs w:val="24"/>
        </w:rPr>
        <w:t>;</w:t>
      </w:r>
    </w:p>
    <w:p w14:paraId="76AA5A91" w14:textId="77777777" w:rsidR="00121894" w:rsidRPr="00C75F22" w:rsidRDefault="00121894" w:rsidP="00121894">
      <w:pPr>
        <w:numPr>
          <w:ilvl w:val="1"/>
          <w:numId w:val="12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Недостаточная продукция прогестерона при сохранной продукции эстрогена – это фактор риска злокачественной пролиферации клеток эндометрия.</w:t>
      </w:r>
    </w:p>
    <w:p w14:paraId="00616085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2C07AE6" w14:textId="77777777" w:rsidR="00121894" w:rsidRPr="00C75F22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C75F22">
        <w:rPr>
          <w:rFonts w:ascii="Cambria" w:hAnsi="Cambria"/>
          <w:bCs/>
          <w:i/>
          <w:iCs/>
          <w:sz w:val="24"/>
          <w:szCs w:val="24"/>
        </w:rPr>
        <w:t>Вариант 3:</w:t>
      </w:r>
    </w:p>
    <w:p w14:paraId="1D37A652" w14:textId="77777777" w:rsidR="00121894" w:rsidRPr="00C75F22" w:rsidRDefault="00121894" w:rsidP="00121894">
      <w:pPr>
        <w:numPr>
          <w:ilvl w:val="1"/>
          <w:numId w:val="12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Отсутствие менструации при последовательном введении эстрогена и прогестерона может возникать при патологии эндометрия матки;</w:t>
      </w:r>
    </w:p>
    <w:p w14:paraId="7AF454B4" w14:textId="77777777" w:rsidR="00121894" w:rsidRPr="00C75F22" w:rsidRDefault="00121894" w:rsidP="00121894">
      <w:pPr>
        <w:numPr>
          <w:ilvl w:val="1"/>
          <w:numId w:val="126"/>
        </w:numPr>
        <w:tabs>
          <w:tab w:val="clear" w:pos="761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Отсутствие менструации после изолированного введения прогестерона указывает на стойкое отсутствие овуляции зрелого фолликула;</w:t>
      </w:r>
    </w:p>
    <w:p w14:paraId="0A627115" w14:textId="77777777" w:rsidR="00121894" w:rsidRPr="00C75F22" w:rsidRDefault="00121894" w:rsidP="00121894">
      <w:pPr>
        <w:numPr>
          <w:ilvl w:val="1"/>
          <w:numId w:val="12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Отсутствие менструации после изолированного введения прогестерона может возникать при </w:t>
      </w:r>
      <w:proofErr w:type="spellStart"/>
      <w:r w:rsidRPr="00C75F22">
        <w:rPr>
          <w:rFonts w:ascii="Cambria" w:hAnsi="Cambria"/>
          <w:sz w:val="24"/>
          <w:szCs w:val="24"/>
        </w:rPr>
        <w:t>гиперэстрогении</w:t>
      </w:r>
      <w:proofErr w:type="spellEnd"/>
      <w:r w:rsidRPr="00C75F22">
        <w:rPr>
          <w:rFonts w:ascii="Cambria" w:hAnsi="Cambria"/>
          <w:sz w:val="24"/>
          <w:szCs w:val="24"/>
        </w:rPr>
        <w:t>;</w:t>
      </w:r>
    </w:p>
    <w:p w14:paraId="7D98F77C" w14:textId="77777777" w:rsidR="00121894" w:rsidRPr="00C75F22" w:rsidRDefault="00121894" w:rsidP="00121894">
      <w:pPr>
        <w:numPr>
          <w:ilvl w:val="1"/>
          <w:numId w:val="12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 xml:space="preserve">Наступление менструации при последовательном введении эстрогена и прогестерона может возникать при выраженной </w:t>
      </w:r>
      <w:proofErr w:type="spellStart"/>
      <w:r w:rsidRPr="00C75F22">
        <w:rPr>
          <w:rFonts w:ascii="Cambria" w:hAnsi="Cambria"/>
          <w:sz w:val="24"/>
          <w:szCs w:val="24"/>
        </w:rPr>
        <w:t>эстрогеновой</w:t>
      </w:r>
      <w:proofErr w:type="spellEnd"/>
      <w:r w:rsidRPr="00C75F22">
        <w:rPr>
          <w:rFonts w:ascii="Cambria" w:hAnsi="Cambria"/>
          <w:sz w:val="24"/>
          <w:szCs w:val="24"/>
        </w:rPr>
        <w:t xml:space="preserve"> недостаточности;</w:t>
      </w:r>
    </w:p>
    <w:p w14:paraId="705B4D79" w14:textId="77777777" w:rsidR="00121894" w:rsidRPr="00C75F22" w:rsidRDefault="00121894" w:rsidP="00121894">
      <w:pPr>
        <w:numPr>
          <w:ilvl w:val="1"/>
          <w:numId w:val="12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Появление менструации после эстроген-</w:t>
      </w:r>
      <w:proofErr w:type="spellStart"/>
      <w:r w:rsidRPr="00C75F22">
        <w:rPr>
          <w:rFonts w:ascii="Cambria" w:hAnsi="Cambria"/>
          <w:sz w:val="24"/>
          <w:szCs w:val="24"/>
        </w:rPr>
        <w:t>прогестероновой</w:t>
      </w:r>
      <w:proofErr w:type="spellEnd"/>
      <w:r w:rsidRPr="00C75F22">
        <w:rPr>
          <w:rFonts w:ascii="Cambria" w:hAnsi="Cambria"/>
          <w:sz w:val="24"/>
          <w:szCs w:val="24"/>
        </w:rPr>
        <w:t xml:space="preserve"> пробы при низком уровне ФСГ указывает на патологию яичников;</w:t>
      </w:r>
    </w:p>
    <w:p w14:paraId="79B81DDB" w14:textId="77777777" w:rsidR="00121894" w:rsidRPr="00C75F22" w:rsidRDefault="00121894" w:rsidP="00121894">
      <w:pPr>
        <w:numPr>
          <w:ilvl w:val="1"/>
          <w:numId w:val="12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C75F22">
        <w:rPr>
          <w:rFonts w:ascii="Cambria" w:hAnsi="Cambria"/>
          <w:sz w:val="24"/>
          <w:szCs w:val="24"/>
        </w:rPr>
        <w:t>Недостаточная продукция прогестерона при сохранной продукции эстрогена – это фактор риска злокачественной пролиферации клеток эндометрия.</w:t>
      </w:r>
    </w:p>
    <w:p w14:paraId="275E40FD" w14:textId="77777777" w:rsidR="00121894" w:rsidRPr="00C75F22" w:rsidRDefault="00121894" w:rsidP="00121894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22ACEB6E" w14:textId="37F8CE4E" w:rsidR="00121894" w:rsidRPr="007546AB" w:rsidRDefault="00121894" w:rsidP="00E20063">
      <w:pPr>
        <w:spacing w:after="0" w:line="240" w:lineRule="auto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</w:p>
    <w:p w14:paraId="5ED0ABE2" w14:textId="77777777" w:rsidR="00121894" w:rsidRPr="009048C5" w:rsidRDefault="00121894" w:rsidP="00121894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>
        <w:rPr>
          <w:rFonts w:ascii="Cambria" w:hAnsi="Cambria"/>
          <w:b/>
          <w:sz w:val="32"/>
          <w:szCs w:val="24"/>
        </w:rPr>
        <w:lastRenderedPageBreak/>
        <w:t>Тип заданий</w:t>
      </w:r>
      <w:r w:rsidRPr="009048C5">
        <w:rPr>
          <w:rFonts w:ascii="Cambria" w:hAnsi="Cambria"/>
          <w:b/>
          <w:sz w:val="32"/>
          <w:szCs w:val="24"/>
        </w:rPr>
        <w:t xml:space="preserve"> </w:t>
      </w:r>
      <w:r>
        <w:rPr>
          <w:rFonts w:ascii="Cambria" w:hAnsi="Cambria"/>
          <w:b/>
          <w:sz w:val="32"/>
          <w:szCs w:val="24"/>
        </w:rPr>
        <w:t>В</w:t>
      </w:r>
      <w:r w:rsidRPr="009048C5">
        <w:rPr>
          <w:rFonts w:ascii="Cambria" w:hAnsi="Cambria"/>
          <w:b/>
          <w:sz w:val="32"/>
          <w:szCs w:val="24"/>
        </w:rPr>
        <w:t>. Задания на сопоставление элементов</w:t>
      </w:r>
    </w:p>
    <w:p w14:paraId="065EDD8A" w14:textId="77777777" w:rsidR="00121894" w:rsidRPr="009048C5" w:rsidRDefault="00121894" w:rsidP="00121894">
      <w:pPr>
        <w:spacing w:after="0" w:line="240" w:lineRule="auto"/>
        <w:jc w:val="both"/>
        <w:rPr>
          <w:rFonts w:ascii="Cambria" w:hAnsi="Cambria"/>
          <w:b/>
          <w:szCs w:val="24"/>
        </w:rPr>
      </w:pPr>
    </w:p>
    <w:p w14:paraId="0065A1D9" w14:textId="77777777" w:rsidR="00121894" w:rsidRPr="009048C5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8"/>
        </w:rPr>
      </w:pPr>
      <w:r w:rsidRPr="009048C5">
        <w:rPr>
          <w:rFonts w:ascii="Cambria" w:hAnsi="Cambria"/>
          <w:sz w:val="24"/>
          <w:szCs w:val="28"/>
        </w:rPr>
        <w:t>В заданиях данной части участникам необходимо проанализировать различные фотографии, рисунки, схемы (отмечены арабскими цифрами) и сопоставить им элементы из двух списков, приведенных ниже (отмечены латинским буквами и римскими цифрами). В качестве ответа в каждом задании участники должны провести стрелки между сопоставляемыми элементами.</w:t>
      </w:r>
    </w:p>
    <w:p w14:paraId="55FEA379" w14:textId="77777777" w:rsidR="00121894" w:rsidRPr="009048C5" w:rsidRDefault="00121894" w:rsidP="00121894">
      <w:pPr>
        <w:spacing w:after="0" w:line="240" w:lineRule="auto"/>
        <w:jc w:val="both"/>
        <w:rPr>
          <w:rFonts w:ascii="Cambria" w:hAnsi="Cambria"/>
          <w:szCs w:val="28"/>
        </w:rPr>
      </w:pPr>
    </w:p>
    <w:p w14:paraId="24D24827" w14:textId="77777777" w:rsidR="00121894" w:rsidRPr="009048C5" w:rsidRDefault="00121894" w:rsidP="00121894">
      <w:pPr>
        <w:spacing w:after="0" w:line="240" w:lineRule="auto"/>
        <w:jc w:val="both"/>
        <w:rPr>
          <w:rFonts w:ascii="Cambria" w:hAnsi="Cambria"/>
          <w:b/>
          <w:sz w:val="24"/>
          <w:szCs w:val="28"/>
        </w:rPr>
      </w:pPr>
      <w:r w:rsidRPr="009048C5">
        <w:rPr>
          <w:rFonts w:ascii="Cambria" w:hAnsi="Cambria"/>
          <w:b/>
          <w:sz w:val="24"/>
          <w:szCs w:val="28"/>
        </w:rPr>
        <w:t>Система оценки:</w:t>
      </w:r>
    </w:p>
    <w:p w14:paraId="3226D750" w14:textId="77777777" w:rsidR="00121894" w:rsidRPr="009048C5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8"/>
        </w:rPr>
      </w:pPr>
      <w:r w:rsidRPr="009048C5">
        <w:rPr>
          <w:rFonts w:ascii="Cambria" w:hAnsi="Cambria"/>
          <w:sz w:val="24"/>
          <w:szCs w:val="28"/>
        </w:rPr>
        <w:t>За каждое верно указанное соответствие ме</w:t>
      </w:r>
      <w:r>
        <w:rPr>
          <w:rFonts w:ascii="Cambria" w:hAnsi="Cambria"/>
          <w:sz w:val="24"/>
          <w:szCs w:val="28"/>
        </w:rPr>
        <w:t>жду элементами 1 и 2 рядов или 2</w:t>
      </w:r>
      <w:r w:rsidRPr="009048C5">
        <w:rPr>
          <w:rFonts w:ascii="Cambria" w:hAnsi="Cambria"/>
          <w:sz w:val="24"/>
          <w:szCs w:val="28"/>
        </w:rPr>
        <w:t xml:space="preserve"> и 3 рядов участник получает 0,5 балла.</w:t>
      </w:r>
    </w:p>
    <w:p w14:paraId="171ED50F" w14:textId="77777777" w:rsidR="00121894" w:rsidRPr="009048C5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8"/>
        </w:rPr>
      </w:pPr>
      <w:r w:rsidRPr="009048C5">
        <w:rPr>
          <w:rFonts w:ascii="Cambria" w:hAnsi="Cambria"/>
          <w:sz w:val="24"/>
          <w:szCs w:val="28"/>
        </w:rPr>
        <w:t>За каждое неверное соответствие – 0 баллов.</w:t>
      </w:r>
    </w:p>
    <w:p w14:paraId="14E04E62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75281B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35 – 5 баллов</w:t>
      </w:r>
    </w:p>
    <w:p w14:paraId="7C2BC656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1</w:t>
      </w:r>
    </w:p>
    <w:p w14:paraId="3664CF0C" w14:textId="77777777" w:rsidR="00121894" w:rsidRPr="0075154A" w:rsidRDefault="00121894" w:rsidP="00121894">
      <w:pPr>
        <w:spacing w:after="0" w:line="240" w:lineRule="auto"/>
        <w:contextualSpacing/>
        <w:jc w:val="both"/>
        <w:rPr>
          <w:rFonts w:ascii="Cambria" w:eastAsia="Cambria" w:hAnsi="Cambria" w:cs="Cambria"/>
          <w:b/>
          <w:bCs/>
          <w:sz w:val="24"/>
          <w:szCs w:val="24"/>
        </w:rPr>
      </w:pPr>
      <w:r w:rsidRPr="0075154A">
        <w:rPr>
          <w:rFonts w:ascii="Cambria" w:eastAsia="Cambria" w:hAnsi="Cambria" w:cs="Cambria"/>
          <w:b/>
          <w:bCs/>
          <w:sz w:val="24"/>
          <w:szCs w:val="24"/>
        </w:rPr>
        <w:t>В ходе эволюции у многих цветковых растений сформировались приспособления для взаимодействия с определённым типом опылителя. Рассмотрите фотографии цветков или соцветий и соотнесите их с основным характерным для них типом опылителя и приспособлениями для привлечения этого опылителя:</w:t>
      </w:r>
    </w:p>
    <w:p w14:paraId="5467D84C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35"/>
      </w:tblGrid>
      <w:tr w:rsidR="00121894" w14:paraId="09D60DE9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EE1CCC1" w14:textId="6B4437E8" w:rsidR="00121894" w:rsidRDefault="00C75C6C" w:rsidP="00091C20">
            <w:pPr>
              <w:spacing w:after="0" w:line="240" w:lineRule="auto"/>
              <w:ind w:left="-142"/>
              <w:contextualSpacing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2A0EB856" wp14:editId="48FE9FC6">
                  <wp:extent cx="2156460" cy="1615440"/>
                  <wp:effectExtent l="0" t="0" r="0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778C63B" w14:textId="7C3521A7" w:rsidR="00121894" w:rsidRDefault="00C75C6C" w:rsidP="00091C20">
            <w:pPr>
              <w:spacing w:after="0" w:line="240" w:lineRule="auto"/>
              <w:ind w:left="-142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11C27C0F" wp14:editId="41F8ADED">
                  <wp:extent cx="2156460" cy="1615440"/>
                  <wp:effectExtent l="0" t="0" r="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F598F29" w14:textId="54936FE7" w:rsidR="00121894" w:rsidRDefault="00C75C6C" w:rsidP="00091C20">
            <w:pPr>
              <w:spacing w:after="0" w:line="240" w:lineRule="auto"/>
              <w:ind w:left="-213" w:right="-138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6D1E037E" wp14:editId="7760B883">
                  <wp:extent cx="2156460" cy="1615440"/>
                  <wp:effectExtent l="0" t="0" r="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2E007FCC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3E05A57" w14:textId="1BE939E9" w:rsidR="00121894" w:rsidRDefault="00C75C6C" w:rsidP="00091C20">
            <w:pPr>
              <w:spacing w:after="0" w:line="240" w:lineRule="auto"/>
              <w:ind w:left="-142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3378F3E2" wp14:editId="78637E17">
                  <wp:extent cx="2156460" cy="1615440"/>
                  <wp:effectExtent l="0" t="0" r="0" b="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0F6AC60" w14:textId="25FCD806" w:rsidR="00121894" w:rsidRDefault="00C75C6C" w:rsidP="00091C20">
            <w:pPr>
              <w:spacing w:after="0" w:line="240" w:lineRule="auto"/>
              <w:ind w:left="-142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4230E95D" wp14:editId="355C0371">
                  <wp:extent cx="2156460" cy="1615440"/>
                  <wp:effectExtent l="0" t="0" r="0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3FA097" w14:textId="77777777" w:rsidR="00121894" w:rsidRDefault="00121894" w:rsidP="00091C20">
            <w:pPr>
              <w:spacing w:after="0" w:line="240" w:lineRule="auto"/>
              <w:ind w:left="-72" w:right="-138"/>
              <w:contextualSpacing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64338A43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284C2A09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Список опылителей (список избыточен – в нем есть лишние типы опылителей):</w:t>
      </w:r>
    </w:p>
    <w:p w14:paraId="0CF55677" w14:textId="77777777" w:rsidR="00121894" w:rsidRDefault="00121894" w:rsidP="00121894">
      <w:pPr>
        <w:numPr>
          <w:ilvl w:val="0"/>
          <w:numId w:val="94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Перепончатокрылые;</w:t>
      </w:r>
    </w:p>
    <w:p w14:paraId="3B02D9BD" w14:textId="77777777" w:rsidR="00121894" w:rsidRDefault="00121894" w:rsidP="00121894">
      <w:pPr>
        <w:numPr>
          <w:ilvl w:val="0"/>
          <w:numId w:val="94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Дневные бабочки;</w:t>
      </w:r>
    </w:p>
    <w:p w14:paraId="7767FE93" w14:textId="77777777" w:rsidR="00121894" w:rsidRDefault="00121894" w:rsidP="00121894">
      <w:pPr>
        <w:numPr>
          <w:ilvl w:val="0"/>
          <w:numId w:val="94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Ночные бабочки;</w:t>
      </w:r>
    </w:p>
    <w:p w14:paraId="6B9E4237" w14:textId="77777777" w:rsidR="00121894" w:rsidRDefault="00121894" w:rsidP="00121894">
      <w:pPr>
        <w:numPr>
          <w:ilvl w:val="0"/>
          <w:numId w:val="94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Мухи;</w:t>
      </w:r>
    </w:p>
    <w:p w14:paraId="315F18B7" w14:textId="77777777" w:rsidR="00121894" w:rsidRDefault="00121894" w:rsidP="00121894">
      <w:pPr>
        <w:numPr>
          <w:ilvl w:val="0"/>
          <w:numId w:val="94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Птицы;</w:t>
      </w:r>
    </w:p>
    <w:p w14:paraId="2843EB24" w14:textId="77777777" w:rsidR="00121894" w:rsidRDefault="00121894" w:rsidP="00121894">
      <w:pPr>
        <w:numPr>
          <w:ilvl w:val="0"/>
          <w:numId w:val="94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Летучие мыши;</w:t>
      </w:r>
    </w:p>
    <w:p w14:paraId="50A08291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38BDE13F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  <w:r w:rsidRPr="0050762F">
        <w:rPr>
          <w:rFonts w:ascii="Cambria" w:hAnsi="Cambria"/>
          <w:b/>
          <w:bCs/>
          <w:sz w:val="24"/>
          <w:szCs w:val="24"/>
        </w:rPr>
        <w:t>Список приспособлений цветка (список избыточен – в нем есть лишние характеристики):</w:t>
      </w:r>
    </w:p>
    <w:p w14:paraId="67770F4B" w14:textId="77777777" w:rsidR="00121894" w:rsidRDefault="00121894" w:rsidP="00121894">
      <w:pPr>
        <w:numPr>
          <w:ilvl w:val="0"/>
          <w:numId w:val="95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яркие актиноморфные. Нектар обильный, глубоко спрятан в трубках венчика или шпорцах. Присутствуют указатели нектара. Цветки распускаются днём и закрываются ночью, имеют слабый запах;</w:t>
      </w:r>
    </w:p>
    <w:p w14:paraId="5D928F2E" w14:textId="77777777" w:rsidR="00121894" w:rsidRDefault="00121894" w:rsidP="00121894">
      <w:pPr>
        <w:numPr>
          <w:ilvl w:val="0"/>
          <w:numId w:val="95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белые или слабо окрашенные. Нектар глубоко спрятан в трубках венчика или шпорцах. Указатели нектара отсутствуют. Цветки распускаются вечером или ночью и источают сильный сладковатый аромат;</w:t>
      </w:r>
    </w:p>
    <w:p w14:paraId="5A8BB6DE" w14:textId="77777777" w:rsidR="00121894" w:rsidRDefault="00121894" w:rsidP="00121894">
      <w:pPr>
        <w:numPr>
          <w:ilvl w:val="0"/>
          <w:numId w:val="95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ярко окрашены в красный или оранжевый, зигоморфные. Нектар глубоко спрятан в прочном околоцветнике. Цветение утреннее, аромат отсутствует;</w:t>
      </w:r>
    </w:p>
    <w:p w14:paraId="3CF356B6" w14:textId="77777777" w:rsidR="00121894" w:rsidRDefault="00121894" w:rsidP="00121894">
      <w:pPr>
        <w:numPr>
          <w:ilvl w:val="0"/>
          <w:numId w:val="95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яркие, желтые или синие, зигоморфные с посадочной площадкой, прочные. Нектар спрятан, но неглубоко. Есть указатели нектара;</w:t>
      </w:r>
    </w:p>
    <w:p w14:paraId="5E526BD1" w14:textId="77777777" w:rsidR="00121894" w:rsidRDefault="00121894" w:rsidP="00121894">
      <w:pPr>
        <w:numPr>
          <w:ilvl w:val="0"/>
          <w:numId w:val="95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белые или кремовые, крупные с прочным околоцветником и цветоножкой. Нектар обильный. Цветки распускаются вечером или ночью, имеют фруктовый, гнилостный, бродильный запах или запах плесени;</w:t>
      </w:r>
    </w:p>
    <w:p w14:paraId="1AFF19C1" w14:textId="77777777" w:rsidR="00121894" w:rsidRDefault="00121894" w:rsidP="00121894">
      <w:pPr>
        <w:numPr>
          <w:ilvl w:val="0"/>
          <w:numId w:val="95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 xml:space="preserve">Цветки тёмные, коричнево-пурпурные. Нектар отсутствует. Цветки источают запах разлагающегося белка. </w:t>
      </w:r>
    </w:p>
    <w:p w14:paraId="478BB902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56456EE5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777BAE5C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75281B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35 – 5 баллов</w:t>
      </w:r>
    </w:p>
    <w:p w14:paraId="5EDCF462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2</w:t>
      </w:r>
    </w:p>
    <w:p w14:paraId="5D984245" w14:textId="77777777" w:rsidR="00121894" w:rsidRPr="0075154A" w:rsidRDefault="00121894" w:rsidP="00121894">
      <w:pPr>
        <w:spacing w:after="0" w:line="240" w:lineRule="auto"/>
        <w:contextualSpacing/>
        <w:jc w:val="both"/>
        <w:rPr>
          <w:rFonts w:ascii="Cambria" w:eastAsia="Cambria" w:hAnsi="Cambria" w:cs="Cambria"/>
          <w:b/>
          <w:bCs/>
          <w:sz w:val="24"/>
          <w:szCs w:val="24"/>
        </w:rPr>
      </w:pPr>
      <w:r w:rsidRPr="0075154A">
        <w:rPr>
          <w:rFonts w:ascii="Cambria" w:eastAsia="Cambria" w:hAnsi="Cambria" w:cs="Cambria"/>
          <w:b/>
          <w:bCs/>
          <w:sz w:val="24"/>
          <w:szCs w:val="24"/>
        </w:rPr>
        <w:t>В ходе эволюции у многих цветковых растений сформировались приспособления для взаимодействия с определённым типом опылителя. Рассмотрите фотографии цветков или соцветий и соотнесите их с основным характерным для них типом опылителя и приспособлениями для привлечения этого опылителя:</w:t>
      </w:r>
    </w:p>
    <w:p w14:paraId="353335C5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6"/>
        <w:gridCol w:w="3365"/>
        <w:gridCol w:w="3365"/>
      </w:tblGrid>
      <w:tr w:rsidR="00121894" w14:paraId="7777AA9B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8A2A534" w14:textId="3B0C3B0E" w:rsidR="00121894" w:rsidRDefault="00C75C6C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69755A77" wp14:editId="2FD5E057">
                  <wp:extent cx="2156460" cy="1615440"/>
                  <wp:effectExtent l="0" t="0" r="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2A87F2D" w14:textId="4F0E2CB0" w:rsidR="00121894" w:rsidRDefault="00C75C6C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561C8496" wp14:editId="346CDAAF">
                  <wp:extent cx="2156460" cy="1615440"/>
                  <wp:effectExtent l="0" t="0" r="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523BF88" w14:textId="2A0C998F" w:rsidR="00121894" w:rsidRDefault="00C75C6C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F1743EA" wp14:editId="2A5C17DF">
                  <wp:extent cx="2156460" cy="1615440"/>
                  <wp:effectExtent l="0" t="0" r="0" b="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4CF912E8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D8F338" w14:textId="4BDB1347" w:rsidR="00121894" w:rsidRDefault="00C75C6C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5A951E2E" wp14:editId="243978C6">
                  <wp:extent cx="2156460" cy="1615440"/>
                  <wp:effectExtent l="0" t="0" r="0" b="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1F78F5F" w14:textId="0BFBD7F5" w:rsidR="00121894" w:rsidRDefault="00C75C6C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5B3B111" wp14:editId="6930B0CF">
                  <wp:extent cx="2156460" cy="1615440"/>
                  <wp:effectExtent l="0" t="0" r="0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441C29" w14:textId="77777777" w:rsidR="00121894" w:rsidRDefault="00121894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0A572919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4CD05D40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Список опылителей (список избыточен – в нем есть лишние типы опылителей):</w:t>
      </w:r>
    </w:p>
    <w:p w14:paraId="709650CA" w14:textId="77777777" w:rsidR="00121894" w:rsidRDefault="00121894" w:rsidP="00121894">
      <w:pPr>
        <w:numPr>
          <w:ilvl w:val="0"/>
          <w:numId w:val="165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Перепончатокрылые;</w:t>
      </w:r>
    </w:p>
    <w:p w14:paraId="51A64ED7" w14:textId="77777777" w:rsidR="00121894" w:rsidRDefault="00121894" w:rsidP="00121894">
      <w:pPr>
        <w:numPr>
          <w:ilvl w:val="0"/>
          <w:numId w:val="165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Дневные бабочки;</w:t>
      </w:r>
    </w:p>
    <w:p w14:paraId="742B78E0" w14:textId="77777777" w:rsidR="00121894" w:rsidRDefault="00121894" w:rsidP="00121894">
      <w:pPr>
        <w:numPr>
          <w:ilvl w:val="0"/>
          <w:numId w:val="165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Ночные бабочки;</w:t>
      </w:r>
    </w:p>
    <w:p w14:paraId="42C9235C" w14:textId="77777777" w:rsidR="00121894" w:rsidRDefault="00121894" w:rsidP="00121894">
      <w:pPr>
        <w:numPr>
          <w:ilvl w:val="0"/>
          <w:numId w:val="165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Мухи;</w:t>
      </w:r>
    </w:p>
    <w:p w14:paraId="395E4F2C" w14:textId="77777777" w:rsidR="00121894" w:rsidRDefault="00121894" w:rsidP="00121894">
      <w:pPr>
        <w:numPr>
          <w:ilvl w:val="0"/>
          <w:numId w:val="165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Птицы;</w:t>
      </w:r>
    </w:p>
    <w:p w14:paraId="72102126" w14:textId="77777777" w:rsidR="00121894" w:rsidRDefault="00121894" w:rsidP="00121894">
      <w:pPr>
        <w:numPr>
          <w:ilvl w:val="0"/>
          <w:numId w:val="165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Летучие мыши;</w:t>
      </w:r>
    </w:p>
    <w:p w14:paraId="6FD4AAA9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4CA3F8F9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  <w:r w:rsidRPr="0050762F">
        <w:rPr>
          <w:rFonts w:ascii="Cambria" w:hAnsi="Cambria"/>
          <w:b/>
          <w:bCs/>
          <w:sz w:val="24"/>
          <w:szCs w:val="24"/>
        </w:rPr>
        <w:t>Список приспособлений цветка (список избыточен – в нем есть лишние характеристики):</w:t>
      </w:r>
    </w:p>
    <w:p w14:paraId="499351BB" w14:textId="77777777" w:rsidR="00121894" w:rsidRDefault="00121894" w:rsidP="00121894">
      <w:pPr>
        <w:numPr>
          <w:ilvl w:val="0"/>
          <w:numId w:val="166"/>
        </w:numPr>
        <w:tabs>
          <w:tab w:val="left" w:pos="709"/>
        </w:tabs>
        <w:spacing w:after="0" w:line="240" w:lineRule="auto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яркие актиноморфные. Нектар обильный, глубоко спрятан в трубках венчика или шпорцах. Присутствуют указатели нектара. Цветки распускаются днём и закрываются ночью, имеют слабый запах;</w:t>
      </w:r>
    </w:p>
    <w:p w14:paraId="33B354A4" w14:textId="77777777" w:rsidR="00121894" w:rsidRDefault="00121894" w:rsidP="00121894">
      <w:pPr>
        <w:numPr>
          <w:ilvl w:val="0"/>
          <w:numId w:val="166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белые или слабо окрашенные. Нектар глубоко спрятан в трубках венчика или шпорцах. Указатели нектара отсутствуют. Цветки распускаются вечером или ночью и источают сильный сладковатый аромат;</w:t>
      </w:r>
    </w:p>
    <w:p w14:paraId="01C2EC07" w14:textId="77777777" w:rsidR="00121894" w:rsidRDefault="00121894" w:rsidP="00121894">
      <w:pPr>
        <w:numPr>
          <w:ilvl w:val="0"/>
          <w:numId w:val="166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ярко окрашены в красный или оранжевый, зигоморфные. Нектар глубоко спрятан в прочном околоцветнике. Цветение утреннее, аромат отсутствует;</w:t>
      </w:r>
    </w:p>
    <w:p w14:paraId="2DE570DB" w14:textId="77777777" w:rsidR="00121894" w:rsidRDefault="00121894" w:rsidP="00121894">
      <w:pPr>
        <w:numPr>
          <w:ilvl w:val="0"/>
          <w:numId w:val="166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яркие, желтые или синие, зигоморфные с посадочной площадкой, прочные. Нектар спрятан, но неглубоко. Есть указатели нектара;</w:t>
      </w:r>
    </w:p>
    <w:p w14:paraId="562750C2" w14:textId="77777777" w:rsidR="00121894" w:rsidRDefault="00121894" w:rsidP="00121894">
      <w:pPr>
        <w:numPr>
          <w:ilvl w:val="0"/>
          <w:numId w:val="166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белые или кремовые, крупные с прочным околоцветником и цветоножкой. Нектар обильный. Цветки распускаются вечером или ночью, имеют фруктовый, гнилостный, бродильный запах или запах плесени;</w:t>
      </w:r>
    </w:p>
    <w:p w14:paraId="3D521318" w14:textId="77777777" w:rsidR="00121894" w:rsidRDefault="00121894" w:rsidP="00121894">
      <w:pPr>
        <w:numPr>
          <w:ilvl w:val="0"/>
          <w:numId w:val="166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 xml:space="preserve">Цветки тёмные, коричнево-пурпурные. Нектар отсутствует. Цветки источают запах разлагающегося белка. </w:t>
      </w:r>
    </w:p>
    <w:p w14:paraId="10B359C9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4B88343C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4DD92654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75281B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35 – 5 баллов</w:t>
      </w:r>
    </w:p>
    <w:p w14:paraId="1EA047DF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3</w:t>
      </w:r>
    </w:p>
    <w:p w14:paraId="05F20A4F" w14:textId="77777777" w:rsidR="00121894" w:rsidRPr="0075154A" w:rsidRDefault="00121894" w:rsidP="00121894">
      <w:pPr>
        <w:spacing w:after="0" w:line="240" w:lineRule="auto"/>
        <w:contextualSpacing/>
        <w:jc w:val="both"/>
        <w:rPr>
          <w:rFonts w:ascii="Cambria" w:eastAsia="Cambria" w:hAnsi="Cambria" w:cs="Cambria"/>
          <w:b/>
          <w:bCs/>
          <w:sz w:val="24"/>
          <w:szCs w:val="24"/>
        </w:rPr>
      </w:pPr>
      <w:r w:rsidRPr="0075154A">
        <w:rPr>
          <w:rFonts w:ascii="Cambria" w:eastAsia="Cambria" w:hAnsi="Cambria" w:cs="Cambria"/>
          <w:b/>
          <w:bCs/>
          <w:sz w:val="24"/>
          <w:szCs w:val="24"/>
        </w:rPr>
        <w:t>В ходе эволюции у многих цветковых растений сформировались приспособления для взаимодействия с определённым типом опылителя. Рассмотрите фотографии цветков или соцветий и соотнесите их с основным характерным для них типом опылителя и приспособлениями для привлечения этого опылителя:</w:t>
      </w:r>
    </w:p>
    <w:p w14:paraId="31823970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6"/>
        <w:gridCol w:w="3365"/>
        <w:gridCol w:w="3365"/>
      </w:tblGrid>
      <w:tr w:rsidR="00121894" w14:paraId="54BB227D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BE25520" w14:textId="31D5ED39" w:rsidR="00121894" w:rsidRDefault="00C75C6C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799C914B" wp14:editId="03C18347">
                  <wp:extent cx="2156460" cy="1615440"/>
                  <wp:effectExtent l="0" t="0" r="0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4E8ABDA" w14:textId="40192EC1" w:rsidR="00121894" w:rsidRDefault="00C75C6C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067EEC53" wp14:editId="7C4D6499">
                  <wp:extent cx="2156460" cy="1615440"/>
                  <wp:effectExtent l="0" t="0" r="0" b="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D15B485" w14:textId="3C49C850" w:rsidR="00121894" w:rsidRDefault="00C75C6C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4E3CEC37" wp14:editId="5605EC5E">
                  <wp:extent cx="2156460" cy="1615440"/>
                  <wp:effectExtent l="0" t="0" r="0" b="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1DDAECC2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A26FCE3" w14:textId="1C806E83" w:rsidR="00121894" w:rsidRDefault="00C75C6C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23EDF70" wp14:editId="0F326CB1">
                  <wp:extent cx="2156460" cy="1615440"/>
                  <wp:effectExtent l="0" t="0" r="0" b="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4C06463" w14:textId="25363B7F" w:rsidR="00121894" w:rsidRDefault="00C75C6C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10E7CEB" wp14:editId="425DD80D">
                  <wp:extent cx="2156460" cy="1615440"/>
                  <wp:effectExtent l="0" t="0" r="0" b="0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D7EE39" w14:textId="77777777" w:rsidR="00121894" w:rsidRDefault="00121894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72B97F1A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514E043A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Список опылителей (список избыточен – в нем есть лишние типы опылителей):</w:t>
      </w:r>
    </w:p>
    <w:p w14:paraId="3905019C" w14:textId="77777777" w:rsidR="00121894" w:rsidRDefault="00121894" w:rsidP="00121894">
      <w:pPr>
        <w:numPr>
          <w:ilvl w:val="0"/>
          <w:numId w:val="167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Перепончатокрылые;</w:t>
      </w:r>
    </w:p>
    <w:p w14:paraId="101B7DAA" w14:textId="77777777" w:rsidR="00121894" w:rsidRDefault="00121894" w:rsidP="00121894">
      <w:pPr>
        <w:numPr>
          <w:ilvl w:val="0"/>
          <w:numId w:val="167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Дневные бабочки;</w:t>
      </w:r>
    </w:p>
    <w:p w14:paraId="09B09AE2" w14:textId="77777777" w:rsidR="00121894" w:rsidRDefault="00121894" w:rsidP="00121894">
      <w:pPr>
        <w:numPr>
          <w:ilvl w:val="0"/>
          <w:numId w:val="167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Ночные бабочки;</w:t>
      </w:r>
    </w:p>
    <w:p w14:paraId="57328573" w14:textId="77777777" w:rsidR="00121894" w:rsidRDefault="00121894" w:rsidP="00121894">
      <w:pPr>
        <w:numPr>
          <w:ilvl w:val="0"/>
          <w:numId w:val="167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Мухи;</w:t>
      </w:r>
    </w:p>
    <w:p w14:paraId="48367334" w14:textId="77777777" w:rsidR="00121894" w:rsidRDefault="00121894" w:rsidP="00121894">
      <w:pPr>
        <w:numPr>
          <w:ilvl w:val="0"/>
          <w:numId w:val="167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Птицы;</w:t>
      </w:r>
    </w:p>
    <w:p w14:paraId="6BEE7757" w14:textId="77777777" w:rsidR="00121894" w:rsidRDefault="00121894" w:rsidP="00121894">
      <w:pPr>
        <w:numPr>
          <w:ilvl w:val="0"/>
          <w:numId w:val="167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Летучие мыши;</w:t>
      </w:r>
    </w:p>
    <w:p w14:paraId="36654290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65B74ED3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  <w:r w:rsidRPr="0050762F">
        <w:rPr>
          <w:rFonts w:ascii="Cambria" w:hAnsi="Cambria"/>
          <w:b/>
          <w:bCs/>
          <w:sz w:val="24"/>
          <w:szCs w:val="24"/>
        </w:rPr>
        <w:t>Список приспособлений цветка (список избыточен – в нем есть лишние характеристики):</w:t>
      </w:r>
    </w:p>
    <w:p w14:paraId="4457DD8D" w14:textId="77777777" w:rsidR="00121894" w:rsidRDefault="00121894" w:rsidP="00121894">
      <w:pPr>
        <w:numPr>
          <w:ilvl w:val="0"/>
          <w:numId w:val="168"/>
        </w:numPr>
        <w:tabs>
          <w:tab w:val="left" w:pos="709"/>
        </w:tabs>
        <w:spacing w:after="0" w:line="240" w:lineRule="auto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яркие актиноморфные. Нектар обильный, глубоко спрятан в трубках венчика или шпорцах. Присутствуют указатели нектара. Цветки распускаются днём и закрываются ночью, имеют слабый запах;</w:t>
      </w:r>
    </w:p>
    <w:p w14:paraId="79DB4F73" w14:textId="77777777" w:rsidR="00121894" w:rsidRDefault="00121894" w:rsidP="00121894">
      <w:pPr>
        <w:numPr>
          <w:ilvl w:val="0"/>
          <w:numId w:val="168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белые или слабо окрашенные. Нектар глубоко спрятан в трубках венчика или шпорцах. Указатели нектара отсутствуют. Цветки распускаются вечером или ночью и источают сильный сладковатый аромат;</w:t>
      </w:r>
    </w:p>
    <w:p w14:paraId="6D83D7D3" w14:textId="77777777" w:rsidR="00121894" w:rsidRDefault="00121894" w:rsidP="00121894">
      <w:pPr>
        <w:numPr>
          <w:ilvl w:val="0"/>
          <w:numId w:val="168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ярко окрашены в красный или оранжевый, зигоморфные. Нектар глубоко спрятан в прочном околоцветнике. Цветение утреннее, аромат отсутствует;</w:t>
      </w:r>
    </w:p>
    <w:p w14:paraId="75FBACF7" w14:textId="77777777" w:rsidR="00121894" w:rsidRDefault="00121894" w:rsidP="00121894">
      <w:pPr>
        <w:numPr>
          <w:ilvl w:val="0"/>
          <w:numId w:val="168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яркие, желтые или синие, зигоморфные с посадочной площадкой, прочные. Нектар спрятан, но неглубоко. Есть указатели нектара;</w:t>
      </w:r>
    </w:p>
    <w:p w14:paraId="53276E8C" w14:textId="77777777" w:rsidR="00121894" w:rsidRDefault="00121894" w:rsidP="00121894">
      <w:pPr>
        <w:numPr>
          <w:ilvl w:val="0"/>
          <w:numId w:val="168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белые или кремовые, крупные с прочным околоцветником и цветоножкой. Нектар обильный. Цветки распускаются вечером или ночью, имеют фруктовый, гнилостный, бродильный запах или запах плесени;</w:t>
      </w:r>
    </w:p>
    <w:p w14:paraId="2AC8E394" w14:textId="77777777" w:rsidR="00121894" w:rsidRDefault="00121894" w:rsidP="00121894">
      <w:pPr>
        <w:numPr>
          <w:ilvl w:val="0"/>
          <w:numId w:val="168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 xml:space="preserve">Цветки тёмные, коричнево-пурпурные. Нектар отсутствует. Цветки источают запах разлагающегося белка. </w:t>
      </w:r>
    </w:p>
    <w:p w14:paraId="77CF5BC3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69002E1D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7C3FF5AD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8"/>
          <w:szCs w:val="28"/>
          <w:lang w:eastAsia="hi-IN"/>
        </w:rPr>
      </w:pPr>
      <w:r>
        <w:rPr>
          <w:rFonts w:ascii="Cambria" w:hAnsi="Cambria"/>
          <w:bCs/>
          <w:sz w:val="24"/>
          <w:szCs w:val="24"/>
        </w:rPr>
        <w:br w:type="page"/>
      </w:r>
      <w:r w:rsidRPr="00005CAE">
        <w:rPr>
          <w:rFonts w:ascii="Cambria" w:hAnsi="Cambria" w:cs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Pr="00005CAE">
        <w:rPr>
          <w:rFonts w:ascii="Cambria" w:hAnsi="Cambria" w:cs="Cambria"/>
          <w:b/>
          <w:bCs/>
          <w:color w:val="FF0000"/>
          <w:sz w:val="28"/>
          <w:szCs w:val="28"/>
          <w:lang w:val="en-US"/>
        </w:rPr>
        <w:t>ID</w:t>
      </w:r>
      <w:r w:rsidRPr="00005CAE">
        <w:rPr>
          <w:rFonts w:ascii="Cambria" w:hAnsi="Cambria" w:cs="Cambria"/>
          <w:b/>
          <w:bCs/>
          <w:color w:val="FF0000"/>
          <w:sz w:val="28"/>
          <w:szCs w:val="28"/>
        </w:rPr>
        <w:t xml:space="preserve"> 37 – 5 баллов</w:t>
      </w:r>
    </w:p>
    <w:p w14:paraId="3CC0DA6B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>
        <w:rPr>
          <w:rFonts w:ascii="Cambria" w:hAnsi="Cambria" w:cs="Cambria"/>
          <w:bCs/>
          <w:i/>
          <w:sz w:val="24"/>
          <w:szCs w:val="24"/>
        </w:rPr>
        <w:t>Вариант 1</w:t>
      </w:r>
    </w:p>
    <w:p w14:paraId="4D881C5A" w14:textId="77777777" w:rsidR="00121894" w:rsidRPr="00550F5B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550F5B">
        <w:rPr>
          <w:rFonts w:ascii="Cambria" w:hAnsi="Cambria" w:cs="Cambria"/>
          <w:b/>
          <w:bCs/>
          <w:sz w:val="24"/>
          <w:szCs w:val="24"/>
        </w:rPr>
        <w:t xml:space="preserve">Перед вами изображения некоторых представителей отрядов класса </w:t>
      </w:r>
      <w:proofErr w:type="spellStart"/>
      <w:r w:rsidRPr="00550F5B">
        <w:rPr>
          <w:rFonts w:ascii="Cambria" w:hAnsi="Cambria" w:cs="Cambria"/>
          <w:b/>
          <w:bCs/>
          <w:sz w:val="24"/>
          <w:szCs w:val="24"/>
        </w:rPr>
        <w:t>Aves</w:t>
      </w:r>
      <w:proofErr w:type="spellEnd"/>
      <w:r w:rsidRPr="00550F5B">
        <w:rPr>
          <w:rFonts w:ascii="Cambria" w:hAnsi="Cambria" w:cs="Cambria"/>
          <w:b/>
          <w:bCs/>
          <w:sz w:val="24"/>
          <w:szCs w:val="24"/>
        </w:rPr>
        <w:t xml:space="preserve">. Используя данные о морфологии, экологии и систематики, соотнесите изображение с названием отряда и подходящей для него характеристикой: </w:t>
      </w:r>
    </w:p>
    <w:p w14:paraId="79B48E98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35"/>
      </w:tblGrid>
      <w:tr w:rsidR="00121894" w14:paraId="2445DBD9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ECF5E9F" w14:textId="1E772E61" w:rsidR="00121894" w:rsidRDefault="00C75C6C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73DB03CE" wp14:editId="11A267DC">
                  <wp:extent cx="2156460" cy="1615440"/>
                  <wp:effectExtent l="0" t="0" r="0" b="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46DC7EA" w14:textId="62E03E3C" w:rsidR="00121894" w:rsidRDefault="00C75C6C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342DFE22" wp14:editId="17604268">
                  <wp:extent cx="2156460" cy="1615440"/>
                  <wp:effectExtent l="0" t="0" r="0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29B20CB" w14:textId="23BD5D2B" w:rsidR="00121894" w:rsidRDefault="00C75C6C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637B2169" wp14:editId="21D28176">
                  <wp:extent cx="2156460" cy="1615440"/>
                  <wp:effectExtent l="0" t="0" r="0" b="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0CD6BA31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70FCDFA" w14:textId="2A246016" w:rsidR="00121894" w:rsidRDefault="00C75C6C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05BDA8CB" wp14:editId="71782B5C">
                  <wp:extent cx="2156460" cy="1615440"/>
                  <wp:effectExtent l="0" t="0" r="0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45DC7DD" w14:textId="7CC37DE6" w:rsidR="00121894" w:rsidRDefault="00C75C6C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58011995" wp14:editId="6CE087B8">
                  <wp:extent cx="2156460" cy="1615440"/>
                  <wp:effectExtent l="0" t="0" r="0" b="0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C92D2C" w14:textId="77777777" w:rsidR="00121894" w:rsidRDefault="00121894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24B1AF09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bCs/>
          <w:iCs/>
          <w:sz w:val="24"/>
          <w:szCs w:val="24"/>
        </w:rPr>
      </w:pPr>
    </w:p>
    <w:p w14:paraId="4F94BFD0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  <w:r w:rsidRPr="00AA16E7">
        <w:rPr>
          <w:rFonts w:ascii="Cambria" w:hAnsi="Cambria" w:cs="Cambria"/>
          <w:b/>
          <w:bCs/>
          <w:sz w:val="24"/>
          <w:szCs w:val="24"/>
        </w:rPr>
        <w:t>Систематическое положение (список избыточен – в нем есть лишние названия):</w:t>
      </w:r>
    </w:p>
    <w:p w14:paraId="188F7CB6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Гагарообразные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(Gaviiformes)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53B0060B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Голубеобразные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(Columbiformes)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22E4A91E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</w:t>
      </w:r>
      <w:proofErr w:type="spellStart"/>
      <w:r w:rsidRPr="00AA16E7">
        <w:rPr>
          <w:rFonts w:ascii="Cambria" w:hAnsi="Cambria" w:cs="Cambria"/>
          <w:sz w:val="24"/>
          <w:szCs w:val="24"/>
        </w:rPr>
        <w:t>Ястребообразные</w:t>
      </w:r>
      <w:proofErr w:type="spellEnd"/>
      <w:r w:rsidRPr="00AA16E7">
        <w:rPr>
          <w:rFonts w:ascii="Cambria" w:hAnsi="Cambria" w:cs="Cambria"/>
          <w:sz w:val="24"/>
          <w:szCs w:val="24"/>
        </w:rPr>
        <w:t xml:space="preserve"> (</w:t>
      </w:r>
      <w:proofErr w:type="spellStart"/>
      <w:r w:rsidRPr="00AA16E7">
        <w:rPr>
          <w:rFonts w:ascii="Cambria" w:eastAsia="Cambria" w:hAnsi="Cambria" w:cs="Cambria"/>
          <w:sz w:val="24"/>
          <w:szCs w:val="24"/>
        </w:rPr>
        <w:t>Accipteriformes</w:t>
      </w:r>
      <w:proofErr w:type="spellEnd"/>
      <w:r w:rsidRPr="00AA16E7">
        <w:rPr>
          <w:rFonts w:ascii="Cambria" w:eastAsia="Cambria" w:hAnsi="Cambria" w:cs="Cambria"/>
          <w:sz w:val="24"/>
          <w:szCs w:val="24"/>
        </w:rPr>
        <w:t>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3938A490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Ракшеобразные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</w:t>
      </w:r>
      <w:proofErr w:type="spellStart"/>
      <w:r w:rsidRPr="00AA16E7">
        <w:rPr>
          <w:rFonts w:ascii="Cambria" w:eastAsia="Cambria" w:hAnsi="Cambria" w:cs="Cambria"/>
          <w:sz w:val="24"/>
          <w:szCs w:val="24"/>
          <w:lang w:val="en-US"/>
        </w:rPr>
        <w:t>Coraciiformes</w:t>
      </w:r>
      <w:proofErr w:type="spellEnd"/>
      <w:r w:rsidRPr="00AA16E7">
        <w:rPr>
          <w:rFonts w:ascii="Cambria" w:eastAsia="Cambria" w:hAnsi="Cambria" w:cs="Cambria"/>
          <w:sz w:val="24"/>
          <w:szCs w:val="24"/>
          <w:lang w:val="en-US"/>
        </w:rPr>
        <w:t>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4D0DF8C9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Козодоеобразные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(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Caprimulgiformes)</w:t>
      </w:r>
      <w:r w:rsidRPr="00AA16E7">
        <w:rPr>
          <w:rFonts w:ascii="Cambria" w:hAnsi="Cambria" w:cs="Cambria"/>
          <w:sz w:val="24"/>
          <w:szCs w:val="24"/>
          <w:lang w:val="en-US"/>
        </w:rPr>
        <w:t>;</w:t>
      </w:r>
    </w:p>
    <w:p w14:paraId="2C0E1402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Воробьинообразные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(Passeriformes)</w:t>
      </w:r>
      <w:r w:rsidRPr="00AA16E7">
        <w:rPr>
          <w:rFonts w:ascii="Cambria" w:hAnsi="Cambria" w:cs="Cambria"/>
          <w:sz w:val="24"/>
          <w:szCs w:val="24"/>
          <w:lang w:val="en-US"/>
        </w:rPr>
        <w:t>;</w:t>
      </w:r>
    </w:p>
    <w:p w14:paraId="3322542A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Пеликанообразные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(Pelecaniformes)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47039504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</w:t>
      </w:r>
      <w:proofErr w:type="spellStart"/>
      <w:r w:rsidRPr="00AA16E7">
        <w:rPr>
          <w:rFonts w:ascii="Cambria" w:hAnsi="Cambria" w:cs="Cambria"/>
          <w:sz w:val="24"/>
          <w:szCs w:val="24"/>
        </w:rPr>
        <w:t>Курообразные</w:t>
      </w:r>
      <w:proofErr w:type="spellEnd"/>
      <w:r w:rsidRPr="00AA16E7">
        <w:rPr>
          <w:rFonts w:ascii="Cambria" w:hAnsi="Cambria" w:cs="Cambria"/>
          <w:sz w:val="24"/>
          <w:szCs w:val="24"/>
        </w:rPr>
        <w:t xml:space="preserve"> (</w:t>
      </w:r>
      <w:proofErr w:type="spellStart"/>
      <w:r w:rsidRPr="00AA16E7">
        <w:rPr>
          <w:rFonts w:ascii="Cambria" w:eastAsia="Cambria" w:hAnsi="Cambria" w:cs="Cambria"/>
          <w:sz w:val="24"/>
          <w:szCs w:val="24"/>
        </w:rPr>
        <w:t>Galliformes</w:t>
      </w:r>
      <w:proofErr w:type="spellEnd"/>
      <w:r w:rsidRPr="00AA16E7">
        <w:rPr>
          <w:rFonts w:ascii="Cambria" w:eastAsia="Cambria" w:hAnsi="Cambria" w:cs="Cambria"/>
          <w:sz w:val="24"/>
          <w:szCs w:val="24"/>
        </w:rPr>
        <w:t>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6F789869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</w:t>
      </w:r>
      <w:proofErr w:type="spellStart"/>
      <w:r w:rsidRPr="00AA16E7">
        <w:rPr>
          <w:rFonts w:ascii="Cambria" w:hAnsi="Cambria" w:cs="Cambria"/>
          <w:sz w:val="24"/>
          <w:szCs w:val="24"/>
        </w:rPr>
        <w:t>Ржанкообразные</w:t>
      </w:r>
      <w:proofErr w:type="spellEnd"/>
      <w:r w:rsidRPr="00AA16E7">
        <w:rPr>
          <w:rFonts w:ascii="Cambria" w:hAnsi="Cambria" w:cs="Cambria"/>
          <w:sz w:val="24"/>
          <w:szCs w:val="24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</w:rPr>
        <w:t>(</w:t>
      </w:r>
      <w:proofErr w:type="spellStart"/>
      <w:r w:rsidRPr="00AA16E7">
        <w:rPr>
          <w:rFonts w:ascii="Cambria" w:eastAsia="Cambria" w:hAnsi="Cambria" w:cs="Cambria"/>
          <w:sz w:val="24"/>
          <w:szCs w:val="24"/>
        </w:rPr>
        <w:t>Charadriiformes</w:t>
      </w:r>
      <w:proofErr w:type="spellEnd"/>
      <w:r w:rsidRPr="00AA16E7">
        <w:rPr>
          <w:rFonts w:ascii="Cambria" w:eastAsia="Cambria" w:hAnsi="Cambria" w:cs="Cambria"/>
          <w:sz w:val="24"/>
          <w:szCs w:val="24"/>
        </w:rPr>
        <w:t>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007BEBCF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</w:t>
      </w:r>
      <w:proofErr w:type="spellStart"/>
      <w:r w:rsidRPr="00AA16E7">
        <w:rPr>
          <w:rFonts w:ascii="Cambria" w:hAnsi="Cambria" w:cs="Cambria"/>
          <w:sz w:val="24"/>
          <w:szCs w:val="24"/>
        </w:rPr>
        <w:t>Поганкообразные</w:t>
      </w:r>
      <w:proofErr w:type="spellEnd"/>
      <w:r w:rsidRPr="00AA16E7">
        <w:rPr>
          <w:rFonts w:ascii="Cambria" w:hAnsi="Cambria" w:cs="Cambria"/>
          <w:sz w:val="24"/>
          <w:szCs w:val="24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</w:rPr>
        <w:t>(</w:t>
      </w:r>
      <w:proofErr w:type="spellStart"/>
      <w:r w:rsidRPr="00AA16E7">
        <w:rPr>
          <w:rFonts w:ascii="Cambria" w:eastAsia="Cambria" w:hAnsi="Cambria" w:cs="Cambria"/>
          <w:sz w:val="24"/>
          <w:szCs w:val="24"/>
        </w:rPr>
        <w:t>Podicipediformes</w:t>
      </w:r>
      <w:proofErr w:type="spellEnd"/>
      <w:r w:rsidRPr="00AA16E7">
        <w:rPr>
          <w:rFonts w:ascii="Cambria" w:eastAsia="Cambria" w:hAnsi="Cambria" w:cs="Cambria"/>
          <w:sz w:val="24"/>
          <w:szCs w:val="24"/>
        </w:rPr>
        <w:t>)</w:t>
      </w:r>
      <w:r w:rsidRPr="00AA16E7">
        <w:rPr>
          <w:rFonts w:ascii="Cambria" w:hAnsi="Cambria" w:cs="Cambria"/>
          <w:sz w:val="24"/>
          <w:szCs w:val="24"/>
        </w:rPr>
        <w:t>.</w:t>
      </w:r>
    </w:p>
    <w:p w14:paraId="2D121AD3" w14:textId="77777777" w:rsidR="00121894" w:rsidRPr="00AA16E7" w:rsidRDefault="00121894" w:rsidP="00121894">
      <w:pPr>
        <w:tabs>
          <w:tab w:val="left" w:pos="426"/>
        </w:tabs>
        <w:spacing w:after="0" w:line="240" w:lineRule="auto"/>
        <w:jc w:val="both"/>
        <w:rPr>
          <w:rFonts w:ascii="Cambria" w:eastAsia="Arial Unicode MS" w:hAnsi="Cambria" w:cs="Cambria"/>
          <w:sz w:val="24"/>
          <w:szCs w:val="24"/>
        </w:rPr>
      </w:pPr>
    </w:p>
    <w:p w14:paraId="2A9BD417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  <w:r w:rsidRPr="00AA16E7">
        <w:rPr>
          <w:rFonts w:ascii="Cambria" w:hAnsi="Cambria" w:cs="Cambria"/>
          <w:b/>
          <w:bCs/>
          <w:sz w:val="24"/>
          <w:szCs w:val="24"/>
        </w:rPr>
        <w:t>Характеристика отряда (список избыточен – в нем есть лишние характеристики):</w:t>
      </w:r>
    </w:p>
    <w:p w14:paraId="3724479E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Околоводные, хорошо ныряющие, исключительно рыбоядные птицы. Гнездятся в северных широтах;</w:t>
      </w:r>
    </w:p>
    <w:p w14:paraId="05DC3EA6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размером с дрозда с ночной активностью. На территории России встречается только 2 вида из этого отряда. Гнезда устраивают всегда на земле. Днём, обычно, сидят неподвижно, прижавшись к ветке и сучку;</w:t>
      </w:r>
    </w:p>
    <w:p w14:paraId="6D5C119C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 xml:space="preserve">Птицы средних размеров с маленьким клювом и с хорошо выраженной </w:t>
      </w:r>
      <w:proofErr w:type="spellStart"/>
      <w:r w:rsidRPr="00AA16E7">
        <w:rPr>
          <w:rFonts w:ascii="Cambria" w:hAnsi="Cambria"/>
          <w:bCs/>
          <w:sz w:val="24"/>
          <w:szCs w:val="24"/>
        </w:rPr>
        <w:t>восковицей</w:t>
      </w:r>
      <w:proofErr w:type="spellEnd"/>
      <w:r w:rsidRPr="00AA16E7">
        <w:rPr>
          <w:rFonts w:ascii="Cambria" w:hAnsi="Cambria"/>
          <w:bCs/>
          <w:sz w:val="24"/>
          <w:szCs w:val="24"/>
        </w:rPr>
        <w:t>. Среди них встречается много синантропных видов;</w:t>
      </w:r>
    </w:p>
    <w:p w14:paraId="001C8D6E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средних и мелких размеров с очень ярко окрашенным оперением и частичным срастанием фаланг пальцев. Среди них встречаются как рыбоядные, так и насекомоядные виды;</w:t>
      </w:r>
    </w:p>
    <w:p w14:paraId="626A5CE5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разнообразных размеров. Выделяются огромным видовым и экологическим разнообразием;</w:t>
      </w:r>
    </w:p>
    <w:p w14:paraId="257AB647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крупных размеров, отличительной особенностью которых является то, что все 4 пальца заключены в одну кожистую перепонку;</w:t>
      </w:r>
    </w:p>
    <w:p w14:paraId="6FAF9808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lastRenderedPageBreak/>
        <w:t>Сухопутные птицы, объединяемые в семейства Тетеревиные и Фазановые, среди которых имеются как оседлые, так и перелётные формы;</w:t>
      </w:r>
    </w:p>
    <w:p w14:paraId="3E686DBB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 xml:space="preserve">Представители этого отряда в различной степени связаны с водой. В кладке наиболее часто встречается 4 яйца. </w:t>
      </w:r>
      <w:proofErr w:type="spellStart"/>
      <w:r w:rsidRPr="00AA16E7">
        <w:rPr>
          <w:rFonts w:ascii="Cambria" w:hAnsi="Cambria"/>
          <w:bCs/>
          <w:sz w:val="24"/>
          <w:szCs w:val="24"/>
        </w:rPr>
        <w:t>Отклыдвают</w:t>
      </w:r>
      <w:proofErr w:type="spellEnd"/>
      <w:r w:rsidRPr="00AA16E7">
        <w:rPr>
          <w:rFonts w:ascii="Cambria" w:hAnsi="Cambria"/>
          <w:bCs/>
          <w:sz w:val="24"/>
          <w:szCs w:val="24"/>
        </w:rPr>
        <w:t xml:space="preserve"> яйца либо в гнездо, обычно представляющее собой ямку в песке, либо прямо на голые скалы;</w:t>
      </w:r>
    </w:p>
    <w:p w14:paraId="47467E78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Рулевые перья не развиты. Гнездо в большинстве случаев, представляет собой плавающую кучу из растительных остатков. Рыбоядные;</w:t>
      </w:r>
    </w:p>
    <w:p w14:paraId="766E8BC5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В качестве представителей данного отряда можно отметить ястреба-тетеревятника, скопу, орла-могильника.</w:t>
      </w:r>
    </w:p>
    <w:p w14:paraId="09F4FE07" w14:textId="77777777" w:rsidR="00121894" w:rsidRDefault="00121894" w:rsidP="00121894">
      <w:pPr>
        <w:tabs>
          <w:tab w:val="left" w:pos="709"/>
        </w:tabs>
        <w:spacing w:after="0" w:line="240" w:lineRule="auto"/>
        <w:jc w:val="both"/>
        <w:rPr>
          <w:rFonts w:ascii="Cambria" w:hAnsi="Cambria" w:cs="Cambria"/>
          <w:bCs/>
          <w:iCs/>
          <w:sz w:val="24"/>
          <w:szCs w:val="24"/>
        </w:rPr>
      </w:pPr>
    </w:p>
    <w:p w14:paraId="2B834A20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sz w:val="24"/>
          <w:szCs w:val="24"/>
        </w:rPr>
      </w:pPr>
    </w:p>
    <w:p w14:paraId="66BF76FA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8"/>
          <w:szCs w:val="28"/>
          <w:lang w:eastAsia="hi-IN"/>
        </w:rPr>
      </w:pPr>
      <w:r>
        <w:rPr>
          <w:rFonts w:ascii="Cambria" w:hAnsi="Cambria"/>
          <w:bCs/>
          <w:sz w:val="24"/>
          <w:szCs w:val="24"/>
        </w:rPr>
        <w:br w:type="page"/>
      </w:r>
      <w:r w:rsidRPr="00005CAE">
        <w:rPr>
          <w:rFonts w:ascii="Cambria" w:hAnsi="Cambria" w:cs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Pr="00005CAE">
        <w:rPr>
          <w:rFonts w:ascii="Cambria" w:hAnsi="Cambria" w:cs="Cambria"/>
          <w:b/>
          <w:bCs/>
          <w:color w:val="FF0000"/>
          <w:sz w:val="28"/>
          <w:szCs w:val="28"/>
          <w:lang w:val="en-US"/>
        </w:rPr>
        <w:t>ID</w:t>
      </w:r>
      <w:r w:rsidRPr="00005CAE">
        <w:rPr>
          <w:rFonts w:ascii="Cambria" w:hAnsi="Cambria" w:cs="Cambria"/>
          <w:b/>
          <w:bCs/>
          <w:color w:val="FF0000"/>
          <w:sz w:val="28"/>
          <w:szCs w:val="28"/>
        </w:rPr>
        <w:t xml:space="preserve"> 37 – 5 баллов</w:t>
      </w:r>
    </w:p>
    <w:p w14:paraId="5A444E5A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>
        <w:rPr>
          <w:rFonts w:ascii="Cambria" w:hAnsi="Cambria" w:cs="Cambria"/>
          <w:bCs/>
          <w:i/>
          <w:sz w:val="24"/>
          <w:szCs w:val="24"/>
        </w:rPr>
        <w:t>Вариант 2</w:t>
      </w:r>
    </w:p>
    <w:p w14:paraId="097EC45D" w14:textId="77777777" w:rsidR="00121894" w:rsidRPr="00550F5B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550F5B">
        <w:rPr>
          <w:rFonts w:ascii="Cambria" w:hAnsi="Cambria" w:cs="Cambria"/>
          <w:b/>
          <w:bCs/>
          <w:sz w:val="24"/>
          <w:szCs w:val="24"/>
        </w:rPr>
        <w:t xml:space="preserve">Перед вами изображения некоторых представителей отрядов класса </w:t>
      </w:r>
      <w:proofErr w:type="spellStart"/>
      <w:r w:rsidRPr="00550F5B">
        <w:rPr>
          <w:rFonts w:ascii="Cambria" w:hAnsi="Cambria" w:cs="Cambria"/>
          <w:b/>
          <w:bCs/>
          <w:sz w:val="24"/>
          <w:szCs w:val="24"/>
        </w:rPr>
        <w:t>Aves</w:t>
      </w:r>
      <w:proofErr w:type="spellEnd"/>
      <w:r w:rsidRPr="00550F5B">
        <w:rPr>
          <w:rFonts w:ascii="Cambria" w:hAnsi="Cambria" w:cs="Cambria"/>
          <w:b/>
          <w:bCs/>
          <w:sz w:val="24"/>
          <w:szCs w:val="24"/>
        </w:rPr>
        <w:t xml:space="preserve">. Используя данные о морфологии, экологии и систематики, соотнесите изображение с названием отряда и подходящей для него характеристикой: </w:t>
      </w:r>
    </w:p>
    <w:p w14:paraId="5F3FEC50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35"/>
      </w:tblGrid>
      <w:tr w:rsidR="00121894" w14:paraId="2B7B6816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259B2AC" w14:textId="4B783B74" w:rsidR="00121894" w:rsidRDefault="00C75C6C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3D3F5EEB" wp14:editId="566A6A2E">
                  <wp:extent cx="2156460" cy="1615440"/>
                  <wp:effectExtent l="0" t="0" r="0" b="0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62842C2" w14:textId="24B5E223" w:rsidR="00121894" w:rsidRDefault="00C75C6C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43292587" wp14:editId="3082CB16">
                  <wp:extent cx="2156460" cy="1615440"/>
                  <wp:effectExtent l="0" t="0" r="0" b="0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195D0E3" w14:textId="34D20B9E" w:rsidR="00121894" w:rsidRDefault="00C75C6C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1C9182D0" wp14:editId="269ECAAD">
                  <wp:extent cx="2156460" cy="1615440"/>
                  <wp:effectExtent l="0" t="0" r="0" b="0"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6414EAC0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54E2BE" w14:textId="6DF585C3" w:rsidR="00121894" w:rsidRDefault="00C75C6C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15542614" wp14:editId="206F6EAC">
                  <wp:extent cx="2156460" cy="1615440"/>
                  <wp:effectExtent l="0" t="0" r="0" b="0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B8B6931" w14:textId="3127ABF4" w:rsidR="00121894" w:rsidRDefault="00C75C6C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58458FCD" wp14:editId="103089EB">
                  <wp:extent cx="2156460" cy="1615440"/>
                  <wp:effectExtent l="0" t="0" r="0" b="0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4F524C" w14:textId="77777777" w:rsidR="00121894" w:rsidRDefault="00121894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117EA9FC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bCs/>
          <w:iCs/>
          <w:sz w:val="24"/>
          <w:szCs w:val="24"/>
        </w:rPr>
      </w:pPr>
    </w:p>
    <w:p w14:paraId="434BE10B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  <w:r w:rsidRPr="00AA16E7">
        <w:rPr>
          <w:rFonts w:ascii="Cambria" w:hAnsi="Cambria" w:cs="Cambria"/>
          <w:b/>
          <w:bCs/>
          <w:sz w:val="24"/>
          <w:szCs w:val="24"/>
        </w:rPr>
        <w:t>Систематическое положение (список избыточен – в нем есть лишние названия):</w:t>
      </w:r>
    </w:p>
    <w:p w14:paraId="51053B30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Гагарообразные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(Gaviiformes)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50BC7242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Голубеобразные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(Columbiformes)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6878354D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</w:t>
      </w:r>
      <w:proofErr w:type="spellStart"/>
      <w:r w:rsidRPr="00AA16E7">
        <w:rPr>
          <w:rFonts w:ascii="Cambria" w:hAnsi="Cambria" w:cs="Cambria"/>
          <w:sz w:val="24"/>
          <w:szCs w:val="24"/>
        </w:rPr>
        <w:t>Ястребообразные</w:t>
      </w:r>
      <w:proofErr w:type="spellEnd"/>
      <w:r w:rsidRPr="00AA16E7">
        <w:rPr>
          <w:rFonts w:ascii="Cambria" w:hAnsi="Cambria" w:cs="Cambria"/>
          <w:sz w:val="24"/>
          <w:szCs w:val="24"/>
        </w:rPr>
        <w:t xml:space="preserve"> (</w:t>
      </w:r>
      <w:proofErr w:type="spellStart"/>
      <w:r w:rsidRPr="00AA16E7">
        <w:rPr>
          <w:rFonts w:ascii="Cambria" w:eastAsia="Cambria" w:hAnsi="Cambria" w:cs="Cambria"/>
          <w:sz w:val="24"/>
          <w:szCs w:val="24"/>
        </w:rPr>
        <w:t>Accipteriformes</w:t>
      </w:r>
      <w:proofErr w:type="spellEnd"/>
      <w:r w:rsidRPr="00AA16E7">
        <w:rPr>
          <w:rFonts w:ascii="Cambria" w:eastAsia="Cambria" w:hAnsi="Cambria" w:cs="Cambria"/>
          <w:sz w:val="24"/>
          <w:szCs w:val="24"/>
        </w:rPr>
        <w:t>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66A1B751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Ракшеобразные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</w:t>
      </w:r>
      <w:proofErr w:type="spellStart"/>
      <w:r w:rsidRPr="00AA16E7">
        <w:rPr>
          <w:rFonts w:ascii="Cambria" w:eastAsia="Cambria" w:hAnsi="Cambria" w:cs="Cambria"/>
          <w:sz w:val="24"/>
          <w:szCs w:val="24"/>
          <w:lang w:val="en-US"/>
        </w:rPr>
        <w:t>Coraciiformes</w:t>
      </w:r>
      <w:proofErr w:type="spellEnd"/>
      <w:r w:rsidRPr="00AA16E7">
        <w:rPr>
          <w:rFonts w:ascii="Cambria" w:eastAsia="Cambria" w:hAnsi="Cambria" w:cs="Cambria"/>
          <w:sz w:val="24"/>
          <w:szCs w:val="24"/>
          <w:lang w:val="en-US"/>
        </w:rPr>
        <w:t>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6502914A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Козодоеобразные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(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Caprimulgiformes)</w:t>
      </w:r>
      <w:r w:rsidRPr="00AA16E7">
        <w:rPr>
          <w:rFonts w:ascii="Cambria" w:hAnsi="Cambria" w:cs="Cambria"/>
          <w:sz w:val="24"/>
          <w:szCs w:val="24"/>
          <w:lang w:val="en-US"/>
        </w:rPr>
        <w:t>;</w:t>
      </w:r>
    </w:p>
    <w:p w14:paraId="2E8CAF2E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Воробьинообразные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(Passeriformes)</w:t>
      </w:r>
      <w:r w:rsidRPr="00AA16E7">
        <w:rPr>
          <w:rFonts w:ascii="Cambria" w:hAnsi="Cambria" w:cs="Cambria"/>
          <w:sz w:val="24"/>
          <w:szCs w:val="24"/>
          <w:lang w:val="en-US"/>
        </w:rPr>
        <w:t>;</w:t>
      </w:r>
    </w:p>
    <w:p w14:paraId="662955BE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Пеликанообразные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(Pelecaniformes)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5ACB58A7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</w:t>
      </w:r>
      <w:proofErr w:type="spellStart"/>
      <w:r w:rsidRPr="00AA16E7">
        <w:rPr>
          <w:rFonts w:ascii="Cambria" w:hAnsi="Cambria" w:cs="Cambria"/>
          <w:sz w:val="24"/>
          <w:szCs w:val="24"/>
        </w:rPr>
        <w:t>Курообразные</w:t>
      </w:r>
      <w:proofErr w:type="spellEnd"/>
      <w:r w:rsidRPr="00AA16E7">
        <w:rPr>
          <w:rFonts w:ascii="Cambria" w:hAnsi="Cambria" w:cs="Cambria"/>
          <w:sz w:val="24"/>
          <w:szCs w:val="24"/>
        </w:rPr>
        <w:t xml:space="preserve"> (</w:t>
      </w:r>
      <w:proofErr w:type="spellStart"/>
      <w:r w:rsidRPr="00AA16E7">
        <w:rPr>
          <w:rFonts w:ascii="Cambria" w:eastAsia="Cambria" w:hAnsi="Cambria" w:cs="Cambria"/>
          <w:sz w:val="24"/>
          <w:szCs w:val="24"/>
        </w:rPr>
        <w:t>Galliformes</w:t>
      </w:r>
      <w:proofErr w:type="spellEnd"/>
      <w:r w:rsidRPr="00AA16E7">
        <w:rPr>
          <w:rFonts w:ascii="Cambria" w:eastAsia="Cambria" w:hAnsi="Cambria" w:cs="Cambria"/>
          <w:sz w:val="24"/>
          <w:szCs w:val="24"/>
        </w:rPr>
        <w:t>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4614D775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</w:t>
      </w:r>
      <w:proofErr w:type="spellStart"/>
      <w:r w:rsidRPr="00AA16E7">
        <w:rPr>
          <w:rFonts w:ascii="Cambria" w:hAnsi="Cambria" w:cs="Cambria"/>
          <w:sz w:val="24"/>
          <w:szCs w:val="24"/>
        </w:rPr>
        <w:t>Ржанкообразные</w:t>
      </w:r>
      <w:proofErr w:type="spellEnd"/>
      <w:r w:rsidRPr="00AA16E7">
        <w:rPr>
          <w:rFonts w:ascii="Cambria" w:hAnsi="Cambria" w:cs="Cambria"/>
          <w:sz w:val="24"/>
          <w:szCs w:val="24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</w:rPr>
        <w:t>(</w:t>
      </w:r>
      <w:proofErr w:type="spellStart"/>
      <w:r w:rsidRPr="00AA16E7">
        <w:rPr>
          <w:rFonts w:ascii="Cambria" w:eastAsia="Cambria" w:hAnsi="Cambria" w:cs="Cambria"/>
          <w:sz w:val="24"/>
          <w:szCs w:val="24"/>
        </w:rPr>
        <w:t>Charadriiformes</w:t>
      </w:r>
      <w:proofErr w:type="spellEnd"/>
      <w:r w:rsidRPr="00AA16E7">
        <w:rPr>
          <w:rFonts w:ascii="Cambria" w:eastAsia="Cambria" w:hAnsi="Cambria" w:cs="Cambria"/>
          <w:sz w:val="24"/>
          <w:szCs w:val="24"/>
        </w:rPr>
        <w:t>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289A86B6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</w:t>
      </w:r>
      <w:proofErr w:type="spellStart"/>
      <w:r w:rsidRPr="00AA16E7">
        <w:rPr>
          <w:rFonts w:ascii="Cambria" w:hAnsi="Cambria" w:cs="Cambria"/>
          <w:sz w:val="24"/>
          <w:szCs w:val="24"/>
        </w:rPr>
        <w:t>Поганкообразные</w:t>
      </w:r>
      <w:proofErr w:type="spellEnd"/>
      <w:r w:rsidRPr="00AA16E7">
        <w:rPr>
          <w:rFonts w:ascii="Cambria" w:hAnsi="Cambria" w:cs="Cambria"/>
          <w:sz w:val="24"/>
          <w:szCs w:val="24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</w:rPr>
        <w:t>(</w:t>
      </w:r>
      <w:proofErr w:type="spellStart"/>
      <w:r w:rsidRPr="00AA16E7">
        <w:rPr>
          <w:rFonts w:ascii="Cambria" w:eastAsia="Cambria" w:hAnsi="Cambria" w:cs="Cambria"/>
          <w:sz w:val="24"/>
          <w:szCs w:val="24"/>
        </w:rPr>
        <w:t>Podicipediformes</w:t>
      </w:r>
      <w:proofErr w:type="spellEnd"/>
      <w:r w:rsidRPr="00AA16E7">
        <w:rPr>
          <w:rFonts w:ascii="Cambria" w:eastAsia="Cambria" w:hAnsi="Cambria" w:cs="Cambria"/>
          <w:sz w:val="24"/>
          <w:szCs w:val="24"/>
        </w:rPr>
        <w:t>)</w:t>
      </w:r>
      <w:r w:rsidRPr="00AA16E7">
        <w:rPr>
          <w:rFonts w:ascii="Cambria" w:hAnsi="Cambria" w:cs="Cambria"/>
          <w:sz w:val="24"/>
          <w:szCs w:val="24"/>
        </w:rPr>
        <w:t>.</w:t>
      </w:r>
    </w:p>
    <w:p w14:paraId="4B2EBA79" w14:textId="77777777" w:rsidR="00121894" w:rsidRPr="00AA16E7" w:rsidRDefault="00121894" w:rsidP="00121894">
      <w:pPr>
        <w:tabs>
          <w:tab w:val="left" w:pos="426"/>
        </w:tabs>
        <w:spacing w:after="0" w:line="240" w:lineRule="auto"/>
        <w:jc w:val="both"/>
        <w:rPr>
          <w:rFonts w:ascii="Cambria" w:eastAsia="Arial Unicode MS" w:hAnsi="Cambria" w:cs="Cambria"/>
          <w:sz w:val="24"/>
          <w:szCs w:val="24"/>
        </w:rPr>
      </w:pPr>
    </w:p>
    <w:p w14:paraId="5AB4A34D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  <w:r w:rsidRPr="00AA16E7">
        <w:rPr>
          <w:rFonts w:ascii="Cambria" w:hAnsi="Cambria" w:cs="Cambria"/>
          <w:b/>
          <w:bCs/>
          <w:sz w:val="24"/>
          <w:szCs w:val="24"/>
        </w:rPr>
        <w:t>Характеристика отряда (список избыточен – в нем есть лишние характеристики):</w:t>
      </w:r>
    </w:p>
    <w:p w14:paraId="5EE997AA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Околоводные, хорошо ныряющие, исключительно рыбоядные птицы. Гнездятся в северных широтах;</w:t>
      </w:r>
    </w:p>
    <w:p w14:paraId="426C34AB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размером с дрозда с ночной активностью. На территории России встречается только 2 вида из этого отряда. Гнезда устраивают всегда на земле. Днём, обычно, сидят неподвижно, прижавшись к ветке и сучку;</w:t>
      </w:r>
    </w:p>
    <w:p w14:paraId="4C2D4AC7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 xml:space="preserve">Птицы средних размеров с маленьким клювом и с хорошо выраженной </w:t>
      </w:r>
      <w:proofErr w:type="spellStart"/>
      <w:r w:rsidRPr="00AA16E7">
        <w:rPr>
          <w:rFonts w:ascii="Cambria" w:hAnsi="Cambria"/>
          <w:bCs/>
          <w:sz w:val="24"/>
          <w:szCs w:val="24"/>
        </w:rPr>
        <w:t>восковицей</w:t>
      </w:r>
      <w:proofErr w:type="spellEnd"/>
      <w:r w:rsidRPr="00AA16E7">
        <w:rPr>
          <w:rFonts w:ascii="Cambria" w:hAnsi="Cambria"/>
          <w:bCs/>
          <w:sz w:val="24"/>
          <w:szCs w:val="24"/>
        </w:rPr>
        <w:t>. Среди них встречается много синантропных видов;</w:t>
      </w:r>
    </w:p>
    <w:p w14:paraId="009A9927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средних и мелких размеров с очень ярко окрашенным оперением и частичным срастанием фаланг пальцев. Среди них встречаются как рыбоядные, так и насекомоядные виды;</w:t>
      </w:r>
    </w:p>
    <w:p w14:paraId="45F20D03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разнообразных размеров. Выделяются огромным видовым и экологическим разнообразием;</w:t>
      </w:r>
    </w:p>
    <w:p w14:paraId="71EA0D7F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крупных размеров, отличительной особенностью которых является то, что все 4 пальца заключены в одну кожистую перепонку;</w:t>
      </w:r>
    </w:p>
    <w:p w14:paraId="3B14AB89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lastRenderedPageBreak/>
        <w:t>Сухопутные птицы, объединяемые в семейства Тетеревиные и Фазановые, среди которых имеются как оседлые, так и перелётные формы;</w:t>
      </w:r>
    </w:p>
    <w:p w14:paraId="23057DEA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 xml:space="preserve">Представители этого отряда в различной степени связаны с водой. В кладке наиболее часто встречается 4 яйца. </w:t>
      </w:r>
      <w:proofErr w:type="spellStart"/>
      <w:r w:rsidRPr="00AA16E7">
        <w:rPr>
          <w:rFonts w:ascii="Cambria" w:hAnsi="Cambria"/>
          <w:bCs/>
          <w:sz w:val="24"/>
          <w:szCs w:val="24"/>
        </w:rPr>
        <w:t>Отклыдвают</w:t>
      </w:r>
      <w:proofErr w:type="spellEnd"/>
      <w:r w:rsidRPr="00AA16E7">
        <w:rPr>
          <w:rFonts w:ascii="Cambria" w:hAnsi="Cambria"/>
          <w:bCs/>
          <w:sz w:val="24"/>
          <w:szCs w:val="24"/>
        </w:rPr>
        <w:t xml:space="preserve"> яйца либо в гнездо, обычно представляющее собой ямку в песке, либо прямо на голые скалы;</w:t>
      </w:r>
    </w:p>
    <w:p w14:paraId="24BC3700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Рулевые перья не развиты. Гнездо в большинстве случаев, представляет собой плавающую кучу из растительных остатков. Рыбоядные;</w:t>
      </w:r>
    </w:p>
    <w:p w14:paraId="6396CF4B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В качестве представителей данного отряда можно отметить ястреба-тетеревятника, скопу, орла-могильника.</w:t>
      </w:r>
    </w:p>
    <w:p w14:paraId="2B9B5759" w14:textId="77777777" w:rsidR="00121894" w:rsidRDefault="00121894" w:rsidP="00121894">
      <w:pPr>
        <w:tabs>
          <w:tab w:val="left" w:pos="709"/>
        </w:tabs>
        <w:spacing w:after="0" w:line="240" w:lineRule="auto"/>
        <w:jc w:val="both"/>
        <w:rPr>
          <w:rFonts w:ascii="Cambria" w:hAnsi="Cambria" w:cs="Cambria"/>
          <w:bCs/>
          <w:iCs/>
          <w:sz w:val="24"/>
          <w:szCs w:val="24"/>
        </w:rPr>
      </w:pPr>
    </w:p>
    <w:p w14:paraId="0172C8C7" w14:textId="77777777" w:rsidR="00121894" w:rsidRPr="00AA16E7" w:rsidRDefault="00121894" w:rsidP="00121894">
      <w:pPr>
        <w:tabs>
          <w:tab w:val="left" w:pos="709"/>
        </w:tabs>
        <w:spacing w:after="0" w:line="240" w:lineRule="auto"/>
        <w:jc w:val="both"/>
        <w:rPr>
          <w:rFonts w:ascii="Cambria" w:hAnsi="Cambria" w:cs="Cambria"/>
          <w:bCs/>
          <w:iCs/>
          <w:sz w:val="24"/>
          <w:szCs w:val="24"/>
        </w:rPr>
      </w:pPr>
    </w:p>
    <w:p w14:paraId="63C094B8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8"/>
          <w:szCs w:val="28"/>
          <w:lang w:eastAsia="hi-IN"/>
        </w:rPr>
      </w:pPr>
      <w:r>
        <w:rPr>
          <w:rFonts w:ascii="Cambria" w:hAnsi="Cambria"/>
          <w:bCs/>
          <w:sz w:val="24"/>
          <w:szCs w:val="24"/>
        </w:rPr>
        <w:br w:type="page"/>
      </w:r>
      <w:r w:rsidRPr="00005CAE">
        <w:rPr>
          <w:rFonts w:ascii="Cambria" w:hAnsi="Cambria" w:cs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Pr="00005CAE">
        <w:rPr>
          <w:rFonts w:ascii="Cambria" w:hAnsi="Cambria" w:cs="Cambria"/>
          <w:b/>
          <w:bCs/>
          <w:color w:val="FF0000"/>
          <w:sz w:val="28"/>
          <w:szCs w:val="28"/>
          <w:lang w:val="en-US"/>
        </w:rPr>
        <w:t>ID</w:t>
      </w:r>
      <w:r w:rsidRPr="00005CAE">
        <w:rPr>
          <w:rFonts w:ascii="Cambria" w:hAnsi="Cambria" w:cs="Cambria"/>
          <w:b/>
          <w:bCs/>
          <w:color w:val="FF0000"/>
          <w:sz w:val="28"/>
          <w:szCs w:val="28"/>
        </w:rPr>
        <w:t xml:space="preserve"> 37 – 5 баллов</w:t>
      </w:r>
    </w:p>
    <w:p w14:paraId="6E164210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>
        <w:rPr>
          <w:rFonts w:ascii="Cambria" w:hAnsi="Cambria" w:cs="Cambria"/>
          <w:bCs/>
          <w:i/>
          <w:sz w:val="24"/>
          <w:szCs w:val="24"/>
        </w:rPr>
        <w:t>Вариант 3</w:t>
      </w:r>
    </w:p>
    <w:p w14:paraId="66F15D3E" w14:textId="77777777" w:rsidR="00121894" w:rsidRPr="00550F5B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550F5B">
        <w:rPr>
          <w:rFonts w:ascii="Cambria" w:hAnsi="Cambria" w:cs="Cambria"/>
          <w:b/>
          <w:bCs/>
          <w:sz w:val="24"/>
          <w:szCs w:val="24"/>
        </w:rPr>
        <w:t xml:space="preserve">Перед вами изображения некоторых представителей отрядов класса </w:t>
      </w:r>
      <w:proofErr w:type="spellStart"/>
      <w:r w:rsidRPr="00550F5B">
        <w:rPr>
          <w:rFonts w:ascii="Cambria" w:hAnsi="Cambria" w:cs="Cambria"/>
          <w:b/>
          <w:bCs/>
          <w:sz w:val="24"/>
          <w:szCs w:val="24"/>
        </w:rPr>
        <w:t>Aves</w:t>
      </w:r>
      <w:proofErr w:type="spellEnd"/>
      <w:r w:rsidRPr="00550F5B">
        <w:rPr>
          <w:rFonts w:ascii="Cambria" w:hAnsi="Cambria" w:cs="Cambria"/>
          <w:b/>
          <w:bCs/>
          <w:sz w:val="24"/>
          <w:szCs w:val="24"/>
        </w:rPr>
        <w:t xml:space="preserve">. Используя данные о морфологии, экологии и систематики, соотнесите изображение с названием отряда и подходящей для него характеристикой: </w:t>
      </w:r>
    </w:p>
    <w:p w14:paraId="5492F00F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35"/>
      </w:tblGrid>
      <w:tr w:rsidR="00121894" w14:paraId="4A86CBE8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41055CE" w14:textId="5F4C191E" w:rsidR="00121894" w:rsidRDefault="00C75C6C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7FAA90B2" wp14:editId="1EB9F72C">
                  <wp:extent cx="2156460" cy="1615440"/>
                  <wp:effectExtent l="0" t="0" r="0" b="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1B877F6" w14:textId="78B324EC" w:rsidR="00121894" w:rsidRDefault="00C75C6C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4D7E0C14" wp14:editId="23EA906B">
                  <wp:extent cx="2156460" cy="1615440"/>
                  <wp:effectExtent l="0" t="0" r="0" b="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CDECDB7" w14:textId="24364DE1" w:rsidR="00121894" w:rsidRDefault="00C75C6C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77A22837" wp14:editId="59B8DE55">
                  <wp:extent cx="2156460" cy="1615440"/>
                  <wp:effectExtent l="0" t="0" r="0" b="0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4C1DD4A2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04968BC" w14:textId="733F7DB9" w:rsidR="00121894" w:rsidRDefault="00C75C6C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22EDB4BA" wp14:editId="7D4FA37A">
                  <wp:extent cx="2156460" cy="1615440"/>
                  <wp:effectExtent l="0" t="0" r="0" b="0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B43CBE4" w14:textId="55180D4F" w:rsidR="00121894" w:rsidRDefault="00C75C6C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143B0908" wp14:editId="75799A0E">
                  <wp:extent cx="2156460" cy="1615440"/>
                  <wp:effectExtent l="0" t="0" r="0" b="0"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F1AA44" w14:textId="77777777" w:rsidR="00121894" w:rsidRDefault="00121894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2F733434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bCs/>
          <w:iCs/>
          <w:sz w:val="24"/>
          <w:szCs w:val="24"/>
        </w:rPr>
      </w:pPr>
    </w:p>
    <w:p w14:paraId="71A67133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  <w:r w:rsidRPr="00AA16E7">
        <w:rPr>
          <w:rFonts w:ascii="Cambria" w:hAnsi="Cambria" w:cs="Cambria"/>
          <w:b/>
          <w:bCs/>
          <w:sz w:val="24"/>
          <w:szCs w:val="24"/>
        </w:rPr>
        <w:t>Систематическое положение (список избыточен – в нем есть лишние названия):</w:t>
      </w:r>
    </w:p>
    <w:p w14:paraId="1951A837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Гагарообразные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(Gaviiformes)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6CAF1507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Голубеобразные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(Columbiformes)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13C69F96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</w:t>
      </w:r>
      <w:proofErr w:type="spellStart"/>
      <w:r w:rsidRPr="00AA16E7">
        <w:rPr>
          <w:rFonts w:ascii="Cambria" w:hAnsi="Cambria" w:cs="Cambria"/>
          <w:sz w:val="24"/>
          <w:szCs w:val="24"/>
        </w:rPr>
        <w:t>Ястребообразные</w:t>
      </w:r>
      <w:proofErr w:type="spellEnd"/>
      <w:r w:rsidRPr="00AA16E7">
        <w:rPr>
          <w:rFonts w:ascii="Cambria" w:hAnsi="Cambria" w:cs="Cambria"/>
          <w:sz w:val="24"/>
          <w:szCs w:val="24"/>
        </w:rPr>
        <w:t xml:space="preserve"> (</w:t>
      </w:r>
      <w:proofErr w:type="spellStart"/>
      <w:r w:rsidRPr="00AA16E7">
        <w:rPr>
          <w:rFonts w:ascii="Cambria" w:eastAsia="Cambria" w:hAnsi="Cambria" w:cs="Cambria"/>
          <w:sz w:val="24"/>
          <w:szCs w:val="24"/>
        </w:rPr>
        <w:t>Accipteriformes</w:t>
      </w:r>
      <w:proofErr w:type="spellEnd"/>
      <w:r w:rsidRPr="00AA16E7">
        <w:rPr>
          <w:rFonts w:ascii="Cambria" w:eastAsia="Cambria" w:hAnsi="Cambria" w:cs="Cambria"/>
          <w:sz w:val="24"/>
          <w:szCs w:val="24"/>
        </w:rPr>
        <w:t>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45E502A7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Ракшеобразные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</w:t>
      </w:r>
      <w:proofErr w:type="spellStart"/>
      <w:r w:rsidRPr="00AA16E7">
        <w:rPr>
          <w:rFonts w:ascii="Cambria" w:eastAsia="Cambria" w:hAnsi="Cambria" w:cs="Cambria"/>
          <w:sz w:val="24"/>
          <w:szCs w:val="24"/>
          <w:lang w:val="en-US"/>
        </w:rPr>
        <w:t>Coraciiformes</w:t>
      </w:r>
      <w:proofErr w:type="spellEnd"/>
      <w:r w:rsidRPr="00AA16E7">
        <w:rPr>
          <w:rFonts w:ascii="Cambria" w:eastAsia="Cambria" w:hAnsi="Cambria" w:cs="Cambria"/>
          <w:sz w:val="24"/>
          <w:szCs w:val="24"/>
          <w:lang w:val="en-US"/>
        </w:rPr>
        <w:t>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7DA38D3E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Козодоеобразные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(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Caprimulgiformes)</w:t>
      </w:r>
      <w:r w:rsidRPr="00AA16E7">
        <w:rPr>
          <w:rFonts w:ascii="Cambria" w:hAnsi="Cambria" w:cs="Cambria"/>
          <w:sz w:val="24"/>
          <w:szCs w:val="24"/>
          <w:lang w:val="en-US"/>
        </w:rPr>
        <w:t>;</w:t>
      </w:r>
    </w:p>
    <w:p w14:paraId="066E75CB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Воробьинообразные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(Passeriformes)</w:t>
      </w:r>
      <w:r w:rsidRPr="00AA16E7">
        <w:rPr>
          <w:rFonts w:ascii="Cambria" w:hAnsi="Cambria" w:cs="Cambria"/>
          <w:sz w:val="24"/>
          <w:szCs w:val="24"/>
          <w:lang w:val="en-US"/>
        </w:rPr>
        <w:t>;</w:t>
      </w:r>
    </w:p>
    <w:p w14:paraId="56A9A05F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Пеликанообразные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(Pelecaniformes)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447A3C1F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</w:t>
      </w:r>
      <w:proofErr w:type="spellStart"/>
      <w:r w:rsidRPr="00AA16E7">
        <w:rPr>
          <w:rFonts w:ascii="Cambria" w:hAnsi="Cambria" w:cs="Cambria"/>
          <w:sz w:val="24"/>
          <w:szCs w:val="24"/>
        </w:rPr>
        <w:t>Курообразные</w:t>
      </w:r>
      <w:proofErr w:type="spellEnd"/>
      <w:r w:rsidRPr="00AA16E7">
        <w:rPr>
          <w:rFonts w:ascii="Cambria" w:hAnsi="Cambria" w:cs="Cambria"/>
          <w:sz w:val="24"/>
          <w:szCs w:val="24"/>
        </w:rPr>
        <w:t xml:space="preserve"> (</w:t>
      </w:r>
      <w:proofErr w:type="spellStart"/>
      <w:r w:rsidRPr="00AA16E7">
        <w:rPr>
          <w:rFonts w:ascii="Cambria" w:eastAsia="Cambria" w:hAnsi="Cambria" w:cs="Cambria"/>
          <w:sz w:val="24"/>
          <w:szCs w:val="24"/>
        </w:rPr>
        <w:t>Galliformes</w:t>
      </w:r>
      <w:proofErr w:type="spellEnd"/>
      <w:r w:rsidRPr="00AA16E7">
        <w:rPr>
          <w:rFonts w:ascii="Cambria" w:eastAsia="Cambria" w:hAnsi="Cambria" w:cs="Cambria"/>
          <w:sz w:val="24"/>
          <w:szCs w:val="24"/>
        </w:rPr>
        <w:t>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20614269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</w:t>
      </w:r>
      <w:proofErr w:type="spellStart"/>
      <w:r w:rsidRPr="00AA16E7">
        <w:rPr>
          <w:rFonts w:ascii="Cambria" w:hAnsi="Cambria" w:cs="Cambria"/>
          <w:sz w:val="24"/>
          <w:szCs w:val="24"/>
        </w:rPr>
        <w:t>Ржанкообразные</w:t>
      </w:r>
      <w:proofErr w:type="spellEnd"/>
      <w:r w:rsidRPr="00AA16E7">
        <w:rPr>
          <w:rFonts w:ascii="Cambria" w:hAnsi="Cambria" w:cs="Cambria"/>
          <w:sz w:val="24"/>
          <w:szCs w:val="24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</w:rPr>
        <w:t>(</w:t>
      </w:r>
      <w:proofErr w:type="spellStart"/>
      <w:r w:rsidRPr="00AA16E7">
        <w:rPr>
          <w:rFonts w:ascii="Cambria" w:eastAsia="Cambria" w:hAnsi="Cambria" w:cs="Cambria"/>
          <w:sz w:val="24"/>
          <w:szCs w:val="24"/>
        </w:rPr>
        <w:t>Charadriiformes</w:t>
      </w:r>
      <w:proofErr w:type="spellEnd"/>
      <w:r w:rsidRPr="00AA16E7">
        <w:rPr>
          <w:rFonts w:ascii="Cambria" w:eastAsia="Cambria" w:hAnsi="Cambria" w:cs="Cambria"/>
          <w:sz w:val="24"/>
          <w:szCs w:val="24"/>
        </w:rPr>
        <w:t>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4E3D851E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</w:t>
      </w:r>
      <w:proofErr w:type="spellStart"/>
      <w:r w:rsidRPr="00AA16E7">
        <w:rPr>
          <w:rFonts w:ascii="Cambria" w:hAnsi="Cambria" w:cs="Cambria"/>
          <w:sz w:val="24"/>
          <w:szCs w:val="24"/>
        </w:rPr>
        <w:t>Поганкообразные</w:t>
      </w:r>
      <w:proofErr w:type="spellEnd"/>
      <w:r w:rsidRPr="00AA16E7">
        <w:rPr>
          <w:rFonts w:ascii="Cambria" w:hAnsi="Cambria" w:cs="Cambria"/>
          <w:sz w:val="24"/>
          <w:szCs w:val="24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</w:rPr>
        <w:t>(</w:t>
      </w:r>
      <w:proofErr w:type="spellStart"/>
      <w:r w:rsidRPr="00AA16E7">
        <w:rPr>
          <w:rFonts w:ascii="Cambria" w:eastAsia="Cambria" w:hAnsi="Cambria" w:cs="Cambria"/>
          <w:sz w:val="24"/>
          <w:szCs w:val="24"/>
        </w:rPr>
        <w:t>Podicipediformes</w:t>
      </w:r>
      <w:proofErr w:type="spellEnd"/>
      <w:r w:rsidRPr="00AA16E7">
        <w:rPr>
          <w:rFonts w:ascii="Cambria" w:eastAsia="Cambria" w:hAnsi="Cambria" w:cs="Cambria"/>
          <w:sz w:val="24"/>
          <w:szCs w:val="24"/>
        </w:rPr>
        <w:t>)</w:t>
      </w:r>
      <w:r w:rsidRPr="00AA16E7">
        <w:rPr>
          <w:rFonts w:ascii="Cambria" w:hAnsi="Cambria" w:cs="Cambria"/>
          <w:sz w:val="24"/>
          <w:szCs w:val="24"/>
        </w:rPr>
        <w:t>.</w:t>
      </w:r>
    </w:p>
    <w:p w14:paraId="2928BAF9" w14:textId="77777777" w:rsidR="00121894" w:rsidRPr="00AA16E7" w:rsidRDefault="00121894" w:rsidP="00121894">
      <w:pPr>
        <w:tabs>
          <w:tab w:val="left" w:pos="426"/>
        </w:tabs>
        <w:spacing w:after="0" w:line="240" w:lineRule="auto"/>
        <w:jc w:val="both"/>
        <w:rPr>
          <w:rFonts w:ascii="Cambria" w:eastAsia="Arial Unicode MS" w:hAnsi="Cambria" w:cs="Cambria"/>
          <w:sz w:val="24"/>
          <w:szCs w:val="24"/>
        </w:rPr>
      </w:pPr>
    </w:p>
    <w:p w14:paraId="1A99AB97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  <w:r w:rsidRPr="00AA16E7">
        <w:rPr>
          <w:rFonts w:ascii="Cambria" w:hAnsi="Cambria" w:cs="Cambria"/>
          <w:b/>
          <w:bCs/>
          <w:sz w:val="24"/>
          <w:szCs w:val="24"/>
        </w:rPr>
        <w:t>Характеристика отряда (список избыточен – в нем есть лишние характеристики):</w:t>
      </w:r>
    </w:p>
    <w:p w14:paraId="14587E20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Околоводные, хорошо ныряющие, исключительно рыбоядные птицы. Гнездятся в северных широтах;</w:t>
      </w:r>
    </w:p>
    <w:p w14:paraId="21EB42EE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размером с дрозда с ночной активностью. На территории России встречается только 2 вида из этого отряда. Гнезда устраивают всегда на земле. Днём, обычно, сидят неподвижно, прижавшись к ветке и сучку;</w:t>
      </w:r>
    </w:p>
    <w:p w14:paraId="59736BDE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 xml:space="preserve">Птицы средних размеров с маленьким клювом и с хорошо выраженной </w:t>
      </w:r>
      <w:proofErr w:type="spellStart"/>
      <w:r w:rsidRPr="00AA16E7">
        <w:rPr>
          <w:rFonts w:ascii="Cambria" w:hAnsi="Cambria"/>
          <w:bCs/>
          <w:sz w:val="24"/>
          <w:szCs w:val="24"/>
        </w:rPr>
        <w:t>восковицей</w:t>
      </w:r>
      <w:proofErr w:type="spellEnd"/>
      <w:r w:rsidRPr="00AA16E7">
        <w:rPr>
          <w:rFonts w:ascii="Cambria" w:hAnsi="Cambria"/>
          <w:bCs/>
          <w:sz w:val="24"/>
          <w:szCs w:val="24"/>
        </w:rPr>
        <w:t>. Среди них встречается много синантропных видов;</w:t>
      </w:r>
    </w:p>
    <w:p w14:paraId="3BFE0176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средних и мелких размеров с очень ярко окрашенным оперением и частичным срастанием фаланг пальцев. Среди них встречаются как рыбоядные, так и насекомоядные виды;</w:t>
      </w:r>
    </w:p>
    <w:p w14:paraId="1A8ACF3B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разнообразных размеров. Выделяются огромным видовым и экологическим разнообразием;</w:t>
      </w:r>
    </w:p>
    <w:p w14:paraId="5A3CC939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крупных размеров, отличительной особенностью которых является то, что все 4 пальца заключены в одну кожистую перепонку;</w:t>
      </w:r>
    </w:p>
    <w:p w14:paraId="690071C9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lastRenderedPageBreak/>
        <w:t>Сухопутные птицы, объединяемые в семейства Тетеревиные и Фазановые, среди которых имеются как оседлые, так и перелётные формы;</w:t>
      </w:r>
    </w:p>
    <w:p w14:paraId="511A234E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 xml:space="preserve">Представители этого отряда в различной степени связаны с водой. В кладке наиболее часто встречается 4 яйца. </w:t>
      </w:r>
      <w:proofErr w:type="spellStart"/>
      <w:r w:rsidRPr="00AA16E7">
        <w:rPr>
          <w:rFonts w:ascii="Cambria" w:hAnsi="Cambria"/>
          <w:bCs/>
          <w:sz w:val="24"/>
          <w:szCs w:val="24"/>
        </w:rPr>
        <w:t>Отклыдвают</w:t>
      </w:r>
      <w:proofErr w:type="spellEnd"/>
      <w:r w:rsidRPr="00AA16E7">
        <w:rPr>
          <w:rFonts w:ascii="Cambria" w:hAnsi="Cambria"/>
          <w:bCs/>
          <w:sz w:val="24"/>
          <w:szCs w:val="24"/>
        </w:rPr>
        <w:t xml:space="preserve"> яйца либо в гнездо, обычно представляющее собой ямку в песке, либо прямо на голые скалы;</w:t>
      </w:r>
    </w:p>
    <w:p w14:paraId="72C947C4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Рулевые перья не развиты. Гнездо в большинстве случаев, представляет собой плавающую кучу из растительных остатков. Рыбоядные;</w:t>
      </w:r>
    </w:p>
    <w:p w14:paraId="2ED321A4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В качестве представителей данного отряда можно отметить ястреба-тетеревятника, скопу, орла-могильника.</w:t>
      </w:r>
    </w:p>
    <w:p w14:paraId="74BE58BB" w14:textId="77777777" w:rsidR="00121894" w:rsidRDefault="00121894" w:rsidP="00121894">
      <w:pPr>
        <w:tabs>
          <w:tab w:val="left" w:pos="709"/>
        </w:tabs>
        <w:spacing w:after="0" w:line="240" w:lineRule="auto"/>
        <w:jc w:val="both"/>
        <w:rPr>
          <w:rFonts w:ascii="Cambria" w:hAnsi="Cambria" w:cs="Cambria"/>
          <w:bCs/>
          <w:iCs/>
          <w:sz w:val="24"/>
          <w:szCs w:val="24"/>
        </w:rPr>
      </w:pPr>
    </w:p>
    <w:p w14:paraId="455EFB10" w14:textId="77777777" w:rsidR="00121894" w:rsidRPr="00AA16E7" w:rsidRDefault="00121894" w:rsidP="00121894">
      <w:pPr>
        <w:tabs>
          <w:tab w:val="left" w:pos="709"/>
        </w:tabs>
        <w:spacing w:after="0" w:line="240" w:lineRule="auto"/>
        <w:jc w:val="both"/>
        <w:rPr>
          <w:rFonts w:ascii="Cambria" w:hAnsi="Cambria" w:cs="Cambria"/>
          <w:bCs/>
          <w:iCs/>
          <w:sz w:val="24"/>
          <w:szCs w:val="24"/>
        </w:rPr>
      </w:pPr>
    </w:p>
    <w:p w14:paraId="35FB501A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sz w:val="24"/>
          <w:szCs w:val="24"/>
        </w:rPr>
      </w:pPr>
    </w:p>
    <w:p w14:paraId="053CCFE3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39 – 5 баллов</w:t>
      </w:r>
    </w:p>
    <w:p w14:paraId="08FFF429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1</w:t>
      </w:r>
    </w:p>
    <w:p w14:paraId="5E468150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По данным ВОЗ, инсульт (острое нарушение мозгового кровообращения, приводящее к некрозу нервной ткани) — вторая по частоте причина смерти после ишемической болезни сердца. Первостепенной задачей врача является скорейшее установление причины инсульта для определения тактики лечения. На рисунках ниже изображена модель кровообращения ткани головного мозга.</w:t>
      </w:r>
    </w:p>
    <w:p w14:paraId="51DBD1A6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Установите тип ишемического инсульта и основной фактор риска его развития по картине расположения очагов ишемии, их контуру и размеру, а также по состоянию кровеносного русла:</w:t>
      </w:r>
    </w:p>
    <w:p w14:paraId="7906A33F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02"/>
      </w:tblGrid>
      <w:tr w:rsidR="00121894" w14:paraId="0F03BB80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EB18ED7" w14:textId="317AE83A" w:rsidR="00121894" w:rsidRDefault="00C75C6C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noProof/>
              </w:rPr>
              <w:drawing>
                <wp:inline distT="0" distB="0" distL="0" distR="0" wp14:anchorId="37D639FE" wp14:editId="0C0185E9">
                  <wp:extent cx="2156460" cy="1615440"/>
                  <wp:effectExtent l="0" t="0" r="0" b="0"/>
                  <wp:docPr id="130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CC197C2" w14:textId="2FED7065" w:rsidR="00121894" w:rsidRDefault="00C75C6C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noProof/>
              </w:rPr>
              <w:drawing>
                <wp:inline distT="0" distB="0" distL="0" distR="0" wp14:anchorId="307BA70E" wp14:editId="0E6ABD50">
                  <wp:extent cx="2156460" cy="1615440"/>
                  <wp:effectExtent l="0" t="0" r="0" b="0"/>
                  <wp:docPr id="13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9E7DC85" w14:textId="4116B490" w:rsidR="00121894" w:rsidRDefault="00C75C6C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noProof/>
              </w:rPr>
              <w:drawing>
                <wp:inline distT="0" distB="0" distL="0" distR="0" wp14:anchorId="12C49F80" wp14:editId="360035A4">
                  <wp:extent cx="2156460" cy="1615440"/>
                  <wp:effectExtent l="0" t="0" r="0" b="0"/>
                  <wp:docPr id="132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4268ED84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D3CE788" w14:textId="59D3AFF8" w:rsidR="00121894" w:rsidRDefault="00C75C6C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noProof/>
              </w:rPr>
              <w:drawing>
                <wp:inline distT="0" distB="0" distL="0" distR="0" wp14:anchorId="1C27BC0E" wp14:editId="5692D3C9">
                  <wp:extent cx="2156460" cy="1615440"/>
                  <wp:effectExtent l="0" t="0" r="0" b="0"/>
                  <wp:docPr id="133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8B1191" w14:textId="582006A4" w:rsidR="00121894" w:rsidRDefault="00C75C6C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noProof/>
              </w:rPr>
              <w:drawing>
                <wp:inline distT="0" distB="0" distL="0" distR="0" wp14:anchorId="3B6634A9" wp14:editId="1FCB5F9E">
                  <wp:extent cx="2156460" cy="1615440"/>
                  <wp:effectExtent l="0" t="0" r="0" b="0"/>
                  <wp:docPr id="134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2DB441" w14:textId="77777777" w:rsidR="00121894" w:rsidRDefault="00121894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4E6CBADE" w14:textId="77777777" w:rsidR="00121894" w:rsidRDefault="00121894" w:rsidP="00121894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</w:p>
    <w:p w14:paraId="3C49AF4A" w14:textId="77777777" w:rsidR="00121894" w:rsidRPr="00F73FED" w:rsidRDefault="00121894" w:rsidP="00121894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  <w:r w:rsidRPr="00F73FED">
        <w:rPr>
          <w:rFonts w:ascii="Cambria" w:eastAsia="Cambria" w:hAnsi="Cambria" w:cs="Cambria"/>
          <w:b/>
          <w:bCs/>
          <w:sz w:val="24"/>
          <w:szCs w:val="24"/>
        </w:rPr>
        <w:t>Типы ишемического инсульта (список избыточен - в нем есть лишние элементы):</w:t>
      </w:r>
    </w:p>
    <w:p w14:paraId="71D67F26" w14:textId="77777777" w:rsidR="00121894" w:rsidRPr="00F73FED" w:rsidRDefault="00121894" w:rsidP="00121894">
      <w:pPr>
        <w:pStyle w:val="a5"/>
        <w:numPr>
          <w:ilvl w:val="0"/>
          <w:numId w:val="127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Васкулит (воспаление сосудистых стенок с аневризмами и микрокровоизлияниями), осложненный инсультом;</w:t>
      </w:r>
    </w:p>
    <w:p w14:paraId="4CD8C9C4" w14:textId="77777777" w:rsidR="00121894" w:rsidRPr="00F73FED" w:rsidRDefault="00121894" w:rsidP="00121894">
      <w:pPr>
        <w:pStyle w:val="a5"/>
        <w:numPr>
          <w:ilvl w:val="0"/>
          <w:numId w:val="127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proofErr w:type="spellStart"/>
      <w:r w:rsidRPr="00F73FED">
        <w:rPr>
          <w:rFonts w:ascii="Cambria" w:eastAsia="Cambria" w:hAnsi="Cambria" w:cs="Cambria"/>
          <w:lang w:val="ru-RU"/>
        </w:rPr>
        <w:t>Мигренозный</w:t>
      </w:r>
      <w:proofErr w:type="spellEnd"/>
      <w:r w:rsidRPr="00F73FED">
        <w:rPr>
          <w:rFonts w:ascii="Cambria" w:eastAsia="Cambria" w:hAnsi="Cambria" w:cs="Cambria"/>
          <w:lang w:val="ru-RU"/>
        </w:rPr>
        <w:t xml:space="preserve"> инсульт (срыв сосудистой </w:t>
      </w:r>
      <w:proofErr w:type="spellStart"/>
      <w:r w:rsidRPr="00F73FED">
        <w:rPr>
          <w:rFonts w:ascii="Cambria" w:eastAsia="Cambria" w:hAnsi="Cambria" w:cs="Cambria"/>
          <w:lang w:val="ru-RU"/>
        </w:rPr>
        <w:t>ауторегуляции</w:t>
      </w:r>
      <w:proofErr w:type="spellEnd"/>
      <w:r w:rsidRPr="00F73FED">
        <w:rPr>
          <w:rFonts w:ascii="Cambria" w:eastAsia="Cambria" w:hAnsi="Cambria" w:cs="Cambria"/>
          <w:lang w:val="ru-RU"/>
        </w:rPr>
        <w:t xml:space="preserve"> с развитием устойчивого сужения сосудов);</w:t>
      </w:r>
    </w:p>
    <w:p w14:paraId="33C152E0" w14:textId="77777777" w:rsidR="00121894" w:rsidRPr="00F73FED" w:rsidRDefault="00121894" w:rsidP="00121894">
      <w:pPr>
        <w:pStyle w:val="a5"/>
        <w:numPr>
          <w:ilvl w:val="0"/>
          <w:numId w:val="127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Тромбоз мозговых вен, осложненный отеком и инсультом;</w:t>
      </w:r>
    </w:p>
    <w:p w14:paraId="1A9519B8" w14:textId="77777777" w:rsidR="00121894" w:rsidRPr="00F73FED" w:rsidRDefault="00121894" w:rsidP="00121894">
      <w:pPr>
        <w:pStyle w:val="a5"/>
        <w:numPr>
          <w:ilvl w:val="0"/>
          <w:numId w:val="127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Лакунарный инсульт (на фоне гипертонической болезни мелких сосудов с </w:t>
      </w:r>
      <w:proofErr w:type="spellStart"/>
      <w:r w:rsidRPr="00F73FED">
        <w:rPr>
          <w:rFonts w:ascii="Cambria" w:eastAsia="Cambria" w:hAnsi="Cambria" w:cs="Cambria"/>
          <w:lang w:val="ru-RU"/>
        </w:rPr>
        <w:t>микрокровоизлияними</w:t>
      </w:r>
      <w:proofErr w:type="spellEnd"/>
      <w:r w:rsidRPr="00F73FED">
        <w:rPr>
          <w:rFonts w:ascii="Cambria" w:eastAsia="Cambria" w:hAnsi="Cambria" w:cs="Cambria"/>
          <w:lang w:val="ru-RU"/>
        </w:rPr>
        <w:t>);</w:t>
      </w:r>
    </w:p>
    <w:p w14:paraId="6508601D" w14:textId="77777777" w:rsidR="00121894" w:rsidRPr="00F73FED" w:rsidRDefault="00121894" w:rsidP="00121894">
      <w:pPr>
        <w:pStyle w:val="a5"/>
        <w:numPr>
          <w:ilvl w:val="0"/>
          <w:numId w:val="127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Гемодинамический инсульт (резкое снижение объема циркулирующей крови);</w:t>
      </w:r>
    </w:p>
    <w:p w14:paraId="0D5C2230" w14:textId="77777777" w:rsidR="00121894" w:rsidRPr="00F73FED" w:rsidRDefault="00121894" w:rsidP="00121894">
      <w:pPr>
        <w:pStyle w:val="a5"/>
        <w:numPr>
          <w:ilvl w:val="0"/>
          <w:numId w:val="127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Метаболический инсульт (тканевой дефицит энергии);</w:t>
      </w:r>
    </w:p>
    <w:p w14:paraId="22984343" w14:textId="77777777" w:rsidR="00121894" w:rsidRPr="00F73FED" w:rsidRDefault="00121894" w:rsidP="00121894">
      <w:pPr>
        <w:pStyle w:val="a5"/>
        <w:numPr>
          <w:ilvl w:val="0"/>
          <w:numId w:val="127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Тромбоэмболический инсульт (транзит тромба из внешнего источника с закупоркой в сосудах головного мозга);</w:t>
      </w:r>
    </w:p>
    <w:p w14:paraId="4659212E" w14:textId="77777777" w:rsidR="00121894" w:rsidRPr="00F73FED" w:rsidRDefault="00121894" w:rsidP="00121894">
      <w:pPr>
        <w:spacing w:after="0" w:line="240" w:lineRule="auto"/>
        <w:jc w:val="both"/>
        <w:rPr>
          <w:rFonts w:ascii="Cambria" w:eastAsia="PMingLiU" w:hAnsi="Cambria"/>
          <w:b/>
          <w:bCs/>
          <w:sz w:val="24"/>
          <w:szCs w:val="24"/>
        </w:rPr>
      </w:pPr>
    </w:p>
    <w:p w14:paraId="645AB242" w14:textId="77777777" w:rsidR="00121894" w:rsidRPr="00F73FED" w:rsidRDefault="00121894" w:rsidP="00121894">
      <w:pPr>
        <w:spacing w:after="0" w:line="240" w:lineRule="auto"/>
        <w:jc w:val="both"/>
        <w:rPr>
          <w:rFonts w:ascii="Cambria" w:eastAsia="PMingLiU" w:hAnsi="Cambria"/>
          <w:b/>
          <w:bCs/>
          <w:sz w:val="24"/>
          <w:szCs w:val="24"/>
        </w:rPr>
      </w:pPr>
      <w:r w:rsidRPr="00F73FED">
        <w:rPr>
          <w:rFonts w:ascii="Cambria" w:eastAsia="Cambria" w:hAnsi="Cambria" w:cs="Cambria"/>
          <w:b/>
          <w:bCs/>
          <w:sz w:val="24"/>
          <w:szCs w:val="24"/>
        </w:rPr>
        <w:t>Основные факторы риска (список избыточен - в нем есть лишние элементы):</w:t>
      </w:r>
    </w:p>
    <w:p w14:paraId="067571EF" w14:textId="77777777" w:rsidR="00121894" w:rsidRPr="00F73FED" w:rsidRDefault="00121894" w:rsidP="00121894">
      <w:pPr>
        <w:pStyle w:val="a5"/>
        <w:numPr>
          <w:ilvl w:val="0"/>
          <w:numId w:val="128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Прием </w:t>
      </w:r>
      <w:proofErr w:type="spellStart"/>
      <w:r w:rsidRPr="00F73FED">
        <w:rPr>
          <w:rFonts w:ascii="Cambria" w:eastAsia="Cambria" w:hAnsi="Cambria" w:cs="Cambria"/>
          <w:lang w:val="ru-RU"/>
        </w:rPr>
        <w:t>эстрогеновых</w:t>
      </w:r>
      <w:proofErr w:type="spellEnd"/>
      <w:r w:rsidRPr="00F73FED">
        <w:rPr>
          <w:rFonts w:ascii="Cambria" w:eastAsia="Cambria" w:hAnsi="Cambria" w:cs="Cambria"/>
          <w:lang w:val="ru-RU"/>
        </w:rPr>
        <w:t xml:space="preserve"> препаратов, инфекция мозговых оболочек с вовлечением мозговых синусов;</w:t>
      </w:r>
    </w:p>
    <w:p w14:paraId="62A09D23" w14:textId="77777777" w:rsidR="00121894" w:rsidRPr="00F73FED" w:rsidRDefault="00121894" w:rsidP="00121894">
      <w:pPr>
        <w:pStyle w:val="a5"/>
        <w:numPr>
          <w:ilvl w:val="0"/>
          <w:numId w:val="128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Фибрилляция предсердий (застой крови в левых камерах сердца с образованием внутрисердечного тромба);</w:t>
      </w:r>
    </w:p>
    <w:p w14:paraId="46B93436" w14:textId="77777777" w:rsidR="00121894" w:rsidRPr="00F73FED" w:rsidRDefault="00121894" w:rsidP="00121894">
      <w:pPr>
        <w:pStyle w:val="a5"/>
        <w:numPr>
          <w:ilvl w:val="0"/>
          <w:numId w:val="128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Высокие цифры артериального давления (выше 200 мм </w:t>
      </w:r>
      <w:proofErr w:type="spellStart"/>
      <w:r w:rsidRPr="00F73FED">
        <w:rPr>
          <w:rFonts w:ascii="Cambria" w:eastAsia="Cambria" w:hAnsi="Cambria" w:cs="Cambria"/>
          <w:lang w:val="ru-RU"/>
        </w:rPr>
        <w:t>рт</w:t>
      </w:r>
      <w:proofErr w:type="spellEnd"/>
      <w:r w:rsidRPr="00F73FED">
        <w:rPr>
          <w:rFonts w:ascii="Cambria" w:eastAsia="Cambria" w:hAnsi="Cambria" w:cs="Cambria"/>
          <w:lang w:val="ru-RU"/>
        </w:rPr>
        <w:t xml:space="preserve"> </w:t>
      </w:r>
      <w:proofErr w:type="spellStart"/>
      <w:r w:rsidRPr="00F73FED">
        <w:rPr>
          <w:rFonts w:ascii="Cambria" w:eastAsia="Cambria" w:hAnsi="Cambria" w:cs="Cambria"/>
          <w:lang w:val="ru-RU"/>
        </w:rPr>
        <w:t>ст</w:t>
      </w:r>
      <w:proofErr w:type="spellEnd"/>
      <w:r w:rsidRPr="00F73FED">
        <w:rPr>
          <w:rFonts w:ascii="Cambria" w:eastAsia="Cambria" w:hAnsi="Cambria" w:cs="Cambria"/>
          <w:lang w:val="ru-RU"/>
        </w:rPr>
        <w:t>);</w:t>
      </w:r>
    </w:p>
    <w:p w14:paraId="4A14D60E" w14:textId="77777777" w:rsidR="00121894" w:rsidRPr="00F73FED" w:rsidRDefault="00121894" w:rsidP="00121894">
      <w:pPr>
        <w:pStyle w:val="a5"/>
        <w:numPr>
          <w:ilvl w:val="0"/>
          <w:numId w:val="128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Сосудистые изменения кожи, артриты, психические отклонения;</w:t>
      </w:r>
    </w:p>
    <w:p w14:paraId="1C64BA25" w14:textId="77777777" w:rsidR="00121894" w:rsidRPr="00F73FED" w:rsidRDefault="00121894" w:rsidP="00121894">
      <w:pPr>
        <w:pStyle w:val="a5"/>
        <w:numPr>
          <w:ilvl w:val="0"/>
          <w:numId w:val="128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Наследственный дефект митохондриальных ферментов, ответственных за синтез АТФ;</w:t>
      </w:r>
    </w:p>
    <w:p w14:paraId="5F45D5DC" w14:textId="77777777" w:rsidR="00121894" w:rsidRPr="00F73FED" w:rsidRDefault="00121894" w:rsidP="00121894">
      <w:pPr>
        <w:pStyle w:val="a5"/>
        <w:numPr>
          <w:ilvl w:val="0"/>
          <w:numId w:val="128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Обморочные состояния с падением артериального давления;</w:t>
      </w:r>
    </w:p>
    <w:p w14:paraId="152A5083" w14:textId="77777777" w:rsidR="00121894" w:rsidRPr="00F73FED" w:rsidRDefault="00121894" w:rsidP="00121894">
      <w:pPr>
        <w:pStyle w:val="a5"/>
        <w:numPr>
          <w:ilvl w:val="0"/>
          <w:numId w:val="128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lastRenderedPageBreak/>
        <w:t>Наследственная «половинчатая» головная боль с длительной «аурой»</w:t>
      </w:r>
      <w:r>
        <w:rPr>
          <w:rFonts w:ascii="Cambria" w:eastAsia="Cambria" w:hAnsi="Cambria" w:cs="Cambria"/>
          <w:lang w:val="ru-RU"/>
        </w:rPr>
        <w:t>;</w:t>
      </w:r>
    </w:p>
    <w:p w14:paraId="135F612C" w14:textId="77777777" w:rsidR="00121894" w:rsidRPr="00F73FED" w:rsidRDefault="00121894" w:rsidP="00121894">
      <w:pPr>
        <w:tabs>
          <w:tab w:val="left" w:pos="426"/>
        </w:tabs>
        <w:spacing w:after="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14:paraId="62DF379F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39 – 5 баллов</w:t>
      </w:r>
    </w:p>
    <w:p w14:paraId="2865B304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2</w:t>
      </w:r>
    </w:p>
    <w:p w14:paraId="60917BA4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По данным ВОЗ, инсульт (острое нарушение мозгового кровообращения, приводящее к некрозу нервной ткани) — вторая по частоте причина смерти после ишемической болезни сердца. Первостепенной задачей врача является скорейшее установление причины инсульта для определения тактики лечения. На рисунках ниже изображена модель кровообращения ткани головного мозга.</w:t>
      </w:r>
    </w:p>
    <w:p w14:paraId="48411E97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Установите тип ишемического инсульта и основной фактор риска его развития по картине расположения очагов ишемии, их контуру и размеру, а также по состоянию кровеносного русла:</w:t>
      </w:r>
    </w:p>
    <w:p w14:paraId="053F62CC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1017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02"/>
      </w:tblGrid>
      <w:tr w:rsidR="00121894" w14:paraId="41D44C4C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BBDDAB6" w14:textId="6049BCC2" w:rsidR="00121894" w:rsidRDefault="00C75C6C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5AFF0D7C" wp14:editId="705DF9EC">
                  <wp:extent cx="2156460" cy="1615440"/>
                  <wp:effectExtent l="0" t="0" r="0" b="0"/>
                  <wp:docPr id="135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D7C7791" w14:textId="1205D78F" w:rsidR="00121894" w:rsidRDefault="00C75C6C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05B542F0" wp14:editId="24C76F4E">
                  <wp:extent cx="2156460" cy="1615440"/>
                  <wp:effectExtent l="0" t="0" r="0" b="0"/>
                  <wp:docPr id="136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B03F4D4" w14:textId="6362FF1C" w:rsidR="00121894" w:rsidRDefault="00C75C6C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15D5B274" wp14:editId="4F7F5815">
                  <wp:extent cx="2156460" cy="1615440"/>
                  <wp:effectExtent l="0" t="0" r="0" b="0"/>
                  <wp:docPr id="137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598F00FC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87FCCF0" w14:textId="5AEBA81C" w:rsidR="00121894" w:rsidRDefault="00C75C6C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422BC7A2" wp14:editId="3B12CA67">
                  <wp:extent cx="2156460" cy="1615440"/>
                  <wp:effectExtent l="0" t="0" r="0" b="0"/>
                  <wp:docPr id="138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9E5D80C" w14:textId="3C0F6C16" w:rsidR="00121894" w:rsidRDefault="00C75C6C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2496743C" wp14:editId="18F9A3D9">
                  <wp:extent cx="2156460" cy="1615440"/>
                  <wp:effectExtent l="0" t="0" r="0" b="0"/>
                  <wp:docPr id="139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9E1B6C" w14:textId="77777777" w:rsidR="00121894" w:rsidRDefault="00121894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5E259C09" w14:textId="77777777" w:rsidR="00121894" w:rsidRDefault="00121894" w:rsidP="00121894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</w:p>
    <w:p w14:paraId="63DFF2F6" w14:textId="77777777" w:rsidR="00121894" w:rsidRPr="00F73FED" w:rsidRDefault="00121894" w:rsidP="00121894">
      <w:pPr>
        <w:spacing w:after="0" w:line="240" w:lineRule="auto"/>
        <w:jc w:val="both"/>
        <w:rPr>
          <w:rFonts w:ascii="Cambria" w:eastAsia="PMingLiU" w:hAnsi="Cambria"/>
          <w:b/>
          <w:bCs/>
          <w:sz w:val="24"/>
          <w:szCs w:val="24"/>
        </w:rPr>
      </w:pPr>
      <w:r w:rsidRPr="00F73FED">
        <w:rPr>
          <w:rFonts w:ascii="Cambria" w:eastAsia="Cambria" w:hAnsi="Cambria" w:cs="Cambria"/>
          <w:b/>
          <w:bCs/>
          <w:sz w:val="24"/>
          <w:szCs w:val="24"/>
        </w:rPr>
        <w:t>Типы ишемического инсульта (список избыточен - в нем есть лишние элементы):</w:t>
      </w:r>
    </w:p>
    <w:p w14:paraId="2178C493" w14:textId="77777777" w:rsidR="00121894" w:rsidRPr="00F73FED" w:rsidRDefault="00121894" w:rsidP="00121894">
      <w:pPr>
        <w:pStyle w:val="a5"/>
        <w:numPr>
          <w:ilvl w:val="0"/>
          <w:numId w:val="129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Васкулит (воспаление сосудистых стенок с аневризмами и микрокровоизлияниями), осложненный инсультом;</w:t>
      </w:r>
    </w:p>
    <w:p w14:paraId="311A02E3" w14:textId="77777777" w:rsidR="00121894" w:rsidRPr="00F73FED" w:rsidRDefault="00121894" w:rsidP="00121894">
      <w:pPr>
        <w:pStyle w:val="a5"/>
        <w:numPr>
          <w:ilvl w:val="0"/>
          <w:numId w:val="129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Сосудистая </w:t>
      </w:r>
      <w:proofErr w:type="spellStart"/>
      <w:r w:rsidRPr="00F73FED">
        <w:rPr>
          <w:rFonts w:ascii="Cambria" w:eastAsia="Cambria" w:hAnsi="Cambria" w:cs="Cambria"/>
          <w:lang w:val="ru-RU"/>
        </w:rPr>
        <w:t>диссекция</w:t>
      </w:r>
      <w:proofErr w:type="spellEnd"/>
      <w:r w:rsidRPr="00F73FED">
        <w:rPr>
          <w:rFonts w:ascii="Cambria" w:eastAsia="Cambria" w:hAnsi="Cambria" w:cs="Cambria"/>
          <w:lang w:val="ru-RU"/>
        </w:rPr>
        <w:t>, осложненная инсультом (расслоение сосудистой стенки);</w:t>
      </w:r>
    </w:p>
    <w:p w14:paraId="4DED7CE1" w14:textId="77777777" w:rsidR="00121894" w:rsidRPr="00F73FED" w:rsidRDefault="00121894" w:rsidP="00121894">
      <w:pPr>
        <w:pStyle w:val="a5"/>
        <w:numPr>
          <w:ilvl w:val="0"/>
          <w:numId w:val="129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Тромбоз мозговых вен, осложненный отеком и инсультом</w:t>
      </w:r>
      <w:r>
        <w:rPr>
          <w:rFonts w:ascii="Cambria" w:eastAsia="Cambria" w:hAnsi="Cambria" w:cs="Cambria"/>
          <w:lang w:val="ru-RU"/>
        </w:rPr>
        <w:t>;</w:t>
      </w:r>
    </w:p>
    <w:p w14:paraId="2ADCA958" w14:textId="77777777" w:rsidR="00121894" w:rsidRPr="00F73FED" w:rsidRDefault="00121894" w:rsidP="00121894">
      <w:pPr>
        <w:pStyle w:val="a5"/>
        <w:numPr>
          <w:ilvl w:val="0"/>
          <w:numId w:val="129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proofErr w:type="spellStart"/>
      <w:r w:rsidRPr="00F73FED">
        <w:rPr>
          <w:rFonts w:ascii="Cambria" w:eastAsia="Cambria" w:hAnsi="Cambria" w:cs="Cambria"/>
          <w:lang w:val="ru-RU"/>
        </w:rPr>
        <w:t>Атеротромботический</w:t>
      </w:r>
      <w:proofErr w:type="spellEnd"/>
      <w:r w:rsidRPr="00F73FED">
        <w:rPr>
          <w:rFonts w:ascii="Cambria" w:eastAsia="Cambria" w:hAnsi="Cambria" w:cs="Cambria"/>
          <w:lang w:val="ru-RU"/>
        </w:rPr>
        <w:t xml:space="preserve"> инсульт (атеросклероз, осложненный тромбозом бляшки);</w:t>
      </w:r>
    </w:p>
    <w:p w14:paraId="6E595421" w14:textId="77777777" w:rsidR="00121894" w:rsidRPr="00F73FED" w:rsidRDefault="00121894" w:rsidP="00121894">
      <w:pPr>
        <w:pStyle w:val="a5"/>
        <w:numPr>
          <w:ilvl w:val="0"/>
          <w:numId w:val="129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Гемодинамический инсульт (резкое снижение объема циркулирующей крови);</w:t>
      </w:r>
    </w:p>
    <w:p w14:paraId="73FD7AE9" w14:textId="77777777" w:rsidR="00121894" w:rsidRPr="00F73FED" w:rsidRDefault="00121894" w:rsidP="00121894">
      <w:pPr>
        <w:pStyle w:val="a5"/>
        <w:numPr>
          <w:ilvl w:val="0"/>
          <w:numId w:val="129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Метаболический инсульт (тканевой дефицит энергии);</w:t>
      </w:r>
    </w:p>
    <w:p w14:paraId="5E611F79" w14:textId="77777777" w:rsidR="00121894" w:rsidRPr="00F73FED" w:rsidRDefault="00121894" w:rsidP="00121894">
      <w:pPr>
        <w:pStyle w:val="a5"/>
        <w:numPr>
          <w:ilvl w:val="0"/>
          <w:numId w:val="129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Реологический инсульт (повышенная свертываемость крови);</w:t>
      </w:r>
    </w:p>
    <w:p w14:paraId="4F015546" w14:textId="77777777" w:rsidR="00121894" w:rsidRPr="00F73FED" w:rsidRDefault="00121894" w:rsidP="00121894">
      <w:pPr>
        <w:tabs>
          <w:tab w:val="left" w:pos="426"/>
        </w:tabs>
        <w:spacing w:after="0" w:line="240" w:lineRule="auto"/>
        <w:jc w:val="both"/>
        <w:rPr>
          <w:rFonts w:ascii="Cambria" w:eastAsia="PMingLiU" w:hAnsi="Cambria"/>
          <w:sz w:val="24"/>
          <w:szCs w:val="24"/>
        </w:rPr>
      </w:pPr>
      <w:r w:rsidRPr="00F73FED">
        <w:rPr>
          <w:rFonts w:ascii="Cambria" w:eastAsia="Cambria" w:hAnsi="Cambria" w:cs="Cambria"/>
          <w:sz w:val="24"/>
          <w:szCs w:val="24"/>
        </w:rPr>
        <w:t xml:space="preserve"> </w:t>
      </w:r>
    </w:p>
    <w:p w14:paraId="013142FD" w14:textId="77777777" w:rsidR="00121894" w:rsidRPr="00F73FED" w:rsidRDefault="00121894" w:rsidP="00121894">
      <w:pPr>
        <w:spacing w:after="0" w:line="240" w:lineRule="auto"/>
        <w:jc w:val="both"/>
        <w:rPr>
          <w:rFonts w:ascii="Cambria" w:eastAsia="PMingLiU" w:hAnsi="Cambria"/>
          <w:sz w:val="24"/>
          <w:szCs w:val="24"/>
        </w:rPr>
      </w:pPr>
      <w:r w:rsidRPr="00F73FED">
        <w:rPr>
          <w:rFonts w:ascii="Cambria" w:eastAsia="Cambria" w:hAnsi="Cambria" w:cs="Cambria"/>
          <w:b/>
          <w:bCs/>
          <w:sz w:val="24"/>
          <w:szCs w:val="24"/>
        </w:rPr>
        <w:t>Основные факторы риска (список избыточен - в нем есть лишние элементы)</w:t>
      </w:r>
      <w:r w:rsidRPr="00F73FED">
        <w:rPr>
          <w:rFonts w:ascii="Cambria" w:eastAsia="Times New Roman" w:hAnsi="Cambria"/>
          <w:b/>
          <w:bCs/>
          <w:sz w:val="24"/>
          <w:szCs w:val="24"/>
        </w:rPr>
        <w:t>:</w:t>
      </w:r>
      <w:r w:rsidRPr="00F73FED">
        <w:rPr>
          <w:rFonts w:ascii="Cambria" w:eastAsia="Cambria" w:hAnsi="Cambria" w:cs="Cambria"/>
          <w:sz w:val="24"/>
          <w:szCs w:val="24"/>
        </w:rPr>
        <w:t xml:space="preserve"> </w:t>
      </w:r>
    </w:p>
    <w:p w14:paraId="59E38E3E" w14:textId="77777777" w:rsidR="00121894" w:rsidRPr="00F73FED" w:rsidRDefault="00121894" w:rsidP="00121894">
      <w:pPr>
        <w:pStyle w:val="a5"/>
        <w:numPr>
          <w:ilvl w:val="0"/>
          <w:numId w:val="130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Прием </w:t>
      </w:r>
      <w:proofErr w:type="spellStart"/>
      <w:r w:rsidRPr="00F73FED">
        <w:rPr>
          <w:rFonts w:ascii="Cambria" w:eastAsia="Cambria" w:hAnsi="Cambria" w:cs="Cambria"/>
          <w:lang w:val="ru-RU"/>
        </w:rPr>
        <w:t>эстрогеновых</w:t>
      </w:r>
      <w:proofErr w:type="spellEnd"/>
      <w:r w:rsidRPr="00F73FED">
        <w:rPr>
          <w:rFonts w:ascii="Cambria" w:eastAsia="Cambria" w:hAnsi="Cambria" w:cs="Cambria"/>
          <w:lang w:val="ru-RU"/>
        </w:rPr>
        <w:t xml:space="preserve"> препаратов, инфекция мозговых оболочек с вовлечением мозговых синусов;</w:t>
      </w:r>
    </w:p>
    <w:p w14:paraId="09D4D26B" w14:textId="77777777" w:rsidR="00121894" w:rsidRPr="00F73FED" w:rsidRDefault="00121894" w:rsidP="00121894">
      <w:pPr>
        <w:pStyle w:val="a5"/>
        <w:numPr>
          <w:ilvl w:val="0"/>
          <w:numId w:val="130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Повышенный уровень холестерина и липопротеинов низкой плотности в плазме крови;</w:t>
      </w:r>
    </w:p>
    <w:p w14:paraId="44991568" w14:textId="77777777" w:rsidR="00121894" w:rsidRPr="00F73FED" w:rsidRDefault="00121894" w:rsidP="00121894">
      <w:pPr>
        <w:pStyle w:val="a5"/>
        <w:numPr>
          <w:ilvl w:val="0"/>
          <w:numId w:val="130"/>
        </w:numPr>
        <w:jc w:val="both"/>
        <w:rPr>
          <w:rFonts w:ascii="Cambria" w:eastAsia="Cambria" w:hAnsi="Cambria" w:cs="Cambria"/>
          <w:lang w:val="ru-RU"/>
        </w:rPr>
      </w:pPr>
      <w:proofErr w:type="spellStart"/>
      <w:r w:rsidRPr="00F73FED">
        <w:rPr>
          <w:rFonts w:ascii="Cambria" w:eastAsia="Cambria" w:hAnsi="Cambria" w:cs="Cambria"/>
          <w:lang w:val="ru-RU"/>
        </w:rPr>
        <w:t>Гипермобильность</w:t>
      </w:r>
      <w:proofErr w:type="spellEnd"/>
      <w:r w:rsidRPr="00F73FED">
        <w:rPr>
          <w:rFonts w:ascii="Cambria" w:eastAsia="Cambria" w:hAnsi="Cambria" w:cs="Cambria"/>
          <w:lang w:val="ru-RU"/>
        </w:rPr>
        <w:t xml:space="preserve"> суставов, чрезмерная растяжимость связок и кожи, резкие повороты шеи; </w:t>
      </w:r>
    </w:p>
    <w:p w14:paraId="3FD71C02" w14:textId="77777777" w:rsidR="00121894" w:rsidRPr="00F73FED" w:rsidRDefault="00121894" w:rsidP="00121894">
      <w:pPr>
        <w:pStyle w:val="a5"/>
        <w:numPr>
          <w:ilvl w:val="0"/>
          <w:numId w:val="130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Сосудистые изменения кожи, артриты, психические отклонения;</w:t>
      </w:r>
    </w:p>
    <w:p w14:paraId="3A5A61C7" w14:textId="77777777" w:rsidR="00121894" w:rsidRPr="00F73FED" w:rsidRDefault="00121894" w:rsidP="00121894">
      <w:pPr>
        <w:pStyle w:val="a5"/>
        <w:numPr>
          <w:ilvl w:val="0"/>
          <w:numId w:val="130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Наследственный дефект плазменных факторов коагуляции; </w:t>
      </w:r>
    </w:p>
    <w:p w14:paraId="3865DC18" w14:textId="77777777" w:rsidR="00121894" w:rsidRPr="00F73FED" w:rsidRDefault="00121894" w:rsidP="00121894">
      <w:pPr>
        <w:pStyle w:val="a5"/>
        <w:numPr>
          <w:ilvl w:val="0"/>
          <w:numId w:val="130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Наследственный дефект митохондриальных ферментов, ответственных за синтез АТФ; </w:t>
      </w:r>
    </w:p>
    <w:p w14:paraId="36B96587" w14:textId="77777777" w:rsidR="00121894" w:rsidRPr="00F73FED" w:rsidRDefault="00121894" w:rsidP="00121894">
      <w:pPr>
        <w:pStyle w:val="a5"/>
        <w:numPr>
          <w:ilvl w:val="0"/>
          <w:numId w:val="130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Обморочные состояния с падением артериального давления; </w:t>
      </w:r>
    </w:p>
    <w:p w14:paraId="0178B999" w14:textId="77777777" w:rsidR="00121894" w:rsidRPr="00F73FED" w:rsidRDefault="00121894" w:rsidP="00121894">
      <w:pPr>
        <w:tabs>
          <w:tab w:val="left" w:pos="426"/>
        </w:tabs>
        <w:spacing w:after="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14:paraId="28042757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39 – 5 баллов</w:t>
      </w:r>
    </w:p>
    <w:p w14:paraId="42660049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3</w:t>
      </w:r>
    </w:p>
    <w:p w14:paraId="5E25B587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По данным ВОЗ, инсульт (острое нарушение мозгового кровообращения, приводящее к некрозу нервной ткани) — вторая по частоте причина смерти после ишемической болезни сердца. Первостепенной задачей врача является скорейшее установление причины инсульта для определения тактики лечения. На рисунках ниже изображена модель кровообращения ткани головного мозга.</w:t>
      </w:r>
    </w:p>
    <w:p w14:paraId="67B1E10B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Установите тип ишемического инсульта и основной фактор риска его развития по картине расположения очагов ишемии, их контуру и размеру, а также по состоянию кровеносного русла:</w:t>
      </w:r>
    </w:p>
    <w:p w14:paraId="2E135D81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02"/>
      </w:tblGrid>
      <w:tr w:rsidR="00121894" w14:paraId="5B31E04A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7F6F707" w14:textId="3B4CEC9A" w:rsidR="00121894" w:rsidRDefault="00C75C6C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noProof/>
              </w:rPr>
              <w:drawing>
                <wp:inline distT="0" distB="0" distL="0" distR="0" wp14:anchorId="3AF5E83B" wp14:editId="0B7FA796">
                  <wp:extent cx="2156460" cy="1615440"/>
                  <wp:effectExtent l="0" t="0" r="0" b="0"/>
                  <wp:docPr id="140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6FA73B" w14:textId="3C5ABF2F" w:rsidR="00121894" w:rsidRDefault="00C75C6C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noProof/>
              </w:rPr>
              <w:drawing>
                <wp:inline distT="0" distB="0" distL="0" distR="0" wp14:anchorId="06DAEF63" wp14:editId="42D339BC">
                  <wp:extent cx="2156460" cy="1615440"/>
                  <wp:effectExtent l="0" t="0" r="0" b="0"/>
                  <wp:docPr id="141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E6F3430" w14:textId="58BCE21F" w:rsidR="00121894" w:rsidRDefault="00C75C6C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noProof/>
              </w:rPr>
              <w:drawing>
                <wp:inline distT="0" distB="0" distL="0" distR="0" wp14:anchorId="181E552D" wp14:editId="5C30D735">
                  <wp:extent cx="2156460" cy="1615440"/>
                  <wp:effectExtent l="0" t="0" r="0" b="0"/>
                  <wp:docPr id="142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3215F6DD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3766255" w14:textId="4A301DD0" w:rsidR="00121894" w:rsidRDefault="00C75C6C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noProof/>
              </w:rPr>
              <w:drawing>
                <wp:inline distT="0" distB="0" distL="0" distR="0" wp14:anchorId="5EB65944" wp14:editId="085BF0C3">
                  <wp:extent cx="2156460" cy="1615440"/>
                  <wp:effectExtent l="0" t="0" r="0" b="0"/>
                  <wp:docPr id="143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FA71C7E" w14:textId="136E0A6B" w:rsidR="00121894" w:rsidRDefault="00C75C6C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noProof/>
              </w:rPr>
              <w:drawing>
                <wp:inline distT="0" distB="0" distL="0" distR="0" wp14:anchorId="148B6F35" wp14:editId="0C32C9A2">
                  <wp:extent cx="2156460" cy="1615440"/>
                  <wp:effectExtent l="0" t="0" r="0" b="0"/>
                  <wp:docPr id="144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FCB770" w14:textId="77777777" w:rsidR="00121894" w:rsidRDefault="00121894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0FAC5873" w14:textId="77777777" w:rsidR="00121894" w:rsidRPr="00F73FED" w:rsidRDefault="00121894" w:rsidP="00121894">
      <w:pPr>
        <w:tabs>
          <w:tab w:val="left" w:pos="426"/>
        </w:tabs>
        <w:spacing w:after="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14:paraId="61C9F749" w14:textId="77777777" w:rsidR="00121894" w:rsidRPr="00F73FED" w:rsidRDefault="00121894" w:rsidP="00121894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  <w:r w:rsidRPr="00F73FED">
        <w:rPr>
          <w:rFonts w:ascii="Cambria" w:eastAsia="Cambria" w:hAnsi="Cambria" w:cs="Cambria"/>
          <w:b/>
          <w:bCs/>
          <w:sz w:val="24"/>
          <w:szCs w:val="24"/>
        </w:rPr>
        <w:t>Типы ишемического инсульта (список избыточен - в нем есть лишние элементы):</w:t>
      </w:r>
    </w:p>
    <w:p w14:paraId="1C209E9D" w14:textId="77777777" w:rsidR="00121894" w:rsidRPr="00F73FED" w:rsidRDefault="00121894" w:rsidP="00121894">
      <w:pPr>
        <w:pStyle w:val="a5"/>
        <w:numPr>
          <w:ilvl w:val="0"/>
          <w:numId w:val="1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Сосудистая </w:t>
      </w:r>
      <w:proofErr w:type="spellStart"/>
      <w:r w:rsidRPr="00F73FED">
        <w:rPr>
          <w:rFonts w:ascii="Cambria" w:eastAsia="Cambria" w:hAnsi="Cambria" w:cs="Cambria"/>
          <w:lang w:val="ru-RU"/>
        </w:rPr>
        <w:t>диссекция</w:t>
      </w:r>
      <w:proofErr w:type="spellEnd"/>
      <w:r w:rsidRPr="00F73FED">
        <w:rPr>
          <w:rFonts w:ascii="Cambria" w:eastAsia="Cambria" w:hAnsi="Cambria" w:cs="Cambria"/>
          <w:lang w:val="ru-RU"/>
        </w:rPr>
        <w:t>, осложненная инсультом (расслоение сосудистой стенки);</w:t>
      </w:r>
    </w:p>
    <w:p w14:paraId="2A71A083" w14:textId="77777777" w:rsidR="00121894" w:rsidRPr="00F73FED" w:rsidRDefault="00121894" w:rsidP="00121894">
      <w:pPr>
        <w:pStyle w:val="a5"/>
        <w:numPr>
          <w:ilvl w:val="0"/>
          <w:numId w:val="1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proofErr w:type="spellStart"/>
      <w:r w:rsidRPr="00F73FED">
        <w:rPr>
          <w:rFonts w:ascii="Cambria" w:eastAsia="Cambria" w:hAnsi="Cambria" w:cs="Cambria"/>
          <w:lang w:val="ru-RU"/>
        </w:rPr>
        <w:t>Атеротромботический</w:t>
      </w:r>
      <w:proofErr w:type="spellEnd"/>
      <w:r w:rsidRPr="00F73FED">
        <w:rPr>
          <w:rFonts w:ascii="Cambria" w:eastAsia="Cambria" w:hAnsi="Cambria" w:cs="Cambria"/>
          <w:lang w:val="ru-RU"/>
        </w:rPr>
        <w:t xml:space="preserve"> инсульт (атеросклероз, осложненный тромбозом бляшки);</w:t>
      </w:r>
    </w:p>
    <w:p w14:paraId="64279343" w14:textId="77777777" w:rsidR="00121894" w:rsidRPr="00F73FED" w:rsidRDefault="00121894" w:rsidP="00121894">
      <w:pPr>
        <w:pStyle w:val="a5"/>
        <w:numPr>
          <w:ilvl w:val="0"/>
          <w:numId w:val="1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Лакунарный инсульт (гипертоническая болезнь мелких сосудов с микрокровоизлияниями);</w:t>
      </w:r>
    </w:p>
    <w:p w14:paraId="5D494ABA" w14:textId="77777777" w:rsidR="00121894" w:rsidRPr="00F73FED" w:rsidRDefault="00121894" w:rsidP="00121894">
      <w:pPr>
        <w:pStyle w:val="a5"/>
        <w:numPr>
          <w:ilvl w:val="0"/>
          <w:numId w:val="1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Гемодинамический инсульт (резкое снижение объемного потока крови в головном мозге);</w:t>
      </w:r>
    </w:p>
    <w:p w14:paraId="5FC4B628" w14:textId="77777777" w:rsidR="00121894" w:rsidRPr="00F73FED" w:rsidRDefault="00121894" w:rsidP="00121894">
      <w:pPr>
        <w:pStyle w:val="a5"/>
        <w:numPr>
          <w:ilvl w:val="0"/>
          <w:numId w:val="1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Метаболический инсульт (тканевой дефицит энергии);</w:t>
      </w:r>
    </w:p>
    <w:p w14:paraId="188D0EA6" w14:textId="77777777" w:rsidR="00121894" w:rsidRPr="00F73FED" w:rsidRDefault="00121894" w:rsidP="00121894">
      <w:pPr>
        <w:pStyle w:val="a5"/>
        <w:numPr>
          <w:ilvl w:val="0"/>
          <w:numId w:val="1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Реологический инсульт (повышение свертываемости крови);</w:t>
      </w:r>
    </w:p>
    <w:p w14:paraId="7677C247" w14:textId="77777777" w:rsidR="00121894" w:rsidRPr="00F73FED" w:rsidRDefault="00121894" w:rsidP="00121894">
      <w:pPr>
        <w:pStyle w:val="a5"/>
        <w:numPr>
          <w:ilvl w:val="0"/>
          <w:numId w:val="1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Тромбоэмболический инсульт (транзит тромба из внешнего источника с закупоркой в сосудах головного мозга);</w:t>
      </w:r>
    </w:p>
    <w:p w14:paraId="6B652509" w14:textId="77777777" w:rsidR="00121894" w:rsidRDefault="00121894" w:rsidP="00121894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</w:p>
    <w:p w14:paraId="224AC53B" w14:textId="77777777" w:rsidR="00121894" w:rsidRDefault="00121894" w:rsidP="00121894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</w:p>
    <w:p w14:paraId="297D1EC2" w14:textId="77777777" w:rsidR="00121894" w:rsidRPr="00F73FED" w:rsidRDefault="00121894" w:rsidP="00121894">
      <w:pPr>
        <w:spacing w:after="0" w:line="240" w:lineRule="auto"/>
        <w:jc w:val="both"/>
        <w:rPr>
          <w:rFonts w:ascii="Cambria" w:eastAsia="PMingLiU" w:hAnsi="Cambria"/>
          <w:sz w:val="24"/>
          <w:szCs w:val="24"/>
        </w:rPr>
      </w:pPr>
      <w:r w:rsidRPr="00F73FED">
        <w:rPr>
          <w:rFonts w:ascii="Cambria" w:eastAsia="Cambria" w:hAnsi="Cambria" w:cs="Cambria"/>
          <w:b/>
          <w:bCs/>
          <w:sz w:val="24"/>
          <w:szCs w:val="24"/>
        </w:rPr>
        <w:t>Основные факторы риска (список избыточен - в нем есть лишние элементы)</w:t>
      </w:r>
      <w:r w:rsidRPr="00F73FED">
        <w:rPr>
          <w:rFonts w:ascii="Cambria" w:eastAsia="Times New Roman" w:hAnsi="Cambria"/>
          <w:b/>
          <w:bCs/>
          <w:sz w:val="24"/>
          <w:szCs w:val="24"/>
        </w:rPr>
        <w:t>:</w:t>
      </w:r>
      <w:r w:rsidRPr="00F73FED">
        <w:rPr>
          <w:rFonts w:ascii="Cambria" w:eastAsia="Cambria" w:hAnsi="Cambria" w:cs="Cambria"/>
          <w:sz w:val="24"/>
          <w:szCs w:val="24"/>
        </w:rPr>
        <w:t xml:space="preserve"> </w:t>
      </w:r>
    </w:p>
    <w:p w14:paraId="4011C667" w14:textId="77777777" w:rsidR="00121894" w:rsidRPr="00F73FED" w:rsidRDefault="00121894" w:rsidP="00121894">
      <w:pPr>
        <w:pStyle w:val="a5"/>
        <w:numPr>
          <w:ilvl w:val="0"/>
          <w:numId w:val="132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Фибрилляция предсердий (застой крови в левых камерах сердца с образованием внутрисердечного тромба); </w:t>
      </w:r>
    </w:p>
    <w:p w14:paraId="04F533AA" w14:textId="77777777" w:rsidR="00121894" w:rsidRPr="00F73FED" w:rsidRDefault="00121894" w:rsidP="00121894">
      <w:pPr>
        <w:pStyle w:val="a5"/>
        <w:numPr>
          <w:ilvl w:val="0"/>
          <w:numId w:val="132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Высокие цифры артериального давления (выше 200 мм </w:t>
      </w:r>
      <w:proofErr w:type="spellStart"/>
      <w:r w:rsidRPr="00F73FED">
        <w:rPr>
          <w:rFonts w:ascii="Cambria" w:eastAsia="Cambria" w:hAnsi="Cambria" w:cs="Cambria"/>
          <w:lang w:val="ru-RU"/>
        </w:rPr>
        <w:t>рт</w:t>
      </w:r>
      <w:proofErr w:type="spellEnd"/>
      <w:r w:rsidRPr="00F73FED">
        <w:rPr>
          <w:rFonts w:ascii="Cambria" w:eastAsia="Cambria" w:hAnsi="Cambria" w:cs="Cambria"/>
          <w:lang w:val="ru-RU"/>
        </w:rPr>
        <w:t xml:space="preserve"> </w:t>
      </w:r>
      <w:proofErr w:type="spellStart"/>
      <w:r w:rsidRPr="00F73FED">
        <w:rPr>
          <w:rFonts w:ascii="Cambria" w:eastAsia="Cambria" w:hAnsi="Cambria" w:cs="Cambria"/>
          <w:lang w:val="ru-RU"/>
        </w:rPr>
        <w:t>ст</w:t>
      </w:r>
      <w:proofErr w:type="spellEnd"/>
      <w:r w:rsidRPr="00F73FED">
        <w:rPr>
          <w:rFonts w:ascii="Cambria" w:eastAsia="Cambria" w:hAnsi="Cambria" w:cs="Cambria"/>
          <w:lang w:val="ru-RU"/>
        </w:rPr>
        <w:t xml:space="preserve">); </w:t>
      </w:r>
    </w:p>
    <w:p w14:paraId="4DCBB6DB" w14:textId="77777777" w:rsidR="00121894" w:rsidRPr="00F73FED" w:rsidRDefault="00121894" w:rsidP="00121894">
      <w:pPr>
        <w:pStyle w:val="a5"/>
        <w:numPr>
          <w:ilvl w:val="0"/>
          <w:numId w:val="132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Наследственный дефект плазменных факторов коагуляции; </w:t>
      </w:r>
    </w:p>
    <w:p w14:paraId="1B32CEF2" w14:textId="77777777" w:rsidR="00121894" w:rsidRPr="00F73FED" w:rsidRDefault="00121894" w:rsidP="00121894">
      <w:pPr>
        <w:pStyle w:val="a5"/>
        <w:numPr>
          <w:ilvl w:val="0"/>
          <w:numId w:val="132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Наследственный дефект митохондриальных ферментов, ответственных за синтез АТФ; </w:t>
      </w:r>
    </w:p>
    <w:p w14:paraId="0739D629" w14:textId="77777777" w:rsidR="00121894" w:rsidRPr="00F73FED" w:rsidRDefault="00121894" w:rsidP="00121894">
      <w:pPr>
        <w:pStyle w:val="a5"/>
        <w:numPr>
          <w:ilvl w:val="0"/>
          <w:numId w:val="132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Обморочные состояния с падением артериального давления; </w:t>
      </w:r>
    </w:p>
    <w:p w14:paraId="50D997DE" w14:textId="77777777" w:rsidR="00121894" w:rsidRPr="00F73FED" w:rsidRDefault="00121894" w:rsidP="00121894">
      <w:pPr>
        <w:pStyle w:val="a5"/>
        <w:numPr>
          <w:ilvl w:val="0"/>
          <w:numId w:val="132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Повышенный уровень холестерина и липопротеинов низкой плотности в плазме крови; </w:t>
      </w:r>
    </w:p>
    <w:p w14:paraId="46A40999" w14:textId="77777777" w:rsidR="00121894" w:rsidRPr="00F73FED" w:rsidRDefault="00121894" w:rsidP="00121894">
      <w:pPr>
        <w:pStyle w:val="a5"/>
        <w:numPr>
          <w:ilvl w:val="0"/>
          <w:numId w:val="132"/>
        </w:numPr>
        <w:jc w:val="both"/>
        <w:rPr>
          <w:rFonts w:ascii="Cambria" w:eastAsia="Cambria" w:hAnsi="Cambria" w:cs="Cambria"/>
          <w:lang w:val="ru-RU"/>
        </w:rPr>
      </w:pPr>
      <w:proofErr w:type="spellStart"/>
      <w:r w:rsidRPr="00F73FED">
        <w:rPr>
          <w:rFonts w:ascii="Cambria" w:eastAsia="Cambria" w:hAnsi="Cambria" w:cs="Cambria"/>
          <w:lang w:val="ru-RU"/>
        </w:rPr>
        <w:lastRenderedPageBreak/>
        <w:t>Гипермобильность</w:t>
      </w:r>
      <w:proofErr w:type="spellEnd"/>
      <w:r w:rsidRPr="00F73FED">
        <w:rPr>
          <w:rFonts w:ascii="Cambria" w:eastAsia="Cambria" w:hAnsi="Cambria" w:cs="Cambria"/>
          <w:lang w:val="ru-RU"/>
        </w:rPr>
        <w:t xml:space="preserve"> суставов, чрезмерная растяжимость связок и кожи, резкие повороты шеи;</w:t>
      </w:r>
    </w:p>
    <w:p w14:paraId="1E110648" w14:textId="77777777" w:rsidR="00121894" w:rsidRPr="00F73FED" w:rsidRDefault="00121894" w:rsidP="00121894">
      <w:pPr>
        <w:tabs>
          <w:tab w:val="left" w:pos="709"/>
        </w:tabs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4FEFBA70" w14:textId="5DD51C18" w:rsidR="00121894" w:rsidRPr="00645B1D" w:rsidRDefault="00121894" w:rsidP="00E20063">
      <w:pPr>
        <w:spacing w:after="0" w:line="240" w:lineRule="auto"/>
        <w:jc w:val="both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</w:p>
    <w:p w14:paraId="3AD03F18" w14:textId="77777777" w:rsidR="00121894" w:rsidRPr="00821EAB" w:rsidRDefault="00121894" w:rsidP="00121894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>
        <w:rPr>
          <w:rFonts w:ascii="Cambria" w:hAnsi="Cambria"/>
          <w:b/>
          <w:sz w:val="32"/>
          <w:szCs w:val="24"/>
        </w:rPr>
        <w:lastRenderedPageBreak/>
        <w:t>Тип заданий</w:t>
      </w:r>
      <w:r w:rsidRPr="00821EAB">
        <w:rPr>
          <w:rFonts w:ascii="Cambria" w:hAnsi="Cambria"/>
          <w:b/>
          <w:sz w:val="32"/>
          <w:szCs w:val="24"/>
        </w:rPr>
        <w:t xml:space="preserve"> С. Задачи со свободным ответом</w:t>
      </w:r>
    </w:p>
    <w:p w14:paraId="62113E7A" w14:textId="77777777" w:rsidR="00121894" w:rsidRPr="00645B1D" w:rsidRDefault="00121894" w:rsidP="00121894">
      <w:pPr>
        <w:spacing w:after="0" w:line="240" w:lineRule="auto"/>
        <w:jc w:val="both"/>
        <w:rPr>
          <w:rFonts w:ascii="Cambria" w:hAnsi="Cambria"/>
          <w:b/>
          <w:sz w:val="24"/>
          <w:szCs w:val="24"/>
        </w:rPr>
      </w:pPr>
    </w:p>
    <w:p w14:paraId="4A96C874" w14:textId="77777777" w:rsidR="00121894" w:rsidRPr="00E87447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E87447">
        <w:rPr>
          <w:rFonts w:ascii="Cambria" w:hAnsi="Cambria"/>
          <w:sz w:val="24"/>
          <w:szCs w:val="24"/>
        </w:rPr>
        <w:t>Во всех заданиях данной части в начале идет условие задачи, а затем к нему задается несколько вопросов. Ответы на вопросы должны быть записаны в виде текста. Обратите внимание, что ответы на вопросы должны быть максимально краткими и полными, следует избегать больших объемов текста не по сути заданного вопроса.</w:t>
      </w:r>
    </w:p>
    <w:p w14:paraId="1594E6D4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0C6820F2" w14:textId="77777777" w:rsidR="00121894" w:rsidRPr="00C544D3" w:rsidRDefault="00121894" w:rsidP="00121894">
      <w:pPr>
        <w:spacing w:after="0" w:line="240" w:lineRule="auto"/>
        <w:rPr>
          <w:rFonts w:ascii="Cambria" w:hAnsi="Cambria"/>
          <w:b/>
          <w:sz w:val="24"/>
          <w:szCs w:val="24"/>
        </w:rPr>
      </w:pPr>
      <w:r w:rsidRPr="00C544D3">
        <w:rPr>
          <w:rFonts w:ascii="Cambria" w:hAnsi="Cambria"/>
          <w:b/>
          <w:sz w:val="24"/>
          <w:szCs w:val="24"/>
        </w:rPr>
        <w:t>Система оценки:</w:t>
      </w:r>
    </w:p>
    <w:p w14:paraId="11C493CC" w14:textId="77777777" w:rsidR="00121894" w:rsidRPr="00C544D3" w:rsidRDefault="00121894" w:rsidP="00121894">
      <w:pPr>
        <w:spacing w:after="0" w:line="240" w:lineRule="auto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Приведена в ответе для каждого задания отдельно.</w:t>
      </w:r>
    </w:p>
    <w:p w14:paraId="3D66AF35" w14:textId="77777777" w:rsidR="00121894" w:rsidRPr="00E87447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275C63A4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75281B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46 – Максимум 10 баллов</w:t>
      </w:r>
    </w:p>
    <w:p w14:paraId="1E6746D3" w14:textId="77777777" w:rsidR="00121894" w:rsidRPr="00593A5A" w:rsidRDefault="00121894" w:rsidP="00121894">
      <w:pPr>
        <w:spacing w:after="0" w:line="240" w:lineRule="auto"/>
        <w:jc w:val="both"/>
        <w:rPr>
          <w:rFonts w:ascii="Cambria" w:hAnsi="Cambria"/>
          <w:bCs/>
          <w:iCs/>
          <w:sz w:val="24"/>
          <w:szCs w:val="24"/>
        </w:rPr>
      </w:pPr>
    </w:p>
    <w:p w14:paraId="7B14C1A0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На фотографиях показано ценное культурное растение подсолнечник однолетний (</w:t>
      </w:r>
      <w:proofErr w:type="spellStart"/>
      <w:r>
        <w:rPr>
          <w:rFonts w:ascii="Cambria" w:hAnsi="Cambria"/>
          <w:b/>
          <w:bCs/>
          <w:i/>
          <w:sz w:val="24"/>
          <w:szCs w:val="24"/>
        </w:rPr>
        <w:t>Helianthus</w:t>
      </w:r>
      <w:proofErr w:type="spellEnd"/>
      <w:r>
        <w:rPr>
          <w:rFonts w:ascii="Cambria" w:hAnsi="Cambria"/>
          <w:b/>
          <w:bCs/>
          <w:i/>
          <w:sz w:val="24"/>
          <w:szCs w:val="24"/>
        </w:rPr>
        <w:t xml:space="preserve"> </w:t>
      </w:r>
      <w:proofErr w:type="spellStart"/>
      <w:r>
        <w:rPr>
          <w:rFonts w:ascii="Cambria" w:hAnsi="Cambria"/>
          <w:b/>
          <w:bCs/>
          <w:i/>
          <w:sz w:val="24"/>
          <w:szCs w:val="24"/>
        </w:rPr>
        <w:t>annuus</w:t>
      </w:r>
      <w:proofErr w:type="spellEnd"/>
      <w:r>
        <w:rPr>
          <w:rFonts w:ascii="Cambria" w:hAnsi="Cambria"/>
          <w:b/>
          <w:bCs/>
          <w:sz w:val="24"/>
          <w:szCs w:val="24"/>
        </w:rPr>
        <w:t xml:space="preserve"> L.). Его масличные сорта используют для получения масла, а грызовые сорта – в пищу.</w:t>
      </w:r>
    </w:p>
    <w:p w14:paraId="66550112" w14:textId="62FADCE9" w:rsidR="00121894" w:rsidRDefault="00C75C6C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  <w:lang w:val="en-US"/>
        </w:rPr>
      </w:pPr>
      <w:r>
        <w:rPr>
          <w:rFonts w:ascii="Cambria" w:hAnsi="Cambria"/>
          <w:b/>
          <w:noProof/>
          <w:sz w:val="24"/>
          <w:szCs w:val="24"/>
          <w:lang w:val="en-US"/>
        </w:rPr>
        <w:drawing>
          <wp:inline distT="0" distB="0" distL="0" distR="0" wp14:anchorId="341EE5F8" wp14:editId="6787E220">
            <wp:extent cx="6576060" cy="4930140"/>
            <wp:effectExtent l="0" t="0" r="0" b="0"/>
            <wp:docPr id="16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6060" cy="493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709BF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Изучите фотографии и ответьте на следующие </w:t>
      </w:r>
      <w:proofErr w:type="spellStart"/>
      <w:r>
        <w:rPr>
          <w:rFonts w:ascii="Cambria" w:hAnsi="Cambria"/>
          <w:b/>
          <w:bCs/>
          <w:sz w:val="24"/>
          <w:szCs w:val="24"/>
        </w:rPr>
        <w:t>подвопросы</w:t>
      </w:r>
      <w:proofErr w:type="spellEnd"/>
      <w:r>
        <w:rPr>
          <w:rFonts w:ascii="Cambria" w:hAnsi="Cambria"/>
          <w:b/>
          <w:bCs/>
          <w:sz w:val="24"/>
          <w:szCs w:val="24"/>
        </w:rPr>
        <w:t>:</w:t>
      </w:r>
    </w:p>
    <w:p w14:paraId="1CDDC80B" w14:textId="77777777" w:rsidR="00121894" w:rsidRPr="00593A5A" w:rsidRDefault="00121894" w:rsidP="00121894">
      <w:pPr>
        <w:numPr>
          <w:ilvl w:val="1"/>
          <w:numId w:val="10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93A5A">
        <w:rPr>
          <w:rFonts w:ascii="Cambria" w:hAnsi="Cambria"/>
          <w:bCs/>
          <w:sz w:val="24"/>
          <w:szCs w:val="24"/>
        </w:rPr>
        <w:t>К какому семейству относится подсолнечник?</w:t>
      </w:r>
    </w:p>
    <w:p w14:paraId="035017CE" w14:textId="77777777" w:rsidR="00121894" w:rsidRPr="00593A5A" w:rsidRDefault="00121894" w:rsidP="00121894">
      <w:pPr>
        <w:numPr>
          <w:ilvl w:val="1"/>
          <w:numId w:val="10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93A5A">
        <w:rPr>
          <w:rFonts w:ascii="Cambria" w:hAnsi="Cambria"/>
          <w:bCs/>
          <w:sz w:val="24"/>
          <w:szCs w:val="24"/>
        </w:rPr>
        <w:t>Назовите тип соцветия подсолнечника?</w:t>
      </w:r>
    </w:p>
    <w:p w14:paraId="32ADEA17" w14:textId="77777777" w:rsidR="00121894" w:rsidRPr="00593A5A" w:rsidRDefault="00121894" w:rsidP="00121894">
      <w:pPr>
        <w:numPr>
          <w:ilvl w:val="1"/>
          <w:numId w:val="10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93A5A">
        <w:rPr>
          <w:rFonts w:ascii="Cambria" w:hAnsi="Cambria"/>
          <w:sz w:val="24"/>
          <w:szCs w:val="24"/>
        </w:rPr>
        <w:t>Какие типы цветков можно обнаружить в соцветии подсолнечника?</w:t>
      </w:r>
    </w:p>
    <w:p w14:paraId="54FA4D4C" w14:textId="77777777" w:rsidR="00121894" w:rsidRPr="00593A5A" w:rsidRDefault="00121894" w:rsidP="00121894">
      <w:pPr>
        <w:numPr>
          <w:ilvl w:val="1"/>
          <w:numId w:val="10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93A5A">
        <w:rPr>
          <w:rFonts w:ascii="Cambria" w:hAnsi="Cambria"/>
          <w:sz w:val="24"/>
          <w:szCs w:val="24"/>
        </w:rPr>
        <w:t>Какова роль каждого типа цветка в соцветии?</w:t>
      </w:r>
    </w:p>
    <w:p w14:paraId="21743E65" w14:textId="77777777" w:rsidR="00121894" w:rsidRPr="00593A5A" w:rsidRDefault="00121894" w:rsidP="00121894">
      <w:pPr>
        <w:numPr>
          <w:ilvl w:val="1"/>
          <w:numId w:val="10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93A5A">
        <w:rPr>
          <w:rFonts w:ascii="Cambria" w:hAnsi="Cambria"/>
          <w:bCs/>
          <w:sz w:val="24"/>
          <w:szCs w:val="24"/>
        </w:rPr>
        <w:t>Как называется плод подсолнечника?</w:t>
      </w:r>
    </w:p>
    <w:p w14:paraId="038A5DBF" w14:textId="77777777" w:rsidR="00121894" w:rsidRPr="00593A5A" w:rsidRDefault="00121894" w:rsidP="00121894">
      <w:pPr>
        <w:numPr>
          <w:ilvl w:val="1"/>
          <w:numId w:val="10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93A5A">
        <w:rPr>
          <w:rFonts w:ascii="Cambria" w:hAnsi="Cambria"/>
          <w:bCs/>
          <w:sz w:val="24"/>
          <w:szCs w:val="24"/>
        </w:rPr>
        <w:t xml:space="preserve">Охарактеризуйте плод подсолнечника по числу семян, сочности околоплодника и способности к </w:t>
      </w:r>
      <w:proofErr w:type="spellStart"/>
      <w:r w:rsidRPr="00593A5A">
        <w:rPr>
          <w:rFonts w:ascii="Cambria" w:hAnsi="Cambria"/>
          <w:bCs/>
          <w:sz w:val="24"/>
          <w:szCs w:val="24"/>
        </w:rPr>
        <w:t>вскрыванию</w:t>
      </w:r>
      <w:proofErr w:type="spellEnd"/>
      <w:r w:rsidRPr="00593A5A">
        <w:rPr>
          <w:rFonts w:ascii="Cambria" w:hAnsi="Cambria"/>
          <w:bCs/>
          <w:sz w:val="24"/>
          <w:szCs w:val="24"/>
        </w:rPr>
        <w:t>.</w:t>
      </w:r>
    </w:p>
    <w:p w14:paraId="6E3B0C93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A5E5956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401004FE" w14:textId="77777777" w:rsidR="00121894" w:rsidRPr="0094223E" w:rsidRDefault="00121894" w:rsidP="00121894">
      <w:pPr>
        <w:spacing w:after="0" w:line="240" w:lineRule="auto"/>
        <w:jc w:val="both"/>
        <w:rPr>
          <w:rFonts w:ascii="Cambria" w:hAnsi="Cambria" w:cs="Cambria"/>
          <w:sz w:val="28"/>
          <w:szCs w:val="28"/>
          <w:lang w:eastAsia="hi-IN"/>
        </w:rPr>
      </w:pPr>
      <w:r>
        <w:rPr>
          <w:rFonts w:ascii="Cambria" w:hAnsi="Cambria"/>
          <w:b/>
          <w:bCs/>
          <w:sz w:val="24"/>
          <w:szCs w:val="24"/>
        </w:rPr>
        <w:br w:type="page"/>
      </w:r>
      <w:r w:rsidRPr="0094223E">
        <w:rPr>
          <w:rFonts w:ascii="Cambria" w:hAnsi="Cambria" w:cs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Pr="0094223E">
        <w:rPr>
          <w:rFonts w:ascii="Cambria" w:hAnsi="Cambria" w:cs="Cambria"/>
          <w:b/>
          <w:bCs/>
          <w:color w:val="FF0000"/>
          <w:sz w:val="28"/>
          <w:szCs w:val="28"/>
          <w:lang w:val="en-US"/>
        </w:rPr>
        <w:t>ID</w:t>
      </w:r>
      <w:r w:rsidRPr="0094223E">
        <w:rPr>
          <w:rFonts w:ascii="Cambria" w:hAnsi="Cambria" w:cs="Cambria"/>
          <w:b/>
          <w:bCs/>
          <w:color w:val="FF0000"/>
          <w:sz w:val="28"/>
          <w:szCs w:val="28"/>
        </w:rPr>
        <w:t xml:space="preserve"> 48 – Максимум 10 баллов</w:t>
      </w:r>
    </w:p>
    <w:p w14:paraId="419C5AE4" w14:textId="77777777" w:rsidR="00121894" w:rsidRPr="0094223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iCs/>
          <w:sz w:val="24"/>
          <w:szCs w:val="24"/>
        </w:rPr>
      </w:pPr>
    </w:p>
    <w:p w14:paraId="2657B5C5" w14:textId="77777777" w:rsidR="00121894" w:rsidRPr="0094223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94223E">
        <w:rPr>
          <w:rFonts w:ascii="Cambria" w:hAnsi="Cambria" w:cs="Cambria"/>
          <w:b/>
          <w:bCs/>
          <w:sz w:val="24"/>
          <w:szCs w:val="24"/>
        </w:rPr>
        <w:t>Перед вами позвоночный столб лесной куницы (А- вид сверху; Б — вид сбоку; В — конец позвоночного столба).</w:t>
      </w:r>
    </w:p>
    <w:p w14:paraId="0DE51159" w14:textId="77777777" w:rsidR="00121894" w:rsidRPr="0094223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p w14:paraId="27D74173" w14:textId="70C68295" w:rsidR="00121894" w:rsidRPr="0094223E" w:rsidRDefault="00C75C6C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>
        <w:rPr>
          <w:rFonts w:ascii="Cambria" w:hAnsi="Cambria" w:cs="Cambria"/>
          <w:b/>
          <w:bCs/>
          <w:noProof/>
          <w:sz w:val="24"/>
          <w:szCs w:val="24"/>
        </w:rPr>
        <w:drawing>
          <wp:inline distT="0" distB="0" distL="0" distR="0" wp14:anchorId="20693A08" wp14:editId="5192334A">
            <wp:extent cx="4617720" cy="4145280"/>
            <wp:effectExtent l="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7720" cy="414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F6A283" w14:textId="77777777" w:rsidR="00121894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p w14:paraId="1BC524E1" w14:textId="77777777" w:rsidR="00121894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94223E">
        <w:rPr>
          <w:rFonts w:ascii="Cambria" w:hAnsi="Cambria" w:cs="Cambria"/>
          <w:b/>
          <w:bCs/>
          <w:sz w:val="24"/>
          <w:szCs w:val="24"/>
        </w:rPr>
        <w:t xml:space="preserve">Используя свои знания систематики и морфологии (остеологии), дайте ответы на следующие </w:t>
      </w:r>
      <w:proofErr w:type="spellStart"/>
      <w:r>
        <w:rPr>
          <w:rFonts w:ascii="Cambria" w:hAnsi="Cambria" w:cs="Cambria"/>
          <w:b/>
          <w:bCs/>
          <w:sz w:val="24"/>
          <w:szCs w:val="24"/>
        </w:rPr>
        <w:t>под</w:t>
      </w:r>
      <w:r w:rsidRPr="0094223E">
        <w:rPr>
          <w:rFonts w:ascii="Cambria" w:hAnsi="Cambria" w:cs="Cambria"/>
          <w:b/>
          <w:bCs/>
          <w:sz w:val="24"/>
          <w:szCs w:val="24"/>
        </w:rPr>
        <w:t>вопросы</w:t>
      </w:r>
      <w:proofErr w:type="spellEnd"/>
      <w:r w:rsidRPr="0094223E">
        <w:rPr>
          <w:rFonts w:ascii="Cambria" w:hAnsi="Cambria" w:cs="Cambria"/>
          <w:b/>
          <w:bCs/>
          <w:sz w:val="24"/>
          <w:szCs w:val="24"/>
        </w:rPr>
        <w:t>. При ответе используйте не только теоретические знания, но и данное фото.</w:t>
      </w:r>
    </w:p>
    <w:p w14:paraId="7524826F" w14:textId="77777777" w:rsidR="00121894" w:rsidRPr="0094223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p w14:paraId="14ACCD18" w14:textId="77777777" w:rsidR="00121894" w:rsidRPr="0094223E" w:rsidRDefault="00121894" w:rsidP="00121894">
      <w:pPr>
        <w:numPr>
          <w:ilvl w:val="1"/>
          <w:numId w:val="117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4223E">
        <w:rPr>
          <w:rFonts w:ascii="Cambria" w:hAnsi="Cambria"/>
          <w:bCs/>
          <w:sz w:val="24"/>
          <w:szCs w:val="24"/>
        </w:rPr>
        <w:t>Сколько отделов позвоночника должно выделяться теоретически у представителя данного вида и сколько вы видите реально</w:t>
      </w:r>
      <w:r>
        <w:rPr>
          <w:rFonts w:ascii="Cambria" w:hAnsi="Cambria"/>
          <w:bCs/>
          <w:sz w:val="24"/>
          <w:szCs w:val="24"/>
        </w:rPr>
        <w:t>?</w:t>
      </w:r>
      <w:r w:rsidRPr="0094223E">
        <w:rPr>
          <w:rFonts w:ascii="Cambria" w:hAnsi="Cambria"/>
          <w:bCs/>
          <w:sz w:val="24"/>
          <w:szCs w:val="24"/>
        </w:rPr>
        <w:t xml:space="preserve"> Если имеются отсутствующие отделы или, наоборот, лишние, укажите, что это за отделы;</w:t>
      </w:r>
    </w:p>
    <w:p w14:paraId="4444D36E" w14:textId="77777777" w:rsidR="00121894" w:rsidRPr="0094223E" w:rsidRDefault="00121894" w:rsidP="00121894">
      <w:pPr>
        <w:numPr>
          <w:ilvl w:val="1"/>
          <w:numId w:val="11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4223E">
        <w:rPr>
          <w:rFonts w:ascii="Cambria" w:hAnsi="Cambria"/>
          <w:bCs/>
          <w:sz w:val="24"/>
          <w:szCs w:val="24"/>
        </w:rPr>
        <w:t>По строению каких отделов можно точно сказать, что данный позвоночный столб не может принадлежать классу Птицы (</w:t>
      </w:r>
      <w:proofErr w:type="spellStart"/>
      <w:r w:rsidRPr="0094223E">
        <w:rPr>
          <w:rFonts w:ascii="Cambria" w:hAnsi="Cambria"/>
          <w:bCs/>
          <w:sz w:val="24"/>
          <w:szCs w:val="24"/>
        </w:rPr>
        <w:t>Aves</w:t>
      </w:r>
      <w:proofErr w:type="spellEnd"/>
      <w:r w:rsidRPr="0094223E">
        <w:rPr>
          <w:rFonts w:ascii="Cambria" w:hAnsi="Cambria"/>
          <w:bCs/>
          <w:sz w:val="24"/>
          <w:szCs w:val="24"/>
        </w:rPr>
        <w:t>)?</w:t>
      </w:r>
    </w:p>
    <w:p w14:paraId="1F700844" w14:textId="77777777" w:rsidR="00121894" w:rsidRPr="0094223E" w:rsidRDefault="00121894" w:rsidP="00121894">
      <w:pPr>
        <w:numPr>
          <w:ilvl w:val="1"/>
          <w:numId w:val="11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4223E">
        <w:rPr>
          <w:rFonts w:ascii="Cambria" w:hAnsi="Cambria"/>
          <w:bCs/>
          <w:sz w:val="24"/>
          <w:szCs w:val="24"/>
        </w:rPr>
        <w:t>Можно ли утверждать, что у позвонков различных отделов остистые отростки несколько различаются формой и степенью развития? Укажите функцию этих отростков в целом и конкретно в позвонках грудного отдела;</w:t>
      </w:r>
    </w:p>
    <w:p w14:paraId="27F9E25C" w14:textId="77777777" w:rsidR="00121894" w:rsidRPr="0094223E" w:rsidRDefault="00121894" w:rsidP="00121894">
      <w:pPr>
        <w:numPr>
          <w:ilvl w:val="1"/>
          <w:numId w:val="11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4223E">
        <w:rPr>
          <w:rFonts w:ascii="Cambria" w:hAnsi="Cambria"/>
          <w:bCs/>
          <w:sz w:val="24"/>
          <w:szCs w:val="24"/>
        </w:rPr>
        <w:t>Какие, на ваш взгляд, морфологические изменения могли бы произойти в позвоночнике (и позвонках), если бы вдруг лесная куница перешла полностью к водному образу жизни по аналогии с современными представителями китообразных?</w:t>
      </w:r>
    </w:p>
    <w:p w14:paraId="386DAC1A" w14:textId="77777777" w:rsidR="00121894" w:rsidRPr="0094223E" w:rsidRDefault="00121894" w:rsidP="00121894">
      <w:pPr>
        <w:tabs>
          <w:tab w:val="left" w:pos="426"/>
        </w:tabs>
        <w:spacing w:after="0" w:line="240" w:lineRule="auto"/>
        <w:jc w:val="both"/>
        <w:rPr>
          <w:rFonts w:ascii="Cambria" w:hAnsi="Cambria" w:cs="Cambria"/>
          <w:bCs/>
          <w:sz w:val="24"/>
          <w:szCs w:val="24"/>
        </w:rPr>
      </w:pPr>
    </w:p>
    <w:sectPr w:rsidR="00121894" w:rsidRPr="0094223E" w:rsidSect="005401AC">
      <w:headerReference w:type="default" r:id="rId111"/>
      <w:footerReference w:type="default" r:id="rId112"/>
      <w:type w:val="continuous"/>
      <w:pgSz w:w="11906" w:h="16838"/>
      <w:pgMar w:top="851" w:right="851" w:bottom="851" w:left="851" w:header="426" w:footer="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F519123" w14:textId="77777777" w:rsidR="00A14FF3" w:rsidRDefault="00A14FF3" w:rsidP="00DE48AF">
      <w:pPr>
        <w:spacing w:after="0" w:line="240" w:lineRule="auto"/>
      </w:pPr>
      <w:r>
        <w:separator/>
      </w:r>
    </w:p>
  </w:endnote>
  <w:endnote w:type="continuationSeparator" w:id="0">
    <w:p w14:paraId="02985982" w14:textId="77777777" w:rsidR="00A14FF3" w:rsidRDefault="00A14FF3" w:rsidP="00DE48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auto"/>
    <w:pitch w:val="variable"/>
    <w:sig w:usb0="00000001" w:usb1="08080000" w:usb2="00000010" w:usb3="00000000" w:csb0="00100000" w:csb1="00000000"/>
  </w:font>
  <w:font w:name="Helvetica Neue">
    <w:altName w:val="Corbel"/>
    <w:charset w:val="00"/>
    <w:family w:val="auto"/>
    <w:pitch w:val="variable"/>
    <w:sig w:usb0="00000003" w:usb1="500079DB" w:usb2="00000010" w:usb3="00000000" w:csb0="00000001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6FCA6A8" w14:textId="77777777" w:rsidR="00FD5595" w:rsidRDefault="00FD5595" w:rsidP="006F6051">
    <w:pPr>
      <w:pStyle w:val="ab"/>
      <w:jc w:val="center"/>
    </w:pPr>
    <w:r>
      <w:fldChar w:fldCharType="begin"/>
    </w:r>
    <w:r>
      <w:instrText>PAGE   \* MERGEFORMAT</w:instrText>
    </w:r>
    <w:r>
      <w:fldChar w:fldCharType="separate"/>
    </w:r>
    <w:r w:rsidR="00C81700">
      <w:rPr>
        <w:noProof/>
      </w:rPr>
      <w:t>132</w:t>
    </w:r>
    <w:r>
      <w:fldChar w:fldCharType="end"/>
    </w:r>
  </w:p>
  <w:p w14:paraId="759229EF" w14:textId="77777777" w:rsidR="00FD5595" w:rsidRDefault="00FD5595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397E9B0" w14:textId="77777777" w:rsidR="00A14FF3" w:rsidRDefault="00A14FF3" w:rsidP="00DE48AF">
      <w:pPr>
        <w:spacing w:after="0" w:line="240" w:lineRule="auto"/>
      </w:pPr>
      <w:r>
        <w:separator/>
      </w:r>
    </w:p>
  </w:footnote>
  <w:footnote w:type="continuationSeparator" w:id="0">
    <w:p w14:paraId="0EB4C161" w14:textId="77777777" w:rsidR="00A14FF3" w:rsidRDefault="00A14FF3" w:rsidP="00DE48A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77B947A" w14:textId="7F132099" w:rsidR="00FD5595" w:rsidRPr="00681621" w:rsidRDefault="00C75F22" w:rsidP="008C49FE">
    <w:pPr>
      <w:pStyle w:val="a9"/>
      <w:tabs>
        <w:tab w:val="clear" w:pos="9355"/>
        <w:tab w:val="right" w:pos="10065"/>
      </w:tabs>
      <w:rPr>
        <w:rFonts w:ascii="Cambria" w:hAnsi="Cambria"/>
        <w:b/>
        <w:i/>
        <w:color w:val="FF0000"/>
      </w:rPr>
    </w:pPr>
    <w:r>
      <w:rPr>
        <w:rFonts w:ascii="Cambria" w:hAnsi="Cambria"/>
        <w:i/>
        <w:sz w:val="20"/>
        <w:szCs w:val="20"/>
      </w:rPr>
      <w:t>З</w:t>
    </w:r>
    <w:r w:rsidR="00FD5595" w:rsidRPr="005845EF">
      <w:rPr>
        <w:rFonts w:ascii="Cambria" w:hAnsi="Cambria"/>
        <w:i/>
        <w:sz w:val="20"/>
        <w:szCs w:val="20"/>
      </w:rPr>
      <w:t xml:space="preserve">адания олимпиады «Физтех» по биологии. Заключительный этап 2021/22 </w:t>
    </w:r>
    <w:proofErr w:type="spellStart"/>
    <w:proofErr w:type="gramStart"/>
    <w:r w:rsidR="00FD5595" w:rsidRPr="005845EF">
      <w:rPr>
        <w:rFonts w:ascii="Cambria" w:hAnsi="Cambria"/>
        <w:i/>
        <w:sz w:val="20"/>
        <w:szCs w:val="20"/>
      </w:rPr>
      <w:t>уч.год</w:t>
    </w:r>
    <w:proofErr w:type="spellEnd"/>
    <w:proofErr w:type="gramEnd"/>
    <w:r w:rsidR="00FD5595" w:rsidRPr="00815F4E">
      <w:rPr>
        <w:rFonts w:ascii="Cambria" w:hAnsi="Cambria"/>
        <w:i/>
      </w:rPr>
      <w:tab/>
    </w:r>
    <w:r w:rsidR="00E20063">
      <w:rPr>
        <w:rFonts w:ascii="Cambria" w:hAnsi="Cambria"/>
        <w:b/>
        <w:i/>
        <w:color w:val="FF0000"/>
      </w:rPr>
      <w:t>9</w:t>
    </w:r>
    <w:r w:rsidR="00FD5595">
      <w:rPr>
        <w:rFonts w:ascii="Cambria" w:hAnsi="Cambria"/>
        <w:b/>
        <w:i/>
        <w:color w:val="FF0000"/>
      </w:rPr>
      <w:t xml:space="preserve"> К</w:t>
    </w:r>
    <w:r w:rsidR="00FD5595" w:rsidRPr="00815F4E">
      <w:rPr>
        <w:rFonts w:ascii="Cambria" w:hAnsi="Cambria"/>
        <w:b/>
        <w:i/>
        <w:color w:val="FF0000"/>
      </w:rPr>
      <w:t>ЛАСС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 w15:restartNumberingAfterBreak="0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 w15:restartNumberingAfterBreak="0">
    <w:nsid w:val="00000003"/>
    <w:multiLevelType w:val="multi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mbria" w:hAnsi="Cambria" w:cs="Cambria" w:hint="default"/>
        <w:bCs/>
        <w:sz w:val="24"/>
        <w:szCs w:val="24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" w15:restartNumberingAfterBreak="0">
    <w:nsid w:val="00000004"/>
    <w:multiLevelType w:val="multilevel"/>
    <w:tmpl w:val="00000004"/>
    <w:name w:val="WW8Num5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" w15:restartNumberingAfterBreak="0">
    <w:nsid w:val="00000005"/>
    <w:multiLevelType w:val="multilevel"/>
    <w:tmpl w:val="00000005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5" w15:restartNumberingAfterBreak="0">
    <w:nsid w:val="00000006"/>
    <w:multiLevelType w:val="multilevel"/>
    <w:tmpl w:val="00000006"/>
    <w:name w:val="WW8Num7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mbria" w:hAnsi="Cambria" w:cs="Cambria" w:hint="default"/>
        <w:bCs/>
        <w:sz w:val="24"/>
        <w:szCs w:val="24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" w15:restartNumberingAfterBreak="0">
    <w:nsid w:val="00000007"/>
    <w:multiLevelType w:val="multilevel"/>
    <w:tmpl w:val="00000007"/>
    <w:name w:val="WW8Num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" w15:restartNumberingAfterBreak="0">
    <w:nsid w:val="00000008"/>
    <w:multiLevelType w:val="multilevel"/>
    <w:tmpl w:val="00000008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8" w15:restartNumberingAfterBreak="0">
    <w:nsid w:val="00000009"/>
    <w:multiLevelType w:val="multilevel"/>
    <w:tmpl w:val="00000009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mbria" w:hAnsi="Cambria" w:cs="Cambria" w:hint="default"/>
        <w:bCs/>
        <w:sz w:val="24"/>
        <w:szCs w:val="24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9" w15:restartNumberingAfterBreak="0">
    <w:nsid w:val="01A24297"/>
    <w:multiLevelType w:val="hybridMultilevel"/>
    <w:tmpl w:val="DBF4A280"/>
    <w:lvl w:ilvl="0" w:tplc="E84E7F10">
      <w:start w:val="1"/>
      <w:numFmt w:val="upp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01C50BD9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" w15:restartNumberingAfterBreak="0">
    <w:nsid w:val="020A5A7E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2687503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44043D0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4" w15:restartNumberingAfterBreak="0">
    <w:nsid w:val="044B6E86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5" w15:restartNumberingAfterBreak="0">
    <w:nsid w:val="05A81DB8"/>
    <w:multiLevelType w:val="hybridMultilevel"/>
    <w:tmpl w:val="5362417E"/>
    <w:lvl w:ilvl="0" w:tplc="FFFFFFFF">
      <w:start w:val="1"/>
      <w:numFmt w:val="upperLetter"/>
      <w:lvlText w:val="%1)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075043EB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7" w15:restartNumberingAfterBreak="0">
    <w:nsid w:val="080C5BD3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08293B6E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9" w15:restartNumberingAfterBreak="0">
    <w:nsid w:val="093B504A"/>
    <w:multiLevelType w:val="multilevel"/>
    <w:tmpl w:val="372848D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0" w15:restartNumberingAfterBreak="0">
    <w:nsid w:val="09E1233B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09EA0662"/>
    <w:multiLevelType w:val="hybridMultilevel"/>
    <w:tmpl w:val="5362417E"/>
    <w:lvl w:ilvl="0" w:tplc="FFFFFFFF">
      <w:start w:val="1"/>
      <w:numFmt w:val="upperLetter"/>
      <w:lvlText w:val="%1)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0B957D1F"/>
    <w:multiLevelType w:val="multilevel"/>
    <w:tmpl w:val="809414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3" w15:restartNumberingAfterBreak="0">
    <w:nsid w:val="0BA328BD"/>
    <w:multiLevelType w:val="hybridMultilevel"/>
    <w:tmpl w:val="B49C449C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D9ECEC84">
      <w:start w:val="1"/>
      <w:numFmt w:val="lowerLetter"/>
      <w:lvlText w:val="%2."/>
      <w:lvlJc w:val="left"/>
      <w:pPr>
        <w:ind w:left="1440" w:hanging="360"/>
      </w:pPr>
    </w:lvl>
    <w:lvl w:ilvl="2" w:tplc="3D765B24">
      <w:start w:val="1"/>
      <w:numFmt w:val="lowerRoman"/>
      <w:lvlText w:val="%3."/>
      <w:lvlJc w:val="right"/>
      <w:pPr>
        <w:ind w:left="2160" w:hanging="180"/>
      </w:pPr>
    </w:lvl>
    <w:lvl w:ilvl="3" w:tplc="0152F1AA">
      <w:start w:val="1"/>
      <w:numFmt w:val="decimal"/>
      <w:lvlText w:val="%4."/>
      <w:lvlJc w:val="left"/>
      <w:pPr>
        <w:ind w:left="2880" w:hanging="360"/>
      </w:pPr>
    </w:lvl>
    <w:lvl w:ilvl="4" w:tplc="8B025C9A">
      <w:start w:val="1"/>
      <w:numFmt w:val="lowerLetter"/>
      <w:lvlText w:val="%5."/>
      <w:lvlJc w:val="left"/>
      <w:pPr>
        <w:ind w:left="3600" w:hanging="360"/>
      </w:pPr>
    </w:lvl>
    <w:lvl w:ilvl="5" w:tplc="F8009DDA">
      <w:start w:val="1"/>
      <w:numFmt w:val="lowerRoman"/>
      <w:lvlText w:val="%6."/>
      <w:lvlJc w:val="right"/>
      <w:pPr>
        <w:ind w:left="4320" w:hanging="180"/>
      </w:pPr>
    </w:lvl>
    <w:lvl w:ilvl="6" w:tplc="2AD8E5FA">
      <w:start w:val="1"/>
      <w:numFmt w:val="decimal"/>
      <w:lvlText w:val="%7."/>
      <w:lvlJc w:val="left"/>
      <w:pPr>
        <w:ind w:left="5040" w:hanging="360"/>
      </w:pPr>
    </w:lvl>
    <w:lvl w:ilvl="7" w:tplc="581E12BE">
      <w:start w:val="1"/>
      <w:numFmt w:val="lowerLetter"/>
      <w:lvlText w:val="%8."/>
      <w:lvlJc w:val="left"/>
      <w:pPr>
        <w:ind w:left="5760" w:hanging="360"/>
      </w:pPr>
    </w:lvl>
    <w:lvl w:ilvl="8" w:tplc="4EBACAC8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0BC65D56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5" w15:restartNumberingAfterBreak="0">
    <w:nsid w:val="0D3431FE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6" w15:restartNumberingAfterBreak="0">
    <w:nsid w:val="0DBA4A7D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0E00411C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0E197B4D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9" w15:restartNumberingAfterBreak="0">
    <w:nsid w:val="0F526808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0F6E3369"/>
    <w:multiLevelType w:val="hybridMultilevel"/>
    <w:tmpl w:val="DBF4A280"/>
    <w:lvl w:ilvl="0" w:tplc="E84E7F10">
      <w:start w:val="1"/>
      <w:numFmt w:val="upp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0FFC6EF5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102623F4"/>
    <w:multiLevelType w:val="multilevel"/>
    <w:tmpl w:val="809414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3" w15:restartNumberingAfterBreak="0">
    <w:nsid w:val="10274A44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522"/>
        </w:tabs>
        <w:ind w:left="522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4" w15:restartNumberingAfterBreak="0">
    <w:nsid w:val="10BE0BA8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5" w15:restartNumberingAfterBreak="0">
    <w:nsid w:val="12B269C8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12E4714C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13362AEC"/>
    <w:multiLevelType w:val="hybridMultilevel"/>
    <w:tmpl w:val="C39851DA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F06E3C7E">
      <w:start w:val="1"/>
      <w:numFmt w:val="lowerLetter"/>
      <w:lvlText w:val="%2."/>
      <w:lvlJc w:val="left"/>
      <w:pPr>
        <w:ind w:left="1440" w:hanging="360"/>
      </w:pPr>
    </w:lvl>
    <w:lvl w:ilvl="2" w:tplc="1AE2AB04">
      <w:start w:val="1"/>
      <w:numFmt w:val="lowerRoman"/>
      <w:lvlText w:val="%3."/>
      <w:lvlJc w:val="right"/>
      <w:pPr>
        <w:ind w:left="2160" w:hanging="180"/>
      </w:pPr>
    </w:lvl>
    <w:lvl w:ilvl="3" w:tplc="3F3C3FC8">
      <w:start w:val="1"/>
      <w:numFmt w:val="decimal"/>
      <w:lvlText w:val="%4."/>
      <w:lvlJc w:val="left"/>
      <w:pPr>
        <w:ind w:left="2880" w:hanging="360"/>
      </w:pPr>
    </w:lvl>
    <w:lvl w:ilvl="4" w:tplc="65561514">
      <w:start w:val="1"/>
      <w:numFmt w:val="lowerLetter"/>
      <w:lvlText w:val="%5."/>
      <w:lvlJc w:val="left"/>
      <w:pPr>
        <w:ind w:left="3600" w:hanging="360"/>
      </w:pPr>
    </w:lvl>
    <w:lvl w:ilvl="5" w:tplc="0EA8A730">
      <w:start w:val="1"/>
      <w:numFmt w:val="lowerRoman"/>
      <w:lvlText w:val="%6."/>
      <w:lvlJc w:val="right"/>
      <w:pPr>
        <w:ind w:left="4320" w:hanging="180"/>
      </w:pPr>
    </w:lvl>
    <w:lvl w:ilvl="6" w:tplc="61988482">
      <w:start w:val="1"/>
      <w:numFmt w:val="decimal"/>
      <w:lvlText w:val="%7."/>
      <w:lvlJc w:val="left"/>
      <w:pPr>
        <w:ind w:left="5040" w:hanging="360"/>
      </w:pPr>
    </w:lvl>
    <w:lvl w:ilvl="7" w:tplc="D326E78C">
      <w:start w:val="1"/>
      <w:numFmt w:val="lowerLetter"/>
      <w:lvlText w:val="%8."/>
      <w:lvlJc w:val="left"/>
      <w:pPr>
        <w:ind w:left="5760" w:hanging="360"/>
      </w:pPr>
    </w:lvl>
    <w:lvl w:ilvl="8" w:tplc="87D6BFA4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14023D38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380"/>
        </w:tabs>
        <w:ind w:left="38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9" w15:restartNumberingAfterBreak="0">
    <w:nsid w:val="14791A4F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14C4691D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151B66BE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158A0DFB"/>
    <w:multiLevelType w:val="hybridMultilevel"/>
    <w:tmpl w:val="836E7E72"/>
    <w:lvl w:ilvl="0" w:tplc="4B3A814A">
      <w:start w:val="1"/>
      <w:numFmt w:val="upperLett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180530B6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4" w15:restartNumberingAfterBreak="0">
    <w:nsid w:val="18674C8D"/>
    <w:multiLevelType w:val="multilevel"/>
    <w:tmpl w:val="A1888C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upperLetter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45" w15:restartNumberingAfterBreak="0">
    <w:nsid w:val="18687CFA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6" w15:restartNumberingAfterBreak="0">
    <w:nsid w:val="189C46F4"/>
    <w:multiLevelType w:val="multilevel"/>
    <w:tmpl w:val="9850DD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upperLetter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47" w15:restartNumberingAfterBreak="0">
    <w:nsid w:val="19F15C21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8" w15:restartNumberingAfterBreak="0">
    <w:nsid w:val="1A446730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9" w15:restartNumberingAfterBreak="0">
    <w:nsid w:val="1A880CA6"/>
    <w:multiLevelType w:val="hybridMultilevel"/>
    <w:tmpl w:val="C4E2835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C922AC42">
      <w:start w:val="1"/>
      <w:numFmt w:val="lowerLetter"/>
      <w:lvlText w:val="%2."/>
      <w:lvlJc w:val="left"/>
      <w:pPr>
        <w:ind w:left="1440" w:hanging="360"/>
      </w:pPr>
    </w:lvl>
    <w:lvl w:ilvl="2" w:tplc="DE029A70">
      <w:start w:val="1"/>
      <w:numFmt w:val="lowerRoman"/>
      <w:lvlText w:val="%3."/>
      <w:lvlJc w:val="right"/>
      <w:pPr>
        <w:ind w:left="2160" w:hanging="180"/>
      </w:pPr>
    </w:lvl>
    <w:lvl w:ilvl="3" w:tplc="2F90FC48">
      <w:start w:val="1"/>
      <w:numFmt w:val="decimal"/>
      <w:lvlText w:val="%4."/>
      <w:lvlJc w:val="left"/>
      <w:pPr>
        <w:ind w:left="2880" w:hanging="360"/>
      </w:pPr>
    </w:lvl>
    <w:lvl w:ilvl="4" w:tplc="DC80C59A">
      <w:start w:val="1"/>
      <w:numFmt w:val="lowerLetter"/>
      <w:lvlText w:val="%5."/>
      <w:lvlJc w:val="left"/>
      <w:pPr>
        <w:ind w:left="3600" w:hanging="360"/>
      </w:pPr>
    </w:lvl>
    <w:lvl w:ilvl="5" w:tplc="50AA1CCA">
      <w:start w:val="1"/>
      <w:numFmt w:val="lowerRoman"/>
      <w:lvlText w:val="%6."/>
      <w:lvlJc w:val="right"/>
      <w:pPr>
        <w:ind w:left="4320" w:hanging="180"/>
      </w:pPr>
    </w:lvl>
    <w:lvl w:ilvl="6" w:tplc="ED822642">
      <w:start w:val="1"/>
      <w:numFmt w:val="decimal"/>
      <w:lvlText w:val="%7."/>
      <w:lvlJc w:val="left"/>
      <w:pPr>
        <w:ind w:left="5040" w:hanging="360"/>
      </w:pPr>
    </w:lvl>
    <w:lvl w:ilvl="7" w:tplc="0A828742">
      <w:start w:val="1"/>
      <w:numFmt w:val="lowerLetter"/>
      <w:lvlText w:val="%8."/>
      <w:lvlJc w:val="left"/>
      <w:pPr>
        <w:ind w:left="5760" w:hanging="360"/>
      </w:pPr>
    </w:lvl>
    <w:lvl w:ilvl="8" w:tplc="96DC1E20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1B151C9F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51" w15:restartNumberingAfterBreak="0">
    <w:nsid w:val="1D8659FD"/>
    <w:multiLevelType w:val="hybridMultilevel"/>
    <w:tmpl w:val="836E7E72"/>
    <w:lvl w:ilvl="0" w:tplc="4B3A814A">
      <w:start w:val="1"/>
      <w:numFmt w:val="upperLett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1E6673D8"/>
    <w:multiLevelType w:val="hybridMultilevel"/>
    <w:tmpl w:val="F3CEF104"/>
    <w:lvl w:ilvl="0" w:tplc="B596B7FE">
      <w:start w:val="1"/>
      <w:numFmt w:val="upperLetter"/>
      <w:lvlText w:val="%1)"/>
      <w:lvlJc w:val="left"/>
      <w:pPr>
        <w:ind w:left="720" w:hanging="360"/>
      </w:pPr>
    </w:lvl>
    <w:lvl w:ilvl="1" w:tplc="0192BEEE">
      <w:start w:val="1"/>
      <w:numFmt w:val="lowerLetter"/>
      <w:lvlText w:val="%2."/>
      <w:lvlJc w:val="left"/>
      <w:pPr>
        <w:ind w:left="1440" w:hanging="360"/>
      </w:pPr>
    </w:lvl>
    <w:lvl w:ilvl="2" w:tplc="241484E2">
      <w:start w:val="1"/>
      <w:numFmt w:val="lowerRoman"/>
      <w:lvlText w:val="%3."/>
      <w:lvlJc w:val="right"/>
      <w:pPr>
        <w:ind w:left="2160" w:hanging="180"/>
      </w:pPr>
    </w:lvl>
    <w:lvl w:ilvl="3" w:tplc="51988D30">
      <w:start w:val="1"/>
      <w:numFmt w:val="decimal"/>
      <w:lvlText w:val="%4."/>
      <w:lvlJc w:val="left"/>
      <w:pPr>
        <w:ind w:left="2880" w:hanging="360"/>
      </w:pPr>
    </w:lvl>
    <w:lvl w:ilvl="4" w:tplc="F34421A0">
      <w:start w:val="1"/>
      <w:numFmt w:val="lowerLetter"/>
      <w:lvlText w:val="%5."/>
      <w:lvlJc w:val="left"/>
      <w:pPr>
        <w:ind w:left="3600" w:hanging="360"/>
      </w:pPr>
    </w:lvl>
    <w:lvl w:ilvl="5" w:tplc="4F362E3C">
      <w:start w:val="1"/>
      <w:numFmt w:val="lowerRoman"/>
      <w:lvlText w:val="%6."/>
      <w:lvlJc w:val="right"/>
      <w:pPr>
        <w:ind w:left="4320" w:hanging="180"/>
      </w:pPr>
    </w:lvl>
    <w:lvl w:ilvl="6" w:tplc="3754E242">
      <w:start w:val="1"/>
      <w:numFmt w:val="decimal"/>
      <w:lvlText w:val="%7."/>
      <w:lvlJc w:val="left"/>
      <w:pPr>
        <w:ind w:left="5040" w:hanging="360"/>
      </w:pPr>
    </w:lvl>
    <w:lvl w:ilvl="7" w:tplc="7AF47896">
      <w:start w:val="1"/>
      <w:numFmt w:val="lowerLetter"/>
      <w:lvlText w:val="%8."/>
      <w:lvlJc w:val="left"/>
      <w:pPr>
        <w:ind w:left="5760" w:hanging="360"/>
      </w:pPr>
    </w:lvl>
    <w:lvl w:ilvl="8" w:tplc="A6C2086C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1ED169B9"/>
    <w:multiLevelType w:val="hybridMultilevel"/>
    <w:tmpl w:val="F3CEF104"/>
    <w:lvl w:ilvl="0" w:tplc="B596B7FE">
      <w:start w:val="1"/>
      <w:numFmt w:val="upperLetter"/>
      <w:lvlText w:val="%1)"/>
      <w:lvlJc w:val="left"/>
      <w:pPr>
        <w:ind w:left="720" w:hanging="360"/>
      </w:pPr>
    </w:lvl>
    <w:lvl w:ilvl="1" w:tplc="0192BEEE">
      <w:start w:val="1"/>
      <w:numFmt w:val="lowerLetter"/>
      <w:lvlText w:val="%2."/>
      <w:lvlJc w:val="left"/>
      <w:pPr>
        <w:ind w:left="1440" w:hanging="360"/>
      </w:pPr>
    </w:lvl>
    <w:lvl w:ilvl="2" w:tplc="241484E2">
      <w:start w:val="1"/>
      <w:numFmt w:val="lowerRoman"/>
      <w:lvlText w:val="%3."/>
      <w:lvlJc w:val="right"/>
      <w:pPr>
        <w:ind w:left="2160" w:hanging="180"/>
      </w:pPr>
    </w:lvl>
    <w:lvl w:ilvl="3" w:tplc="51988D30">
      <w:start w:val="1"/>
      <w:numFmt w:val="decimal"/>
      <w:lvlText w:val="%4."/>
      <w:lvlJc w:val="left"/>
      <w:pPr>
        <w:ind w:left="2880" w:hanging="360"/>
      </w:pPr>
    </w:lvl>
    <w:lvl w:ilvl="4" w:tplc="F34421A0">
      <w:start w:val="1"/>
      <w:numFmt w:val="lowerLetter"/>
      <w:lvlText w:val="%5."/>
      <w:lvlJc w:val="left"/>
      <w:pPr>
        <w:ind w:left="3600" w:hanging="360"/>
      </w:pPr>
    </w:lvl>
    <w:lvl w:ilvl="5" w:tplc="4F362E3C">
      <w:start w:val="1"/>
      <w:numFmt w:val="lowerRoman"/>
      <w:lvlText w:val="%6."/>
      <w:lvlJc w:val="right"/>
      <w:pPr>
        <w:ind w:left="4320" w:hanging="180"/>
      </w:pPr>
    </w:lvl>
    <w:lvl w:ilvl="6" w:tplc="3754E242">
      <w:start w:val="1"/>
      <w:numFmt w:val="decimal"/>
      <w:lvlText w:val="%7."/>
      <w:lvlJc w:val="left"/>
      <w:pPr>
        <w:ind w:left="5040" w:hanging="360"/>
      </w:pPr>
    </w:lvl>
    <w:lvl w:ilvl="7" w:tplc="7AF47896">
      <w:start w:val="1"/>
      <w:numFmt w:val="lowerLetter"/>
      <w:lvlText w:val="%8."/>
      <w:lvlJc w:val="left"/>
      <w:pPr>
        <w:ind w:left="5760" w:hanging="360"/>
      </w:pPr>
    </w:lvl>
    <w:lvl w:ilvl="8" w:tplc="A6C2086C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1F24727A"/>
    <w:multiLevelType w:val="hybridMultilevel"/>
    <w:tmpl w:val="DA42D160"/>
    <w:lvl w:ilvl="0" w:tplc="FFFFFFFF">
      <w:start w:val="1"/>
      <w:numFmt w:val="upperRoman"/>
      <w:lvlText w:val="%1)"/>
      <w:lvlJc w:val="righ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1F6C3016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20330D07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57" w15:restartNumberingAfterBreak="0">
    <w:nsid w:val="20C55963"/>
    <w:multiLevelType w:val="multilevel"/>
    <w:tmpl w:val="26144CB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610"/>
        </w:tabs>
        <w:ind w:left="761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58" w15:restartNumberingAfterBreak="0">
    <w:nsid w:val="215E4820"/>
    <w:multiLevelType w:val="hybridMultilevel"/>
    <w:tmpl w:val="ABE865D0"/>
    <w:lvl w:ilvl="0" w:tplc="DDE4F266">
      <w:start w:val="1"/>
      <w:numFmt w:val="upperLetter"/>
      <w:lvlText w:val="%1)"/>
      <w:lvlJc w:val="left"/>
      <w:pPr>
        <w:ind w:left="720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21922427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22962023"/>
    <w:multiLevelType w:val="multilevel"/>
    <w:tmpl w:val="00000003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mbria" w:hAnsi="Cambria" w:cs="Cambria" w:hint="default"/>
        <w:bCs/>
        <w:sz w:val="24"/>
        <w:szCs w:val="24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1" w15:restartNumberingAfterBreak="0">
    <w:nsid w:val="22FA16F7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2" w15:restartNumberingAfterBreak="0">
    <w:nsid w:val="23B45C3F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 w15:restartNumberingAfterBreak="0">
    <w:nsid w:val="243A018A"/>
    <w:multiLevelType w:val="multilevel"/>
    <w:tmpl w:val="A19A32A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610"/>
        </w:tabs>
        <w:ind w:left="761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4" w15:restartNumberingAfterBreak="0">
    <w:nsid w:val="25240009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5" w15:restartNumberingAfterBreak="0">
    <w:nsid w:val="25474E99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6" w15:restartNumberingAfterBreak="0">
    <w:nsid w:val="25BD02B7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25E509B7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8" w15:restartNumberingAfterBreak="0">
    <w:nsid w:val="265E221A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9" w15:restartNumberingAfterBreak="0">
    <w:nsid w:val="273C5FFE"/>
    <w:multiLevelType w:val="hybridMultilevel"/>
    <w:tmpl w:val="96001740"/>
    <w:lvl w:ilvl="0" w:tplc="DDE4F266">
      <w:start w:val="1"/>
      <w:numFmt w:val="upperLetter"/>
      <w:lvlText w:val="%1)"/>
      <w:lvlJc w:val="left"/>
      <w:pPr>
        <w:ind w:left="2345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3065" w:hanging="360"/>
      </w:pPr>
    </w:lvl>
    <w:lvl w:ilvl="2" w:tplc="0419001B">
      <w:start w:val="1"/>
      <w:numFmt w:val="lowerRoman"/>
      <w:lvlText w:val="%3."/>
      <w:lvlJc w:val="right"/>
      <w:pPr>
        <w:ind w:left="3785" w:hanging="180"/>
      </w:pPr>
    </w:lvl>
    <w:lvl w:ilvl="3" w:tplc="0419000F">
      <w:start w:val="1"/>
      <w:numFmt w:val="decimal"/>
      <w:lvlText w:val="%4."/>
      <w:lvlJc w:val="left"/>
      <w:pPr>
        <w:ind w:left="4505" w:hanging="360"/>
      </w:pPr>
    </w:lvl>
    <w:lvl w:ilvl="4" w:tplc="04190019">
      <w:start w:val="1"/>
      <w:numFmt w:val="lowerLetter"/>
      <w:lvlText w:val="%5."/>
      <w:lvlJc w:val="left"/>
      <w:pPr>
        <w:ind w:left="5225" w:hanging="360"/>
      </w:pPr>
    </w:lvl>
    <w:lvl w:ilvl="5" w:tplc="0419001B">
      <w:start w:val="1"/>
      <w:numFmt w:val="lowerRoman"/>
      <w:lvlText w:val="%6."/>
      <w:lvlJc w:val="right"/>
      <w:pPr>
        <w:ind w:left="5945" w:hanging="180"/>
      </w:pPr>
    </w:lvl>
    <w:lvl w:ilvl="6" w:tplc="0419000F">
      <w:start w:val="1"/>
      <w:numFmt w:val="decimal"/>
      <w:lvlText w:val="%7."/>
      <w:lvlJc w:val="left"/>
      <w:pPr>
        <w:ind w:left="6665" w:hanging="360"/>
      </w:pPr>
    </w:lvl>
    <w:lvl w:ilvl="7" w:tplc="04190019">
      <w:start w:val="1"/>
      <w:numFmt w:val="lowerLetter"/>
      <w:lvlText w:val="%8."/>
      <w:lvlJc w:val="left"/>
      <w:pPr>
        <w:ind w:left="7385" w:hanging="360"/>
      </w:pPr>
    </w:lvl>
    <w:lvl w:ilvl="8" w:tplc="0419001B">
      <w:start w:val="1"/>
      <w:numFmt w:val="lowerRoman"/>
      <w:lvlText w:val="%9."/>
      <w:lvlJc w:val="right"/>
      <w:pPr>
        <w:ind w:left="8105" w:hanging="180"/>
      </w:pPr>
    </w:lvl>
  </w:abstractNum>
  <w:abstractNum w:abstractNumId="70" w15:restartNumberingAfterBreak="0">
    <w:nsid w:val="277734DB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1" w15:restartNumberingAfterBreak="0">
    <w:nsid w:val="28A1525B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2" w15:restartNumberingAfterBreak="0">
    <w:nsid w:val="28BB4D3A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3" w15:restartNumberingAfterBreak="0">
    <w:nsid w:val="2A2F0ED3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4" w15:restartNumberingAfterBreak="0">
    <w:nsid w:val="2ADE53CF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5" w15:restartNumberingAfterBreak="0">
    <w:nsid w:val="2BA05F76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6" w15:restartNumberingAfterBreak="0">
    <w:nsid w:val="2C4A423E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7" w15:restartNumberingAfterBreak="0">
    <w:nsid w:val="2C905E82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8" w15:restartNumberingAfterBreak="0">
    <w:nsid w:val="2C9332B1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9" w15:restartNumberingAfterBreak="0">
    <w:nsid w:val="2CCD62BA"/>
    <w:multiLevelType w:val="multilevel"/>
    <w:tmpl w:val="A19A32A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610"/>
        </w:tabs>
        <w:ind w:left="761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80" w15:restartNumberingAfterBreak="0">
    <w:nsid w:val="2D246F5C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1" w15:restartNumberingAfterBreak="0">
    <w:nsid w:val="2D635E3B"/>
    <w:multiLevelType w:val="multilevel"/>
    <w:tmpl w:val="A1888C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upperLetter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82" w15:restartNumberingAfterBreak="0">
    <w:nsid w:val="2D81674C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3" w15:restartNumberingAfterBreak="0">
    <w:nsid w:val="2E5D50DE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84" w15:restartNumberingAfterBreak="0">
    <w:nsid w:val="2F86709C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" w15:restartNumberingAfterBreak="0">
    <w:nsid w:val="308E7DE0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6" w15:restartNumberingAfterBreak="0">
    <w:nsid w:val="309457DB"/>
    <w:multiLevelType w:val="multilevel"/>
    <w:tmpl w:val="3BE2D93E"/>
    <w:lvl w:ilvl="0">
      <w:start w:val="1"/>
      <w:numFmt w:val="upp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87" w15:restartNumberingAfterBreak="0">
    <w:nsid w:val="33370860"/>
    <w:multiLevelType w:val="hybridMultilevel"/>
    <w:tmpl w:val="12E8B8EA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422E552E">
      <w:start w:val="1"/>
      <w:numFmt w:val="lowerLetter"/>
      <w:lvlText w:val="%2."/>
      <w:lvlJc w:val="left"/>
      <w:pPr>
        <w:ind w:left="1440" w:hanging="360"/>
      </w:pPr>
    </w:lvl>
    <w:lvl w:ilvl="2" w:tplc="2F3ECBA8">
      <w:start w:val="1"/>
      <w:numFmt w:val="lowerRoman"/>
      <w:lvlText w:val="%3."/>
      <w:lvlJc w:val="right"/>
      <w:pPr>
        <w:ind w:left="2160" w:hanging="180"/>
      </w:pPr>
    </w:lvl>
    <w:lvl w:ilvl="3" w:tplc="9538F006">
      <w:start w:val="1"/>
      <w:numFmt w:val="decimal"/>
      <w:lvlText w:val="%4."/>
      <w:lvlJc w:val="left"/>
      <w:pPr>
        <w:ind w:left="2880" w:hanging="360"/>
      </w:pPr>
    </w:lvl>
    <w:lvl w:ilvl="4" w:tplc="DF6A96B2">
      <w:start w:val="1"/>
      <w:numFmt w:val="lowerLetter"/>
      <w:lvlText w:val="%5."/>
      <w:lvlJc w:val="left"/>
      <w:pPr>
        <w:ind w:left="3600" w:hanging="360"/>
      </w:pPr>
    </w:lvl>
    <w:lvl w:ilvl="5" w:tplc="B140539C">
      <w:start w:val="1"/>
      <w:numFmt w:val="lowerRoman"/>
      <w:lvlText w:val="%6."/>
      <w:lvlJc w:val="right"/>
      <w:pPr>
        <w:ind w:left="4320" w:hanging="180"/>
      </w:pPr>
    </w:lvl>
    <w:lvl w:ilvl="6" w:tplc="ED68728A">
      <w:start w:val="1"/>
      <w:numFmt w:val="decimal"/>
      <w:lvlText w:val="%7."/>
      <w:lvlJc w:val="left"/>
      <w:pPr>
        <w:ind w:left="5040" w:hanging="360"/>
      </w:pPr>
    </w:lvl>
    <w:lvl w:ilvl="7" w:tplc="B0A2E21C">
      <w:start w:val="1"/>
      <w:numFmt w:val="lowerLetter"/>
      <w:lvlText w:val="%8."/>
      <w:lvlJc w:val="left"/>
      <w:pPr>
        <w:ind w:left="5760" w:hanging="360"/>
      </w:pPr>
    </w:lvl>
    <w:lvl w:ilvl="8" w:tplc="D41255E4">
      <w:start w:val="1"/>
      <w:numFmt w:val="lowerRoman"/>
      <w:lvlText w:val="%9."/>
      <w:lvlJc w:val="right"/>
      <w:pPr>
        <w:ind w:left="6480" w:hanging="180"/>
      </w:pPr>
    </w:lvl>
  </w:abstractNum>
  <w:abstractNum w:abstractNumId="88" w15:restartNumberingAfterBreak="0">
    <w:nsid w:val="345721AE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89" w15:restartNumberingAfterBreak="0">
    <w:nsid w:val="36604744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90" w15:restartNumberingAfterBreak="0">
    <w:nsid w:val="36CC7B58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91" w15:restartNumberingAfterBreak="0">
    <w:nsid w:val="37A04212"/>
    <w:multiLevelType w:val="multilevel"/>
    <w:tmpl w:val="9850DD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upperLetter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92" w15:restartNumberingAfterBreak="0">
    <w:nsid w:val="38444B89"/>
    <w:multiLevelType w:val="multilevel"/>
    <w:tmpl w:val="3BE2D93E"/>
    <w:lvl w:ilvl="0">
      <w:start w:val="1"/>
      <w:numFmt w:val="upp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93" w15:restartNumberingAfterBreak="0">
    <w:nsid w:val="38607409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4" w15:restartNumberingAfterBreak="0">
    <w:nsid w:val="38FC5F3C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5" w15:restartNumberingAfterBreak="0">
    <w:nsid w:val="3AB27997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522"/>
        </w:tabs>
        <w:ind w:left="522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96" w15:restartNumberingAfterBreak="0">
    <w:nsid w:val="3BCE0D41"/>
    <w:multiLevelType w:val="hybridMultilevel"/>
    <w:tmpl w:val="836E7E72"/>
    <w:lvl w:ilvl="0" w:tplc="4B3A814A">
      <w:start w:val="1"/>
      <w:numFmt w:val="upperLett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7" w15:restartNumberingAfterBreak="0">
    <w:nsid w:val="3C1E0FBF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98" w15:restartNumberingAfterBreak="0">
    <w:nsid w:val="3C7A4268"/>
    <w:multiLevelType w:val="hybridMultilevel"/>
    <w:tmpl w:val="ABE865D0"/>
    <w:lvl w:ilvl="0" w:tplc="DDE4F266">
      <w:start w:val="1"/>
      <w:numFmt w:val="upperLetter"/>
      <w:lvlText w:val="%1)"/>
      <w:lvlJc w:val="left"/>
      <w:pPr>
        <w:ind w:left="720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9" w15:restartNumberingAfterBreak="0">
    <w:nsid w:val="3D3A17C1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00" w15:restartNumberingAfterBreak="0">
    <w:nsid w:val="3EB03242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1" w15:restartNumberingAfterBreak="0">
    <w:nsid w:val="3EE35C94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02" w15:restartNumberingAfterBreak="0">
    <w:nsid w:val="3F2F38AB"/>
    <w:multiLevelType w:val="hybridMultilevel"/>
    <w:tmpl w:val="4DF8A67A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2B6C3D3E">
      <w:start w:val="1"/>
      <w:numFmt w:val="lowerLetter"/>
      <w:lvlText w:val="%2."/>
      <w:lvlJc w:val="left"/>
      <w:pPr>
        <w:ind w:left="1440" w:hanging="360"/>
      </w:pPr>
    </w:lvl>
    <w:lvl w:ilvl="2" w:tplc="D4984DC0">
      <w:start w:val="1"/>
      <w:numFmt w:val="lowerRoman"/>
      <w:lvlText w:val="%3."/>
      <w:lvlJc w:val="right"/>
      <w:pPr>
        <w:ind w:left="2160" w:hanging="180"/>
      </w:pPr>
    </w:lvl>
    <w:lvl w:ilvl="3" w:tplc="44F6F938">
      <w:start w:val="1"/>
      <w:numFmt w:val="decimal"/>
      <w:lvlText w:val="%4."/>
      <w:lvlJc w:val="left"/>
      <w:pPr>
        <w:ind w:left="2880" w:hanging="360"/>
      </w:pPr>
    </w:lvl>
    <w:lvl w:ilvl="4" w:tplc="5D224F3A">
      <w:start w:val="1"/>
      <w:numFmt w:val="lowerLetter"/>
      <w:lvlText w:val="%5."/>
      <w:lvlJc w:val="left"/>
      <w:pPr>
        <w:ind w:left="3600" w:hanging="360"/>
      </w:pPr>
    </w:lvl>
    <w:lvl w:ilvl="5" w:tplc="CED2D4C6">
      <w:start w:val="1"/>
      <w:numFmt w:val="lowerRoman"/>
      <w:lvlText w:val="%6."/>
      <w:lvlJc w:val="right"/>
      <w:pPr>
        <w:ind w:left="4320" w:hanging="180"/>
      </w:pPr>
    </w:lvl>
    <w:lvl w:ilvl="6" w:tplc="550C1176">
      <w:start w:val="1"/>
      <w:numFmt w:val="decimal"/>
      <w:lvlText w:val="%7."/>
      <w:lvlJc w:val="left"/>
      <w:pPr>
        <w:ind w:left="5040" w:hanging="360"/>
      </w:pPr>
    </w:lvl>
    <w:lvl w:ilvl="7" w:tplc="63401A92">
      <w:start w:val="1"/>
      <w:numFmt w:val="lowerLetter"/>
      <w:lvlText w:val="%8."/>
      <w:lvlJc w:val="left"/>
      <w:pPr>
        <w:ind w:left="5760" w:hanging="360"/>
      </w:pPr>
    </w:lvl>
    <w:lvl w:ilvl="8" w:tplc="D9262E58">
      <w:start w:val="1"/>
      <w:numFmt w:val="lowerRoman"/>
      <w:lvlText w:val="%9."/>
      <w:lvlJc w:val="right"/>
      <w:pPr>
        <w:ind w:left="6480" w:hanging="180"/>
      </w:pPr>
    </w:lvl>
  </w:abstractNum>
  <w:abstractNum w:abstractNumId="103" w15:restartNumberingAfterBreak="0">
    <w:nsid w:val="3F8771CA"/>
    <w:multiLevelType w:val="multilevel"/>
    <w:tmpl w:val="3BE2D93E"/>
    <w:lvl w:ilvl="0">
      <w:start w:val="1"/>
      <w:numFmt w:val="upp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04" w15:restartNumberingAfterBreak="0">
    <w:nsid w:val="40A06FA8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5" w15:restartNumberingAfterBreak="0">
    <w:nsid w:val="40A37D36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06" w15:restartNumberingAfterBreak="0">
    <w:nsid w:val="42A738A3"/>
    <w:multiLevelType w:val="multilevel"/>
    <w:tmpl w:val="00000003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mbria" w:hAnsi="Cambria" w:cs="Cambria" w:hint="default"/>
        <w:bCs/>
        <w:sz w:val="24"/>
        <w:szCs w:val="24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07" w15:restartNumberingAfterBreak="0">
    <w:nsid w:val="42C41E6B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8" w15:restartNumberingAfterBreak="0">
    <w:nsid w:val="4437244B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09" w15:restartNumberingAfterBreak="0">
    <w:nsid w:val="4440078E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0" w15:restartNumberingAfterBreak="0">
    <w:nsid w:val="446B7576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380"/>
        </w:tabs>
        <w:ind w:left="38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1" w15:restartNumberingAfterBreak="0">
    <w:nsid w:val="451C0103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2" w15:restartNumberingAfterBreak="0">
    <w:nsid w:val="455D3B1F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3" w15:restartNumberingAfterBreak="0">
    <w:nsid w:val="465C0221"/>
    <w:multiLevelType w:val="hybridMultilevel"/>
    <w:tmpl w:val="836E7E72"/>
    <w:lvl w:ilvl="0" w:tplc="4B3A814A">
      <w:start w:val="1"/>
      <w:numFmt w:val="upperLett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14" w15:restartNumberingAfterBreak="0">
    <w:nsid w:val="472F15A3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5" w15:restartNumberingAfterBreak="0">
    <w:nsid w:val="48E417DF"/>
    <w:multiLevelType w:val="hybridMultilevel"/>
    <w:tmpl w:val="B49C449C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D9ECEC84">
      <w:start w:val="1"/>
      <w:numFmt w:val="lowerLetter"/>
      <w:lvlText w:val="%2."/>
      <w:lvlJc w:val="left"/>
      <w:pPr>
        <w:ind w:left="1440" w:hanging="360"/>
      </w:pPr>
    </w:lvl>
    <w:lvl w:ilvl="2" w:tplc="3D765B24">
      <w:start w:val="1"/>
      <w:numFmt w:val="lowerRoman"/>
      <w:lvlText w:val="%3."/>
      <w:lvlJc w:val="right"/>
      <w:pPr>
        <w:ind w:left="2160" w:hanging="180"/>
      </w:pPr>
    </w:lvl>
    <w:lvl w:ilvl="3" w:tplc="0152F1AA">
      <w:start w:val="1"/>
      <w:numFmt w:val="decimal"/>
      <w:lvlText w:val="%4."/>
      <w:lvlJc w:val="left"/>
      <w:pPr>
        <w:ind w:left="2880" w:hanging="360"/>
      </w:pPr>
    </w:lvl>
    <w:lvl w:ilvl="4" w:tplc="8B025C9A">
      <w:start w:val="1"/>
      <w:numFmt w:val="lowerLetter"/>
      <w:lvlText w:val="%5."/>
      <w:lvlJc w:val="left"/>
      <w:pPr>
        <w:ind w:left="3600" w:hanging="360"/>
      </w:pPr>
    </w:lvl>
    <w:lvl w:ilvl="5" w:tplc="F8009DDA">
      <w:start w:val="1"/>
      <w:numFmt w:val="lowerRoman"/>
      <w:lvlText w:val="%6."/>
      <w:lvlJc w:val="right"/>
      <w:pPr>
        <w:ind w:left="4320" w:hanging="180"/>
      </w:pPr>
    </w:lvl>
    <w:lvl w:ilvl="6" w:tplc="2AD8E5FA">
      <w:start w:val="1"/>
      <w:numFmt w:val="decimal"/>
      <w:lvlText w:val="%7."/>
      <w:lvlJc w:val="left"/>
      <w:pPr>
        <w:ind w:left="5040" w:hanging="360"/>
      </w:pPr>
    </w:lvl>
    <w:lvl w:ilvl="7" w:tplc="581E12BE">
      <w:start w:val="1"/>
      <w:numFmt w:val="lowerLetter"/>
      <w:lvlText w:val="%8."/>
      <w:lvlJc w:val="left"/>
      <w:pPr>
        <w:ind w:left="5760" w:hanging="360"/>
      </w:pPr>
    </w:lvl>
    <w:lvl w:ilvl="8" w:tplc="4EBACAC8">
      <w:start w:val="1"/>
      <w:numFmt w:val="lowerRoman"/>
      <w:lvlText w:val="%9."/>
      <w:lvlJc w:val="right"/>
      <w:pPr>
        <w:ind w:left="6480" w:hanging="180"/>
      </w:pPr>
    </w:lvl>
  </w:abstractNum>
  <w:abstractNum w:abstractNumId="116" w15:restartNumberingAfterBreak="0">
    <w:nsid w:val="4A851F28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7" w15:restartNumberingAfterBreak="0">
    <w:nsid w:val="4B4E2B95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8" w15:restartNumberingAfterBreak="0">
    <w:nsid w:val="4F8B470B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9" w15:restartNumberingAfterBreak="0">
    <w:nsid w:val="4F8D1F2E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0" w15:restartNumberingAfterBreak="0">
    <w:nsid w:val="4FAF2C62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21" w15:restartNumberingAfterBreak="0">
    <w:nsid w:val="504A74F7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22" w15:restartNumberingAfterBreak="0">
    <w:nsid w:val="51A727E0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3" w15:restartNumberingAfterBreak="0">
    <w:nsid w:val="5237473D"/>
    <w:multiLevelType w:val="hybridMultilevel"/>
    <w:tmpl w:val="F3CEF104"/>
    <w:lvl w:ilvl="0" w:tplc="B596B7FE">
      <w:start w:val="1"/>
      <w:numFmt w:val="upperLetter"/>
      <w:lvlText w:val="%1)"/>
      <w:lvlJc w:val="left"/>
      <w:pPr>
        <w:ind w:left="720" w:hanging="360"/>
      </w:pPr>
    </w:lvl>
    <w:lvl w:ilvl="1" w:tplc="0192BEEE">
      <w:start w:val="1"/>
      <w:numFmt w:val="lowerLetter"/>
      <w:lvlText w:val="%2."/>
      <w:lvlJc w:val="left"/>
      <w:pPr>
        <w:ind w:left="1440" w:hanging="360"/>
      </w:pPr>
    </w:lvl>
    <w:lvl w:ilvl="2" w:tplc="241484E2">
      <w:start w:val="1"/>
      <w:numFmt w:val="lowerRoman"/>
      <w:lvlText w:val="%3."/>
      <w:lvlJc w:val="right"/>
      <w:pPr>
        <w:ind w:left="2160" w:hanging="180"/>
      </w:pPr>
    </w:lvl>
    <w:lvl w:ilvl="3" w:tplc="51988D30">
      <w:start w:val="1"/>
      <w:numFmt w:val="decimal"/>
      <w:lvlText w:val="%4."/>
      <w:lvlJc w:val="left"/>
      <w:pPr>
        <w:ind w:left="2880" w:hanging="360"/>
      </w:pPr>
    </w:lvl>
    <w:lvl w:ilvl="4" w:tplc="F34421A0">
      <w:start w:val="1"/>
      <w:numFmt w:val="lowerLetter"/>
      <w:lvlText w:val="%5."/>
      <w:lvlJc w:val="left"/>
      <w:pPr>
        <w:ind w:left="3600" w:hanging="360"/>
      </w:pPr>
    </w:lvl>
    <w:lvl w:ilvl="5" w:tplc="4F362E3C">
      <w:start w:val="1"/>
      <w:numFmt w:val="lowerRoman"/>
      <w:lvlText w:val="%6."/>
      <w:lvlJc w:val="right"/>
      <w:pPr>
        <w:ind w:left="4320" w:hanging="180"/>
      </w:pPr>
    </w:lvl>
    <w:lvl w:ilvl="6" w:tplc="3754E242">
      <w:start w:val="1"/>
      <w:numFmt w:val="decimal"/>
      <w:lvlText w:val="%7."/>
      <w:lvlJc w:val="left"/>
      <w:pPr>
        <w:ind w:left="5040" w:hanging="360"/>
      </w:pPr>
    </w:lvl>
    <w:lvl w:ilvl="7" w:tplc="7AF47896">
      <w:start w:val="1"/>
      <w:numFmt w:val="lowerLetter"/>
      <w:lvlText w:val="%8."/>
      <w:lvlJc w:val="left"/>
      <w:pPr>
        <w:ind w:left="5760" w:hanging="360"/>
      </w:pPr>
    </w:lvl>
    <w:lvl w:ilvl="8" w:tplc="A6C2086C">
      <w:start w:val="1"/>
      <w:numFmt w:val="lowerRoman"/>
      <w:lvlText w:val="%9."/>
      <w:lvlJc w:val="right"/>
      <w:pPr>
        <w:ind w:left="6480" w:hanging="180"/>
      </w:pPr>
    </w:lvl>
  </w:abstractNum>
  <w:abstractNum w:abstractNumId="124" w15:restartNumberingAfterBreak="0">
    <w:nsid w:val="52A9586A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25" w15:restartNumberingAfterBreak="0">
    <w:nsid w:val="52C10E9C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26" w15:restartNumberingAfterBreak="0">
    <w:nsid w:val="52C63D08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27" w15:restartNumberingAfterBreak="0">
    <w:nsid w:val="53FE0971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28" w15:restartNumberingAfterBreak="0">
    <w:nsid w:val="54F171D1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9" w15:restartNumberingAfterBreak="0">
    <w:nsid w:val="552A77B5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30" w15:restartNumberingAfterBreak="0">
    <w:nsid w:val="55816D9B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31" w15:restartNumberingAfterBreak="0">
    <w:nsid w:val="57B2045C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2" w15:restartNumberingAfterBreak="0">
    <w:nsid w:val="57D43481"/>
    <w:multiLevelType w:val="hybridMultilevel"/>
    <w:tmpl w:val="96001740"/>
    <w:lvl w:ilvl="0" w:tplc="DDE4F266">
      <w:start w:val="1"/>
      <w:numFmt w:val="upperLetter"/>
      <w:lvlText w:val="%1)"/>
      <w:lvlJc w:val="left"/>
      <w:pPr>
        <w:ind w:left="2345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3065" w:hanging="360"/>
      </w:pPr>
    </w:lvl>
    <w:lvl w:ilvl="2" w:tplc="0419001B">
      <w:start w:val="1"/>
      <w:numFmt w:val="lowerRoman"/>
      <w:lvlText w:val="%3."/>
      <w:lvlJc w:val="right"/>
      <w:pPr>
        <w:ind w:left="3785" w:hanging="180"/>
      </w:pPr>
    </w:lvl>
    <w:lvl w:ilvl="3" w:tplc="0419000F">
      <w:start w:val="1"/>
      <w:numFmt w:val="decimal"/>
      <w:lvlText w:val="%4."/>
      <w:lvlJc w:val="left"/>
      <w:pPr>
        <w:ind w:left="4505" w:hanging="360"/>
      </w:pPr>
    </w:lvl>
    <w:lvl w:ilvl="4" w:tplc="04190019">
      <w:start w:val="1"/>
      <w:numFmt w:val="lowerLetter"/>
      <w:lvlText w:val="%5."/>
      <w:lvlJc w:val="left"/>
      <w:pPr>
        <w:ind w:left="5225" w:hanging="360"/>
      </w:pPr>
    </w:lvl>
    <w:lvl w:ilvl="5" w:tplc="0419001B">
      <w:start w:val="1"/>
      <w:numFmt w:val="lowerRoman"/>
      <w:lvlText w:val="%6."/>
      <w:lvlJc w:val="right"/>
      <w:pPr>
        <w:ind w:left="5945" w:hanging="180"/>
      </w:pPr>
    </w:lvl>
    <w:lvl w:ilvl="6" w:tplc="0419000F">
      <w:start w:val="1"/>
      <w:numFmt w:val="decimal"/>
      <w:lvlText w:val="%7."/>
      <w:lvlJc w:val="left"/>
      <w:pPr>
        <w:ind w:left="6665" w:hanging="360"/>
      </w:pPr>
    </w:lvl>
    <w:lvl w:ilvl="7" w:tplc="04190019">
      <w:start w:val="1"/>
      <w:numFmt w:val="lowerLetter"/>
      <w:lvlText w:val="%8."/>
      <w:lvlJc w:val="left"/>
      <w:pPr>
        <w:ind w:left="7385" w:hanging="360"/>
      </w:pPr>
    </w:lvl>
    <w:lvl w:ilvl="8" w:tplc="0419001B">
      <w:start w:val="1"/>
      <w:numFmt w:val="lowerRoman"/>
      <w:lvlText w:val="%9."/>
      <w:lvlJc w:val="right"/>
      <w:pPr>
        <w:ind w:left="8105" w:hanging="180"/>
      </w:pPr>
    </w:lvl>
  </w:abstractNum>
  <w:abstractNum w:abstractNumId="133" w15:restartNumberingAfterBreak="0">
    <w:nsid w:val="58020671"/>
    <w:multiLevelType w:val="hybridMultilevel"/>
    <w:tmpl w:val="605E8134"/>
    <w:lvl w:ilvl="0" w:tplc="04090015">
      <w:start w:val="1"/>
      <w:numFmt w:val="upperLetter"/>
      <w:lvlText w:val="%1."/>
      <w:lvlJc w:val="left"/>
      <w:pPr>
        <w:ind w:left="720" w:hanging="360"/>
      </w:pPr>
    </w:lvl>
    <w:lvl w:ilvl="1" w:tplc="04090019">
      <w:start w:val="1"/>
      <w:numFmt w:val="lowerLetter"/>
      <w:pStyle w:val="2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34" w15:restartNumberingAfterBreak="0">
    <w:nsid w:val="5A64763C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35" w15:restartNumberingAfterBreak="0">
    <w:nsid w:val="5B691324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6" w15:restartNumberingAfterBreak="0">
    <w:nsid w:val="5B773835"/>
    <w:multiLevelType w:val="multilevel"/>
    <w:tmpl w:val="372848D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37" w15:restartNumberingAfterBreak="0">
    <w:nsid w:val="5CE45179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38" w15:restartNumberingAfterBreak="0">
    <w:nsid w:val="5E8B492A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9" w15:restartNumberingAfterBreak="0">
    <w:nsid w:val="60601337"/>
    <w:multiLevelType w:val="hybridMultilevel"/>
    <w:tmpl w:val="836E7E72"/>
    <w:lvl w:ilvl="0" w:tplc="4B3A814A">
      <w:start w:val="1"/>
      <w:numFmt w:val="upperLett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40" w15:restartNumberingAfterBreak="0">
    <w:nsid w:val="61105B78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41" w15:restartNumberingAfterBreak="0">
    <w:nsid w:val="611404C7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2" w15:restartNumberingAfterBreak="0">
    <w:nsid w:val="616063CA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3" w15:restartNumberingAfterBreak="0">
    <w:nsid w:val="619A0BBA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4" w15:restartNumberingAfterBreak="0">
    <w:nsid w:val="61F77C0D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45" w15:restartNumberingAfterBreak="0">
    <w:nsid w:val="668D00F4"/>
    <w:multiLevelType w:val="multilevel"/>
    <w:tmpl w:val="809414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46" w15:restartNumberingAfterBreak="0">
    <w:nsid w:val="67B84290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47" w15:restartNumberingAfterBreak="0">
    <w:nsid w:val="69140402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8" w15:restartNumberingAfterBreak="0">
    <w:nsid w:val="6A4F2D61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49" w15:restartNumberingAfterBreak="0">
    <w:nsid w:val="6A713056"/>
    <w:multiLevelType w:val="multilevel"/>
    <w:tmpl w:val="9850DD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upperLetter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50" w15:restartNumberingAfterBreak="0">
    <w:nsid w:val="6C15262A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51" w15:restartNumberingAfterBreak="0">
    <w:nsid w:val="6C1E7F9B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2" w15:restartNumberingAfterBreak="0">
    <w:nsid w:val="6C430916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53" w15:restartNumberingAfterBreak="0">
    <w:nsid w:val="6CEE3026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4" w15:restartNumberingAfterBreak="0">
    <w:nsid w:val="6D406C88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55" w15:restartNumberingAfterBreak="0">
    <w:nsid w:val="6DD5517A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56" w15:restartNumberingAfterBreak="0">
    <w:nsid w:val="6E7C5C0C"/>
    <w:multiLevelType w:val="hybridMultilevel"/>
    <w:tmpl w:val="DBF4A280"/>
    <w:lvl w:ilvl="0" w:tplc="E84E7F10">
      <w:start w:val="1"/>
      <w:numFmt w:val="upp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7" w15:restartNumberingAfterBreak="0">
    <w:nsid w:val="6F6671D0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8" w15:restartNumberingAfterBreak="0">
    <w:nsid w:val="6F6836BE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59" w15:restartNumberingAfterBreak="0">
    <w:nsid w:val="703F768C"/>
    <w:multiLevelType w:val="multilevel"/>
    <w:tmpl w:val="A1888C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upperLetter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60" w15:restartNumberingAfterBreak="0">
    <w:nsid w:val="704E3F09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522"/>
        </w:tabs>
        <w:ind w:left="522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61" w15:restartNumberingAfterBreak="0">
    <w:nsid w:val="70AC37A3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2" w15:restartNumberingAfterBreak="0">
    <w:nsid w:val="71603EB7"/>
    <w:multiLevelType w:val="hybridMultilevel"/>
    <w:tmpl w:val="572813EA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6840D8F6">
      <w:start w:val="1"/>
      <w:numFmt w:val="lowerLetter"/>
      <w:lvlText w:val="%2."/>
      <w:lvlJc w:val="left"/>
      <w:pPr>
        <w:ind w:left="1440" w:hanging="360"/>
      </w:pPr>
    </w:lvl>
    <w:lvl w:ilvl="2" w:tplc="04F0E3C8">
      <w:start w:val="1"/>
      <w:numFmt w:val="lowerRoman"/>
      <w:lvlText w:val="%3."/>
      <w:lvlJc w:val="right"/>
      <w:pPr>
        <w:ind w:left="2160" w:hanging="180"/>
      </w:pPr>
    </w:lvl>
    <w:lvl w:ilvl="3" w:tplc="29782654">
      <w:start w:val="1"/>
      <w:numFmt w:val="decimal"/>
      <w:lvlText w:val="%4."/>
      <w:lvlJc w:val="left"/>
      <w:pPr>
        <w:ind w:left="2880" w:hanging="360"/>
      </w:pPr>
    </w:lvl>
    <w:lvl w:ilvl="4" w:tplc="E14A5B06">
      <w:start w:val="1"/>
      <w:numFmt w:val="lowerLetter"/>
      <w:lvlText w:val="%5."/>
      <w:lvlJc w:val="left"/>
      <w:pPr>
        <w:ind w:left="3600" w:hanging="360"/>
      </w:pPr>
    </w:lvl>
    <w:lvl w:ilvl="5" w:tplc="69822046">
      <w:start w:val="1"/>
      <w:numFmt w:val="lowerRoman"/>
      <w:lvlText w:val="%6."/>
      <w:lvlJc w:val="right"/>
      <w:pPr>
        <w:ind w:left="4320" w:hanging="180"/>
      </w:pPr>
    </w:lvl>
    <w:lvl w:ilvl="6" w:tplc="71F66DC4">
      <w:start w:val="1"/>
      <w:numFmt w:val="decimal"/>
      <w:lvlText w:val="%7."/>
      <w:lvlJc w:val="left"/>
      <w:pPr>
        <w:ind w:left="5040" w:hanging="360"/>
      </w:pPr>
    </w:lvl>
    <w:lvl w:ilvl="7" w:tplc="7138CCA4">
      <w:start w:val="1"/>
      <w:numFmt w:val="lowerLetter"/>
      <w:lvlText w:val="%8."/>
      <w:lvlJc w:val="left"/>
      <w:pPr>
        <w:ind w:left="5760" w:hanging="360"/>
      </w:pPr>
    </w:lvl>
    <w:lvl w:ilvl="8" w:tplc="3C141ABA">
      <w:start w:val="1"/>
      <w:numFmt w:val="lowerRoman"/>
      <w:lvlText w:val="%9."/>
      <w:lvlJc w:val="right"/>
      <w:pPr>
        <w:ind w:left="6480" w:hanging="180"/>
      </w:pPr>
    </w:lvl>
  </w:abstractNum>
  <w:abstractNum w:abstractNumId="163" w15:restartNumberingAfterBreak="0">
    <w:nsid w:val="721032C9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380"/>
        </w:tabs>
        <w:ind w:left="38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64" w15:restartNumberingAfterBreak="0">
    <w:nsid w:val="724C2340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5" w15:restartNumberingAfterBreak="0">
    <w:nsid w:val="730023E2"/>
    <w:multiLevelType w:val="multilevel"/>
    <w:tmpl w:val="372848D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66" w15:restartNumberingAfterBreak="0">
    <w:nsid w:val="735D0462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67" w15:restartNumberingAfterBreak="0">
    <w:nsid w:val="737C1FD0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8" w15:restartNumberingAfterBreak="0">
    <w:nsid w:val="73C817F2"/>
    <w:multiLevelType w:val="multilevel"/>
    <w:tmpl w:val="A19A32A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610"/>
        </w:tabs>
        <w:ind w:left="761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69" w15:restartNumberingAfterBreak="0">
    <w:nsid w:val="73DF07F8"/>
    <w:multiLevelType w:val="multilevel"/>
    <w:tmpl w:val="26144CB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610"/>
        </w:tabs>
        <w:ind w:left="761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70" w15:restartNumberingAfterBreak="0">
    <w:nsid w:val="7494182E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1" w15:restartNumberingAfterBreak="0">
    <w:nsid w:val="755927E5"/>
    <w:multiLevelType w:val="hybridMultilevel"/>
    <w:tmpl w:val="96001740"/>
    <w:lvl w:ilvl="0" w:tplc="DDE4F266">
      <w:start w:val="1"/>
      <w:numFmt w:val="upperLetter"/>
      <w:lvlText w:val="%1)"/>
      <w:lvlJc w:val="left"/>
      <w:pPr>
        <w:ind w:left="2345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3065" w:hanging="360"/>
      </w:pPr>
    </w:lvl>
    <w:lvl w:ilvl="2" w:tplc="0419001B">
      <w:start w:val="1"/>
      <w:numFmt w:val="lowerRoman"/>
      <w:lvlText w:val="%3."/>
      <w:lvlJc w:val="right"/>
      <w:pPr>
        <w:ind w:left="3785" w:hanging="180"/>
      </w:pPr>
    </w:lvl>
    <w:lvl w:ilvl="3" w:tplc="0419000F">
      <w:start w:val="1"/>
      <w:numFmt w:val="decimal"/>
      <w:lvlText w:val="%4."/>
      <w:lvlJc w:val="left"/>
      <w:pPr>
        <w:ind w:left="4505" w:hanging="360"/>
      </w:pPr>
    </w:lvl>
    <w:lvl w:ilvl="4" w:tplc="04190019">
      <w:start w:val="1"/>
      <w:numFmt w:val="lowerLetter"/>
      <w:lvlText w:val="%5."/>
      <w:lvlJc w:val="left"/>
      <w:pPr>
        <w:ind w:left="5225" w:hanging="360"/>
      </w:pPr>
    </w:lvl>
    <w:lvl w:ilvl="5" w:tplc="0419001B">
      <w:start w:val="1"/>
      <w:numFmt w:val="lowerRoman"/>
      <w:lvlText w:val="%6."/>
      <w:lvlJc w:val="right"/>
      <w:pPr>
        <w:ind w:left="5945" w:hanging="180"/>
      </w:pPr>
    </w:lvl>
    <w:lvl w:ilvl="6" w:tplc="0419000F">
      <w:start w:val="1"/>
      <w:numFmt w:val="decimal"/>
      <w:lvlText w:val="%7."/>
      <w:lvlJc w:val="left"/>
      <w:pPr>
        <w:ind w:left="6665" w:hanging="360"/>
      </w:pPr>
    </w:lvl>
    <w:lvl w:ilvl="7" w:tplc="04190019">
      <w:start w:val="1"/>
      <w:numFmt w:val="lowerLetter"/>
      <w:lvlText w:val="%8."/>
      <w:lvlJc w:val="left"/>
      <w:pPr>
        <w:ind w:left="7385" w:hanging="360"/>
      </w:pPr>
    </w:lvl>
    <w:lvl w:ilvl="8" w:tplc="0419001B">
      <w:start w:val="1"/>
      <w:numFmt w:val="lowerRoman"/>
      <w:lvlText w:val="%9."/>
      <w:lvlJc w:val="right"/>
      <w:pPr>
        <w:ind w:left="8105" w:hanging="180"/>
      </w:pPr>
    </w:lvl>
  </w:abstractNum>
  <w:abstractNum w:abstractNumId="172" w15:restartNumberingAfterBreak="0">
    <w:nsid w:val="75CB41C4"/>
    <w:multiLevelType w:val="hybridMultilevel"/>
    <w:tmpl w:val="836E7E72"/>
    <w:lvl w:ilvl="0" w:tplc="4B3A814A">
      <w:start w:val="1"/>
      <w:numFmt w:val="upperLett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73" w15:restartNumberingAfterBreak="0">
    <w:nsid w:val="78260F52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4" w15:restartNumberingAfterBreak="0">
    <w:nsid w:val="783E44A1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5" w15:restartNumberingAfterBreak="0">
    <w:nsid w:val="78496C53"/>
    <w:multiLevelType w:val="hybridMultilevel"/>
    <w:tmpl w:val="DA42D160"/>
    <w:lvl w:ilvl="0" w:tplc="FFFFFFFF">
      <w:start w:val="1"/>
      <w:numFmt w:val="upperRoman"/>
      <w:lvlText w:val="%1)"/>
      <w:lvlJc w:val="righ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176" w15:restartNumberingAfterBreak="0">
    <w:nsid w:val="786C1DB1"/>
    <w:multiLevelType w:val="multilevel"/>
    <w:tmpl w:val="00000003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mbria" w:hAnsi="Cambria" w:cs="Cambria" w:hint="default"/>
        <w:bCs/>
        <w:sz w:val="24"/>
        <w:szCs w:val="24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77" w15:restartNumberingAfterBreak="0">
    <w:nsid w:val="79144E69"/>
    <w:multiLevelType w:val="hybridMultilevel"/>
    <w:tmpl w:val="ABE865D0"/>
    <w:lvl w:ilvl="0" w:tplc="DDE4F266">
      <w:start w:val="1"/>
      <w:numFmt w:val="upperLetter"/>
      <w:lvlText w:val="%1)"/>
      <w:lvlJc w:val="left"/>
      <w:pPr>
        <w:ind w:left="720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78" w15:restartNumberingAfterBreak="0">
    <w:nsid w:val="7A17173B"/>
    <w:multiLevelType w:val="hybridMultilevel"/>
    <w:tmpl w:val="B49C449C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D9ECEC84">
      <w:start w:val="1"/>
      <w:numFmt w:val="lowerLetter"/>
      <w:lvlText w:val="%2."/>
      <w:lvlJc w:val="left"/>
      <w:pPr>
        <w:ind w:left="1440" w:hanging="360"/>
      </w:pPr>
    </w:lvl>
    <w:lvl w:ilvl="2" w:tplc="3D765B24">
      <w:start w:val="1"/>
      <w:numFmt w:val="lowerRoman"/>
      <w:lvlText w:val="%3."/>
      <w:lvlJc w:val="right"/>
      <w:pPr>
        <w:ind w:left="2160" w:hanging="180"/>
      </w:pPr>
    </w:lvl>
    <w:lvl w:ilvl="3" w:tplc="0152F1AA">
      <w:start w:val="1"/>
      <w:numFmt w:val="decimal"/>
      <w:lvlText w:val="%4."/>
      <w:lvlJc w:val="left"/>
      <w:pPr>
        <w:ind w:left="2880" w:hanging="360"/>
      </w:pPr>
    </w:lvl>
    <w:lvl w:ilvl="4" w:tplc="8B025C9A">
      <w:start w:val="1"/>
      <w:numFmt w:val="lowerLetter"/>
      <w:lvlText w:val="%5."/>
      <w:lvlJc w:val="left"/>
      <w:pPr>
        <w:ind w:left="3600" w:hanging="360"/>
      </w:pPr>
    </w:lvl>
    <w:lvl w:ilvl="5" w:tplc="F8009DDA">
      <w:start w:val="1"/>
      <w:numFmt w:val="lowerRoman"/>
      <w:lvlText w:val="%6."/>
      <w:lvlJc w:val="right"/>
      <w:pPr>
        <w:ind w:left="4320" w:hanging="180"/>
      </w:pPr>
    </w:lvl>
    <w:lvl w:ilvl="6" w:tplc="2AD8E5FA">
      <w:start w:val="1"/>
      <w:numFmt w:val="decimal"/>
      <w:lvlText w:val="%7."/>
      <w:lvlJc w:val="left"/>
      <w:pPr>
        <w:ind w:left="5040" w:hanging="360"/>
      </w:pPr>
    </w:lvl>
    <w:lvl w:ilvl="7" w:tplc="581E12BE">
      <w:start w:val="1"/>
      <w:numFmt w:val="lowerLetter"/>
      <w:lvlText w:val="%8."/>
      <w:lvlJc w:val="left"/>
      <w:pPr>
        <w:ind w:left="5760" w:hanging="360"/>
      </w:pPr>
    </w:lvl>
    <w:lvl w:ilvl="8" w:tplc="4EBACAC8">
      <w:start w:val="1"/>
      <w:numFmt w:val="lowerRoman"/>
      <w:lvlText w:val="%9."/>
      <w:lvlJc w:val="right"/>
      <w:pPr>
        <w:ind w:left="6480" w:hanging="180"/>
      </w:pPr>
    </w:lvl>
  </w:abstractNum>
  <w:abstractNum w:abstractNumId="179" w15:restartNumberingAfterBreak="0">
    <w:nsid w:val="7A4D403F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0" w15:restartNumberingAfterBreak="0">
    <w:nsid w:val="7A6A1A70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81" w15:restartNumberingAfterBreak="0">
    <w:nsid w:val="7B8200B1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2" w15:restartNumberingAfterBreak="0">
    <w:nsid w:val="7F1C32AE"/>
    <w:multiLevelType w:val="hybridMultilevel"/>
    <w:tmpl w:val="106409F8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F8624C34">
      <w:start w:val="1"/>
      <w:numFmt w:val="lowerLetter"/>
      <w:lvlText w:val="%2."/>
      <w:lvlJc w:val="left"/>
      <w:pPr>
        <w:ind w:left="1440" w:hanging="360"/>
      </w:pPr>
    </w:lvl>
    <w:lvl w:ilvl="2" w:tplc="C1D22A08">
      <w:start w:val="1"/>
      <w:numFmt w:val="lowerRoman"/>
      <w:lvlText w:val="%3."/>
      <w:lvlJc w:val="right"/>
      <w:pPr>
        <w:ind w:left="2160" w:hanging="180"/>
      </w:pPr>
    </w:lvl>
    <w:lvl w:ilvl="3" w:tplc="EF6CBDEE">
      <w:start w:val="1"/>
      <w:numFmt w:val="decimal"/>
      <w:lvlText w:val="%4."/>
      <w:lvlJc w:val="left"/>
      <w:pPr>
        <w:ind w:left="2880" w:hanging="360"/>
      </w:pPr>
    </w:lvl>
    <w:lvl w:ilvl="4" w:tplc="01BE33A2">
      <w:start w:val="1"/>
      <w:numFmt w:val="lowerLetter"/>
      <w:lvlText w:val="%5."/>
      <w:lvlJc w:val="left"/>
      <w:pPr>
        <w:ind w:left="3600" w:hanging="360"/>
      </w:pPr>
    </w:lvl>
    <w:lvl w:ilvl="5" w:tplc="3C945E54">
      <w:start w:val="1"/>
      <w:numFmt w:val="lowerRoman"/>
      <w:lvlText w:val="%6."/>
      <w:lvlJc w:val="right"/>
      <w:pPr>
        <w:ind w:left="4320" w:hanging="180"/>
      </w:pPr>
    </w:lvl>
    <w:lvl w:ilvl="6" w:tplc="5A12BF60">
      <w:start w:val="1"/>
      <w:numFmt w:val="decimal"/>
      <w:lvlText w:val="%7."/>
      <w:lvlJc w:val="left"/>
      <w:pPr>
        <w:ind w:left="5040" w:hanging="360"/>
      </w:pPr>
    </w:lvl>
    <w:lvl w:ilvl="7" w:tplc="7FD800C0">
      <w:start w:val="1"/>
      <w:numFmt w:val="lowerLetter"/>
      <w:lvlText w:val="%8."/>
      <w:lvlJc w:val="left"/>
      <w:pPr>
        <w:ind w:left="5760" w:hanging="360"/>
      </w:pPr>
    </w:lvl>
    <w:lvl w:ilvl="8" w:tplc="31E21118">
      <w:start w:val="1"/>
      <w:numFmt w:val="lowerRoman"/>
      <w:lvlText w:val="%9."/>
      <w:lvlJc w:val="right"/>
      <w:pPr>
        <w:ind w:left="6480" w:hanging="180"/>
      </w:pPr>
    </w:lvl>
  </w:abstractNum>
  <w:abstractNum w:abstractNumId="183" w15:restartNumberingAfterBreak="0">
    <w:nsid w:val="7F605315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84" w15:restartNumberingAfterBreak="0">
    <w:nsid w:val="7F8448D6"/>
    <w:multiLevelType w:val="multilevel"/>
    <w:tmpl w:val="26144CB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610"/>
        </w:tabs>
        <w:ind w:left="761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num w:numId="1">
    <w:abstractNumId w:val="1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4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09"/>
  </w:num>
  <w:num w:numId="4">
    <w:abstractNumId w:val="50"/>
  </w:num>
  <w:num w:numId="5">
    <w:abstractNumId w:val="90"/>
  </w:num>
  <w:num w:numId="6">
    <w:abstractNumId w:val="18"/>
  </w:num>
  <w:num w:numId="7">
    <w:abstractNumId w:val="183"/>
  </w:num>
  <w:num w:numId="8">
    <w:abstractNumId w:val="67"/>
  </w:num>
  <w:num w:numId="9">
    <w:abstractNumId w:val="140"/>
  </w:num>
  <w:num w:numId="10">
    <w:abstractNumId w:val="71"/>
  </w:num>
  <w:num w:numId="11">
    <w:abstractNumId w:val="72"/>
  </w:num>
  <w:num w:numId="12">
    <w:abstractNumId w:val="87"/>
  </w:num>
  <w:num w:numId="13">
    <w:abstractNumId w:val="162"/>
  </w:num>
  <w:num w:numId="14">
    <w:abstractNumId w:val="182"/>
  </w:num>
  <w:num w:numId="15">
    <w:abstractNumId w:val="75"/>
  </w:num>
  <w:num w:numId="16">
    <w:abstractNumId w:val="97"/>
  </w:num>
  <w:num w:numId="17">
    <w:abstractNumId w:val="88"/>
  </w:num>
  <w:num w:numId="18">
    <w:abstractNumId w:val="33"/>
  </w:num>
  <w:num w:numId="19">
    <w:abstractNumId w:val="95"/>
  </w:num>
  <w:num w:numId="20">
    <w:abstractNumId w:val="160"/>
  </w:num>
  <w:num w:numId="21">
    <w:abstractNumId w:val="137"/>
  </w:num>
  <w:num w:numId="22">
    <w:abstractNumId w:val="130"/>
  </w:num>
  <w:num w:numId="23">
    <w:abstractNumId w:val="56"/>
  </w:num>
  <w:num w:numId="24">
    <w:abstractNumId w:val="36"/>
  </w:num>
  <w:num w:numId="25">
    <w:abstractNumId w:val="131"/>
  </w:num>
  <w:num w:numId="26">
    <w:abstractNumId w:val="178"/>
  </w:num>
  <w:num w:numId="27">
    <w:abstractNumId w:val="48"/>
  </w:num>
  <w:num w:numId="28">
    <w:abstractNumId w:val="139"/>
  </w:num>
  <w:num w:numId="29">
    <w:abstractNumId w:val="51"/>
  </w:num>
  <w:num w:numId="30">
    <w:abstractNumId w:val="42"/>
  </w:num>
  <w:num w:numId="31">
    <w:abstractNumId w:val="52"/>
  </w:num>
  <w:num w:numId="32">
    <w:abstractNumId w:val="53"/>
  </w:num>
  <w:num w:numId="33">
    <w:abstractNumId w:val="123"/>
  </w:num>
  <w:num w:numId="34">
    <w:abstractNumId w:val="113"/>
  </w:num>
  <w:num w:numId="35">
    <w:abstractNumId w:val="172"/>
  </w:num>
  <w:num w:numId="36">
    <w:abstractNumId w:val="96"/>
  </w:num>
  <w:num w:numId="37">
    <w:abstractNumId w:val="135"/>
  </w:num>
  <w:num w:numId="38">
    <w:abstractNumId w:val="147"/>
  </w:num>
  <w:num w:numId="39">
    <w:abstractNumId w:val="116"/>
  </w:num>
  <w:num w:numId="40">
    <w:abstractNumId w:val="70"/>
  </w:num>
  <w:num w:numId="41">
    <w:abstractNumId w:val="13"/>
  </w:num>
  <w:num w:numId="42">
    <w:abstractNumId w:val="108"/>
  </w:num>
  <w:num w:numId="43">
    <w:abstractNumId w:val="45"/>
  </w:num>
  <w:num w:numId="44">
    <w:abstractNumId w:val="144"/>
  </w:num>
  <w:num w:numId="45">
    <w:abstractNumId w:val="125"/>
  </w:num>
  <w:num w:numId="46">
    <w:abstractNumId w:val="101"/>
  </w:num>
  <w:num w:numId="47">
    <w:abstractNumId w:val="154"/>
  </w:num>
  <w:num w:numId="48">
    <w:abstractNumId w:val="134"/>
  </w:num>
  <w:num w:numId="49">
    <w:abstractNumId w:val="112"/>
  </w:num>
  <w:num w:numId="50">
    <w:abstractNumId w:val="85"/>
  </w:num>
  <w:num w:numId="51">
    <w:abstractNumId w:val="150"/>
  </w:num>
  <w:num w:numId="52">
    <w:abstractNumId w:val="148"/>
  </w:num>
  <w:num w:numId="53">
    <w:abstractNumId w:val="126"/>
  </w:num>
  <w:num w:numId="54">
    <w:abstractNumId w:val="73"/>
  </w:num>
  <w:num w:numId="55">
    <w:abstractNumId w:val="105"/>
  </w:num>
  <w:num w:numId="56">
    <w:abstractNumId w:val="10"/>
  </w:num>
  <w:num w:numId="57">
    <w:abstractNumId w:val="89"/>
  </w:num>
  <w:num w:numId="58">
    <w:abstractNumId w:val="64"/>
  </w:num>
  <w:num w:numId="59">
    <w:abstractNumId w:val="78"/>
  </w:num>
  <w:num w:numId="60">
    <w:abstractNumId w:val="155"/>
  </w:num>
  <w:num w:numId="61">
    <w:abstractNumId w:val="122"/>
  </w:num>
  <w:num w:numId="62">
    <w:abstractNumId w:val="143"/>
  </w:num>
  <w:num w:numId="63">
    <w:abstractNumId w:val="65"/>
  </w:num>
  <w:num w:numId="64">
    <w:abstractNumId w:val="76"/>
  </w:num>
  <w:num w:numId="65">
    <w:abstractNumId w:val="166"/>
  </w:num>
  <w:num w:numId="66">
    <w:abstractNumId w:val="124"/>
  </w:num>
  <w:num w:numId="67">
    <w:abstractNumId w:val="38"/>
  </w:num>
  <w:num w:numId="68">
    <w:abstractNumId w:val="110"/>
  </w:num>
  <w:num w:numId="69">
    <w:abstractNumId w:val="163"/>
  </w:num>
  <w:num w:numId="70">
    <w:abstractNumId w:val="119"/>
  </w:num>
  <w:num w:numId="71">
    <w:abstractNumId w:val="142"/>
  </w:num>
  <w:num w:numId="72">
    <w:abstractNumId w:val="115"/>
  </w:num>
  <w:num w:numId="73">
    <w:abstractNumId w:val="23"/>
  </w:num>
  <w:num w:numId="74">
    <w:abstractNumId w:val="55"/>
  </w:num>
  <w:num w:numId="75">
    <w:abstractNumId w:val="107"/>
  </w:num>
  <w:num w:numId="76">
    <w:abstractNumId w:val="84"/>
  </w:num>
  <w:num w:numId="77">
    <w:abstractNumId w:val="151"/>
  </w:num>
  <w:num w:numId="78">
    <w:abstractNumId w:val="111"/>
  </w:num>
  <w:num w:numId="79">
    <w:abstractNumId w:val="31"/>
  </w:num>
  <w:num w:numId="80">
    <w:abstractNumId w:val="59"/>
  </w:num>
  <w:num w:numId="81">
    <w:abstractNumId w:val="66"/>
  </w:num>
  <w:num w:numId="82">
    <w:abstractNumId w:val="128"/>
  </w:num>
  <w:num w:numId="83">
    <w:abstractNumId w:val="100"/>
  </w:num>
  <w:num w:numId="84">
    <w:abstractNumId w:val="157"/>
  </w:num>
  <w:num w:numId="85">
    <w:abstractNumId w:val="153"/>
  </w:num>
  <w:num w:numId="86">
    <w:abstractNumId w:val="82"/>
  </w:num>
  <w:num w:numId="87">
    <w:abstractNumId w:val="39"/>
  </w:num>
  <w:num w:numId="88">
    <w:abstractNumId w:val="94"/>
  </w:num>
  <w:num w:numId="89">
    <w:abstractNumId w:val="179"/>
  </w:num>
  <w:num w:numId="90">
    <w:abstractNumId w:val="161"/>
  </w:num>
  <w:num w:numId="91">
    <w:abstractNumId w:val="20"/>
  </w:num>
  <w:num w:numId="92">
    <w:abstractNumId w:val="164"/>
  </w:num>
  <w:num w:numId="93">
    <w:abstractNumId w:val="141"/>
  </w:num>
  <w:num w:numId="94">
    <w:abstractNumId w:val="13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5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6">
    <w:abstractNumId w:val="47"/>
  </w:num>
  <w:num w:numId="97">
    <w:abstractNumId w:val="152"/>
  </w:num>
  <w:num w:numId="98">
    <w:abstractNumId w:val="118"/>
  </w:num>
  <w:num w:numId="99">
    <w:abstractNumId w:val="165"/>
  </w:num>
  <w:num w:numId="100">
    <w:abstractNumId w:val="136"/>
  </w:num>
  <w:num w:numId="101">
    <w:abstractNumId w:val="19"/>
  </w:num>
  <w:num w:numId="102">
    <w:abstractNumId w:val="32"/>
  </w:num>
  <w:num w:numId="103">
    <w:abstractNumId w:val="22"/>
  </w:num>
  <w:num w:numId="104">
    <w:abstractNumId w:val="145"/>
  </w:num>
  <w:num w:numId="105">
    <w:abstractNumId w:val="83"/>
  </w:num>
  <w:num w:numId="106">
    <w:abstractNumId w:val="81"/>
  </w:num>
  <w:num w:numId="107">
    <w:abstractNumId w:val="159"/>
  </w:num>
  <w:num w:numId="108">
    <w:abstractNumId w:val="44"/>
  </w:num>
  <w:num w:numId="109">
    <w:abstractNumId w:val="91"/>
  </w:num>
  <w:num w:numId="110">
    <w:abstractNumId w:val="149"/>
  </w:num>
  <w:num w:numId="111">
    <w:abstractNumId w:val="46"/>
  </w:num>
  <w:num w:numId="112">
    <w:abstractNumId w:val="106"/>
  </w:num>
  <w:num w:numId="113">
    <w:abstractNumId w:val="176"/>
  </w:num>
  <w:num w:numId="114">
    <w:abstractNumId w:val="60"/>
  </w:num>
  <w:num w:numId="115">
    <w:abstractNumId w:val="92"/>
  </w:num>
  <w:num w:numId="116">
    <w:abstractNumId w:val="104"/>
  </w:num>
  <w:num w:numId="117">
    <w:abstractNumId w:val="34"/>
  </w:num>
  <w:num w:numId="118">
    <w:abstractNumId w:val="57"/>
  </w:num>
  <w:num w:numId="119">
    <w:abstractNumId w:val="184"/>
  </w:num>
  <w:num w:numId="120">
    <w:abstractNumId w:val="169"/>
  </w:num>
  <w:num w:numId="121">
    <w:abstractNumId w:val="14"/>
  </w:num>
  <w:num w:numId="122">
    <w:abstractNumId w:val="28"/>
  </w:num>
  <w:num w:numId="123">
    <w:abstractNumId w:val="24"/>
  </w:num>
  <w:num w:numId="124">
    <w:abstractNumId w:val="63"/>
  </w:num>
  <w:num w:numId="125">
    <w:abstractNumId w:val="168"/>
  </w:num>
  <w:num w:numId="126">
    <w:abstractNumId w:val="79"/>
  </w:num>
  <w:num w:numId="127">
    <w:abstractNumId w:val="49"/>
  </w:num>
  <w:num w:numId="128">
    <w:abstractNumId w:val="174"/>
  </w:num>
  <w:num w:numId="129">
    <w:abstractNumId w:val="102"/>
  </w:num>
  <w:num w:numId="130">
    <w:abstractNumId w:val="27"/>
  </w:num>
  <w:num w:numId="131">
    <w:abstractNumId w:val="37"/>
  </w:num>
  <w:num w:numId="132">
    <w:abstractNumId w:val="11"/>
  </w:num>
  <w:num w:numId="133">
    <w:abstractNumId w:val="180"/>
  </w:num>
  <w:num w:numId="134">
    <w:abstractNumId w:val="9"/>
  </w:num>
  <w:num w:numId="135">
    <w:abstractNumId w:val="30"/>
  </w:num>
  <w:num w:numId="136">
    <w:abstractNumId w:val="156"/>
  </w:num>
  <w:num w:numId="137">
    <w:abstractNumId w:val="114"/>
  </w:num>
  <w:num w:numId="138">
    <w:abstractNumId w:val="127"/>
  </w:num>
  <w:num w:numId="139">
    <w:abstractNumId w:val="146"/>
  </w:num>
  <w:num w:numId="140">
    <w:abstractNumId w:val="68"/>
  </w:num>
  <w:num w:numId="141">
    <w:abstractNumId w:val="129"/>
  </w:num>
  <w:num w:numId="142">
    <w:abstractNumId w:val="61"/>
  </w:num>
  <w:num w:numId="14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4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5">
    <w:abstractNumId w:val="5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6">
    <w:abstractNumId w:val="17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7">
    <w:abstractNumId w:val="62"/>
  </w:num>
  <w:num w:numId="148">
    <w:abstractNumId w:val="117"/>
  </w:num>
  <w:num w:numId="149">
    <w:abstractNumId w:val="99"/>
  </w:num>
  <w:num w:numId="150">
    <w:abstractNumId w:val="74"/>
  </w:num>
  <w:num w:numId="151">
    <w:abstractNumId w:val="25"/>
  </w:num>
  <w:num w:numId="152">
    <w:abstractNumId w:val="77"/>
  </w:num>
  <w:num w:numId="153">
    <w:abstractNumId w:val="132"/>
  </w:num>
  <w:num w:numId="154">
    <w:abstractNumId w:val="171"/>
  </w:num>
  <w:num w:numId="155">
    <w:abstractNumId w:val="69"/>
  </w:num>
  <w:num w:numId="156">
    <w:abstractNumId w:val="177"/>
  </w:num>
  <w:num w:numId="157">
    <w:abstractNumId w:val="58"/>
  </w:num>
  <w:num w:numId="158">
    <w:abstractNumId w:val="98"/>
  </w:num>
  <w:num w:numId="159">
    <w:abstractNumId w:val="170"/>
  </w:num>
  <w:num w:numId="160">
    <w:abstractNumId w:val="35"/>
  </w:num>
  <w:num w:numId="161">
    <w:abstractNumId w:val="120"/>
  </w:num>
  <w:num w:numId="162">
    <w:abstractNumId w:val="16"/>
  </w:num>
  <w:num w:numId="163">
    <w:abstractNumId w:val="121"/>
  </w:num>
  <w:num w:numId="164">
    <w:abstractNumId w:val="158"/>
  </w:num>
  <w:num w:numId="165">
    <w:abstractNumId w:val="173"/>
  </w:num>
  <w:num w:numId="166">
    <w:abstractNumId w:val="167"/>
  </w:num>
  <w:num w:numId="167">
    <w:abstractNumId w:val="12"/>
  </w:num>
  <w:num w:numId="168">
    <w:abstractNumId w:val="26"/>
  </w:num>
  <w:num w:numId="169">
    <w:abstractNumId w:val="103"/>
  </w:num>
  <w:num w:numId="170">
    <w:abstractNumId w:val="80"/>
  </w:num>
  <w:num w:numId="171">
    <w:abstractNumId w:val="86"/>
  </w:num>
  <w:num w:numId="172">
    <w:abstractNumId w:val="93"/>
  </w:num>
  <w:num w:numId="173">
    <w:abstractNumId w:val="40"/>
  </w:num>
  <w:num w:numId="174">
    <w:abstractNumId w:val="17"/>
  </w:num>
  <w:num w:numId="175">
    <w:abstractNumId w:val="181"/>
  </w:num>
  <w:num w:numId="176">
    <w:abstractNumId w:val="29"/>
  </w:num>
  <w:numIdMacAtCleanup w:val="17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56B04"/>
    <w:rsid w:val="00000DFC"/>
    <w:rsid w:val="00001D2E"/>
    <w:rsid w:val="00001DAA"/>
    <w:rsid w:val="000022DE"/>
    <w:rsid w:val="00002633"/>
    <w:rsid w:val="00002B39"/>
    <w:rsid w:val="00002C76"/>
    <w:rsid w:val="00004D8F"/>
    <w:rsid w:val="00005CAE"/>
    <w:rsid w:val="000074EA"/>
    <w:rsid w:val="00007530"/>
    <w:rsid w:val="00007EE8"/>
    <w:rsid w:val="00010382"/>
    <w:rsid w:val="0001129C"/>
    <w:rsid w:val="00011355"/>
    <w:rsid w:val="0001228D"/>
    <w:rsid w:val="00012421"/>
    <w:rsid w:val="0001242D"/>
    <w:rsid w:val="00012821"/>
    <w:rsid w:val="00012967"/>
    <w:rsid w:val="00012BD5"/>
    <w:rsid w:val="0001344F"/>
    <w:rsid w:val="00014DA4"/>
    <w:rsid w:val="00014F4F"/>
    <w:rsid w:val="000152B2"/>
    <w:rsid w:val="00015843"/>
    <w:rsid w:val="00016301"/>
    <w:rsid w:val="000168EB"/>
    <w:rsid w:val="00020D08"/>
    <w:rsid w:val="00021008"/>
    <w:rsid w:val="000222F2"/>
    <w:rsid w:val="00023CCE"/>
    <w:rsid w:val="000248B9"/>
    <w:rsid w:val="00024D58"/>
    <w:rsid w:val="0002541D"/>
    <w:rsid w:val="00025E83"/>
    <w:rsid w:val="000268C3"/>
    <w:rsid w:val="000268F0"/>
    <w:rsid w:val="000269FF"/>
    <w:rsid w:val="0003020B"/>
    <w:rsid w:val="00030E32"/>
    <w:rsid w:val="000321DF"/>
    <w:rsid w:val="00032AB7"/>
    <w:rsid w:val="00032C65"/>
    <w:rsid w:val="0003354B"/>
    <w:rsid w:val="00033D7A"/>
    <w:rsid w:val="00033F57"/>
    <w:rsid w:val="0003479D"/>
    <w:rsid w:val="000350B4"/>
    <w:rsid w:val="000356F2"/>
    <w:rsid w:val="00036B6C"/>
    <w:rsid w:val="00037975"/>
    <w:rsid w:val="00040AD6"/>
    <w:rsid w:val="00040D78"/>
    <w:rsid w:val="0004191B"/>
    <w:rsid w:val="00041C42"/>
    <w:rsid w:val="00041EF6"/>
    <w:rsid w:val="0004278A"/>
    <w:rsid w:val="00042890"/>
    <w:rsid w:val="00042AFE"/>
    <w:rsid w:val="00042D24"/>
    <w:rsid w:val="000430C4"/>
    <w:rsid w:val="000435F2"/>
    <w:rsid w:val="00043D94"/>
    <w:rsid w:val="00043DD5"/>
    <w:rsid w:val="00043E2E"/>
    <w:rsid w:val="00044FD7"/>
    <w:rsid w:val="000456B4"/>
    <w:rsid w:val="00046DF1"/>
    <w:rsid w:val="00050566"/>
    <w:rsid w:val="000507CC"/>
    <w:rsid w:val="00050E51"/>
    <w:rsid w:val="00050F6A"/>
    <w:rsid w:val="00052A53"/>
    <w:rsid w:val="0005377F"/>
    <w:rsid w:val="00054008"/>
    <w:rsid w:val="000541EF"/>
    <w:rsid w:val="0005446F"/>
    <w:rsid w:val="000547C8"/>
    <w:rsid w:val="00054BA1"/>
    <w:rsid w:val="00054ED6"/>
    <w:rsid w:val="00054F56"/>
    <w:rsid w:val="0005556F"/>
    <w:rsid w:val="00055C9D"/>
    <w:rsid w:val="00056DBA"/>
    <w:rsid w:val="00057587"/>
    <w:rsid w:val="00057FC6"/>
    <w:rsid w:val="0006034C"/>
    <w:rsid w:val="00060A16"/>
    <w:rsid w:val="00060D3C"/>
    <w:rsid w:val="00060E25"/>
    <w:rsid w:val="00060E68"/>
    <w:rsid w:val="00061E28"/>
    <w:rsid w:val="00062A00"/>
    <w:rsid w:val="00064C0E"/>
    <w:rsid w:val="00065844"/>
    <w:rsid w:val="00065DED"/>
    <w:rsid w:val="00066000"/>
    <w:rsid w:val="000661E3"/>
    <w:rsid w:val="00066A04"/>
    <w:rsid w:val="00070869"/>
    <w:rsid w:val="00072033"/>
    <w:rsid w:val="000730C3"/>
    <w:rsid w:val="0007368D"/>
    <w:rsid w:val="00073A81"/>
    <w:rsid w:val="00074357"/>
    <w:rsid w:val="0007476C"/>
    <w:rsid w:val="000752A2"/>
    <w:rsid w:val="00075420"/>
    <w:rsid w:val="000757C6"/>
    <w:rsid w:val="00075D98"/>
    <w:rsid w:val="0007666D"/>
    <w:rsid w:val="000778A7"/>
    <w:rsid w:val="00077CD1"/>
    <w:rsid w:val="00077E0B"/>
    <w:rsid w:val="00080110"/>
    <w:rsid w:val="000805D5"/>
    <w:rsid w:val="00080C6E"/>
    <w:rsid w:val="000813EF"/>
    <w:rsid w:val="00083187"/>
    <w:rsid w:val="00083A88"/>
    <w:rsid w:val="00083C77"/>
    <w:rsid w:val="00084B6F"/>
    <w:rsid w:val="0008508A"/>
    <w:rsid w:val="00090932"/>
    <w:rsid w:val="00090DDB"/>
    <w:rsid w:val="00091C20"/>
    <w:rsid w:val="00093543"/>
    <w:rsid w:val="00094274"/>
    <w:rsid w:val="000943DC"/>
    <w:rsid w:val="0009480F"/>
    <w:rsid w:val="000959BE"/>
    <w:rsid w:val="000A026D"/>
    <w:rsid w:val="000A067E"/>
    <w:rsid w:val="000A0D4C"/>
    <w:rsid w:val="000A16BC"/>
    <w:rsid w:val="000A1D4A"/>
    <w:rsid w:val="000A237A"/>
    <w:rsid w:val="000A3E85"/>
    <w:rsid w:val="000A4437"/>
    <w:rsid w:val="000A4B89"/>
    <w:rsid w:val="000A4D5F"/>
    <w:rsid w:val="000A54A8"/>
    <w:rsid w:val="000A6C77"/>
    <w:rsid w:val="000A7247"/>
    <w:rsid w:val="000A747F"/>
    <w:rsid w:val="000A7C13"/>
    <w:rsid w:val="000B0513"/>
    <w:rsid w:val="000B08D8"/>
    <w:rsid w:val="000B0C49"/>
    <w:rsid w:val="000B0D40"/>
    <w:rsid w:val="000B1077"/>
    <w:rsid w:val="000B13B7"/>
    <w:rsid w:val="000B1DC7"/>
    <w:rsid w:val="000B244B"/>
    <w:rsid w:val="000B50B2"/>
    <w:rsid w:val="000B67FD"/>
    <w:rsid w:val="000B7C68"/>
    <w:rsid w:val="000B7E4B"/>
    <w:rsid w:val="000B7F5D"/>
    <w:rsid w:val="000C02BD"/>
    <w:rsid w:val="000C1323"/>
    <w:rsid w:val="000C16C8"/>
    <w:rsid w:val="000C254B"/>
    <w:rsid w:val="000C2989"/>
    <w:rsid w:val="000C415D"/>
    <w:rsid w:val="000C46C9"/>
    <w:rsid w:val="000C4876"/>
    <w:rsid w:val="000C4A26"/>
    <w:rsid w:val="000C79C1"/>
    <w:rsid w:val="000C7ABD"/>
    <w:rsid w:val="000D0968"/>
    <w:rsid w:val="000D0B3A"/>
    <w:rsid w:val="000D0D12"/>
    <w:rsid w:val="000D5E2A"/>
    <w:rsid w:val="000D6B44"/>
    <w:rsid w:val="000D71AA"/>
    <w:rsid w:val="000D723B"/>
    <w:rsid w:val="000D7258"/>
    <w:rsid w:val="000E0AB1"/>
    <w:rsid w:val="000E14B6"/>
    <w:rsid w:val="000E26DB"/>
    <w:rsid w:val="000E2880"/>
    <w:rsid w:val="000E296B"/>
    <w:rsid w:val="000E3621"/>
    <w:rsid w:val="000E363D"/>
    <w:rsid w:val="000E3FA5"/>
    <w:rsid w:val="000E4BE5"/>
    <w:rsid w:val="000E5208"/>
    <w:rsid w:val="000E534C"/>
    <w:rsid w:val="000E57B8"/>
    <w:rsid w:val="000E5C00"/>
    <w:rsid w:val="000E5D89"/>
    <w:rsid w:val="000E6C16"/>
    <w:rsid w:val="000E6E5C"/>
    <w:rsid w:val="000E6E9B"/>
    <w:rsid w:val="000E78A2"/>
    <w:rsid w:val="000F12E6"/>
    <w:rsid w:val="000F18DA"/>
    <w:rsid w:val="000F1E0D"/>
    <w:rsid w:val="000F2338"/>
    <w:rsid w:val="000F386D"/>
    <w:rsid w:val="000F5E96"/>
    <w:rsid w:val="000F712F"/>
    <w:rsid w:val="001009A9"/>
    <w:rsid w:val="00101670"/>
    <w:rsid w:val="001016CC"/>
    <w:rsid w:val="00101A99"/>
    <w:rsid w:val="00102311"/>
    <w:rsid w:val="00103AB1"/>
    <w:rsid w:val="00104738"/>
    <w:rsid w:val="001065CD"/>
    <w:rsid w:val="00106BC4"/>
    <w:rsid w:val="00107459"/>
    <w:rsid w:val="00110FB8"/>
    <w:rsid w:val="00111387"/>
    <w:rsid w:val="00111B4D"/>
    <w:rsid w:val="00111F4A"/>
    <w:rsid w:val="00112157"/>
    <w:rsid w:val="0011232A"/>
    <w:rsid w:val="00112679"/>
    <w:rsid w:val="00112844"/>
    <w:rsid w:val="00113E09"/>
    <w:rsid w:val="00115942"/>
    <w:rsid w:val="00116602"/>
    <w:rsid w:val="00121615"/>
    <w:rsid w:val="001216EC"/>
    <w:rsid w:val="00121894"/>
    <w:rsid w:val="00122441"/>
    <w:rsid w:val="00122880"/>
    <w:rsid w:val="00122BA9"/>
    <w:rsid w:val="00123CC5"/>
    <w:rsid w:val="001245BB"/>
    <w:rsid w:val="00124C24"/>
    <w:rsid w:val="0012526B"/>
    <w:rsid w:val="00127318"/>
    <w:rsid w:val="0013076C"/>
    <w:rsid w:val="001313FF"/>
    <w:rsid w:val="00131E08"/>
    <w:rsid w:val="00132822"/>
    <w:rsid w:val="0013359A"/>
    <w:rsid w:val="001335A8"/>
    <w:rsid w:val="0013484C"/>
    <w:rsid w:val="001351A5"/>
    <w:rsid w:val="0013535E"/>
    <w:rsid w:val="00136A88"/>
    <w:rsid w:val="001370AF"/>
    <w:rsid w:val="00137621"/>
    <w:rsid w:val="001376BC"/>
    <w:rsid w:val="001377AB"/>
    <w:rsid w:val="00140EB2"/>
    <w:rsid w:val="00141107"/>
    <w:rsid w:val="001421BE"/>
    <w:rsid w:val="001425F9"/>
    <w:rsid w:val="00142C7A"/>
    <w:rsid w:val="0014318C"/>
    <w:rsid w:val="0014388B"/>
    <w:rsid w:val="00144D6D"/>
    <w:rsid w:val="00144E6F"/>
    <w:rsid w:val="001469FC"/>
    <w:rsid w:val="00147B5B"/>
    <w:rsid w:val="00150422"/>
    <w:rsid w:val="00150918"/>
    <w:rsid w:val="001519FC"/>
    <w:rsid w:val="001521E9"/>
    <w:rsid w:val="00152963"/>
    <w:rsid w:val="00153980"/>
    <w:rsid w:val="00153F9A"/>
    <w:rsid w:val="0015559C"/>
    <w:rsid w:val="001556B6"/>
    <w:rsid w:val="001562DD"/>
    <w:rsid w:val="001575C4"/>
    <w:rsid w:val="00157F85"/>
    <w:rsid w:val="001630C8"/>
    <w:rsid w:val="00163AA5"/>
    <w:rsid w:val="001640A6"/>
    <w:rsid w:val="0016482B"/>
    <w:rsid w:val="00164D7D"/>
    <w:rsid w:val="001660DA"/>
    <w:rsid w:val="00166A1F"/>
    <w:rsid w:val="00170080"/>
    <w:rsid w:val="001710E7"/>
    <w:rsid w:val="0017146E"/>
    <w:rsid w:val="001715A2"/>
    <w:rsid w:val="00171F72"/>
    <w:rsid w:val="001720F8"/>
    <w:rsid w:val="0017219B"/>
    <w:rsid w:val="00172396"/>
    <w:rsid w:val="00173008"/>
    <w:rsid w:val="00173056"/>
    <w:rsid w:val="00173185"/>
    <w:rsid w:val="00173B7C"/>
    <w:rsid w:val="001742DD"/>
    <w:rsid w:val="00174303"/>
    <w:rsid w:val="00176BB7"/>
    <w:rsid w:val="001771BB"/>
    <w:rsid w:val="001800C3"/>
    <w:rsid w:val="00180B0E"/>
    <w:rsid w:val="00180FD8"/>
    <w:rsid w:val="00182260"/>
    <w:rsid w:val="00182933"/>
    <w:rsid w:val="00182D53"/>
    <w:rsid w:val="001832E8"/>
    <w:rsid w:val="00183A35"/>
    <w:rsid w:val="001840BE"/>
    <w:rsid w:val="00184D44"/>
    <w:rsid w:val="00185517"/>
    <w:rsid w:val="0018674E"/>
    <w:rsid w:val="00186CF3"/>
    <w:rsid w:val="001879B7"/>
    <w:rsid w:val="00187F9E"/>
    <w:rsid w:val="00190840"/>
    <w:rsid w:val="0019088D"/>
    <w:rsid w:val="00192951"/>
    <w:rsid w:val="00192E08"/>
    <w:rsid w:val="00193CF4"/>
    <w:rsid w:val="00193E85"/>
    <w:rsid w:val="00193ECF"/>
    <w:rsid w:val="0019443C"/>
    <w:rsid w:val="00196452"/>
    <w:rsid w:val="001964E4"/>
    <w:rsid w:val="00196A41"/>
    <w:rsid w:val="001A2109"/>
    <w:rsid w:val="001A345B"/>
    <w:rsid w:val="001A4AEC"/>
    <w:rsid w:val="001A4C27"/>
    <w:rsid w:val="001A4F01"/>
    <w:rsid w:val="001A540F"/>
    <w:rsid w:val="001A5E0C"/>
    <w:rsid w:val="001A65CD"/>
    <w:rsid w:val="001A7121"/>
    <w:rsid w:val="001A78EA"/>
    <w:rsid w:val="001B036E"/>
    <w:rsid w:val="001B046E"/>
    <w:rsid w:val="001B0585"/>
    <w:rsid w:val="001B1A9C"/>
    <w:rsid w:val="001B1CD0"/>
    <w:rsid w:val="001B2BC8"/>
    <w:rsid w:val="001B3075"/>
    <w:rsid w:val="001B5C97"/>
    <w:rsid w:val="001B6314"/>
    <w:rsid w:val="001B63B8"/>
    <w:rsid w:val="001B63B9"/>
    <w:rsid w:val="001B75B5"/>
    <w:rsid w:val="001B7E0E"/>
    <w:rsid w:val="001C032B"/>
    <w:rsid w:val="001C0392"/>
    <w:rsid w:val="001C0928"/>
    <w:rsid w:val="001C1868"/>
    <w:rsid w:val="001C2E27"/>
    <w:rsid w:val="001C32F8"/>
    <w:rsid w:val="001C4057"/>
    <w:rsid w:val="001C4171"/>
    <w:rsid w:val="001C439D"/>
    <w:rsid w:val="001C570F"/>
    <w:rsid w:val="001C6F03"/>
    <w:rsid w:val="001C7B56"/>
    <w:rsid w:val="001D0296"/>
    <w:rsid w:val="001D02AD"/>
    <w:rsid w:val="001D0979"/>
    <w:rsid w:val="001D18DE"/>
    <w:rsid w:val="001D5E2B"/>
    <w:rsid w:val="001D6535"/>
    <w:rsid w:val="001D7114"/>
    <w:rsid w:val="001D72A3"/>
    <w:rsid w:val="001D740D"/>
    <w:rsid w:val="001D7E0D"/>
    <w:rsid w:val="001E021D"/>
    <w:rsid w:val="001E24E9"/>
    <w:rsid w:val="001E2E0C"/>
    <w:rsid w:val="001E324A"/>
    <w:rsid w:val="001E3312"/>
    <w:rsid w:val="001E38FE"/>
    <w:rsid w:val="001E3CC6"/>
    <w:rsid w:val="001E4905"/>
    <w:rsid w:val="001E4DF5"/>
    <w:rsid w:val="001E57DC"/>
    <w:rsid w:val="001E5B56"/>
    <w:rsid w:val="001E6F7F"/>
    <w:rsid w:val="001F030B"/>
    <w:rsid w:val="001F05BC"/>
    <w:rsid w:val="001F0AD2"/>
    <w:rsid w:val="001F10EA"/>
    <w:rsid w:val="001F160A"/>
    <w:rsid w:val="001F17BD"/>
    <w:rsid w:val="001F1850"/>
    <w:rsid w:val="001F2486"/>
    <w:rsid w:val="001F35AE"/>
    <w:rsid w:val="001F3A0F"/>
    <w:rsid w:val="001F3E40"/>
    <w:rsid w:val="001F4766"/>
    <w:rsid w:val="001F579F"/>
    <w:rsid w:val="001F717E"/>
    <w:rsid w:val="001F734D"/>
    <w:rsid w:val="002000F6"/>
    <w:rsid w:val="00200627"/>
    <w:rsid w:val="0020063E"/>
    <w:rsid w:val="00201071"/>
    <w:rsid w:val="00203768"/>
    <w:rsid w:val="002042BD"/>
    <w:rsid w:val="00204C3F"/>
    <w:rsid w:val="00204F71"/>
    <w:rsid w:val="00205E74"/>
    <w:rsid w:val="00205E8A"/>
    <w:rsid w:val="00206EF4"/>
    <w:rsid w:val="00211343"/>
    <w:rsid w:val="0021326A"/>
    <w:rsid w:val="0021349A"/>
    <w:rsid w:val="00215040"/>
    <w:rsid w:val="00215834"/>
    <w:rsid w:val="00215AEB"/>
    <w:rsid w:val="00215E92"/>
    <w:rsid w:val="00216B13"/>
    <w:rsid w:val="00217992"/>
    <w:rsid w:val="00217FE2"/>
    <w:rsid w:val="002202BC"/>
    <w:rsid w:val="00220C70"/>
    <w:rsid w:val="002211B8"/>
    <w:rsid w:val="0022191A"/>
    <w:rsid w:val="0022206D"/>
    <w:rsid w:val="0022309E"/>
    <w:rsid w:val="00224509"/>
    <w:rsid w:val="002247BF"/>
    <w:rsid w:val="00225744"/>
    <w:rsid w:val="0022621A"/>
    <w:rsid w:val="00226919"/>
    <w:rsid w:val="00226D68"/>
    <w:rsid w:val="002273E7"/>
    <w:rsid w:val="002275B9"/>
    <w:rsid w:val="0023126C"/>
    <w:rsid w:val="00232AD4"/>
    <w:rsid w:val="00232B32"/>
    <w:rsid w:val="00233497"/>
    <w:rsid w:val="002334A2"/>
    <w:rsid w:val="00233B01"/>
    <w:rsid w:val="00233C36"/>
    <w:rsid w:val="00234E55"/>
    <w:rsid w:val="002356A6"/>
    <w:rsid w:val="00235986"/>
    <w:rsid w:val="00240195"/>
    <w:rsid w:val="0024406F"/>
    <w:rsid w:val="00244100"/>
    <w:rsid w:val="00246D15"/>
    <w:rsid w:val="00246EAF"/>
    <w:rsid w:val="0024705F"/>
    <w:rsid w:val="002474A9"/>
    <w:rsid w:val="00251145"/>
    <w:rsid w:val="00251302"/>
    <w:rsid w:val="00251482"/>
    <w:rsid w:val="00251992"/>
    <w:rsid w:val="00251C2D"/>
    <w:rsid w:val="00253BDD"/>
    <w:rsid w:val="00254BD6"/>
    <w:rsid w:val="002552B9"/>
    <w:rsid w:val="00255E94"/>
    <w:rsid w:val="00256EE6"/>
    <w:rsid w:val="00257A0A"/>
    <w:rsid w:val="00261E1F"/>
    <w:rsid w:val="002645E7"/>
    <w:rsid w:val="002651E3"/>
    <w:rsid w:val="00266244"/>
    <w:rsid w:val="00267B7F"/>
    <w:rsid w:val="00270708"/>
    <w:rsid w:val="00270808"/>
    <w:rsid w:val="00270A15"/>
    <w:rsid w:val="0027134D"/>
    <w:rsid w:val="00272529"/>
    <w:rsid w:val="00272B67"/>
    <w:rsid w:val="00273AC1"/>
    <w:rsid w:val="002751AC"/>
    <w:rsid w:val="00275424"/>
    <w:rsid w:val="00276DA1"/>
    <w:rsid w:val="00277510"/>
    <w:rsid w:val="002775E8"/>
    <w:rsid w:val="00277C29"/>
    <w:rsid w:val="00280344"/>
    <w:rsid w:val="002805B9"/>
    <w:rsid w:val="00280F40"/>
    <w:rsid w:val="00282CAB"/>
    <w:rsid w:val="00282D0B"/>
    <w:rsid w:val="002833F5"/>
    <w:rsid w:val="002837FD"/>
    <w:rsid w:val="00283B6A"/>
    <w:rsid w:val="002840E1"/>
    <w:rsid w:val="002845B3"/>
    <w:rsid w:val="00285237"/>
    <w:rsid w:val="00286062"/>
    <w:rsid w:val="00290123"/>
    <w:rsid w:val="00290385"/>
    <w:rsid w:val="00290BD7"/>
    <w:rsid w:val="00290FD5"/>
    <w:rsid w:val="002920B1"/>
    <w:rsid w:val="002934A1"/>
    <w:rsid w:val="00294675"/>
    <w:rsid w:val="002950C6"/>
    <w:rsid w:val="00295603"/>
    <w:rsid w:val="00295B01"/>
    <w:rsid w:val="00296599"/>
    <w:rsid w:val="00296923"/>
    <w:rsid w:val="002970B5"/>
    <w:rsid w:val="002A078E"/>
    <w:rsid w:val="002A11F1"/>
    <w:rsid w:val="002A1613"/>
    <w:rsid w:val="002A1C5C"/>
    <w:rsid w:val="002A2C20"/>
    <w:rsid w:val="002A5AE5"/>
    <w:rsid w:val="002A5C4A"/>
    <w:rsid w:val="002A62A8"/>
    <w:rsid w:val="002A66FE"/>
    <w:rsid w:val="002A6CCF"/>
    <w:rsid w:val="002A71E4"/>
    <w:rsid w:val="002A74D7"/>
    <w:rsid w:val="002A7F7C"/>
    <w:rsid w:val="002B0DF3"/>
    <w:rsid w:val="002B2BD7"/>
    <w:rsid w:val="002B3F04"/>
    <w:rsid w:val="002B4452"/>
    <w:rsid w:val="002B4B82"/>
    <w:rsid w:val="002B511F"/>
    <w:rsid w:val="002B710D"/>
    <w:rsid w:val="002B76DD"/>
    <w:rsid w:val="002B780A"/>
    <w:rsid w:val="002B7A41"/>
    <w:rsid w:val="002B7DCC"/>
    <w:rsid w:val="002C0075"/>
    <w:rsid w:val="002C03A2"/>
    <w:rsid w:val="002C0C74"/>
    <w:rsid w:val="002C1D1A"/>
    <w:rsid w:val="002C1FBE"/>
    <w:rsid w:val="002C26D9"/>
    <w:rsid w:val="002C31A1"/>
    <w:rsid w:val="002C3968"/>
    <w:rsid w:val="002C4E98"/>
    <w:rsid w:val="002C670C"/>
    <w:rsid w:val="002C69FF"/>
    <w:rsid w:val="002C7E4B"/>
    <w:rsid w:val="002C7F16"/>
    <w:rsid w:val="002D0070"/>
    <w:rsid w:val="002D0F8C"/>
    <w:rsid w:val="002D1481"/>
    <w:rsid w:val="002D1756"/>
    <w:rsid w:val="002D2AE8"/>
    <w:rsid w:val="002D35CF"/>
    <w:rsid w:val="002D57A4"/>
    <w:rsid w:val="002D583C"/>
    <w:rsid w:val="002D5B2E"/>
    <w:rsid w:val="002D6478"/>
    <w:rsid w:val="002D6634"/>
    <w:rsid w:val="002D7EB1"/>
    <w:rsid w:val="002E0D17"/>
    <w:rsid w:val="002E0EF2"/>
    <w:rsid w:val="002E10FE"/>
    <w:rsid w:val="002E1D99"/>
    <w:rsid w:val="002E2B5D"/>
    <w:rsid w:val="002E40CA"/>
    <w:rsid w:val="002E41E3"/>
    <w:rsid w:val="002E552D"/>
    <w:rsid w:val="002E72BE"/>
    <w:rsid w:val="002F0352"/>
    <w:rsid w:val="002F07CA"/>
    <w:rsid w:val="002F0D08"/>
    <w:rsid w:val="002F316E"/>
    <w:rsid w:val="002F3642"/>
    <w:rsid w:val="002F4443"/>
    <w:rsid w:val="002F471A"/>
    <w:rsid w:val="002F51D7"/>
    <w:rsid w:val="002F601B"/>
    <w:rsid w:val="002F651D"/>
    <w:rsid w:val="0030106D"/>
    <w:rsid w:val="00301EF9"/>
    <w:rsid w:val="00301F2C"/>
    <w:rsid w:val="0030208E"/>
    <w:rsid w:val="00302246"/>
    <w:rsid w:val="00302971"/>
    <w:rsid w:val="00302F87"/>
    <w:rsid w:val="003031C8"/>
    <w:rsid w:val="00303428"/>
    <w:rsid w:val="00304C0B"/>
    <w:rsid w:val="00304DD3"/>
    <w:rsid w:val="00304EA4"/>
    <w:rsid w:val="003053D0"/>
    <w:rsid w:val="00305B35"/>
    <w:rsid w:val="00307170"/>
    <w:rsid w:val="00310259"/>
    <w:rsid w:val="00311CD9"/>
    <w:rsid w:val="00311EAF"/>
    <w:rsid w:val="003121E5"/>
    <w:rsid w:val="00312215"/>
    <w:rsid w:val="0031302F"/>
    <w:rsid w:val="0031318C"/>
    <w:rsid w:val="00313B79"/>
    <w:rsid w:val="003177E0"/>
    <w:rsid w:val="00317BCE"/>
    <w:rsid w:val="00317CE9"/>
    <w:rsid w:val="00317FC4"/>
    <w:rsid w:val="00320E40"/>
    <w:rsid w:val="00321469"/>
    <w:rsid w:val="003226EB"/>
    <w:rsid w:val="00322BDF"/>
    <w:rsid w:val="003233AD"/>
    <w:rsid w:val="00323A35"/>
    <w:rsid w:val="00323B74"/>
    <w:rsid w:val="0032438C"/>
    <w:rsid w:val="00324968"/>
    <w:rsid w:val="00324BC7"/>
    <w:rsid w:val="00326EB5"/>
    <w:rsid w:val="003303EE"/>
    <w:rsid w:val="00330603"/>
    <w:rsid w:val="0033171D"/>
    <w:rsid w:val="00331D86"/>
    <w:rsid w:val="003321B1"/>
    <w:rsid w:val="00332808"/>
    <w:rsid w:val="00332AEE"/>
    <w:rsid w:val="003334AA"/>
    <w:rsid w:val="00334643"/>
    <w:rsid w:val="00334DF8"/>
    <w:rsid w:val="00334E6F"/>
    <w:rsid w:val="003363A7"/>
    <w:rsid w:val="003375DE"/>
    <w:rsid w:val="0034045C"/>
    <w:rsid w:val="00340D09"/>
    <w:rsid w:val="00341A72"/>
    <w:rsid w:val="00341DFB"/>
    <w:rsid w:val="00342AB4"/>
    <w:rsid w:val="00342CD8"/>
    <w:rsid w:val="003450A2"/>
    <w:rsid w:val="00345CA6"/>
    <w:rsid w:val="00346C5E"/>
    <w:rsid w:val="0034768B"/>
    <w:rsid w:val="0034782D"/>
    <w:rsid w:val="003522AC"/>
    <w:rsid w:val="00353710"/>
    <w:rsid w:val="00353820"/>
    <w:rsid w:val="003538CB"/>
    <w:rsid w:val="00354522"/>
    <w:rsid w:val="003550E5"/>
    <w:rsid w:val="003561E1"/>
    <w:rsid w:val="003567F8"/>
    <w:rsid w:val="00357E88"/>
    <w:rsid w:val="00362CC3"/>
    <w:rsid w:val="00362E79"/>
    <w:rsid w:val="0036447B"/>
    <w:rsid w:val="0036628F"/>
    <w:rsid w:val="003667A5"/>
    <w:rsid w:val="00367144"/>
    <w:rsid w:val="00367676"/>
    <w:rsid w:val="00370519"/>
    <w:rsid w:val="003709DB"/>
    <w:rsid w:val="00370C80"/>
    <w:rsid w:val="00371C0F"/>
    <w:rsid w:val="003737A1"/>
    <w:rsid w:val="00374399"/>
    <w:rsid w:val="003748B4"/>
    <w:rsid w:val="00374A1E"/>
    <w:rsid w:val="00374CCA"/>
    <w:rsid w:val="00375076"/>
    <w:rsid w:val="0037587B"/>
    <w:rsid w:val="00376369"/>
    <w:rsid w:val="003768CA"/>
    <w:rsid w:val="00376D37"/>
    <w:rsid w:val="003773C9"/>
    <w:rsid w:val="0037770F"/>
    <w:rsid w:val="003801D0"/>
    <w:rsid w:val="0038109D"/>
    <w:rsid w:val="00382786"/>
    <w:rsid w:val="00384A4F"/>
    <w:rsid w:val="00385CEA"/>
    <w:rsid w:val="00386547"/>
    <w:rsid w:val="0038723B"/>
    <w:rsid w:val="0038761B"/>
    <w:rsid w:val="003917B0"/>
    <w:rsid w:val="00392A5B"/>
    <w:rsid w:val="003947A1"/>
    <w:rsid w:val="003949E4"/>
    <w:rsid w:val="0039583E"/>
    <w:rsid w:val="00395FA1"/>
    <w:rsid w:val="00396468"/>
    <w:rsid w:val="003A015F"/>
    <w:rsid w:val="003A19A9"/>
    <w:rsid w:val="003A2C8B"/>
    <w:rsid w:val="003A3238"/>
    <w:rsid w:val="003A4135"/>
    <w:rsid w:val="003A5EFF"/>
    <w:rsid w:val="003A5F1E"/>
    <w:rsid w:val="003A7063"/>
    <w:rsid w:val="003A7FA2"/>
    <w:rsid w:val="003B06D5"/>
    <w:rsid w:val="003B1926"/>
    <w:rsid w:val="003B19AE"/>
    <w:rsid w:val="003B296C"/>
    <w:rsid w:val="003B2C03"/>
    <w:rsid w:val="003B3F5C"/>
    <w:rsid w:val="003B4F75"/>
    <w:rsid w:val="003B658E"/>
    <w:rsid w:val="003B6DC3"/>
    <w:rsid w:val="003C10D5"/>
    <w:rsid w:val="003C20DB"/>
    <w:rsid w:val="003C390C"/>
    <w:rsid w:val="003C47D1"/>
    <w:rsid w:val="003C49F7"/>
    <w:rsid w:val="003C4C7C"/>
    <w:rsid w:val="003C54F2"/>
    <w:rsid w:val="003C706C"/>
    <w:rsid w:val="003D02A4"/>
    <w:rsid w:val="003D02D6"/>
    <w:rsid w:val="003D1030"/>
    <w:rsid w:val="003D28D5"/>
    <w:rsid w:val="003D2EE8"/>
    <w:rsid w:val="003D44E6"/>
    <w:rsid w:val="003D494E"/>
    <w:rsid w:val="003D5CB4"/>
    <w:rsid w:val="003D746D"/>
    <w:rsid w:val="003D7549"/>
    <w:rsid w:val="003D7CFF"/>
    <w:rsid w:val="003E04AD"/>
    <w:rsid w:val="003E093A"/>
    <w:rsid w:val="003E0A08"/>
    <w:rsid w:val="003E3797"/>
    <w:rsid w:val="003E3B5D"/>
    <w:rsid w:val="003E40B3"/>
    <w:rsid w:val="003E41F7"/>
    <w:rsid w:val="003E4DF5"/>
    <w:rsid w:val="003E5170"/>
    <w:rsid w:val="003E592C"/>
    <w:rsid w:val="003E6022"/>
    <w:rsid w:val="003E6FD5"/>
    <w:rsid w:val="003E7948"/>
    <w:rsid w:val="003F01A1"/>
    <w:rsid w:val="003F0704"/>
    <w:rsid w:val="003F0840"/>
    <w:rsid w:val="003F0BA8"/>
    <w:rsid w:val="003F0CAB"/>
    <w:rsid w:val="003F1ADA"/>
    <w:rsid w:val="003F24DC"/>
    <w:rsid w:val="003F2F55"/>
    <w:rsid w:val="003F38A3"/>
    <w:rsid w:val="003F3E77"/>
    <w:rsid w:val="003F3F5C"/>
    <w:rsid w:val="003F4494"/>
    <w:rsid w:val="003F4F46"/>
    <w:rsid w:val="003F5625"/>
    <w:rsid w:val="003F5BCE"/>
    <w:rsid w:val="003F68D3"/>
    <w:rsid w:val="003F6BB0"/>
    <w:rsid w:val="003F7A06"/>
    <w:rsid w:val="003F7C97"/>
    <w:rsid w:val="0040032D"/>
    <w:rsid w:val="004006C7"/>
    <w:rsid w:val="0040079B"/>
    <w:rsid w:val="004009E4"/>
    <w:rsid w:val="00400B71"/>
    <w:rsid w:val="00401039"/>
    <w:rsid w:val="004014B5"/>
    <w:rsid w:val="004016B3"/>
    <w:rsid w:val="004022E7"/>
    <w:rsid w:val="00402FEA"/>
    <w:rsid w:val="004035C9"/>
    <w:rsid w:val="004036DB"/>
    <w:rsid w:val="00403F9E"/>
    <w:rsid w:val="00404120"/>
    <w:rsid w:val="0040469A"/>
    <w:rsid w:val="00406BE7"/>
    <w:rsid w:val="00406E02"/>
    <w:rsid w:val="00410476"/>
    <w:rsid w:val="00410499"/>
    <w:rsid w:val="00411816"/>
    <w:rsid w:val="004118FA"/>
    <w:rsid w:val="004119C4"/>
    <w:rsid w:val="00412CB4"/>
    <w:rsid w:val="00413BA7"/>
    <w:rsid w:val="00413C09"/>
    <w:rsid w:val="00414D1D"/>
    <w:rsid w:val="00414EAF"/>
    <w:rsid w:val="00415A43"/>
    <w:rsid w:val="00416078"/>
    <w:rsid w:val="004163F7"/>
    <w:rsid w:val="0041663F"/>
    <w:rsid w:val="00416A50"/>
    <w:rsid w:val="00417CA5"/>
    <w:rsid w:val="00422BF4"/>
    <w:rsid w:val="00422C45"/>
    <w:rsid w:val="00423723"/>
    <w:rsid w:val="00424D63"/>
    <w:rsid w:val="00424F46"/>
    <w:rsid w:val="00425150"/>
    <w:rsid w:val="0042520E"/>
    <w:rsid w:val="0042584F"/>
    <w:rsid w:val="004266DB"/>
    <w:rsid w:val="00426702"/>
    <w:rsid w:val="00430448"/>
    <w:rsid w:val="0043050F"/>
    <w:rsid w:val="00430A37"/>
    <w:rsid w:val="00431572"/>
    <w:rsid w:val="00431799"/>
    <w:rsid w:val="004318E4"/>
    <w:rsid w:val="00431CDC"/>
    <w:rsid w:val="0043219C"/>
    <w:rsid w:val="004336E2"/>
    <w:rsid w:val="0043511F"/>
    <w:rsid w:val="0043578F"/>
    <w:rsid w:val="00435C9F"/>
    <w:rsid w:val="00436113"/>
    <w:rsid w:val="00437563"/>
    <w:rsid w:val="0043770E"/>
    <w:rsid w:val="00437A01"/>
    <w:rsid w:val="004405ED"/>
    <w:rsid w:val="00440E56"/>
    <w:rsid w:val="0044183E"/>
    <w:rsid w:val="004439B0"/>
    <w:rsid w:val="00445486"/>
    <w:rsid w:val="00446615"/>
    <w:rsid w:val="00447534"/>
    <w:rsid w:val="00447A67"/>
    <w:rsid w:val="0045026C"/>
    <w:rsid w:val="0045136E"/>
    <w:rsid w:val="00451999"/>
    <w:rsid w:val="004522A5"/>
    <w:rsid w:val="00453475"/>
    <w:rsid w:val="0045479C"/>
    <w:rsid w:val="0045693C"/>
    <w:rsid w:val="00456DD8"/>
    <w:rsid w:val="0046100E"/>
    <w:rsid w:val="004612A8"/>
    <w:rsid w:val="0046227E"/>
    <w:rsid w:val="00462707"/>
    <w:rsid w:val="00462FC0"/>
    <w:rsid w:val="0046332F"/>
    <w:rsid w:val="0046393C"/>
    <w:rsid w:val="00463EEC"/>
    <w:rsid w:val="004652E2"/>
    <w:rsid w:val="00465747"/>
    <w:rsid w:val="004661C8"/>
    <w:rsid w:val="004665A2"/>
    <w:rsid w:val="00466A93"/>
    <w:rsid w:val="00467D79"/>
    <w:rsid w:val="00467E37"/>
    <w:rsid w:val="00470C2B"/>
    <w:rsid w:val="00470EF2"/>
    <w:rsid w:val="00471272"/>
    <w:rsid w:val="004717A0"/>
    <w:rsid w:val="00471CD0"/>
    <w:rsid w:val="004721F8"/>
    <w:rsid w:val="0047231C"/>
    <w:rsid w:val="00472AEB"/>
    <w:rsid w:val="00472D88"/>
    <w:rsid w:val="00473685"/>
    <w:rsid w:val="00473D9A"/>
    <w:rsid w:val="00476958"/>
    <w:rsid w:val="00481244"/>
    <w:rsid w:val="00481705"/>
    <w:rsid w:val="00482B12"/>
    <w:rsid w:val="004839CE"/>
    <w:rsid w:val="00483B96"/>
    <w:rsid w:val="00484B68"/>
    <w:rsid w:val="0048535C"/>
    <w:rsid w:val="0048582C"/>
    <w:rsid w:val="00485CA4"/>
    <w:rsid w:val="00486004"/>
    <w:rsid w:val="00486E81"/>
    <w:rsid w:val="0049035B"/>
    <w:rsid w:val="00490768"/>
    <w:rsid w:val="00491573"/>
    <w:rsid w:val="0049254A"/>
    <w:rsid w:val="00493425"/>
    <w:rsid w:val="0049624B"/>
    <w:rsid w:val="00496FC9"/>
    <w:rsid w:val="0049781A"/>
    <w:rsid w:val="004A0026"/>
    <w:rsid w:val="004A015E"/>
    <w:rsid w:val="004A0627"/>
    <w:rsid w:val="004A09EB"/>
    <w:rsid w:val="004A0AEF"/>
    <w:rsid w:val="004A0F25"/>
    <w:rsid w:val="004A1D0A"/>
    <w:rsid w:val="004A2B72"/>
    <w:rsid w:val="004A3C90"/>
    <w:rsid w:val="004A4D3B"/>
    <w:rsid w:val="004A6E51"/>
    <w:rsid w:val="004A786B"/>
    <w:rsid w:val="004A7C00"/>
    <w:rsid w:val="004B1638"/>
    <w:rsid w:val="004B16DF"/>
    <w:rsid w:val="004B1FC8"/>
    <w:rsid w:val="004B22DD"/>
    <w:rsid w:val="004B2470"/>
    <w:rsid w:val="004B24A9"/>
    <w:rsid w:val="004B2CF7"/>
    <w:rsid w:val="004B341C"/>
    <w:rsid w:val="004B34EB"/>
    <w:rsid w:val="004B38C4"/>
    <w:rsid w:val="004B391C"/>
    <w:rsid w:val="004B3F62"/>
    <w:rsid w:val="004B5595"/>
    <w:rsid w:val="004B68D6"/>
    <w:rsid w:val="004B69DE"/>
    <w:rsid w:val="004B7058"/>
    <w:rsid w:val="004B7674"/>
    <w:rsid w:val="004C0173"/>
    <w:rsid w:val="004C2549"/>
    <w:rsid w:val="004C2AB8"/>
    <w:rsid w:val="004C2E48"/>
    <w:rsid w:val="004C3190"/>
    <w:rsid w:val="004C4245"/>
    <w:rsid w:val="004C5033"/>
    <w:rsid w:val="004C7E7A"/>
    <w:rsid w:val="004D068A"/>
    <w:rsid w:val="004D081F"/>
    <w:rsid w:val="004D0ABB"/>
    <w:rsid w:val="004D0E98"/>
    <w:rsid w:val="004D280E"/>
    <w:rsid w:val="004D30F2"/>
    <w:rsid w:val="004D44F6"/>
    <w:rsid w:val="004D466D"/>
    <w:rsid w:val="004D4BEC"/>
    <w:rsid w:val="004D56DA"/>
    <w:rsid w:val="004D5859"/>
    <w:rsid w:val="004D62E4"/>
    <w:rsid w:val="004D74EB"/>
    <w:rsid w:val="004E1C46"/>
    <w:rsid w:val="004E20A0"/>
    <w:rsid w:val="004E2474"/>
    <w:rsid w:val="004E25B8"/>
    <w:rsid w:val="004E2C18"/>
    <w:rsid w:val="004E3641"/>
    <w:rsid w:val="004E5674"/>
    <w:rsid w:val="004E56F9"/>
    <w:rsid w:val="004E58F2"/>
    <w:rsid w:val="004E5E04"/>
    <w:rsid w:val="004E765B"/>
    <w:rsid w:val="004E7EFD"/>
    <w:rsid w:val="004F0261"/>
    <w:rsid w:val="004F07D1"/>
    <w:rsid w:val="004F116A"/>
    <w:rsid w:val="004F1DC1"/>
    <w:rsid w:val="004F2D77"/>
    <w:rsid w:val="004F30C0"/>
    <w:rsid w:val="004F32AC"/>
    <w:rsid w:val="004F3764"/>
    <w:rsid w:val="004F3F3A"/>
    <w:rsid w:val="004F42F3"/>
    <w:rsid w:val="004F4673"/>
    <w:rsid w:val="004F752C"/>
    <w:rsid w:val="004F7853"/>
    <w:rsid w:val="004F7F67"/>
    <w:rsid w:val="00500898"/>
    <w:rsid w:val="00500F78"/>
    <w:rsid w:val="005020F7"/>
    <w:rsid w:val="0050236B"/>
    <w:rsid w:val="00502521"/>
    <w:rsid w:val="0050258C"/>
    <w:rsid w:val="005028EF"/>
    <w:rsid w:val="00504CBA"/>
    <w:rsid w:val="0050532B"/>
    <w:rsid w:val="0050762F"/>
    <w:rsid w:val="005079AA"/>
    <w:rsid w:val="005107F9"/>
    <w:rsid w:val="005117DC"/>
    <w:rsid w:val="00512352"/>
    <w:rsid w:val="00512C47"/>
    <w:rsid w:val="005146AF"/>
    <w:rsid w:val="00514A85"/>
    <w:rsid w:val="00516386"/>
    <w:rsid w:val="005169A6"/>
    <w:rsid w:val="00517142"/>
    <w:rsid w:val="005172C1"/>
    <w:rsid w:val="005172D9"/>
    <w:rsid w:val="00517B8C"/>
    <w:rsid w:val="00520277"/>
    <w:rsid w:val="00520301"/>
    <w:rsid w:val="00520385"/>
    <w:rsid w:val="00520BF3"/>
    <w:rsid w:val="005214E6"/>
    <w:rsid w:val="00522B48"/>
    <w:rsid w:val="00523272"/>
    <w:rsid w:val="00523AF4"/>
    <w:rsid w:val="0052421E"/>
    <w:rsid w:val="005245BE"/>
    <w:rsid w:val="0052493D"/>
    <w:rsid w:val="00524EA7"/>
    <w:rsid w:val="00524ED6"/>
    <w:rsid w:val="0052534F"/>
    <w:rsid w:val="005259C6"/>
    <w:rsid w:val="00527198"/>
    <w:rsid w:val="005302AB"/>
    <w:rsid w:val="005308A4"/>
    <w:rsid w:val="00530ED6"/>
    <w:rsid w:val="005315BD"/>
    <w:rsid w:val="0053196C"/>
    <w:rsid w:val="00531A1F"/>
    <w:rsid w:val="00531B59"/>
    <w:rsid w:val="005333D5"/>
    <w:rsid w:val="0053587E"/>
    <w:rsid w:val="00536AE1"/>
    <w:rsid w:val="00537FC1"/>
    <w:rsid w:val="005401AC"/>
    <w:rsid w:val="00540EBC"/>
    <w:rsid w:val="005414E9"/>
    <w:rsid w:val="005442A2"/>
    <w:rsid w:val="00544F03"/>
    <w:rsid w:val="0054551B"/>
    <w:rsid w:val="00545754"/>
    <w:rsid w:val="005457AF"/>
    <w:rsid w:val="005464DF"/>
    <w:rsid w:val="00547180"/>
    <w:rsid w:val="00547261"/>
    <w:rsid w:val="00547D61"/>
    <w:rsid w:val="005509D0"/>
    <w:rsid w:val="00550F5B"/>
    <w:rsid w:val="00551A25"/>
    <w:rsid w:val="00552C31"/>
    <w:rsid w:val="00552E66"/>
    <w:rsid w:val="00553803"/>
    <w:rsid w:val="00553F52"/>
    <w:rsid w:val="0055414D"/>
    <w:rsid w:val="0055439B"/>
    <w:rsid w:val="00554BF9"/>
    <w:rsid w:val="005557BE"/>
    <w:rsid w:val="00555A88"/>
    <w:rsid w:val="00555F37"/>
    <w:rsid w:val="00556676"/>
    <w:rsid w:val="00556868"/>
    <w:rsid w:val="00557620"/>
    <w:rsid w:val="00557BC1"/>
    <w:rsid w:val="00557C32"/>
    <w:rsid w:val="00560886"/>
    <w:rsid w:val="005625E0"/>
    <w:rsid w:val="00562FFF"/>
    <w:rsid w:val="00565827"/>
    <w:rsid w:val="00565B5C"/>
    <w:rsid w:val="0056601F"/>
    <w:rsid w:val="00566FAF"/>
    <w:rsid w:val="00567A4E"/>
    <w:rsid w:val="0057260B"/>
    <w:rsid w:val="00573C5F"/>
    <w:rsid w:val="0057474B"/>
    <w:rsid w:val="00574E01"/>
    <w:rsid w:val="00574FA3"/>
    <w:rsid w:val="00575165"/>
    <w:rsid w:val="005757A4"/>
    <w:rsid w:val="005761D2"/>
    <w:rsid w:val="0057623B"/>
    <w:rsid w:val="005770BE"/>
    <w:rsid w:val="00577689"/>
    <w:rsid w:val="00577699"/>
    <w:rsid w:val="005778C1"/>
    <w:rsid w:val="005801A3"/>
    <w:rsid w:val="0058319A"/>
    <w:rsid w:val="00583A9F"/>
    <w:rsid w:val="00583F7F"/>
    <w:rsid w:val="005845EF"/>
    <w:rsid w:val="00584876"/>
    <w:rsid w:val="00586368"/>
    <w:rsid w:val="00587855"/>
    <w:rsid w:val="00587978"/>
    <w:rsid w:val="00590158"/>
    <w:rsid w:val="0059021A"/>
    <w:rsid w:val="005905B5"/>
    <w:rsid w:val="005907E8"/>
    <w:rsid w:val="00591324"/>
    <w:rsid w:val="00592888"/>
    <w:rsid w:val="00593320"/>
    <w:rsid w:val="00593A5A"/>
    <w:rsid w:val="00594B93"/>
    <w:rsid w:val="00596EF6"/>
    <w:rsid w:val="00597035"/>
    <w:rsid w:val="005971DE"/>
    <w:rsid w:val="00597298"/>
    <w:rsid w:val="00597C85"/>
    <w:rsid w:val="005A0879"/>
    <w:rsid w:val="005A0CD7"/>
    <w:rsid w:val="005A0DA6"/>
    <w:rsid w:val="005A1ED2"/>
    <w:rsid w:val="005A2029"/>
    <w:rsid w:val="005A2882"/>
    <w:rsid w:val="005A3454"/>
    <w:rsid w:val="005A4041"/>
    <w:rsid w:val="005A47A4"/>
    <w:rsid w:val="005A47AD"/>
    <w:rsid w:val="005A5093"/>
    <w:rsid w:val="005A5A69"/>
    <w:rsid w:val="005A687E"/>
    <w:rsid w:val="005A7CDA"/>
    <w:rsid w:val="005B1011"/>
    <w:rsid w:val="005B105A"/>
    <w:rsid w:val="005B13AF"/>
    <w:rsid w:val="005B1BFB"/>
    <w:rsid w:val="005B1E9D"/>
    <w:rsid w:val="005B2EFB"/>
    <w:rsid w:val="005B3ED1"/>
    <w:rsid w:val="005B4D06"/>
    <w:rsid w:val="005B4ED6"/>
    <w:rsid w:val="005B5582"/>
    <w:rsid w:val="005B6C56"/>
    <w:rsid w:val="005B78EC"/>
    <w:rsid w:val="005B7ACE"/>
    <w:rsid w:val="005C0EA0"/>
    <w:rsid w:val="005C121A"/>
    <w:rsid w:val="005C163D"/>
    <w:rsid w:val="005C1FE2"/>
    <w:rsid w:val="005C2216"/>
    <w:rsid w:val="005C2B83"/>
    <w:rsid w:val="005C4012"/>
    <w:rsid w:val="005C4CED"/>
    <w:rsid w:val="005C5AB3"/>
    <w:rsid w:val="005C5B46"/>
    <w:rsid w:val="005C672D"/>
    <w:rsid w:val="005C692E"/>
    <w:rsid w:val="005C6E2F"/>
    <w:rsid w:val="005C77EE"/>
    <w:rsid w:val="005C78E8"/>
    <w:rsid w:val="005C7D85"/>
    <w:rsid w:val="005C7F6B"/>
    <w:rsid w:val="005D04DD"/>
    <w:rsid w:val="005D05C5"/>
    <w:rsid w:val="005D0CB5"/>
    <w:rsid w:val="005D1AE9"/>
    <w:rsid w:val="005D2380"/>
    <w:rsid w:val="005D30A1"/>
    <w:rsid w:val="005D39E2"/>
    <w:rsid w:val="005D3FF3"/>
    <w:rsid w:val="005D40B3"/>
    <w:rsid w:val="005D41EA"/>
    <w:rsid w:val="005D4836"/>
    <w:rsid w:val="005D5ADB"/>
    <w:rsid w:val="005D62CD"/>
    <w:rsid w:val="005D6EE1"/>
    <w:rsid w:val="005D703B"/>
    <w:rsid w:val="005D7914"/>
    <w:rsid w:val="005E01E7"/>
    <w:rsid w:val="005E061F"/>
    <w:rsid w:val="005E0B6F"/>
    <w:rsid w:val="005E1F80"/>
    <w:rsid w:val="005E2195"/>
    <w:rsid w:val="005E258E"/>
    <w:rsid w:val="005E39F1"/>
    <w:rsid w:val="005E45A9"/>
    <w:rsid w:val="005E4D34"/>
    <w:rsid w:val="005E5FC2"/>
    <w:rsid w:val="005E6ABE"/>
    <w:rsid w:val="005E6BA6"/>
    <w:rsid w:val="005E6C16"/>
    <w:rsid w:val="005E75D6"/>
    <w:rsid w:val="005E7C5A"/>
    <w:rsid w:val="005E7C89"/>
    <w:rsid w:val="005F0383"/>
    <w:rsid w:val="005F08B2"/>
    <w:rsid w:val="005F0BE8"/>
    <w:rsid w:val="005F0CC3"/>
    <w:rsid w:val="005F1D44"/>
    <w:rsid w:val="005F2152"/>
    <w:rsid w:val="005F25AC"/>
    <w:rsid w:val="005F3D82"/>
    <w:rsid w:val="005F66FE"/>
    <w:rsid w:val="005F679B"/>
    <w:rsid w:val="005F6B67"/>
    <w:rsid w:val="005F6E6C"/>
    <w:rsid w:val="005F6F09"/>
    <w:rsid w:val="005F7C21"/>
    <w:rsid w:val="006001CA"/>
    <w:rsid w:val="006013DA"/>
    <w:rsid w:val="00601B9B"/>
    <w:rsid w:val="00602C3A"/>
    <w:rsid w:val="00602CE8"/>
    <w:rsid w:val="006033C9"/>
    <w:rsid w:val="00603BFF"/>
    <w:rsid w:val="006050ED"/>
    <w:rsid w:val="00606001"/>
    <w:rsid w:val="006077FA"/>
    <w:rsid w:val="0061150E"/>
    <w:rsid w:val="00611D80"/>
    <w:rsid w:val="006130E0"/>
    <w:rsid w:val="00613A07"/>
    <w:rsid w:val="00614AF1"/>
    <w:rsid w:val="006155AB"/>
    <w:rsid w:val="006159B9"/>
    <w:rsid w:val="00616177"/>
    <w:rsid w:val="00616502"/>
    <w:rsid w:val="00616B98"/>
    <w:rsid w:val="0061727C"/>
    <w:rsid w:val="006175A4"/>
    <w:rsid w:val="00617941"/>
    <w:rsid w:val="00617E95"/>
    <w:rsid w:val="00620299"/>
    <w:rsid w:val="006209F7"/>
    <w:rsid w:val="0062175A"/>
    <w:rsid w:val="00621B82"/>
    <w:rsid w:val="00621BC5"/>
    <w:rsid w:val="006237F3"/>
    <w:rsid w:val="006239E1"/>
    <w:rsid w:val="00623F9F"/>
    <w:rsid w:val="006246A9"/>
    <w:rsid w:val="00625D4F"/>
    <w:rsid w:val="00626E7A"/>
    <w:rsid w:val="00627D9A"/>
    <w:rsid w:val="00630B89"/>
    <w:rsid w:val="00630DBA"/>
    <w:rsid w:val="006312B0"/>
    <w:rsid w:val="00632DE8"/>
    <w:rsid w:val="006351B6"/>
    <w:rsid w:val="006354F3"/>
    <w:rsid w:val="00635662"/>
    <w:rsid w:val="00635706"/>
    <w:rsid w:val="00635A65"/>
    <w:rsid w:val="00635B0C"/>
    <w:rsid w:val="00636A67"/>
    <w:rsid w:val="00640886"/>
    <w:rsid w:val="006408E2"/>
    <w:rsid w:val="006434C0"/>
    <w:rsid w:val="00643914"/>
    <w:rsid w:val="0064408E"/>
    <w:rsid w:val="0064422E"/>
    <w:rsid w:val="006447A4"/>
    <w:rsid w:val="00644812"/>
    <w:rsid w:val="00644BDC"/>
    <w:rsid w:val="00645782"/>
    <w:rsid w:val="00645A8D"/>
    <w:rsid w:val="00645B1D"/>
    <w:rsid w:val="00646303"/>
    <w:rsid w:val="00646E8E"/>
    <w:rsid w:val="00646EC1"/>
    <w:rsid w:val="00651912"/>
    <w:rsid w:val="0065285D"/>
    <w:rsid w:val="00653322"/>
    <w:rsid w:val="00653AE7"/>
    <w:rsid w:val="00655405"/>
    <w:rsid w:val="00656FB1"/>
    <w:rsid w:val="00661520"/>
    <w:rsid w:val="00661701"/>
    <w:rsid w:val="00661C05"/>
    <w:rsid w:val="006630F6"/>
    <w:rsid w:val="00663491"/>
    <w:rsid w:val="0066721C"/>
    <w:rsid w:val="00667C8D"/>
    <w:rsid w:val="00671112"/>
    <w:rsid w:val="00671D89"/>
    <w:rsid w:val="00671DC9"/>
    <w:rsid w:val="0067397E"/>
    <w:rsid w:val="00673A3C"/>
    <w:rsid w:val="00673D41"/>
    <w:rsid w:val="0067686F"/>
    <w:rsid w:val="00677640"/>
    <w:rsid w:val="006776D4"/>
    <w:rsid w:val="0067792E"/>
    <w:rsid w:val="006814F7"/>
    <w:rsid w:val="00681621"/>
    <w:rsid w:val="00681A60"/>
    <w:rsid w:val="0068227E"/>
    <w:rsid w:val="006824F2"/>
    <w:rsid w:val="0068339B"/>
    <w:rsid w:val="006838B6"/>
    <w:rsid w:val="0068425D"/>
    <w:rsid w:val="00684521"/>
    <w:rsid w:val="006845E4"/>
    <w:rsid w:val="0068664C"/>
    <w:rsid w:val="00687BCF"/>
    <w:rsid w:val="00690297"/>
    <w:rsid w:val="0069042C"/>
    <w:rsid w:val="00690551"/>
    <w:rsid w:val="006907DC"/>
    <w:rsid w:val="00690D0E"/>
    <w:rsid w:val="0069147C"/>
    <w:rsid w:val="006915A5"/>
    <w:rsid w:val="0069180A"/>
    <w:rsid w:val="0069252A"/>
    <w:rsid w:val="006931DD"/>
    <w:rsid w:val="006932E7"/>
    <w:rsid w:val="0069376F"/>
    <w:rsid w:val="00693AC1"/>
    <w:rsid w:val="00694340"/>
    <w:rsid w:val="00694AD3"/>
    <w:rsid w:val="00695D8F"/>
    <w:rsid w:val="00695FDF"/>
    <w:rsid w:val="00696653"/>
    <w:rsid w:val="00696AAF"/>
    <w:rsid w:val="006973EF"/>
    <w:rsid w:val="006A12A8"/>
    <w:rsid w:val="006A1A2D"/>
    <w:rsid w:val="006A3B0E"/>
    <w:rsid w:val="006A3D61"/>
    <w:rsid w:val="006A3E89"/>
    <w:rsid w:val="006A4124"/>
    <w:rsid w:val="006A487D"/>
    <w:rsid w:val="006A4D61"/>
    <w:rsid w:val="006A6929"/>
    <w:rsid w:val="006A735F"/>
    <w:rsid w:val="006A7DB0"/>
    <w:rsid w:val="006B0299"/>
    <w:rsid w:val="006B14DA"/>
    <w:rsid w:val="006B181B"/>
    <w:rsid w:val="006B1B18"/>
    <w:rsid w:val="006B1B1D"/>
    <w:rsid w:val="006B2DFA"/>
    <w:rsid w:val="006B3203"/>
    <w:rsid w:val="006B47BB"/>
    <w:rsid w:val="006B4FB3"/>
    <w:rsid w:val="006B5597"/>
    <w:rsid w:val="006B619D"/>
    <w:rsid w:val="006B6BAA"/>
    <w:rsid w:val="006B75F3"/>
    <w:rsid w:val="006B79DC"/>
    <w:rsid w:val="006B7C04"/>
    <w:rsid w:val="006C02F9"/>
    <w:rsid w:val="006C0574"/>
    <w:rsid w:val="006C0CD2"/>
    <w:rsid w:val="006C0E6A"/>
    <w:rsid w:val="006C0FD6"/>
    <w:rsid w:val="006C1242"/>
    <w:rsid w:val="006C17AC"/>
    <w:rsid w:val="006C21D2"/>
    <w:rsid w:val="006C25D3"/>
    <w:rsid w:val="006C27FD"/>
    <w:rsid w:val="006C2A2C"/>
    <w:rsid w:val="006C3DCD"/>
    <w:rsid w:val="006C5515"/>
    <w:rsid w:val="006C64A6"/>
    <w:rsid w:val="006C69E5"/>
    <w:rsid w:val="006C6B02"/>
    <w:rsid w:val="006C6D89"/>
    <w:rsid w:val="006D04AF"/>
    <w:rsid w:val="006D1005"/>
    <w:rsid w:val="006D272D"/>
    <w:rsid w:val="006D2C67"/>
    <w:rsid w:val="006D475E"/>
    <w:rsid w:val="006D5053"/>
    <w:rsid w:val="006D508D"/>
    <w:rsid w:val="006D6BBC"/>
    <w:rsid w:val="006D6E33"/>
    <w:rsid w:val="006D6FCF"/>
    <w:rsid w:val="006D74C3"/>
    <w:rsid w:val="006E0A8C"/>
    <w:rsid w:val="006E112F"/>
    <w:rsid w:val="006E11D3"/>
    <w:rsid w:val="006E123D"/>
    <w:rsid w:val="006E1D03"/>
    <w:rsid w:val="006E1F07"/>
    <w:rsid w:val="006E2B62"/>
    <w:rsid w:val="006E2FB3"/>
    <w:rsid w:val="006E3663"/>
    <w:rsid w:val="006E3AA5"/>
    <w:rsid w:val="006E3CCD"/>
    <w:rsid w:val="006E44A9"/>
    <w:rsid w:val="006E4985"/>
    <w:rsid w:val="006E4D1D"/>
    <w:rsid w:val="006E622C"/>
    <w:rsid w:val="006E6F3C"/>
    <w:rsid w:val="006E7401"/>
    <w:rsid w:val="006F0D4E"/>
    <w:rsid w:val="006F1707"/>
    <w:rsid w:val="006F2BB9"/>
    <w:rsid w:val="006F3954"/>
    <w:rsid w:val="006F4227"/>
    <w:rsid w:val="006F461C"/>
    <w:rsid w:val="006F4F58"/>
    <w:rsid w:val="006F57FE"/>
    <w:rsid w:val="006F58E8"/>
    <w:rsid w:val="006F6051"/>
    <w:rsid w:val="006F6B0A"/>
    <w:rsid w:val="006F6D35"/>
    <w:rsid w:val="006F7ADF"/>
    <w:rsid w:val="007003A2"/>
    <w:rsid w:val="00700F80"/>
    <w:rsid w:val="007019C6"/>
    <w:rsid w:val="00703961"/>
    <w:rsid w:val="00704663"/>
    <w:rsid w:val="007061B7"/>
    <w:rsid w:val="0070651F"/>
    <w:rsid w:val="00706B44"/>
    <w:rsid w:val="00706FEF"/>
    <w:rsid w:val="0070706B"/>
    <w:rsid w:val="00710A0C"/>
    <w:rsid w:val="007113E6"/>
    <w:rsid w:val="00711CB3"/>
    <w:rsid w:val="0071230F"/>
    <w:rsid w:val="00712A30"/>
    <w:rsid w:val="0071493D"/>
    <w:rsid w:val="007151D4"/>
    <w:rsid w:val="007151EC"/>
    <w:rsid w:val="007172B0"/>
    <w:rsid w:val="007177CA"/>
    <w:rsid w:val="007178BA"/>
    <w:rsid w:val="00720BEE"/>
    <w:rsid w:val="00720F94"/>
    <w:rsid w:val="007226C1"/>
    <w:rsid w:val="00723476"/>
    <w:rsid w:val="00723CD2"/>
    <w:rsid w:val="00723EF9"/>
    <w:rsid w:val="00723F6F"/>
    <w:rsid w:val="007248FD"/>
    <w:rsid w:val="00725A2C"/>
    <w:rsid w:val="00725B4F"/>
    <w:rsid w:val="00727541"/>
    <w:rsid w:val="00727915"/>
    <w:rsid w:val="007305B8"/>
    <w:rsid w:val="00730FB7"/>
    <w:rsid w:val="007314BA"/>
    <w:rsid w:val="007315F1"/>
    <w:rsid w:val="007351C1"/>
    <w:rsid w:val="00736DD4"/>
    <w:rsid w:val="00737074"/>
    <w:rsid w:val="007372D3"/>
    <w:rsid w:val="00740541"/>
    <w:rsid w:val="007406A8"/>
    <w:rsid w:val="00740AB1"/>
    <w:rsid w:val="00741BCB"/>
    <w:rsid w:val="00742C86"/>
    <w:rsid w:val="0074318B"/>
    <w:rsid w:val="00743244"/>
    <w:rsid w:val="007434A1"/>
    <w:rsid w:val="007438BF"/>
    <w:rsid w:val="00743D19"/>
    <w:rsid w:val="00744A50"/>
    <w:rsid w:val="0074631B"/>
    <w:rsid w:val="0075154A"/>
    <w:rsid w:val="0075230E"/>
    <w:rsid w:val="00752393"/>
    <w:rsid w:val="007526D3"/>
    <w:rsid w:val="0075281B"/>
    <w:rsid w:val="00752F35"/>
    <w:rsid w:val="0075301D"/>
    <w:rsid w:val="00753722"/>
    <w:rsid w:val="0075463C"/>
    <w:rsid w:val="007546AB"/>
    <w:rsid w:val="00755998"/>
    <w:rsid w:val="00755A33"/>
    <w:rsid w:val="00756223"/>
    <w:rsid w:val="00756685"/>
    <w:rsid w:val="00756DC9"/>
    <w:rsid w:val="0075706E"/>
    <w:rsid w:val="007576DD"/>
    <w:rsid w:val="00760012"/>
    <w:rsid w:val="00760259"/>
    <w:rsid w:val="00762A6A"/>
    <w:rsid w:val="00763784"/>
    <w:rsid w:val="00764CBB"/>
    <w:rsid w:val="00765AC5"/>
    <w:rsid w:val="00765CC8"/>
    <w:rsid w:val="00765F59"/>
    <w:rsid w:val="00766D45"/>
    <w:rsid w:val="0076773B"/>
    <w:rsid w:val="007677DF"/>
    <w:rsid w:val="00770450"/>
    <w:rsid w:val="00770716"/>
    <w:rsid w:val="0077088B"/>
    <w:rsid w:val="00771764"/>
    <w:rsid w:val="00771AC7"/>
    <w:rsid w:val="0077506F"/>
    <w:rsid w:val="00775134"/>
    <w:rsid w:val="00777504"/>
    <w:rsid w:val="00780DB3"/>
    <w:rsid w:val="0078189D"/>
    <w:rsid w:val="00781CAA"/>
    <w:rsid w:val="007825DD"/>
    <w:rsid w:val="00782644"/>
    <w:rsid w:val="007833F8"/>
    <w:rsid w:val="00784E12"/>
    <w:rsid w:val="007855B7"/>
    <w:rsid w:val="00785BC0"/>
    <w:rsid w:val="00785DE9"/>
    <w:rsid w:val="00785E86"/>
    <w:rsid w:val="0078602A"/>
    <w:rsid w:val="00786C5E"/>
    <w:rsid w:val="00787F16"/>
    <w:rsid w:val="00791A25"/>
    <w:rsid w:val="00791A76"/>
    <w:rsid w:val="0079229B"/>
    <w:rsid w:val="00793D70"/>
    <w:rsid w:val="00793FBB"/>
    <w:rsid w:val="0079456C"/>
    <w:rsid w:val="007949B3"/>
    <w:rsid w:val="00794E8B"/>
    <w:rsid w:val="00796145"/>
    <w:rsid w:val="007961D5"/>
    <w:rsid w:val="00796D77"/>
    <w:rsid w:val="00796F19"/>
    <w:rsid w:val="00797811"/>
    <w:rsid w:val="0079784B"/>
    <w:rsid w:val="007979CB"/>
    <w:rsid w:val="00797A32"/>
    <w:rsid w:val="007A0745"/>
    <w:rsid w:val="007A0D88"/>
    <w:rsid w:val="007A0FAA"/>
    <w:rsid w:val="007A2C4D"/>
    <w:rsid w:val="007A4AA5"/>
    <w:rsid w:val="007A5F79"/>
    <w:rsid w:val="007A671E"/>
    <w:rsid w:val="007A69FB"/>
    <w:rsid w:val="007A6FD6"/>
    <w:rsid w:val="007A75ED"/>
    <w:rsid w:val="007A7B56"/>
    <w:rsid w:val="007B07C8"/>
    <w:rsid w:val="007B0901"/>
    <w:rsid w:val="007B14FD"/>
    <w:rsid w:val="007B19CC"/>
    <w:rsid w:val="007B1B97"/>
    <w:rsid w:val="007B3027"/>
    <w:rsid w:val="007B47A2"/>
    <w:rsid w:val="007B4958"/>
    <w:rsid w:val="007B55D3"/>
    <w:rsid w:val="007B5CA6"/>
    <w:rsid w:val="007B6A7B"/>
    <w:rsid w:val="007B6E8D"/>
    <w:rsid w:val="007B7261"/>
    <w:rsid w:val="007B789B"/>
    <w:rsid w:val="007B7D55"/>
    <w:rsid w:val="007B7F04"/>
    <w:rsid w:val="007C0BA1"/>
    <w:rsid w:val="007C10A6"/>
    <w:rsid w:val="007C1A45"/>
    <w:rsid w:val="007C1E5F"/>
    <w:rsid w:val="007C3527"/>
    <w:rsid w:val="007C361D"/>
    <w:rsid w:val="007C3D5F"/>
    <w:rsid w:val="007C40DA"/>
    <w:rsid w:val="007C4655"/>
    <w:rsid w:val="007C55EF"/>
    <w:rsid w:val="007C5950"/>
    <w:rsid w:val="007C5A86"/>
    <w:rsid w:val="007C6BF8"/>
    <w:rsid w:val="007C6D70"/>
    <w:rsid w:val="007C7161"/>
    <w:rsid w:val="007C72C1"/>
    <w:rsid w:val="007C7ED7"/>
    <w:rsid w:val="007C7FC7"/>
    <w:rsid w:val="007D10BD"/>
    <w:rsid w:val="007D225A"/>
    <w:rsid w:val="007D236C"/>
    <w:rsid w:val="007D36D5"/>
    <w:rsid w:val="007D3B43"/>
    <w:rsid w:val="007D47C9"/>
    <w:rsid w:val="007D5E59"/>
    <w:rsid w:val="007D6262"/>
    <w:rsid w:val="007D6D24"/>
    <w:rsid w:val="007D73D4"/>
    <w:rsid w:val="007D76BB"/>
    <w:rsid w:val="007D778A"/>
    <w:rsid w:val="007E0C0D"/>
    <w:rsid w:val="007E11A0"/>
    <w:rsid w:val="007E1EE9"/>
    <w:rsid w:val="007E20F2"/>
    <w:rsid w:val="007E243A"/>
    <w:rsid w:val="007E2845"/>
    <w:rsid w:val="007E4119"/>
    <w:rsid w:val="007E665F"/>
    <w:rsid w:val="007E740E"/>
    <w:rsid w:val="007E74FA"/>
    <w:rsid w:val="007F1C1D"/>
    <w:rsid w:val="007F22B7"/>
    <w:rsid w:val="007F28A6"/>
    <w:rsid w:val="007F2C9E"/>
    <w:rsid w:val="007F2D40"/>
    <w:rsid w:val="007F3B19"/>
    <w:rsid w:val="007F4509"/>
    <w:rsid w:val="007F5F30"/>
    <w:rsid w:val="007F77AF"/>
    <w:rsid w:val="007F7D26"/>
    <w:rsid w:val="007F7D45"/>
    <w:rsid w:val="00800CA4"/>
    <w:rsid w:val="00801D32"/>
    <w:rsid w:val="008027C0"/>
    <w:rsid w:val="00803BE1"/>
    <w:rsid w:val="00803CF9"/>
    <w:rsid w:val="00804948"/>
    <w:rsid w:val="00805A8C"/>
    <w:rsid w:val="00806A9D"/>
    <w:rsid w:val="00807459"/>
    <w:rsid w:val="008123E3"/>
    <w:rsid w:val="008144D2"/>
    <w:rsid w:val="00814628"/>
    <w:rsid w:val="008158E1"/>
    <w:rsid w:val="00815B6A"/>
    <w:rsid w:val="00815F4E"/>
    <w:rsid w:val="00816499"/>
    <w:rsid w:val="00816790"/>
    <w:rsid w:val="00817331"/>
    <w:rsid w:val="008176F0"/>
    <w:rsid w:val="00817908"/>
    <w:rsid w:val="00817FF3"/>
    <w:rsid w:val="00820B60"/>
    <w:rsid w:val="008212C0"/>
    <w:rsid w:val="00821C2D"/>
    <w:rsid w:val="00821E09"/>
    <w:rsid w:val="00821EAB"/>
    <w:rsid w:val="00821EC8"/>
    <w:rsid w:val="0082225E"/>
    <w:rsid w:val="00822875"/>
    <w:rsid w:val="008230FE"/>
    <w:rsid w:val="00823152"/>
    <w:rsid w:val="0082697E"/>
    <w:rsid w:val="008275C8"/>
    <w:rsid w:val="008275E5"/>
    <w:rsid w:val="008279AC"/>
    <w:rsid w:val="0083028F"/>
    <w:rsid w:val="0083084C"/>
    <w:rsid w:val="008308D1"/>
    <w:rsid w:val="00830DE6"/>
    <w:rsid w:val="00831284"/>
    <w:rsid w:val="0083346C"/>
    <w:rsid w:val="008336F4"/>
    <w:rsid w:val="00833A5F"/>
    <w:rsid w:val="00833E38"/>
    <w:rsid w:val="00834940"/>
    <w:rsid w:val="00835B1C"/>
    <w:rsid w:val="00836559"/>
    <w:rsid w:val="008369EC"/>
    <w:rsid w:val="0084008F"/>
    <w:rsid w:val="008425AA"/>
    <w:rsid w:val="00843DB5"/>
    <w:rsid w:val="00844B42"/>
    <w:rsid w:val="0084544A"/>
    <w:rsid w:val="0084656B"/>
    <w:rsid w:val="00846BAF"/>
    <w:rsid w:val="00847238"/>
    <w:rsid w:val="0084736F"/>
    <w:rsid w:val="0084771E"/>
    <w:rsid w:val="00847EE4"/>
    <w:rsid w:val="0085017A"/>
    <w:rsid w:val="008517B0"/>
    <w:rsid w:val="0085257C"/>
    <w:rsid w:val="008529CD"/>
    <w:rsid w:val="00852D57"/>
    <w:rsid w:val="0085366A"/>
    <w:rsid w:val="008537DE"/>
    <w:rsid w:val="0085416F"/>
    <w:rsid w:val="008546B6"/>
    <w:rsid w:val="008555FA"/>
    <w:rsid w:val="0085593E"/>
    <w:rsid w:val="00857A09"/>
    <w:rsid w:val="00860275"/>
    <w:rsid w:val="00860706"/>
    <w:rsid w:val="00860B2C"/>
    <w:rsid w:val="0086103A"/>
    <w:rsid w:val="0086137D"/>
    <w:rsid w:val="00861467"/>
    <w:rsid w:val="00861EE0"/>
    <w:rsid w:val="00862335"/>
    <w:rsid w:val="00862A5C"/>
    <w:rsid w:val="00862E90"/>
    <w:rsid w:val="00863B4D"/>
    <w:rsid w:val="00864377"/>
    <w:rsid w:val="008659BA"/>
    <w:rsid w:val="00867CB0"/>
    <w:rsid w:val="00870E51"/>
    <w:rsid w:val="00870F16"/>
    <w:rsid w:val="00872A99"/>
    <w:rsid w:val="008732BF"/>
    <w:rsid w:val="008733E8"/>
    <w:rsid w:val="0087390E"/>
    <w:rsid w:val="00873E53"/>
    <w:rsid w:val="008763F5"/>
    <w:rsid w:val="00880F11"/>
    <w:rsid w:val="00881366"/>
    <w:rsid w:val="00881B5F"/>
    <w:rsid w:val="00882149"/>
    <w:rsid w:val="00883F37"/>
    <w:rsid w:val="008845B6"/>
    <w:rsid w:val="008849EE"/>
    <w:rsid w:val="0088502C"/>
    <w:rsid w:val="008850AA"/>
    <w:rsid w:val="0088570F"/>
    <w:rsid w:val="008859DB"/>
    <w:rsid w:val="00886BC1"/>
    <w:rsid w:val="0088770D"/>
    <w:rsid w:val="00887BD2"/>
    <w:rsid w:val="00890099"/>
    <w:rsid w:val="008908C5"/>
    <w:rsid w:val="008910D5"/>
    <w:rsid w:val="00891B87"/>
    <w:rsid w:val="008921E6"/>
    <w:rsid w:val="00892454"/>
    <w:rsid w:val="00892732"/>
    <w:rsid w:val="008935B3"/>
    <w:rsid w:val="00893E56"/>
    <w:rsid w:val="00894279"/>
    <w:rsid w:val="00894567"/>
    <w:rsid w:val="008952B3"/>
    <w:rsid w:val="0089571B"/>
    <w:rsid w:val="00895FD0"/>
    <w:rsid w:val="008962C5"/>
    <w:rsid w:val="00896349"/>
    <w:rsid w:val="00896468"/>
    <w:rsid w:val="008A111B"/>
    <w:rsid w:val="008A1EC3"/>
    <w:rsid w:val="008A3D6E"/>
    <w:rsid w:val="008A5A1F"/>
    <w:rsid w:val="008A5E70"/>
    <w:rsid w:val="008A6668"/>
    <w:rsid w:val="008A7C4A"/>
    <w:rsid w:val="008A7FB2"/>
    <w:rsid w:val="008B00F9"/>
    <w:rsid w:val="008B1975"/>
    <w:rsid w:val="008B1CA5"/>
    <w:rsid w:val="008B1DC8"/>
    <w:rsid w:val="008B2345"/>
    <w:rsid w:val="008B46AD"/>
    <w:rsid w:val="008B5BEF"/>
    <w:rsid w:val="008B5D2A"/>
    <w:rsid w:val="008B7277"/>
    <w:rsid w:val="008B7E48"/>
    <w:rsid w:val="008C0013"/>
    <w:rsid w:val="008C0DC3"/>
    <w:rsid w:val="008C0FE1"/>
    <w:rsid w:val="008C1ADE"/>
    <w:rsid w:val="008C2334"/>
    <w:rsid w:val="008C36CA"/>
    <w:rsid w:val="008C396B"/>
    <w:rsid w:val="008C49FE"/>
    <w:rsid w:val="008C506B"/>
    <w:rsid w:val="008C57AC"/>
    <w:rsid w:val="008C5A71"/>
    <w:rsid w:val="008C5A79"/>
    <w:rsid w:val="008C5F1B"/>
    <w:rsid w:val="008C62A6"/>
    <w:rsid w:val="008C7127"/>
    <w:rsid w:val="008C76BA"/>
    <w:rsid w:val="008C7AFB"/>
    <w:rsid w:val="008C7BF3"/>
    <w:rsid w:val="008C7F79"/>
    <w:rsid w:val="008D0030"/>
    <w:rsid w:val="008D0684"/>
    <w:rsid w:val="008D09A8"/>
    <w:rsid w:val="008D0C2F"/>
    <w:rsid w:val="008D0E51"/>
    <w:rsid w:val="008D12DC"/>
    <w:rsid w:val="008D13E5"/>
    <w:rsid w:val="008D1B49"/>
    <w:rsid w:val="008D2501"/>
    <w:rsid w:val="008D2C3D"/>
    <w:rsid w:val="008D3544"/>
    <w:rsid w:val="008D3A97"/>
    <w:rsid w:val="008D3E9E"/>
    <w:rsid w:val="008D4A60"/>
    <w:rsid w:val="008D4C7A"/>
    <w:rsid w:val="008D5723"/>
    <w:rsid w:val="008D59D7"/>
    <w:rsid w:val="008D7333"/>
    <w:rsid w:val="008D74B8"/>
    <w:rsid w:val="008D7528"/>
    <w:rsid w:val="008D7EA7"/>
    <w:rsid w:val="008E0101"/>
    <w:rsid w:val="008E0A71"/>
    <w:rsid w:val="008E156F"/>
    <w:rsid w:val="008E25BA"/>
    <w:rsid w:val="008E2E58"/>
    <w:rsid w:val="008E3004"/>
    <w:rsid w:val="008E33B5"/>
    <w:rsid w:val="008E3D38"/>
    <w:rsid w:val="008E3F92"/>
    <w:rsid w:val="008E41D1"/>
    <w:rsid w:val="008E49DD"/>
    <w:rsid w:val="008E4EBA"/>
    <w:rsid w:val="008E531F"/>
    <w:rsid w:val="008E6654"/>
    <w:rsid w:val="008E6655"/>
    <w:rsid w:val="008E7E66"/>
    <w:rsid w:val="008E7FA8"/>
    <w:rsid w:val="008F03E6"/>
    <w:rsid w:val="008F12BF"/>
    <w:rsid w:val="008F1A2C"/>
    <w:rsid w:val="008F21D9"/>
    <w:rsid w:val="008F2376"/>
    <w:rsid w:val="008F3639"/>
    <w:rsid w:val="008F39CF"/>
    <w:rsid w:val="008F3FDE"/>
    <w:rsid w:val="008F44A5"/>
    <w:rsid w:val="008F4754"/>
    <w:rsid w:val="008F4AE6"/>
    <w:rsid w:val="008F4FAC"/>
    <w:rsid w:val="008F504C"/>
    <w:rsid w:val="008F647F"/>
    <w:rsid w:val="008F6AD6"/>
    <w:rsid w:val="00903128"/>
    <w:rsid w:val="00903178"/>
    <w:rsid w:val="00904381"/>
    <w:rsid w:val="009045FD"/>
    <w:rsid w:val="00904CA2"/>
    <w:rsid w:val="00905C8A"/>
    <w:rsid w:val="00905D84"/>
    <w:rsid w:val="009060DD"/>
    <w:rsid w:val="00906A32"/>
    <w:rsid w:val="00906DD6"/>
    <w:rsid w:val="00906E43"/>
    <w:rsid w:val="00907DFD"/>
    <w:rsid w:val="00907F13"/>
    <w:rsid w:val="009103B5"/>
    <w:rsid w:val="0091202F"/>
    <w:rsid w:val="0091219E"/>
    <w:rsid w:val="00913093"/>
    <w:rsid w:val="00913CF6"/>
    <w:rsid w:val="00913F18"/>
    <w:rsid w:val="00913F7C"/>
    <w:rsid w:val="009145F3"/>
    <w:rsid w:val="00914F70"/>
    <w:rsid w:val="009153F2"/>
    <w:rsid w:val="00915789"/>
    <w:rsid w:val="009158B2"/>
    <w:rsid w:val="009170CA"/>
    <w:rsid w:val="0091757A"/>
    <w:rsid w:val="009177D9"/>
    <w:rsid w:val="00917AEA"/>
    <w:rsid w:val="00917B9B"/>
    <w:rsid w:val="0092070D"/>
    <w:rsid w:val="0092109F"/>
    <w:rsid w:val="009213A9"/>
    <w:rsid w:val="009216D5"/>
    <w:rsid w:val="009227C9"/>
    <w:rsid w:val="00923C51"/>
    <w:rsid w:val="00926D51"/>
    <w:rsid w:val="009271B6"/>
    <w:rsid w:val="00927295"/>
    <w:rsid w:val="00927846"/>
    <w:rsid w:val="009279EF"/>
    <w:rsid w:val="00931257"/>
    <w:rsid w:val="00932780"/>
    <w:rsid w:val="00932CD0"/>
    <w:rsid w:val="00932E8F"/>
    <w:rsid w:val="009338D5"/>
    <w:rsid w:val="00933C99"/>
    <w:rsid w:val="00934E0A"/>
    <w:rsid w:val="00935139"/>
    <w:rsid w:val="00936DB0"/>
    <w:rsid w:val="009379EC"/>
    <w:rsid w:val="00937DC7"/>
    <w:rsid w:val="00941699"/>
    <w:rsid w:val="009416ED"/>
    <w:rsid w:val="00941945"/>
    <w:rsid w:val="0094223E"/>
    <w:rsid w:val="009422A0"/>
    <w:rsid w:val="009427FE"/>
    <w:rsid w:val="00943288"/>
    <w:rsid w:val="009435E1"/>
    <w:rsid w:val="00943678"/>
    <w:rsid w:val="009438A2"/>
    <w:rsid w:val="009446FD"/>
    <w:rsid w:val="0094542F"/>
    <w:rsid w:val="00945472"/>
    <w:rsid w:val="00945A5F"/>
    <w:rsid w:val="0094689C"/>
    <w:rsid w:val="0094703C"/>
    <w:rsid w:val="009474F9"/>
    <w:rsid w:val="00950203"/>
    <w:rsid w:val="0095231E"/>
    <w:rsid w:val="00952379"/>
    <w:rsid w:val="009535EB"/>
    <w:rsid w:val="009545EA"/>
    <w:rsid w:val="00954E03"/>
    <w:rsid w:val="00954F86"/>
    <w:rsid w:val="00955A3E"/>
    <w:rsid w:val="009563B5"/>
    <w:rsid w:val="00956594"/>
    <w:rsid w:val="009567F3"/>
    <w:rsid w:val="00956FD5"/>
    <w:rsid w:val="0096147B"/>
    <w:rsid w:val="0096155B"/>
    <w:rsid w:val="00961B37"/>
    <w:rsid w:val="009626BF"/>
    <w:rsid w:val="0096281E"/>
    <w:rsid w:val="00962AC9"/>
    <w:rsid w:val="00962AF0"/>
    <w:rsid w:val="00962B65"/>
    <w:rsid w:val="00962BDB"/>
    <w:rsid w:val="009633E1"/>
    <w:rsid w:val="009657A8"/>
    <w:rsid w:val="00965B74"/>
    <w:rsid w:val="00967CF7"/>
    <w:rsid w:val="00970EC0"/>
    <w:rsid w:val="00971287"/>
    <w:rsid w:val="00971F06"/>
    <w:rsid w:val="0097258B"/>
    <w:rsid w:val="009726D9"/>
    <w:rsid w:val="009728D5"/>
    <w:rsid w:val="0097529B"/>
    <w:rsid w:val="00975718"/>
    <w:rsid w:val="00975DF4"/>
    <w:rsid w:val="00976369"/>
    <w:rsid w:val="00976A54"/>
    <w:rsid w:val="00977623"/>
    <w:rsid w:val="009777C3"/>
    <w:rsid w:val="00977AE4"/>
    <w:rsid w:val="0098008D"/>
    <w:rsid w:val="00980FB5"/>
    <w:rsid w:val="00981D0C"/>
    <w:rsid w:val="0098241D"/>
    <w:rsid w:val="00982A4B"/>
    <w:rsid w:val="00983BAD"/>
    <w:rsid w:val="0098464D"/>
    <w:rsid w:val="009848F5"/>
    <w:rsid w:val="009849DE"/>
    <w:rsid w:val="00985849"/>
    <w:rsid w:val="009871E9"/>
    <w:rsid w:val="00990273"/>
    <w:rsid w:val="00990553"/>
    <w:rsid w:val="00990AF5"/>
    <w:rsid w:val="00991062"/>
    <w:rsid w:val="00991B84"/>
    <w:rsid w:val="00991EB3"/>
    <w:rsid w:val="00992216"/>
    <w:rsid w:val="00992820"/>
    <w:rsid w:val="00992AE4"/>
    <w:rsid w:val="00993D79"/>
    <w:rsid w:val="00995033"/>
    <w:rsid w:val="009950A8"/>
    <w:rsid w:val="009956A5"/>
    <w:rsid w:val="00995A88"/>
    <w:rsid w:val="009963A3"/>
    <w:rsid w:val="00996490"/>
    <w:rsid w:val="00997C89"/>
    <w:rsid w:val="00997D0F"/>
    <w:rsid w:val="009A1306"/>
    <w:rsid w:val="009A2194"/>
    <w:rsid w:val="009A2209"/>
    <w:rsid w:val="009A2324"/>
    <w:rsid w:val="009A27DA"/>
    <w:rsid w:val="009A2C3A"/>
    <w:rsid w:val="009A2F34"/>
    <w:rsid w:val="009A30D9"/>
    <w:rsid w:val="009A32EC"/>
    <w:rsid w:val="009A3820"/>
    <w:rsid w:val="009A3CC0"/>
    <w:rsid w:val="009A55B8"/>
    <w:rsid w:val="009A5B05"/>
    <w:rsid w:val="009A6262"/>
    <w:rsid w:val="009A6D31"/>
    <w:rsid w:val="009A7205"/>
    <w:rsid w:val="009B01FF"/>
    <w:rsid w:val="009B0E98"/>
    <w:rsid w:val="009B1B1B"/>
    <w:rsid w:val="009B3577"/>
    <w:rsid w:val="009B4A18"/>
    <w:rsid w:val="009B4D29"/>
    <w:rsid w:val="009B4E57"/>
    <w:rsid w:val="009B4EDA"/>
    <w:rsid w:val="009B7AC5"/>
    <w:rsid w:val="009B7E7E"/>
    <w:rsid w:val="009C00F5"/>
    <w:rsid w:val="009C0228"/>
    <w:rsid w:val="009C0270"/>
    <w:rsid w:val="009C1092"/>
    <w:rsid w:val="009C1513"/>
    <w:rsid w:val="009C22EB"/>
    <w:rsid w:val="009C31E8"/>
    <w:rsid w:val="009C39F5"/>
    <w:rsid w:val="009C3A9B"/>
    <w:rsid w:val="009C3BD2"/>
    <w:rsid w:val="009C3C4E"/>
    <w:rsid w:val="009C47E4"/>
    <w:rsid w:val="009C5CE8"/>
    <w:rsid w:val="009C5DE2"/>
    <w:rsid w:val="009C7B09"/>
    <w:rsid w:val="009C7B1E"/>
    <w:rsid w:val="009D063E"/>
    <w:rsid w:val="009D087E"/>
    <w:rsid w:val="009D0DF9"/>
    <w:rsid w:val="009D2301"/>
    <w:rsid w:val="009D2609"/>
    <w:rsid w:val="009D2F06"/>
    <w:rsid w:val="009D2FA7"/>
    <w:rsid w:val="009D33AA"/>
    <w:rsid w:val="009D46BF"/>
    <w:rsid w:val="009D4C0D"/>
    <w:rsid w:val="009D4D2B"/>
    <w:rsid w:val="009D4FC9"/>
    <w:rsid w:val="009D6E92"/>
    <w:rsid w:val="009D701A"/>
    <w:rsid w:val="009E04AB"/>
    <w:rsid w:val="009E05B9"/>
    <w:rsid w:val="009E0B9D"/>
    <w:rsid w:val="009E19E4"/>
    <w:rsid w:val="009E1D44"/>
    <w:rsid w:val="009E2AAD"/>
    <w:rsid w:val="009E4018"/>
    <w:rsid w:val="009E4545"/>
    <w:rsid w:val="009E4728"/>
    <w:rsid w:val="009E5A7C"/>
    <w:rsid w:val="009E6061"/>
    <w:rsid w:val="009E6773"/>
    <w:rsid w:val="009E7509"/>
    <w:rsid w:val="009E7A2C"/>
    <w:rsid w:val="009E7A32"/>
    <w:rsid w:val="009F009E"/>
    <w:rsid w:val="009F080A"/>
    <w:rsid w:val="009F0DC3"/>
    <w:rsid w:val="009F14BB"/>
    <w:rsid w:val="009F2BF2"/>
    <w:rsid w:val="009F400E"/>
    <w:rsid w:val="009F421A"/>
    <w:rsid w:val="009F4964"/>
    <w:rsid w:val="009F5085"/>
    <w:rsid w:val="009F541C"/>
    <w:rsid w:val="009F5B87"/>
    <w:rsid w:val="009F609A"/>
    <w:rsid w:val="009F782C"/>
    <w:rsid w:val="009F7874"/>
    <w:rsid w:val="00A004B0"/>
    <w:rsid w:val="00A009D7"/>
    <w:rsid w:val="00A018CF"/>
    <w:rsid w:val="00A0204D"/>
    <w:rsid w:val="00A033D8"/>
    <w:rsid w:val="00A03FB3"/>
    <w:rsid w:val="00A051D3"/>
    <w:rsid w:val="00A06695"/>
    <w:rsid w:val="00A06D8D"/>
    <w:rsid w:val="00A1033D"/>
    <w:rsid w:val="00A108AA"/>
    <w:rsid w:val="00A10ACD"/>
    <w:rsid w:val="00A13B03"/>
    <w:rsid w:val="00A147F1"/>
    <w:rsid w:val="00A14F02"/>
    <w:rsid w:val="00A14FF3"/>
    <w:rsid w:val="00A15068"/>
    <w:rsid w:val="00A15292"/>
    <w:rsid w:val="00A16F6E"/>
    <w:rsid w:val="00A171E1"/>
    <w:rsid w:val="00A202DF"/>
    <w:rsid w:val="00A205A2"/>
    <w:rsid w:val="00A20BA8"/>
    <w:rsid w:val="00A2197D"/>
    <w:rsid w:val="00A219B8"/>
    <w:rsid w:val="00A23588"/>
    <w:rsid w:val="00A23885"/>
    <w:rsid w:val="00A24472"/>
    <w:rsid w:val="00A25830"/>
    <w:rsid w:val="00A261EC"/>
    <w:rsid w:val="00A2766C"/>
    <w:rsid w:val="00A2776A"/>
    <w:rsid w:val="00A30516"/>
    <w:rsid w:val="00A30C83"/>
    <w:rsid w:val="00A317E5"/>
    <w:rsid w:val="00A32004"/>
    <w:rsid w:val="00A32BB7"/>
    <w:rsid w:val="00A32E15"/>
    <w:rsid w:val="00A331A4"/>
    <w:rsid w:val="00A33666"/>
    <w:rsid w:val="00A33A15"/>
    <w:rsid w:val="00A33C5A"/>
    <w:rsid w:val="00A33D5E"/>
    <w:rsid w:val="00A349C4"/>
    <w:rsid w:val="00A3695B"/>
    <w:rsid w:val="00A400F8"/>
    <w:rsid w:val="00A40C82"/>
    <w:rsid w:val="00A41F74"/>
    <w:rsid w:val="00A4212B"/>
    <w:rsid w:val="00A4219C"/>
    <w:rsid w:val="00A42FCC"/>
    <w:rsid w:val="00A43510"/>
    <w:rsid w:val="00A447B0"/>
    <w:rsid w:val="00A44A25"/>
    <w:rsid w:val="00A44ABB"/>
    <w:rsid w:val="00A44DF0"/>
    <w:rsid w:val="00A4500B"/>
    <w:rsid w:val="00A45694"/>
    <w:rsid w:val="00A45F78"/>
    <w:rsid w:val="00A461C4"/>
    <w:rsid w:val="00A46507"/>
    <w:rsid w:val="00A479F7"/>
    <w:rsid w:val="00A50D35"/>
    <w:rsid w:val="00A5264E"/>
    <w:rsid w:val="00A53476"/>
    <w:rsid w:val="00A538EC"/>
    <w:rsid w:val="00A53F1C"/>
    <w:rsid w:val="00A554E6"/>
    <w:rsid w:val="00A564CB"/>
    <w:rsid w:val="00A570CF"/>
    <w:rsid w:val="00A573D2"/>
    <w:rsid w:val="00A574E4"/>
    <w:rsid w:val="00A57517"/>
    <w:rsid w:val="00A57AA6"/>
    <w:rsid w:val="00A60357"/>
    <w:rsid w:val="00A607DE"/>
    <w:rsid w:val="00A60A65"/>
    <w:rsid w:val="00A615D0"/>
    <w:rsid w:val="00A61C37"/>
    <w:rsid w:val="00A62688"/>
    <w:rsid w:val="00A64114"/>
    <w:rsid w:val="00A64742"/>
    <w:rsid w:val="00A66D91"/>
    <w:rsid w:val="00A6771D"/>
    <w:rsid w:val="00A67C3C"/>
    <w:rsid w:val="00A70813"/>
    <w:rsid w:val="00A71CD3"/>
    <w:rsid w:val="00A72603"/>
    <w:rsid w:val="00A727D3"/>
    <w:rsid w:val="00A73A7B"/>
    <w:rsid w:val="00A73CA7"/>
    <w:rsid w:val="00A74172"/>
    <w:rsid w:val="00A74832"/>
    <w:rsid w:val="00A757E4"/>
    <w:rsid w:val="00A76190"/>
    <w:rsid w:val="00A762DC"/>
    <w:rsid w:val="00A77989"/>
    <w:rsid w:val="00A77A8C"/>
    <w:rsid w:val="00A77EEC"/>
    <w:rsid w:val="00A800A0"/>
    <w:rsid w:val="00A8025B"/>
    <w:rsid w:val="00A805F6"/>
    <w:rsid w:val="00A8084A"/>
    <w:rsid w:val="00A80E63"/>
    <w:rsid w:val="00A814C4"/>
    <w:rsid w:val="00A8249B"/>
    <w:rsid w:val="00A8253C"/>
    <w:rsid w:val="00A82594"/>
    <w:rsid w:val="00A82730"/>
    <w:rsid w:val="00A82CF7"/>
    <w:rsid w:val="00A8383F"/>
    <w:rsid w:val="00A83CC8"/>
    <w:rsid w:val="00A85939"/>
    <w:rsid w:val="00A85BC3"/>
    <w:rsid w:val="00A85CC1"/>
    <w:rsid w:val="00A85E16"/>
    <w:rsid w:val="00A868FC"/>
    <w:rsid w:val="00A92AC1"/>
    <w:rsid w:val="00A942F7"/>
    <w:rsid w:val="00A9457F"/>
    <w:rsid w:val="00A95BB2"/>
    <w:rsid w:val="00A9688C"/>
    <w:rsid w:val="00A97E19"/>
    <w:rsid w:val="00A97E26"/>
    <w:rsid w:val="00A97E85"/>
    <w:rsid w:val="00AA002C"/>
    <w:rsid w:val="00AA0847"/>
    <w:rsid w:val="00AA09A5"/>
    <w:rsid w:val="00AA0A90"/>
    <w:rsid w:val="00AA16E7"/>
    <w:rsid w:val="00AA171F"/>
    <w:rsid w:val="00AA26CD"/>
    <w:rsid w:val="00AA3C0E"/>
    <w:rsid w:val="00AA4536"/>
    <w:rsid w:val="00AA5150"/>
    <w:rsid w:val="00AA579F"/>
    <w:rsid w:val="00AA6DF6"/>
    <w:rsid w:val="00AA6FBF"/>
    <w:rsid w:val="00AA75DD"/>
    <w:rsid w:val="00AB1618"/>
    <w:rsid w:val="00AB28AC"/>
    <w:rsid w:val="00AB2C64"/>
    <w:rsid w:val="00AB3AC9"/>
    <w:rsid w:val="00AB51FB"/>
    <w:rsid w:val="00AB5C74"/>
    <w:rsid w:val="00AB5EBA"/>
    <w:rsid w:val="00AB6077"/>
    <w:rsid w:val="00AB76A3"/>
    <w:rsid w:val="00AB7FAD"/>
    <w:rsid w:val="00AC06DA"/>
    <w:rsid w:val="00AC070F"/>
    <w:rsid w:val="00AC09AC"/>
    <w:rsid w:val="00AC1F2A"/>
    <w:rsid w:val="00AC4DC2"/>
    <w:rsid w:val="00AC4EC3"/>
    <w:rsid w:val="00AC5529"/>
    <w:rsid w:val="00AC6142"/>
    <w:rsid w:val="00AC621A"/>
    <w:rsid w:val="00AC6992"/>
    <w:rsid w:val="00AC6D29"/>
    <w:rsid w:val="00AC7FAE"/>
    <w:rsid w:val="00AD0227"/>
    <w:rsid w:val="00AD1769"/>
    <w:rsid w:val="00AD2FB1"/>
    <w:rsid w:val="00AD30DF"/>
    <w:rsid w:val="00AD3431"/>
    <w:rsid w:val="00AD3DF7"/>
    <w:rsid w:val="00AD49E9"/>
    <w:rsid w:val="00AD589C"/>
    <w:rsid w:val="00AD5CB9"/>
    <w:rsid w:val="00AD5DF6"/>
    <w:rsid w:val="00AD5DFC"/>
    <w:rsid w:val="00AD5F00"/>
    <w:rsid w:val="00AD5FCB"/>
    <w:rsid w:val="00AD63ED"/>
    <w:rsid w:val="00AD6925"/>
    <w:rsid w:val="00AD6BB0"/>
    <w:rsid w:val="00AD7AA5"/>
    <w:rsid w:val="00AD7C09"/>
    <w:rsid w:val="00AE01AA"/>
    <w:rsid w:val="00AE021A"/>
    <w:rsid w:val="00AE0E1F"/>
    <w:rsid w:val="00AE1EF0"/>
    <w:rsid w:val="00AE2185"/>
    <w:rsid w:val="00AE254D"/>
    <w:rsid w:val="00AE2FC8"/>
    <w:rsid w:val="00AE3214"/>
    <w:rsid w:val="00AE5C30"/>
    <w:rsid w:val="00AE65C8"/>
    <w:rsid w:val="00AE661D"/>
    <w:rsid w:val="00AE6D7D"/>
    <w:rsid w:val="00AE6D96"/>
    <w:rsid w:val="00AE7363"/>
    <w:rsid w:val="00AE7C4C"/>
    <w:rsid w:val="00AE7DD9"/>
    <w:rsid w:val="00AF2F50"/>
    <w:rsid w:val="00AF4457"/>
    <w:rsid w:val="00AF49BC"/>
    <w:rsid w:val="00AF55B6"/>
    <w:rsid w:val="00AF5D76"/>
    <w:rsid w:val="00AF6241"/>
    <w:rsid w:val="00AF63E2"/>
    <w:rsid w:val="00AF7E28"/>
    <w:rsid w:val="00B010A6"/>
    <w:rsid w:val="00B017AC"/>
    <w:rsid w:val="00B0205E"/>
    <w:rsid w:val="00B02C49"/>
    <w:rsid w:val="00B035F7"/>
    <w:rsid w:val="00B04089"/>
    <w:rsid w:val="00B0470A"/>
    <w:rsid w:val="00B048C2"/>
    <w:rsid w:val="00B0547A"/>
    <w:rsid w:val="00B06087"/>
    <w:rsid w:val="00B07201"/>
    <w:rsid w:val="00B07A7D"/>
    <w:rsid w:val="00B105D1"/>
    <w:rsid w:val="00B10A9B"/>
    <w:rsid w:val="00B11023"/>
    <w:rsid w:val="00B111C0"/>
    <w:rsid w:val="00B12265"/>
    <w:rsid w:val="00B12C34"/>
    <w:rsid w:val="00B12D01"/>
    <w:rsid w:val="00B12D8C"/>
    <w:rsid w:val="00B12EB9"/>
    <w:rsid w:val="00B13077"/>
    <w:rsid w:val="00B13396"/>
    <w:rsid w:val="00B1384B"/>
    <w:rsid w:val="00B14767"/>
    <w:rsid w:val="00B14BEF"/>
    <w:rsid w:val="00B160A5"/>
    <w:rsid w:val="00B16E41"/>
    <w:rsid w:val="00B177C0"/>
    <w:rsid w:val="00B2160E"/>
    <w:rsid w:val="00B21A83"/>
    <w:rsid w:val="00B225CC"/>
    <w:rsid w:val="00B22804"/>
    <w:rsid w:val="00B23368"/>
    <w:rsid w:val="00B23374"/>
    <w:rsid w:val="00B237A4"/>
    <w:rsid w:val="00B237F6"/>
    <w:rsid w:val="00B2397D"/>
    <w:rsid w:val="00B23EA5"/>
    <w:rsid w:val="00B2600A"/>
    <w:rsid w:val="00B261A4"/>
    <w:rsid w:val="00B26F04"/>
    <w:rsid w:val="00B2773A"/>
    <w:rsid w:val="00B3046A"/>
    <w:rsid w:val="00B3180F"/>
    <w:rsid w:val="00B31FDC"/>
    <w:rsid w:val="00B3289E"/>
    <w:rsid w:val="00B3595D"/>
    <w:rsid w:val="00B35A66"/>
    <w:rsid w:val="00B35AFF"/>
    <w:rsid w:val="00B35C6E"/>
    <w:rsid w:val="00B35CFD"/>
    <w:rsid w:val="00B37134"/>
    <w:rsid w:val="00B37BA6"/>
    <w:rsid w:val="00B37BBF"/>
    <w:rsid w:val="00B37DB0"/>
    <w:rsid w:val="00B401C6"/>
    <w:rsid w:val="00B40756"/>
    <w:rsid w:val="00B414B2"/>
    <w:rsid w:val="00B41CF6"/>
    <w:rsid w:val="00B42CBC"/>
    <w:rsid w:val="00B4370A"/>
    <w:rsid w:val="00B4425E"/>
    <w:rsid w:val="00B456A6"/>
    <w:rsid w:val="00B4688C"/>
    <w:rsid w:val="00B47223"/>
    <w:rsid w:val="00B52B51"/>
    <w:rsid w:val="00B535B7"/>
    <w:rsid w:val="00B53E15"/>
    <w:rsid w:val="00B54879"/>
    <w:rsid w:val="00B549F6"/>
    <w:rsid w:val="00B555A4"/>
    <w:rsid w:val="00B5599F"/>
    <w:rsid w:val="00B55EFB"/>
    <w:rsid w:val="00B56493"/>
    <w:rsid w:val="00B56FC1"/>
    <w:rsid w:val="00B56FEA"/>
    <w:rsid w:val="00B57321"/>
    <w:rsid w:val="00B57652"/>
    <w:rsid w:val="00B60BAC"/>
    <w:rsid w:val="00B60DEF"/>
    <w:rsid w:val="00B6187B"/>
    <w:rsid w:val="00B62957"/>
    <w:rsid w:val="00B63803"/>
    <w:rsid w:val="00B6396D"/>
    <w:rsid w:val="00B647B5"/>
    <w:rsid w:val="00B6480C"/>
    <w:rsid w:val="00B6495D"/>
    <w:rsid w:val="00B64F77"/>
    <w:rsid w:val="00B65084"/>
    <w:rsid w:val="00B655B2"/>
    <w:rsid w:val="00B65C25"/>
    <w:rsid w:val="00B70166"/>
    <w:rsid w:val="00B7072F"/>
    <w:rsid w:val="00B70D83"/>
    <w:rsid w:val="00B710C0"/>
    <w:rsid w:val="00B72E1B"/>
    <w:rsid w:val="00B73F4F"/>
    <w:rsid w:val="00B75708"/>
    <w:rsid w:val="00B75853"/>
    <w:rsid w:val="00B759BA"/>
    <w:rsid w:val="00B761A9"/>
    <w:rsid w:val="00B76326"/>
    <w:rsid w:val="00B765FA"/>
    <w:rsid w:val="00B76F2D"/>
    <w:rsid w:val="00B77D13"/>
    <w:rsid w:val="00B80395"/>
    <w:rsid w:val="00B82C3A"/>
    <w:rsid w:val="00B8367B"/>
    <w:rsid w:val="00B839F5"/>
    <w:rsid w:val="00B83AF9"/>
    <w:rsid w:val="00B8467E"/>
    <w:rsid w:val="00B846C7"/>
    <w:rsid w:val="00B84A12"/>
    <w:rsid w:val="00B84D86"/>
    <w:rsid w:val="00B85681"/>
    <w:rsid w:val="00B857AE"/>
    <w:rsid w:val="00B865A2"/>
    <w:rsid w:val="00B868A8"/>
    <w:rsid w:val="00B87616"/>
    <w:rsid w:val="00B87899"/>
    <w:rsid w:val="00B90325"/>
    <w:rsid w:val="00B915B9"/>
    <w:rsid w:val="00B91AC9"/>
    <w:rsid w:val="00B91DC2"/>
    <w:rsid w:val="00B91DDD"/>
    <w:rsid w:val="00B91E1B"/>
    <w:rsid w:val="00B923B7"/>
    <w:rsid w:val="00B93180"/>
    <w:rsid w:val="00B93276"/>
    <w:rsid w:val="00B934C7"/>
    <w:rsid w:val="00B93FFF"/>
    <w:rsid w:val="00B944D4"/>
    <w:rsid w:val="00B94D3B"/>
    <w:rsid w:val="00B951D1"/>
    <w:rsid w:val="00B9553E"/>
    <w:rsid w:val="00B95772"/>
    <w:rsid w:val="00B9590B"/>
    <w:rsid w:val="00B96306"/>
    <w:rsid w:val="00B9675A"/>
    <w:rsid w:val="00B97337"/>
    <w:rsid w:val="00B9747D"/>
    <w:rsid w:val="00BA2393"/>
    <w:rsid w:val="00BA3655"/>
    <w:rsid w:val="00BA4C40"/>
    <w:rsid w:val="00BA5B8A"/>
    <w:rsid w:val="00BA5D5D"/>
    <w:rsid w:val="00BA6F24"/>
    <w:rsid w:val="00BA7AA0"/>
    <w:rsid w:val="00BB051B"/>
    <w:rsid w:val="00BB11FC"/>
    <w:rsid w:val="00BB1576"/>
    <w:rsid w:val="00BB1C22"/>
    <w:rsid w:val="00BB29ED"/>
    <w:rsid w:val="00BB3647"/>
    <w:rsid w:val="00BB39FE"/>
    <w:rsid w:val="00BB4607"/>
    <w:rsid w:val="00BB4746"/>
    <w:rsid w:val="00BB6567"/>
    <w:rsid w:val="00BB7156"/>
    <w:rsid w:val="00BB7B57"/>
    <w:rsid w:val="00BC125A"/>
    <w:rsid w:val="00BC1DBB"/>
    <w:rsid w:val="00BC2122"/>
    <w:rsid w:val="00BC2394"/>
    <w:rsid w:val="00BC2D44"/>
    <w:rsid w:val="00BC2D6D"/>
    <w:rsid w:val="00BC4A44"/>
    <w:rsid w:val="00BC507F"/>
    <w:rsid w:val="00BC5576"/>
    <w:rsid w:val="00BC5756"/>
    <w:rsid w:val="00BC5A8E"/>
    <w:rsid w:val="00BC5AF5"/>
    <w:rsid w:val="00BC6D10"/>
    <w:rsid w:val="00BD0844"/>
    <w:rsid w:val="00BD08B1"/>
    <w:rsid w:val="00BD1678"/>
    <w:rsid w:val="00BD1BFA"/>
    <w:rsid w:val="00BD36B2"/>
    <w:rsid w:val="00BD399A"/>
    <w:rsid w:val="00BD5D70"/>
    <w:rsid w:val="00BD5ED0"/>
    <w:rsid w:val="00BD5FF6"/>
    <w:rsid w:val="00BD637D"/>
    <w:rsid w:val="00BD681C"/>
    <w:rsid w:val="00BE177B"/>
    <w:rsid w:val="00BE2260"/>
    <w:rsid w:val="00BE39B5"/>
    <w:rsid w:val="00BE3A8D"/>
    <w:rsid w:val="00BE3A9A"/>
    <w:rsid w:val="00BE4316"/>
    <w:rsid w:val="00BE5547"/>
    <w:rsid w:val="00BE59E0"/>
    <w:rsid w:val="00BE5EBF"/>
    <w:rsid w:val="00BE6046"/>
    <w:rsid w:val="00BE6123"/>
    <w:rsid w:val="00BF08E7"/>
    <w:rsid w:val="00BF0900"/>
    <w:rsid w:val="00BF0A72"/>
    <w:rsid w:val="00BF11E1"/>
    <w:rsid w:val="00BF13BA"/>
    <w:rsid w:val="00BF19B2"/>
    <w:rsid w:val="00BF20A1"/>
    <w:rsid w:val="00BF2891"/>
    <w:rsid w:val="00BF2CA8"/>
    <w:rsid w:val="00BF2FDA"/>
    <w:rsid w:val="00BF3DAB"/>
    <w:rsid w:val="00BF451F"/>
    <w:rsid w:val="00BF4BC7"/>
    <w:rsid w:val="00BF4F1D"/>
    <w:rsid w:val="00BF55B8"/>
    <w:rsid w:val="00BF60C5"/>
    <w:rsid w:val="00C002FA"/>
    <w:rsid w:val="00C004C8"/>
    <w:rsid w:val="00C0069D"/>
    <w:rsid w:val="00C010EF"/>
    <w:rsid w:val="00C03756"/>
    <w:rsid w:val="00C03F95"/>
    <w:rsid w:val="00C040A7"/>
    <w:rsid w:val="00C05AC3"/>
    <w:rsid w:val="00C06AD8"/>
    <w:rsid w:val="00C10B73"/>
    <w:rsid w:val="00C11B2A"/>
    <w:rsid w:val="00C11D09"/>
    <w:rsid w:val="00C121EE"/>
    <w:rsid w:val="00C13713"/>
    <w:rsid w:val="00C13A57"/>
    <w:rsid w:val="00C13AFD"/>
    <w:rsid w:val="00C147E8"/>
    <w:rsid w:val="00C16874"/>
    <w:rsid w:val="00C1786C"/>
    <w:rsid w:val="00C20D9C"/>
    <w:rsid w:val="00C21338"/>
    <w:rsid w:val="00C21F2F"/>
    <w:rsid w:val="00C22090"/>
    <w:rsid w:val="00C225DB"/>
    <w:rsid w:val="00C22F00"/>
    <w:rsid w:val="00C23ACB"/>
    <w:rsid w:val="00C24457"/>
    <w:rsid w:val="00C24ABF"/>
    <w:rsid w:val="00C25154"/>
    <w:rsid w:val="00C2542E"/>
    <w:rsid w:val="00C258DB"/>
    <w:rsid w:val="00C26C25"/>
    <w:rsid w:val="00C30256"/>
    <w:rsid w:val="00C30877"/>
    <w:rsid w:val="00C3115C"/>
    <w:rsid w:val="00C318BA"/>
    <w:rsid w:val="00C324A1"/>
    <w:rsid w:val="00C346DA"/>
    <w:rsid w:val="00C34E07"/>
    <w:rsid w:val="00C3509B"/>
    <w:rsid w:val="00C350C1"/>
    <w:rsid w:val="00C3547E"/>
    <w:rsid w:val="00C36028"/>
    <w:rsid w:val="00C36852"/>
    <w:rsid w:val="00C40524"/>
    <w:rsid w:val="00C40A92"/>
    <w:rsid w:val="00C42A54"/>
    <w:rsid w:val="00C45EEC"/>
    <w:rsid w:val="00C460EA"/>
    <w:rsid w:val="00C478A9"/>
    <w:rsid w:val="00C47BA4"/>
    <w:rsid w:val="00C47BBF"/>
    <w:rsid w:val="00C47C68"/>
    <w:rsid w:val="00C5029A"/>
    <w:rsid w:val="00C519FF"/>
    <w:rsid w:val="00C533CC"/>
    <w:rsid w:val="00C5352E"/>
    <w:rsid w:val="00C538D7"/>
    <w:rsid w:val="00C54F80"/>
    <w:rsid w:val="00C55221"/>
    <w:rsid w:val="00C552B0"/>
    <w:rsid w:val="00C56329"/>
    <w:rsid w:val="00C5721E"/>
    <w:rsid w:val="00C60805"/>
    <w:rsid w:val="00C60F79"/>
    <w:rsid w:val="00C610C0"/>
    <w:rsid w:val="00C6114C"/>
    <w:rsid w:val="00C61C3B"/>
    <w:rsid w:val="00C62466"/>
    <w:rsid w:val="00C62CA9"/>
    <w:rsid w:val="00C63313"/>
    <w:rsid w:val="00C63A5A"/>
    <w:rsid w:val="00C648BE"/>
    <w:rsid w:val="00C659A3"/>
    <w:rsid w:val="00C663B1"/>
    <w:rsid w:val="00C66C6D"/>
    <w:rsid w:val="00C66D65"/>
    <w:rsid w:val="00C677B7"/>
    <w:rsid w:val="00C67853"/>
    <w:rsid w:val="00C701B9"/>
    <w:rsid w:val="00C70DB1"/>
    <w:rsid w:val="00C72CCE"/>
    <w:rsid w:val="00C74291"/>
    <w:rsid w:val="00C75C6C"/>
    <w:rsid w:val="00C75F22"/>
    <w:rsid w:val="00C800B4"/>
    <w:rsid w:val="00C805C9"/>
    <w:rsid w:val="00C80662"/>
    <w:rsid w:val="00C80CAA"/>
    <w:rsid w:val="00C814FB"/>
    <w:rsid w:val="00C81700"/>
    <w:rsid w:val="00C81892"/>
    <w:rsid w:val="00C81936"/>
    <w:rsid w:val="00C81FC0"/>
    <w:rsid w:val="00C82112"/>
    <w:rsid w:val="00C824C6"/>
    <w:rsid w:val="00C82970"/>
    <w:rsid w:val="00C834F0"/>
    <w:rsid w:val="00C838C7"/>
    <w:rsid w:val="00C84525"/>
    <w:rsid w:val="00C84947"/>
    <w:rsid w:val="00C849D5"/>
    <w:rsid w:val="00C84A65"/>
    <w:rsid w:val="00C8566F"/>
    <w:rsid w:val="00C861BE"/>
    <w:rsid w:val="00C86381"/>
    <w:rsid w:val="00C863F7"/>
    <w:rsid w:val="00C868FF"/>
    <w:rsid w:val="00C873A3"/>
    <w:rsid w:val="00C878D8"/>
    <w:rsid w:val="00C87DAB"/>
    <w:rsid w:val="00C87E75"/>
    <w:rsid w:val="00C9116B"/>
    <w:rsid w:val="00C914DA"/>
    <w:rsid w:val="00C94254"/>
    <w:rsid w:val="00C94708"/>
    <w:rsid w:val="00C95ACD"/>
    <w:rsid w:val="00C969A3"/>
    <w:rsid w:val="00C96B87"/>
    <w:rsid w:val="00C97083"/>
    <w:rsid w:val="00C97182"/>
    <w:rsid w:val="00C974DE"/>
    <w:rsid w:val="00CA0100"/>
    <w:rsid w:val="00CA0BE0"/>
    <w:rsid w:val="00CA2866"/>
    <w:rsid w:val="00CA3488"/>
    <w:rsid w:val="00CA3801"/>
    <w:rsid w:val="00CA564F"/>
    <w:rsid w:val="00CA57A2"/>
    <w:rsid w:val="00CA65E5"/>
    <w:rsid w:val="00CA6893"/>
    <w:rsid w:val="00CA6DC6"/>
    <w:rsid w:val="00CA7038"/>
    <w:rsid w:val="00CA794E"/>
    <w:rsid w:val="00CB216C"/>
    <w:rsid w:val="00CB2975"/>
    <w:rsid w:val="00CB3A31"/>
    <w:rsid w:val="00CB3E0D"/>
    <w:rsid w:val="00CB4D1A"/>
    <w:rsid w:val="00CB4FAC"/>
    <w:rsid w:val="00CB6EBE"/>
    <w:rsid w:val="00CB7008"/>
    <w:rsid w:val="00CC0F9F"/>
    <w:rsid w:val="00CC14A2"/>
    <w:rsid w:val="00CC1A7B"/>
    <w:rsid w:val="00CC2357"/>
    <w:rsid w:val="00CC40F1"/>
    <w:rsid w:val="00CC5E49"/>
    <w:rsid w:val="00CC6157"/>
    <w:rsid w:val="00CC6EAE"/>
    <w:rsid w:val="00CC7113"/>
    <w:rsid w:val="00CC7BEE"/>
    <w:rsid w:val="00CD016F"/>
    <w:rsid w:val="00CD04E5"/>
    <w:rsid w:val="00CD06E9"/>
    <w:rsid w:val="00CD102A"/>
    <w:rsid w:val="00CD2830"/>
    <w:rsid w:val="00CD34A9"/>
    <w:rsid w:val="00CD3722"/>
    <w:rsid w:val="00CD3948"/>
    <w:rsid w:val="00CD3E90"/>
    <w:rsid w:val="00CD4CAF"/>
    <w:rsid w:val="00CD5200"/>
    <w:rsid w:val="00CD5D94"/>
    <w:rsid w:val="00CD62A0"/>
    <w:rsid w:val="00CD7C8A"/>
    <w:rsid w:val="00CE167F"/>
    <w:rsid w:val="00CE1972"/>
    <w:rsid w:val="00CE1F1A"/>
    <w:rsid w:val="00CE2281"/>
    <w:rsid w:val="00CE2E94"/>
    <w:rsid w:val="00CE44A0"/>
    <w:rsid w:val="00CE4BB7"/>
    <w:rsid w:val="00CF01A3"/>
    <w:rsid w:val="00CF0759"/>
    <w:rsid w:val="00CF0860"/>
    <w:rsid w:val="00CF0A13"/>
    <w:rsid w:val="00CF0A8E"/>
    <w:rsid w:val="00CF260E"/>
    <w:rsid w:val="00CF2A69"/>
    <w:rsid w:val="00CF32DD"/>
    <w:rsid w:val="00CF444A"/>
    <w:rsid w:val="00CF571A"/>
    <w:rsid w:val="00CF5AC3"/>
    <w:rsid w:val="00D00175"/>
    <w:rsid w:val="00D00815"/>
    <w:rsid w:val="00D013F7"/>
    <w:rsid w:val="00D01E38"/>
    <w:rsid w:val="00D02255"/>
    <w:rsid w:val="00D02C04"/>
    <w:rsid w:val="00D0341D"/>
    <w:rsid w:val="00D04895"/>
    <w:rsid w:val="00D0493B"/>
    <w:rsid w:val="00D06B37"/>
    <w:rsid w:val="00D06B77"/>
    <w:rsid w:val="00D06D0B"/>
    <w:rsid w:val="00D06F1F"/>
    <w:rsid w:val="00D07449"/>
    <w:rsid w:val="00D07470"/>
    <w:rsid w:val="00D07689"/>
    <w:rsid w:val="00D07F23"/>
    <w:rsid w:val="00D10BFC"/>
    <w:rsid w:val="00D1194E"/>
    <w:rsid w:val="00D12A4A"/>
    <w:rsid w:val="00D12A60"/>
    <w:rsid w:val="00D13BEF"/>
    <w:rsid w:val="00D13E6A"/>
    <w:rsid w:val="00D141BD"/>
    <w:rsid w:val="00D1484F"/>
    <w:rsid w:val="00D15601"/>
    <w:rsid w:val="00D1649D"/>
    <w:rsid w:val="00D1688F"/>
    <w:rsid w:val="00D1711B"/>
    <w:rsid w:val="00D171C4"/>
    <w:rsid w:val="00D20C6D"/>
    <w:rsid w:val="00D21FC9"/>
    <w:rsid w:val="00D22B9E"/>
    <w:rsid w:val="00D23E4A"/>
    <w:rsid w:val="00D2464C"/>
    <w:rsid w:val="00D26EC5"/>
    <w:rsid w:val="00D2790C"/>
    <w:rsid w:val="00D27D4E"/>
    <w:rsid w:val="00D27DFC"/>
    <w:rsid w:val="00D30605"/>
    <w:rsid w:val="00D30615"/>
    <w:rsid w:val="00D3072E"/>
    <w:rsid w:val="00D307C5"/>
    <w:rsid w:val="00D31106"/>
    <w:rsid w:val="00D3130F"/>
    <w:rsid w:val="00D3196B"/>
    <w:rsid w:val="00D32056"/>
    <w:rsid w:val="00D3274D"/>
    <w:rsid w:val="00D3368C"/>
    <w:rsid w:val="00D33D92"/>
    <w:rsid w:val="00D340DC"/>
    <w:rsid w:val="00D347A4"/>
    <w:rsid w:val="00D36118"/>
    <w:rsid w:val="00D371F4"/>
    <w:rsid w:val="00D37976"/>
    <w:rsid w:val="00D37FA4"/>
    <w:rsid w:val="00D37FA6"/>
    <w:rsid w:val="00D40190"/>
    <w:rsid w:val="00D41A51"/>
    <w:rsid w:val="00D41EEA"/>
    <w:rsid w:val="00D420B6"/>
    <w:rsid w:val="00D42AD4"/>
    <w:rsid w:val="00D4327C"/>
    <w:rsid w:val="00D458B6"/>
    <w:rsid w:val="00D45C71"/>
    <w:rsid w:val="00D46348"/>
    <w:rsid w:val="00D46EF2"/>
    <w:rsid w:val="00D475AB"/>
    <w:rsid w:val="00D47D69"/>
    <w:rsid w:val="00D50C2E"/>
    <w:rsid w:val="00D52545"/>
    <w:rsid w:val="00D526BE"/>
    <w:rsid w:val="00D52844"/>
    <w:rsid w:val="00D528A3"/>
    <w:rsid w:val="00D52A72"/>
    <w:rsid w:val="00D537FD"/>
    <w:rsid w:val="00D53C2E"/>
    <w:rsid w:val="00D558B8"/>
    <w:rsid w:val="00D55DDF"/>
    <w:rsid w:val="00D56105"/>
    <w:rsid w:val="00D562FD"/>
    <w:rsid w:val="00D568D0"/>
    <w:rsid w:val="00D572BC"/>
    <w:rsid w:val="00D57809"/>
    <w:rsid w:val="00D60166"/>
    <w:rsid w:val="00D601A5"/>
    <w:rsid w:val="00D60646"/>
    <w:rsid w:val="00D60DB9"/>
    <w:rsid w:val="00D60E68"/>
    <w:rsid w:val="00D6104E"/>
    <w:rsid w:val="00D62259"/>
    <w:rsid w:val="00D6275D"/>
    <w:rsid w:val="00D62CDC"/>
    <w:rsid w:val="00D63687"/>
    <w:rsid w:val="00D63861"/>
    <w:rsid w:val="00D639CA"/>
    <w:rsid w:val="00D64186"/>
    <w:rsid w:val="00D643CD"/>
    <w:rsid w:val="00D65238"/>
    <w:rsid w:val="00D65859"/>
    <w:rsid w:val="00D66132"/>
    <w:rsid w:val="00D665AB"/>
    <w:rsid w:val="00D6669E"/>
    <w:rsid w:val="00D66897"/>
    <w:rsid w:val="00D671F7"/>
    <w:rsid w:val="00D67B86"/>
    <w:rsid w:val="00D67FC7"/>
    <w:rsid w:val="00D707E0"/>
    <w:rsid w:val="00D71677"/>
    <w:rsid w:val="00D74376"/>
    <w:rsid w:val="00D7492D"/>
    <w:rsid w:val="00D74E0C"/>
    <w:rsid w:val="00D77898"/>
    <w:rsid w:val="00D77D80"/>
    <w:rsid w:val="00D80E80"/>
    <w:rsid w:val="00D8123F"/>
    <w:rsid w:val="00D813BA"/>
    <w:rsid w:val="00D815EA"/>
    <w:rsid w:val="00D81EDB"/>
    <w:rsid w:val="00D822A9"/>
    <w:rsid w:val="00D83EED"/>
    <w:rsid w:val="00D85014"/>
    <w:rsid w:val="00D85050"/>
    <w:rsid w:val="00D850E1"/>
    <w:rsid w:val="00D85311"/>
    <w:rsid w:val="00D8591B"/>
    <w:rsid w:val="00D85B17"/>
    <w:rsid w:val="00D86BF5"/>
    <w:rsid w:val="00D86F49"/>
    <w:rsid w:val="00D8700C"/>
    <w:rsid w:val="00D8724A"/>
    <w:rsid w:val="00D87DFB"/>
    <w:rsid w:val="00D90DE2"/>
    <w:rsid w:val="00D91382"/>
    <w:rsid w:val="00D9189B"/>
    <w:rsid w:val="00D91C97"/>
    <w:rsid w:val="00D92C59"/>
    <w:rsid w:val="00D937C9"/>
    <w:rsid w:val="00D93923"/>
    <w:rsid w:val="00D94384"/>
    <w:rsid w:val="00D94B20"/>
    <w:rsid w:val="00D94D5A"/>
    <w:rsid w:val="00D97960"/>
    <w:rsid w:val="00D97D72"/>
    <w:rsid w:val="00DA159D"/>
    <w:rsid w:val="00DA2320"/>
    <w:rsid w:val="00DA27EA"/>
    <w:rsid w:val="00DA3379"/>
    <w:rsid w:val="00DA3D06"/>
    <w:rsid w:val="00DA4314"/>
    <w:rsid w:val="00DA4C92"/>
    <w:rsid w:val="00DA61A7"/>
    <w:rsid w:val="00DA752B"/>
    <w:rsid w:val="00DA78E2"/>
    <w:rsid w:val="00DA7A85"/>
    <w:rsid w:val="00DB046E"/>
    <w:rsid w:val="00DB1919"/>
    <w:rsid w:val="00DB2230"/>
    <w:rsid w:val="00DB312C"/>
    <w:rsid w:val="00DB3C0F"/>
    <w:rsid w:val="00DB4905"/>
    <w:rsid w:val="00DB5BE8"/>
    <w:rsid w:val="00DB6756"/>
    <w:rsid w:val="00DB6A14"/>
    <w:rsid w:val="00DC0525"/>
    <w:rsid w:val="00DC1044"/>
    <w:rsid w:val="00DC1552"/>
    <w:rsid w:val="00DC29B0"/>
    <w:rsid w:val="00DC3212"/>
    <w:rsid w:val="00DC3D5E"/>
    <w:rsid w:val="00DC66F9"/>
    <w:rsid w:val="00DC6B5C"/>
    <w:rsid w:val="00DD03ED"/>
    <w:rsid w:val="00DD1C39"/>
    <w:rsid w:val="00DD223F"/>
    <w:rsid w:val="00DD26F0"/>
    <w:rsid w:val="00DD2AAE"/>
    <w:rsid w:val="00DD2CA1"/>
    <w:rsid w:val="00DD2E17"/>
    <w:rsid w:val="00DD4C98"/>
    <w:rsid w:val="00DD54DB"/>
    <w:rsid w:val="00DD5F6B"/>
    <w:rsid w:val="00DD65B1"/>
    <w:rsid w:val="00DD676D"/>
    <w:rsid w:val="00DD6784"/>
    <w:rsid w:val="00DE00A3"/>
    <w:rsid w:val="00DE0401"/>
    <w:rsid w:val="00DE28C9"/>
    <w:rsid w:val="00DE2A24"/>
    <w:rsid w:val="00DE3529"/>
    <w:rsid w:val="00DE41E0"/>
    <w:rsid w:val="00DE48AF"/>
    <w:rsid w:val="00DE643C"/>
    <w:rsid w:val="00DE6D52"/>
    <w:rsid w:val="00DE6FBF"/>
    <w:rsid w:val="00DE7AAB"/>
    <w:rsid w:val="00DE7E0A"/>
    <w:rsid w:val="00DF11E2"/>
    <w:rsid w:val="00DF12C1"/>
    <w:rsid w:val="00DF15C4"/>
    <w:rsid w:val="00DF206D"/>
    <w:rsid w:val="00DF2680"/>
    <w:rsid w:val="00DF27A4"/>
    <w:rsid w:val="00DF2BAA"/>
    <w:rsid w:val="00DF40CD"/>
    <w:rsid w:val="00DF46EC"/>
    <w:rsid w:val="00DF4D3E"/>
    <w:rsid w:val="00DF52AA"/>
    <w:rsid w:val="00DF6315"/>
    <w:rsid w:val="00DF67B3"/>
    <w:rsid w:val="00DF7FDE"/>
    <w:rsid w:val="00E00BDE"/>
    <w:rsid w:val="00E01013"/>
    <w:rsid w:val="00E01061"/>
    <w:rsid w:val="00E01141"/>
    <w:rsid w:val="00E029B1"/>
    <w:rsid w:val="00E02CD8"/>
    <w:rsid w:val="00E03FE1"/>
    <w:rsid w:val="00E04C4E"/>
    <w:rsid w:val="00E0521B"/>
    <w:rsid w:val="00E05847"/>
    <w:rsid w:val="00E069CE"/>
    <w:rsid w:val="00E06A44"/>
    <w:rsid w:val="00E07188"/>
    <w:rsid w:val="00E076E7"/>
    <w:rsid w:val="00E10186"/>
    <w:rsid w:val="00E10790"/>
    <w:rsid w:val="00E1101B"/>
    <w:rsid w:val="00E11F27"/>
    <w:rsid w:val="00E12644"/>
    <w:rsid w:val="00E12959"/>
    <w:rsid w:val="00E12C4B"/>
    <w:rsid w:val="00E12CC3"/>
    <w:rsid w:val="00E13DE1"/>
    <w:rsid w:val="00E1496E"/>
    <w:rsid w:val="00E15527"/>
    <w:rsid w:val="00E15970"/>
    <w:rsid w:val="00E15C05"/>
    <w:rsid w:val="00E16463"/>
    <w:rsid w:val="00E17012"/>
    <w:rsid w:val="00E174E8"/>
    <w:rsid w:val="00E17B6F"/>
    <w:rsid w:val="00E20063"/>
    <w:rsid w:val="00E20258"/>
    <w:rsid w:val="00E20C5D"/>
    <w:rsid w:val="00E20FBB"/>
    <w:rsid w:val="00E210DF"/>
    <w:rsid w:val="00E21625"/>
    <w:rsid w:val="00E21D32"/>
    <w:rsid w:val="00E22A59"/>
    <w:rsid w:val="00E22B4C"/>
    <w:rsid w:val="00E24601"/>
    <w:rsid w:val="00E267A8"/>
    <w:rsid w:val="00E277EB"/>
    <w:rsid w:val="00E30047"/>
    <w:rsid w:val="00E302FB"/>
    <w:rsid w:val="00E30EFA"/>
    <w:rsid w:val="00E31543"/>
    <w:rsid w:val="00E322E1"/>
    <w:rsid w:val="00E3260F"/>
    <w:rsid w:val="00E32E19"/>
    <w:rsid w:val="00E3362F"/>
    <w:rsid w:val="00E343D0"/>
    <w:rsid w:val="00E345AB"/>
    <w:rsid w:val="00E347BE"/>
    <w:rsid w:val="00E34D42"/>
    <w:rsid w:val="00E36373"/>
    <w:rsid w:val="00E3670A"/>
    <w:rsid w:val="00E367DE"/>
    <w:rsid w:val="00E36B02"/>
    <w:rsid w:val="00E37176"/>
    <w:rsid w:val="00E376B3"/>
    <w:rsid w:val="00E37786"/>
    <w:rsid w:val="00E37794"/>
    <w:rsid w:val="00E40F11"/>
    <w:rsid w:val="00E412C1"/>
    <w:rsid w:val="00E421B4"/>
    <w:rsid w:val="00E42ACC"/>
    <w:rsid w:val="00E430FA"/>
    <w:rsid w:val="00E43F40"/>
    <w:rsid w:val="00E4613D"/>
    <w:rsid w:val="00E46200"/>
    <w:rsid w:val="00E468BD"/>
    <w:rsid w:val="00E473F3"/>
    <w:rsid w:val="00E47D79"/>
    <w:rsid w:val="00E5013E"/>
    <w:rsid w:val="00E50A50"/>
    <w:rsid w:val="00E52712"/>
    <w:rsid w:val="00E52AB7"/>
    <w:rsid w:val="00E53643"/>
    <w:rsid w:val="00E54133"/>
    <w:rsid w:val="00E541D8"/>
    <w:rsid w:val="00E5650A"/>
    <w:rsid w:val="00E56796"/>
    <w:rsid w:val="00E56B04"/>
    <w:rsid w:val="00E574D7"/>
    <w:rsid w:val="00E57824"/>
    <w:rsid w:val="00E60436"/>
    <w:rsid w:val="00E60F23"/>
    <w:rsid w:val="00E613E9"/>
    <w:rsid w:val="00E6150A"/>
    <w:rsid w:val="00E61D70"/>
    <w:rsid w:val="00E62C42"/>
    <w:rsid w:val="00E63403"/>
    <w:rsid w:val="00E63FE1"/>
    <w:rsid w:val="00E643C4"/>
    <w:rsid w:val="00E65113"/>
    <w:rsid w:val="00E65D51"/>
    <w:rsid w:val="00E6672F"/>
    <w:rsid w:val="00E66D2F"/>
    <w:rsid w:val="00E67105"/>
    <w:rsid w:val="00E67298"/>
    <w:rsid w:val="00E67616"/>
    <w:rsid w:val="00E67727"/>
    <w:rsid w:val="00E67A28"/>
    <w:rsid w:val="00E7070F"/>
    <w:rsid w:val="00E70ECC"/>
    <w:rsid w:val="00E73A95"/>
    <w:rsid w:val="00E73D01"/>
    <w:rsid w:val="00E740A6"/>
    <w:rsid w:val="00E741CA"/>
    <w:rsid w:val="00E74509"/>
    <w:rsid w:val="00E75086"/>
    <w:rsid w:val="00E80E79"/>
    <w:rsid w:val="00E80EE0"/>
    <w:rsid w:val="00E8166D"/>
    <w:rsid w:val="00E833C9"/>
    <w:rsid w:val="00E847C3"/>
    <w:rsid w:val="00E84A16"/>
    <w:rsid w:val="00E84E43"/>
    <w:rsid w:val="00E86228"/>
    <w:rsid w:val="00E87096"/>
    <w:rsid w:val="00E8709B"/>
    <w:rsid w:val="00E87447"/>
    <w:rsid w:val="00E87725"/>
    <w:rsid w:val="00E87A92"/>
    <w:rsid w:val="00E87CE4"/>
    <w:rsid w:val="00E90D03"/>
    <w:rsid w:val="00E91E05"/>
    <w:rsid w:val="00E926EE"/>
    <w:rsid w:val="00E929F6"/>
    <w:rsid w:val="00E94424"/>
    <w:rsid w:val="00E952F5"/>
    <w:rsid w:val="00E9764C"/>
    <w:rsid w:val="00EA0E1C"/>
    <w:rsid w:val="00EA124E"/>
    <w:rsid w:val="00EA2217"/>
    <w:rsid w:val="00EA2A13"/>
    <w:rsid w:val="00EA2D1B"/>
    <w:rsid w:val="00EA2D65"/>
    <w:rsid w:val="00EA40AB"/>
    <w:rsid w:val="00EA5884"/>
    <w:rsid w:val="00EA5D68"/>
    <w:rsid w:val="00EA634D"/>
    <w:rsid w:val="00EA6427"/>
    <w:rsid w:val="00EB0222"/>
    <w:rsid w:val="00EB12BE"/>
    <w:rsid w:val="00EB1735"/>
    <w:rsid w:val="00EB22FC"/>
    <w:rsid w:val="00EB264E"/>
    <w:rsid w:val="00EB2C08"/>
    <w:rsid w:val="00EB3136"/>
    <w:rsid w:val="00EB315C"/>
    <w:rsid w:val="00EB34C5"/>
    <w:rsid w:val="00EB3F10"/>
    <w:rsid w:val="00EB45FA"/>
    <w:rsid w:val="00EB4614"/>
    <w:rsid w:val="00EB47B7"/>
    <w:rsid w:val="00EB4800"/>
    <w:rsid w:val="00EB48EB"/>
    <w:rsid w:val="00EB4A37"/>
    <w:rsid w:val="00EB4ECA"/>
    <w:rsid w:val="00EB5ACF"/>
    <w:rsid w:val="00EB6551"/>
    <w:rsid w:val="00EB6D1C"/>
    <w:rsid w:val="00EB7565"/>
    <w:rsid w:val="00EB78E4"/>
    <w:rsid w:val="00EC0508"/>
    <w:rsid w:val="00EC08F8"/>
    <w:rsid w:val="00EC1536"/>
    <w:rsid w:val="00EC2299"/>
    <w:rsid w:val="00EC28CA"/>
    <w:rsid w:val="00EC2ECA"/>
    <w:rsid w:val="00EC391B"/>
    <w:rsid w:val="00EC3E04"/>
    <w:rsid w:val="00EC440C"/>
    <w:rsid w:val="00EC4577"/>
    <w:rsid w:val="00EC46F0"/>
    <w:rsid w:val="00EC6116"/>
    <w:rsid w:val="00EC6375"/>
    <w:rsid w:val="00EC63C7"/>
    <w:rsid w:val="00EC6CA9"/>
    <w:rsid w:val="00EC6D32"/>
    <w:rsid w:val="00ED026C"/>
    <w:rsid w:val="00ED0C4D"/>
    <w:rsid w:val="00ED0D5C"/>
    <w:rsid w:val="00ED1B58"/>
    <w:rsid w:val="00ED1C1A"/>
    <w:rsid w:val="00ED3310"/>
    <w:rsid w:val="00ED4A6E"/>
    <w:rsid w:val="00ED669B"/>
    <w:rsid w:val="00ED6BFB"/>
    <w:rsid w:val="00EE1F58"/>
    <w:rsid w:val="00EE1F5D"/>
    <w:rsid w:val="00EE32FC"/>
    <w:rsid w:val="00EE35DF"/>
    <w:rsid w:val="00EE45BF"/>
    <w:rsid w:val="00EE4AFF"/>
    <w:rsid w:val="00EE5F48"/>
    <w:rsid w:val="00EE619A"/>
    <w:rsid w:val="00EE63D6"/>
    <w:rsid w:val="00EE6E19"/>
    <w:rsid w:val="00EE6F6B"/>
    <w:rsid w:val="00EE7731"/>
    <w:rsid w:val="00EF0219"/>
    <w:rsid w:val="00EF0D9F"/>
    <w:rsid w:val="00EF280B"/>
    <w:rsid w:val="00EF462C"/>
    <w:rsid w:val="00EF731D"/>
    <w:rsid w:val="00F03CD0"/>
    <w:rsid w:val="00F03EB6"/>
    <w:rsid w:val="00F05D3C"/>
    <w:rsid w:val="00F06261"/>
    <w:rsid w:val="00F065EA"/>
    <w:rsid w:val="00F06968"/>
    <w:rsid w:val="00F06F6F"/>
    <w:rsid w:val="00F07C37"/>
    <w:rsid w:val="00F07D67"/>
    <w:rsid w:val="00F100C4"/>
    <w:rsid w:val="00F10DA7"/>
    <w:rsid w:val="00F1117C"/>
    <w:rsid w:val="00F111B7"/>
    <w:rsid w:val="00F1179A"/>
    <w:rsid w:val="00F127FA"/>
    <w:rsid w:val="00F12E57"/>
    <w:rsid w:val="00F13B3A"/>
    <w:rsid w:val="00F13ECC"/>
    <w:rsid w:val="00F14604"/>
    <w:rsid w:val="00F16288"/>
    <w:rsid w:val="00F165F7"/>
    <w:rsid w:val="00F16E52"/>
    <w:rsid w:val="00F17C59"/>
    <w:rsid w:val="00F17E94"/>
    <w:rsid w:val="00F20EE0"/>
    <w:rsid w:val="00F21A09"/>
    <w:rsid w:val="00F21A25"/>
    <w:rsid w:val="00F22D5F"/>
    <w:rsid w:val="00F22E04"/>
    <w:rsid w:val="00F23236"/>
    <w:rsid w:val="00F2354A"/>
    <w:rsid w:val="00F236B3"/>
    <w:rsid w:val="00F23FFA"/>
    <w:rsid w:val="00F24533"/>
    <w:rsid w:val="00F24892"/>
    <w:rsid w:val="00F2546A"/>
    <w:rsid w:val="00F26BA0"/>
    <w:rsid w:val="00F270F7"/>
    <w:rsid w:val="00F276E5"/>
    <w:rsid w:val="00F31417"/>
    <w:rsid w:val="00F32380"/>
    <w:rsid w:val="00F32B75"/>
    <w:rsid w:val="00F32B84"/>
    <w:rsid w:val="00F332AF"/>
    <w:rsid w:val="00F34977"/>
    <w:rsid w:val="00F34B0B"/>
    <w:rsid w:val="00F35703"/>
    <w:rsid w:val="00F35A12"/>
    <w:rsid w:val="00F360E4"/>
    <w:rsid w:val="00F36186"/>
    <w:rsid w:val="00F36F85"/>
    <w:rsid w:val="00F37E4D"/>
    <w:rsid w:val="00F417E0"/>
    <w:rsid w:val="00F4475F"/>
    <w:rsid w:val="00F46280"/>
    <w:rsid w:val="00F4636F"/>
    <w:rsid w:val="00F46909"/>
    <w:rsid w:val="00F470A3"/>
    <w:rsid w:val="00F4782C"/>
    <w:rsid w:val="00F50285"/>
    <w:rsid w:val="00F50342"/>
    <w:rsid w:val="00F50805"/>
    <w:rsid w:val="00F51DAD"/>
    <w:rsid w:val="00F51F7B"/>
    <w:rsid w:val="00F55A93"/>
    <w:rsid w:val="00F55BBF"/>
    <w:rsid w:val="00F57274"/>
    <w:rsid w:val="00F57804"/>
    <w:rsid w:val="00F57B52"/>
    <w:rsid w:val="00F6046B"/>
    <w:rsid w:val="00F60B48"/>
    <w:rsid w:val="00F611AE"/>
    <w:rsid w:val="00F61906"/>
    <w:rsid w:val="00F621EB"/>
    <w:rsid w:val="00F636BB"/>
    <w:rsid w:val="00F6394A"/>
    <w:rsid w:val="00F63CAF"/>
    <w:rsid w:val="00F64960"/>
    <w:rsid w:val="00F65327"/>
    <w:rsid w:val="00F65346"/>
    <w:rsid w:val="00F6545D"/>
    <w:rsid w:val="00F66062"/>
    <w:rsid w:val="00F6675F"/>
    <w:rsid w:val="00F6682D"/>
    <w:rsid w:val="00F67F4C"/>
    <w:rsid w:val="00F71748"/>
    <w:rsid w:val="00F72F10"/>
    <w:rsid w:val="00F730CB"/>
    <w:rsid w:val="00F731BD"/>
    <w:rsid w:val="00F73511"/>
    <w:rsid w:val="00F735A3"/>
    <w:rsid w:val="00F73874"/>
    <w:rsid w:val="00F73914"/>
    <w:rsid w:val="00F73FED"/>
    <w:rsid w:val="00F749CF"/>
    <w:rsid w:val="00F75426"/>
    <w:rsid w:val="00F75562"/>
    <w:rsid w:val="00F75E95"/>
    <w:rsid w:val="00F76458"/>
    <w:rsid w:val="00F779E9"/>
    <w:rsid w:val="00F81412"/>
    <w:rsid w:val="00F8197F"/>
    <w:rsid w:val="00F82581"/>
    <w:rsid w:val="00F85810"/>
    <w:rsid w:val="00F9007B"/>
    <w:rsid w:val="00F92788"/>
    <w:rsid w:val="00F92D76"/>
    <w:rsid w:val="00F9322D"/>
    <w:rsid w:val="00F93351"/>
    <w:rsid w:val="00F937DA"/>
    <w:rsid w:val="00F94C2C"/>
    <w:rsid w:val="00F958E7"/>
    <w:rsid w:val="00F95C9B"/>
    <w:rsid w:val="00F960C3"/>
    <w:rsid w:val="00F96574"/>
    <w:rsid w:val="00F96813"/>
    <w:rsid w:val="00F96ADF"/>
    <w:rsid w:val="00F96FA9"/>
    <w:rsid w:val="00FA040F"/>
    <w:rsid w:val="00FA0854"/>
    <w:rsid w:val="00FA125C"/>
    <w:rsid w:val="00FA17A3"/>
    <w:rsid w:val="00FA1BC4"/>
    <w:rsid w:val="00FA360B"/>
    <w:rsid w:val="00FA3954"/>
    <w:rsid w:val="00FA3B0E"/>
    <w:rsid w:val="00FA52EF"/>
    <w:rsid w:val="00FA54C7"/>
    <w:rsid w:val="00FA5EC5"/>
    <w:rsid w:val="00FA6318"/>
    <w:rsid w:val="00FA6AEB"/>
    <w:rsid w:val="00FA7C4E"/>
    <w:rsid w:val="00FB02A3"/>
    <w:rsid w:val="00FB08AA"/>
    <w:rsid w:val="00FB1D8D"/>
    <w:rsid w:val="00FB29A9"/>
    <w:rsid w:val="00FB2AFF"/>
    <w:rsid w:val="00FB2FB4"/>
    <w:rsid w:val="00FB37CF"/>
    <w:rsid w:val="00FB50C5"/>
    <w:rsid w:val="00FB5A49"/>
    <w:rsid w:val="00FB6B63"/>
    <w:rsid w:val="00FC0513"/>
    <w:rsid w:val="00FC082A"/>
    <w:rsid w:val="00FC0F5B"/>
    <w:rsid w:val="00FC10B4"/>
    <w:rsid w:val="00FC1D5A"/>
    <w:rsid w:val="00FC2A6E"/>
    <w:rsid w:val="00FC43BA"/>
    <w:rsid w:val="00FC44FB"/>
    <w:rsid w:val="00FC520C"/>
    <w:rsid w:val="00FC5480"/>
    <w:rsid w:val="00FC5997"/>
    <w:rsid w:val="00FC6174"/>
    <w:rsid w:val="00FC61B4"/>
    <w:rsid w:val="00FD07C9"/>
    <w:rsid w:val="00FD1434"/>
    <w:rsid w:val="00FD161B"/>
    <w:rsid w:val="00FD1E96"/>
    <w:rsid w:val="00FD26AA"/>
    <w:rsid w:val="00FD2EFC"/>
    <w:rsid w:val="00FD44BF"/>
    <w:rsid w:val="00FD5595"/>
    <w:rsid w:val="00FD6439"/>
    <w:rsid w:val="00FD6BBD"/>
    <w:rsid w:val="00FE0534"/>
    <w:rsid w:val="00FE1B51"/>
    <w:rsid w:val="00FE2481"/>
    <w:rsid w:val="00FE2DC6"/>
    <w:rsid w:val="00FE3087"/>
    <w:rsid w:val="00FE3282"/>
    <w:rsid w:val="00FE35BC"/>
    <w:rsid w:val="00FE3BF0"/>
    <w:rsid w:val="00FE5DDB"/>
    <w:rsid w:val="00FE6E0C"/>
    <w:rsid w:val="00FE6E60"/>
    <w:rsid w:val="00FE7F19"/>
    <w:rsid w:val="00FF01FA"/>
    <w:rsid w:val="00FF0B79"/>
    <w:rsid w:val="00FF0DA3"/>
    <w:rsid w:val="00FF0E12"/>
    <w:rsid w:val="00FF139A"/>
    <w:rsid w:val="00FF4595"/>
    <w:rsid w:val="00FF5CD1"/>
    <w:rsid w:val="00FF62B0"/>
    <w:rsid w:val="00FF641D"/>
    <w:rsid w:val="00FF6E82"/>
    <w:rsid w:val="00FF71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895AD37"/>
  <w15:chartTrackingRefBased/>
  <w15:docId w15:val="{CF78C720-14B0-421A-BDEB-116C372885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20063"/>
    <w:pPr>
      <w:spacing w:after="160" w:line="259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E67298"/>
    <w:pPr>
      <w:keepNext/>
      <w:spacing w:before="240" w:after="60"/>
      <w:outlineLvl w:val="0"/>
    </w:pPr>
    <w:rPr>
      <w:rFonts w:ascii="Calibri Light" w:eastAsia="Times New Roman" w:hAnsi="Calibri Light"/>
      <w:b/>
      <w:bCs/>
      <w:kern w:val="32"/>
      <w:sz w:val="32"/>
      <w:szCs w:val="32"/>
    </w:rPr>
  </w:style>
  <w:style w:type="paragraph" w:styleId="2">
    <w:name w:val="heading 2"/>
    <w:basedOn w:val="a"/>
    <w:next w:val="a0"/>
    <w:link w:val="20"/>
    <w:qFormat/>
    <w:rsid w:val="00232AD4"/>
    <w:pPr>
      <w:keepNext/>
      <w:numPr>
        <w:ilvl w:val="1"/>
        <w:numId w:val="1"/>
      </w:numPr>
      <w:suppressAutoHyphens/>
      <w:spacing w:before="200" w:after="120" w:line="240" w:lineRule="auto"/>
      <w:outlineLvl w:val="1"/>
    </w:pPr>
    <w:rPr>
      <w:rFonts w:ascii="Times New Roman" w:eastAsia="Microsoft YaHei" w:hAnsi="Times New Roman" w:cs="Lucida Sans"/>
      <w:bCs/>
      <w:kern w:val="2"/>
      <w:sz w:val="32"/>
      <w:szCs w:val="32"/>
      <w:lang w:eastAsia="zh-CN" w:bidi="hi-IN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table" w:styleId="a4">
    <w:name w:val="Table Grid"/>
    <w:basedOn w:val="a2"/>
    <w:uiPriority w:val="39"/>
    <w:rsid w:val="00667C8D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basedOn w:val="a"/>
    <w:uiPriority w:val="34"/>
    <w:qFormat/>
    <w:rsid w:val="00D32056"/>
    <w:pPr>
      <w:widowControl w:val="0"/>
      <w:spacing w:after="0" w:line="240" w:lineRule="auto"/>
      <w:ind w:left="720"/>
      <w:contextualSpacing/>
    </w:pPr>
    <w:rPr>
      <w:rFonts w:ascii="Arial" w:eastAsia="PMingLiU" w:hAnsi="Arial"/>
      <w:sz w:val="24"/>
      <w:szCs w:val="24"/>
      <w:lang w:val="en-US" w:eastAsia="zh-TW"/>
    </w:rPr>
  </w:style>
  <w:style w:type="paragraph" w:styleId="a0">
    <w:name w:val="Body Text"/>
    <w:link w:val="a6"/>
    <w:rsid w:val="002775E8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 Neue" w:eastAsia="Arial Unicode MS" w:hAnsi="Helvetica Neue" w:cs="Arial Unicode MS"/>
      <w:color w:val="000000"/>
      <w:sz w:val="22"/>
      <w:szCs w:val="22"/>
      <w:bdr w:val="nil"/>
    </w:rPr>
  </w:style>
  <w:style w:type="character" w:customStyle="1" w:styleId="a6">
    <w:name w:val="Основной текст Знак"/>
    <w:link w:val="a0"/>
    <w:rsid w:val="002775E8"/>
    <w:rPr>
      <w:rFonts w:ascii="Helvetica Neue" w:eastAsia="Arial Unicode MS" w:hAnsi="Helvetica Neue" w:cs="Arial Unicode MS"/>
      <w:color w:val="000000"/>
      <w:sz w:val="22"/>
      <w:szCs w:val="22"/>
      <w:bdr w:val="nil"/>
    </w:rPr>
  </w:style>
  <w:style w:type="character" w:customStyle="1" w:styleId="st">
    <w:name w:val="st"/>
    <w:qFormat/>
    <w:rsid w:val="00F611AE"/>
  </w:style>
  <w:style w:type="paragraph" w:customStyle="1" w:styleId="a7">
    <w:name w:val="Содержимое таблицы"/>
    <w:basedOn w:val="a"/>
    <w:rsid w:val="00BD08B1"/>
    <w:pPr>
      <w:widowControl w:val="0"/>
      <w:suppressLineNumbers/>
      <w:suppressAutoHyphens/>
      <w:spacing w:after="0" w:line="240" w:lineRule="auto"/>
    </w:pPr>
    <w:rPr>
      <w:rFonts w:ascii="Times New Roman" w:eastAsia="Arial Unicode MS" w:hAnsi="Times New Roman" w:cs="Arial Unicode MS"/>
      <w:kern w:val="1"/>
      <w:sz w:val="24"/>
      <w:szCs w:val="24"/>
      <w:lang w:eastAsia="hi-IN" w:bidi="hi-IN"/>
    </w:rPr>
  </w:style>
  <w:style w:type="paragraph" w:customStyle="1" w:styleId="p1">
    <w:name w:val="p1"/>
    <w:basedOn w:val="a"/>
    <w:rsid w:val="007351C1"/>
    <w:pPr>
      <w:spacing w:after="0" w:line="240" w:lineRule="auto"/>
    </w:pPr>
    <w:rPr>
      <w:rFonts w:ascii="Helvetica Neue" w:hAnsi="Helvetica Neue"/>
      <w:sz w:val="18"/>
      <w:szCs w:val="18"/>
      <w:lang w:eastAsia="ru-RU"/>
    </w:rPr>
  </w:style>
  <w:style w:type="character" w:customStyle="1" w:styleId="apple-converted-space">
    <w:name w:val="apple-converted-space"/>
    <w:rsid w:val="007351C1"/>
  </w:style>
  <w:style w:type="paragraph" w:styleId="a8">
    <w:name w:val="Normal (Web)"/>
    <w:aliases w:val="Обычный (веб)"/>
    <w:basedOn w:val="a"/>
    <w:uiPriority w:val="99"/>
    <w:semiHidden/>
    <w:unhideWhenUsed/>
    <w:rsid w:val="007D778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9">
    <w:name w:val="header"/>
    <w:basedOn w:val="a"/>
    <w:link w:val="aa"/>
    <w:uiPriority w:val="99"/>
    <w:unhideWhenUsed/>
    <w:rsid w:val="00DE48AF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link w:val="a9"/>
    <w:uiPriority w:val="99"/>
    <w:rsid w:val="00DE48AF"/>
    <w:rPr>
      <w:sz w:val="22"/>
      <w:szCs w:val="22"/>
      <w:lang w:eastAsia="en-US"/>
    </w:rPr>
  </w:style>
  <w:style w:type="paragraph" w:styleId="ab">
    <w:name w:val="footer"/>
    <w:basedOn w:val="a"/>
    <w:link w:val="ac"/>
    <w:uiPriority w:val="99"/>
    <w:unhideWhenUsed/>
    <w:rsid w:val="00DE48AF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link w:val="ab"/>
    <w:uiPriority w:val="99"/>
    <w:rsid w:val="00DE48AF"/>
    <w:rPr>
      <w:sz w:val="22"/>
      <w:szCs w:val="22"/>
      <w:lang w:eastAsia="en-US"/>
    </w:rPr>
  </w:style>
  <w:style w:type="paragraph" w:styleId="ad">
    <w:name w:val="Balloon Text"/>
    <w:basedOn w:val="a"/>
    <w:link w:val="ae"/>
    <w:uiPriority w:val="99"/>
    <w:semiHidden/>
    <w:unhideWhenUsed/>
    <w:rsid w:val="000F18D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link w:val="ad"/>
    <w:uiPriority w:val="99"/>
    <w:semiHidden/>
    <w:rsid w:val="000F18DA"/>
    <w:rPr>
      <w:rFonts w:ascii="Segoe UI" w:hAnsi="Segoe UI" w:cs="Segoe UI"/>
      <w:sz w:val="18"/>
      <w:szCs w:val="18"/>
      <w:lang w:eastAsia="en-US"/>
    </w:rPr>
  </w:style>
  <w:style w:type="character" w:customStyle="1" w:styleId="20">
    <w:name w:val="Заголовок 2 Знак"/>
    <w:link w:val="2"/>
    <w:rsid w:val="00232AD4"/>
    <w:rPr>
      <w:rFonts w:ascii="Times New Roman" w:eastAsia="Microsoft YaHei" w:hAnsi="Times New Roman" w:cs="Lucida Sans"/>
      <w:bCs/>
      <w:kern w:val="2"/>
      <w:sz w:val="32"/>
      <w:szCs w:val="32"/>
      <w:lang w:eastAsia="zh-CN" w:bidi="hi-IN"/>
    </w:rPr>
  </w:style>
  <w:style w:type="character" w:customStyle="1" w:styleId="10">
    <w:name w:val="Заголовок 1 Знак"/>
    <w:link w:val="1"/>
    <w:uiPriority w:val="9"/>
    <w:rsid w:val="00E67298"/>
    <w:rPr>
      <w:rFonts w:ascii="Calibri Light" w:eastAsia="Times New Roman" w:hAnsi="Calibri Light" w:cs="Times New Roman"/>
      <w:b/>
      <w:bCs/>
      <w:kern w:val="32"/>
      <w:sz w:val="32"/>
      <w:szCs w:val="32"/>
      <w:lang w:eastAsia="en-US"/>
    </w:rPr>
  </w:style>
  <w:style w:type="character" w:styleId="af">
    <w:name w:val="annotation reference"/>
    <w:uiPriority w:val="99"/>
    <w:semiHidden/>
    <w:unhideWhenUsed/>
    <w:rsid w:val="00301F2C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301F2C"/>
    <w:rPr>
      <w:sz w:val="20"/>
      <w:szCs w:val="20"/>
    </w:rPr>
  </w:style>
  <w:style w:type="character" w:customStyle="1" w:styleId="af1">
    <w:name w:val="Текст примечания Знак"/>
    <w:link w:val="af0"/>
    <w:uiPriority w:val="99"/>
    <w:semiHidden/>
    <w:rsid w:val="00301F2C"/>
    <w:rPr>
      <w:lang w:eastAsia="en-US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301F2C"/>
    <w:rPr>
      <w:b/>
      <w:bCs/>
    </w:rPr>
  </w:style>
  <w:style w:type="character" w:customStyle="1" w:styleId="af3">
    <w:name w:val="Тема примечания Знак"/>
    <w:link w:val="af2"/>
    <w:uiPriority w:val="99"/>
    <w:semiHidden/>
    <w:rsid w:val="00301F2C"/>
    <w:rPr>
      <w:b/>
      <w:bCs/>
      <w:lang w:eastAsia="en-US"/>
    </w:rPr>
  </w:style>
  <w:style w:type="character" w:styleId="af4">
    <w:name w:val="Hyperlink"/>
    <w:uiPriority w:val="99"/>
    <w:unhideWhenUsed/>
    <w:rsid w:val="00AF7E28"/>
    <w:rPr>
      <w:color w:val="0563C1"/>
      <w:u w:val="single"/>
    </w:rPr>
  </w:style>
  <w:style w:type="character" w:styleId="af5">
    <w:name w:val="FollowedHyperlink"/>
    <w:uiPriority w:val="99"/>
    <w:semiHidden/>
    <w:unhideWhenUsed/>
    <w:rsid w:val="00121894"/>
    <w:rPr>
      <w:color w:val="954F72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777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1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787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86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76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08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336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45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12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16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646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64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65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00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479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477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676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26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50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77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739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50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8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48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87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22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00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16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261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92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051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9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316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footer" Target="footer1.xml"/><Relationship Id="rId16" Type="http://schemas.openxmlformats.org/officeDocument/2006/relationships/image" Target="media/image9.jpeg"/><Relationship Id="rId107" Type="http://schemas.openxmlformats.org/officeDocument/2006/relationships/image" Target="media/image9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fontTable" Target="fontTable.xml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54" Type="http://schemas.openxmlformats.org/officeDocument/2006/relationships/image" Target="media/image47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8.jpeg"/><Relationship Id="rId114" Type="http://schemas.openxmlformats.org/officeDocument/2006/relationships/theme" Target="theme/theme1.xm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1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61" Type="http://schemas.openxmlformats.org/officeDocument/2006/relationships/image" Target="media/image54.jpeg"/><Relationship Id="rId82" Type="http://schemas.openxmlformats.org/officeDocument/2006/relationships/image" Target="media/image7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5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hyperlink" Target="http://www.mobot.org/MOBOT/research/APweb/" TargetMode="External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58E225C-4D31-4390-BAA3-7C7B8A9566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71</Pages>
  <Words>10472</Words>
  <Characters>59695</Characters>
  <Application>Microsoft Office Word</Application>
  <DocSecurity>0</DocSecurity>
  <Lines>497</Lines>
  <Paragraphs>140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70027</CharactersWithSpaces>
  <SharedDoc>false</SharedDoc>
  <HLinks>
    <vt:vector size="6" baseType="variant">
      <vt:variant>
        <vt:i4>3473506</vt:i4>
      </vt:variant>
      <vt:variant>
        <vt:i4>3</vt:i4>
      </vt:variant>
      <vt:variant>
        <vt:i4>0</vt:i4>
      </vt:variant>
      <vt:variant>
        <vt:i4>5</vt:i4>
      </vt:variant>
      <vt:variant>
        <vt:lpwstr>http://www.mobot.org/MOBOT/research/APweb/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Danil Pupov</cp:lastModifiedBy>
  <cp:revision>5</cp:revision>
  <cp:lastPrinted>2020-10-19T02:37:00Z</cp:lastPrinted>
  <dcterms:created xsi:type="dcterms:W3CDTF">2022-04-06T20:40:00Z</dcterms:created>
  <dcterms:modified xsi:type="dcterms:W3CDTF">2022-04-06T21:21:00Z</dcterms:modified>
</cp:coreProperties>
</file>