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F57E" w14:textId="77777777" w:rsidR="00EB78E4" w:rsidRPr="00462FC0" w:rsidRDefault="005F0383" w:rsidP="008C0FE1">
      <w:pPr>
        <w:spacing w:after="0" w:line="240" w:lineRule="auto"/>
        <w:jc w:val="center"/>
        <w:rPr>
          <w:rFonts w:ascii="Cambria" w:hAnsi="Cambria"/>
          <w:b/>
          <w:sz w:val="32"/>
          <w:szCs w:val="24"/>
        </w:rPr>
      </w:pPr>
      <w:r w:rsidRPr="00462FC0">
        <w:rPr>
          <w:rFonts w:ascii="Cambria" w:hAnsi="Cambria"/>
          <w:b/>
          <w:sz w:val="32"/>
          <w:szCs w:val="24"/>
        </w:rPr>
        <w:t xml:space="preserve">Задания олимпиады школьников </w:t>
      </w:r>
      <w:r w:rsidR="00F332AF" w:rsidRPr="00462FC0">
        <w:rPr>
          <w:rFonts w:ascii="Cambria" w:hAnsi="Cambria"/>
          <w:b/>
          <w:sz w:val="32"/>
          <w:szCs w:val="24"/>
        </w:rPr>
        <w:t>«</w:t>
      </w:r>
      <w:r w:rsidR="00E56B04" w:rsidRPr="00462FC0">
        <w:rPr>
          <w:rFonts w:ascii="Cambria" w:hAnsi="Cambria"/>
          <w:b/>
          <w:sz w:val="32"/>
          <w:szCs w:val="24"/>
        </w:rPr>
        <w:t>Физтех</w:t>
      </w:r>
      <w:r w:rsidR="00F332AF" w:rsidRPr="00462FC0">
        <w:rPr>
          <w:rFonts w:ascii="Cambria" w:hAnsi="Cambria"/>
          <w:b/>
          <w:sz w:val="32"/>
          <w:szCs w:val="24"/>
        </w:rPr>
        <w:t>»</w:t>
      </w:r>
      <w:r w:rsidR="00E56B04" w:rsidRPr="00462FC0">
        <w:rPr>
          <w:rFonts w:ascii="Cambria" w:hAnsi="Cambria"/>
          <w:b/>
          <w:sz w:val="32"/>
          <w:szCs w:val="24"/>
        </w:rPr>
        <w:t xml:space="preserve"> по биологии</w:t>
      </w:r>
    </w:p>
    <w:p w14:paraId="017ECCA7"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2020/21</w:t>
      </w:r>
      <w:r w:rsidR="00033D7A" w:rsidRPr="00462FC0">
        <w:rPr>
          <w:rFonts w:ascii="Cambria" w:hAnsi="Cambria"/>
          <w:b/>
          <w:sz w:val="32"/>
          <w:szCs w:val="24"/>
        </w:rPr>
        <w:t xml:space="preserve"> уч. год</w:t>
      </w:r>
    </w:p>
    <w:p w14:paraId="787DC907" w14:textId="77777777" w:rsidR="00033D7A" w:rsidRPr="00462FC0" w:rsidRDefault="005E5FC2" w:rsidP="008C0FE1">
      <w:pPr>
        <w:spacing w:after="0" w:line="240" w:lineRule="auto"/>
        <w:jc w:val="center"/>
        <w:rPr>
          <w:rFonts w:ascii="Cambria" w:hAnsi="Cambria"/>
          <w:b/>
          <w:sz w:val="32"/>
          <w:szCs w:val="24"/>
        </w:rPr>
      </w:pPr>
      <w:r>
        <w:rPr>
          <w:rFonts w:ascii="Cambria" w:hAnsi="Cambria"/>
          <w:b/>
          <w:sz w:val="32"/>
          <w:szCs w:val="24"/>
        </w:rPr>
        <w:t xml:space="preserve">Заключительный </w:t>
      </w:r>
      <w:r w:rsidR="00033D7A" w:rsidRPr="00462FC0">
        <w:rPr>
          <w:rFonts w:ascii="Cambria" w:hAnsi="Cambria"/>
          <w:b/>
          <w:sz w:val="32"/>
          <w:szCs w:val="24"/>
        </w:rPr>
        <w:t>этап</w:t>
      </w:r>
    </w:p>
    <w:p w14:paraId="0C9611C0" w14:textId="77777777" w:rsidR="00F9007B" w:rsidRDefault="00F9007B" w:rsidP="008C0FE1">
      <w:pPr>
        <w:spacing w:after="0" w:line="240" w:lineRule="auto"/>
        <w:jc w:val="center"/>
        <w:rPr>
          <w:rFonts w:ascii="Cambria" w:hAnsi="Cambria"/>
          <w:b/>
          <w:sz w:val="24"/>
          <w:szCs w:val="24"/>
        </w:rPr>
      </w:pPr>
    </w:p>
    <w:p w14:paraId="7433A9AB" w14:textId="6D328B2E" w:rsidR="00FA7C4E" w:rsidRDefault="00FB5989" w:rsidP="008C0FE1">
      <w:pPr>
        <w:spacing w:after="0" w:line="240" w:lineRule="auto"/>
        <w:jc w:val="center"/>
        <w:rPr>
          <w:rFonts w:ascii="Cambria" w:hAnsi="Cambria"/>
          <w:b/>
          <w:sz w:val="24"/>
          <w:szCs w:val="24"/>
        </w:rPr>
      </w:pPr>
      <w:r>
        <w:rPr>
          <w:noProof/>
        </w:rPr>
        <w:drawing>
          <wp:inline distT="0" distB="0" distL="0" distR="0" wp14:anchorId="4FAC7536" wp14:editId="671A0B5B">
            <wp:extent cx="5326380" cy="5326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5326380"/>
                    </a:xfrm>
                    <a:prstGeom prst="rect">
                      <a:avLst/>
                    </a:prstGeom>
                    <a:noFill/>
                    <a:ln>
                      <a:noFill/>
                    </a:ln>
                  </pic:spPr>
                </pic:pic>
              </a:graphicData>
            </a:graphic>
          </wp:inline>
        </w:drawing>
      </w:r>
    </w:p>
    <w:p w14:paraId="7D010ACA" w14:textId="77777777" w:rsidR="00FA7C4E" w:rsidRPr="00736DD4" w:rsidRDefault="00FA7C4E" w:rsidP="008C0FE1">
      <w:pPr>
        <w:spacing w:after="0" w:line="240" w:lineRule="auto"/>
        <w:jc w:val="center"/>
        <w:rPr>
          <w:rFonts w:ascii="Cambria" w:hAnsi="Cambria"/>
          <w:b/>
          <w:sz w:val="24"/>
          <w:szCs w:val="24"/>
        </w:rPr>
      </w:pPr>
    </w:p>
    <w:p w14:paraId="2C07E963" w14:textId="3F1C84E9" w:rsidR="00F9007B" w:rsidRPr="00323A35" w:rsidRDefault="00F9007B" w:rsidP="008C0FE1">
      <w:pPr>
        <w:spacing w:after="0" w:line="240" w:lineRule="auto"/>
        <w:jc w:val="center"/>
        <w:rPr>
          <w:rFonts w:ascii="Cambria" w:hAnsi="Cambria"/>
          <w:b/>
          <w:color w:val="FF0000"/>
          <w:sz w:val="40"/>
          <w:szCs w:val="24"/>
        </w:rPr>
      </w:pPr>
      <w:r w:rsidRPr="00323A35">
        <w:rPr>
          <w:rFonts w:ascii="Cambria" w:hAnsi="Cambria"/>
          <w:b/>
          <w:color w:val="FF0000"/>
          <w:sz w:val="40"/>
          <w:szCs w:val="24"/>
        </w:rPr>
        <w:t>ЗАДАНИЯ</w:t>
      </w:r>
      <w:r w:rsidR="00843DB5" w:rsidRPr="00323A35">
        <w:rPr>
          <w:rFonts w:ascii="Cambria" w:hAnsi="Cambria"/>
          <w:b/>
          <w:color w:val="FF0000"/>
          <w:sz w:val="40"/>
          <w:szCs w:val="24"/>
        </w:rPr>
        <w:t xml:space="preserve"> ДЛЯ </w:t>
      </w:r>
      <w:r w:rsidR="00593E26">
        <w:rPr>
          <w:rFonts w:ascii="Cambria" w:hAnsi="Cambria"/>
          <w:b/>
          <w:color w:val="FF0000"/>
          <w:sz w:val="40"/>
          <w:szCs w:val="24"/>
        </w:rPr>
        <w:t>11 КЛАССА</w:t>
      </w:r>
    </w:p>
    <w:p w14:paraId="46913423" w14:textId="77777777" w:rsidR="00D46348" w:rsidRDefault="00D46348" w:rsidP="00903128">
      <w:pPr>
        <w:spacing w:after="0" w:line="240" w:lineRule="auto"/>
        <w:jc w:val="center"/>
        <w:rPr>
          <w:rFonts w:ascii="Cambria" w:hAnsi="Cambria"/>
          <w:sz w:val="20"/>
          <w:szCs w:val="24"/>
        </w:rPr>
      </w:pPr>
    </w:p>
    <w:p w14:paraId="4B89ECE5" w14:textId="77777777" w:rsidR="00752F35" w:rsidRDefault="00752F35" w:rsidP="00752F35">
      <w:pPr>
        <w:spacing w:after="0" w:line="240" w:lineRule="auto"/>
        <w:jc w:val="center"/>
        <w:rPr>
          <w:rFonts w:ascii="Cambria" w:hAnsi="Cambria"/>
          <w:b/>
          <w:sz w:val="28"/>
          <w:szCs w:val="24"/>
        </w:rPr>
      </w:pPr>
      <w:r w:rsidRPr="00736DD4">
        <w:rPr>
          <w:rFonts w:ascii="Cambria" w:hAnsi="Cambria"/>
          <w:b/>
          <w:sz w:val="28"/>
          <w:szCs w:val="24"/>
        </w:rPr>
        <w:t xml:space="preserve">Задания олимпиады </w:t>
      </w:r>
      <w:r>
        <w:rPr>
          <w:rFonts w:ascii="Cambria" w:hAnsi="Cambria"/>
          <w:b/>
          <w:sz w:val="28"/>
          <w:szCs w:val="24"/>
        </w:rPr>
        <w:t>были разделены на две части</w:t>
      </w:r>
    </w:p>
    <w:p w14:paraId="0551E04A" w14:textId="77777777" w:rsidR="00D71677" w:rsidRDefault="00344FEC" w:rsidP="00752F35">
      <w:pPr>
        <w:spacing w:after="0" w:line="240" w:lineRule="auto"/>
        <w:jc w:val="center"/>
        <w:rPr>
          <w:rFonts w:ascii="Cambria" w:hAnsi="Cambria"/>
          <w:b/>
          <w:szCs w:val="24"/>
        </w:rPr>
      </w:pPr>
      <w:r>
        <w:rPr>
          <w:rFonts w:ascii="Cambria" w:hAnsi="Cambria"/>
          <w:b/>
          <w:szCs w:val="24"/>
        </w:rPr>
        <w:t>(время выпол</w:t>
      </w:r>
      <w:r w:rsidR="00D71677" w:rsidRPr="00DE41E0">
        <w:rPr>
          <w:rFonts w:ascii="Cambria" w:hAnsi="Cambria"/>
          <w:b/>
          <w:szCs w:val="24"/>
        </w:rPr>
        <w:t>нения заданий каждой части - 120 минут, перерыв между частями - 1 час)</w:t>
      </w:r>
    </w:p>
    <w:p w14:paraId="31163B38" w14:textId="77777777" w:rsidR="004717A0" w:rsidRPr="00F24533" w:rsidRDefault="004717A0" w:rsidP="00752F35">
      <w:pPr>
        <w:spacing w:after="0" w:line="240" w:lineRule="auto"/>
        <w:jc w:val="center"/>
        <w:rPr>
          <w:rFonts w:ascii="Cambria" w:hAnsi="Cambria"/>
          <w:b/>
          <w:sz w:val="24"/>
          <w:szCs w:val="24"/>
        </w:rPr>
      </w:pPr>
      <w:r w:rsidRPr="00F24533">
        <w:rPr>
          <w:rFonts w:ascii="Cambria" w:hAnsi="Cambria"/>
          <w:b/>
          <w:sz w:val="24"/>
          <w:szCs w:val="24"/>
        </w:rPr>
        <w:t>Максимум за всю олимпиаду:</w:t>
      </w:r>
      <w:r w:rsidR="00F24533" w:rsidRPr="00F24533">
        <w:rPr>
          <w:rFonts w:ascii="Cambria" w:hAnsi="Cambria"/>
          <w:b/>
          <w:sz w:val="24"/>
          <w:szCs w:val="24"/>
        </w:rPr>
        <w:t xml:space="preserve"> </w:t>
      </w:r>
      <w:r w:rsidR="00593E26">
        <w:rPr>
          <w:rFonts w:ascii="Cambria" w:hAnsi="Cambria"/>
          <w:b/>
          <w:sz w:val="24"/>
          <w:szCs w:val="24"/>
        </w:rPr>
        <w:t xml:space="preserve">180 </w:t>
      </w:r>
      <w:r w:rsidR="00F24533" w:rsidRPr="00F24533">
        <w:rPr>
          <w:rFonts w:ascii="Cambria" w:hAnsi="Cambria"/>
          <w:b/>
          <w:sz w:val="24"/>
          <w:szCs w:val="24"/>
        </w:rPr>
        <w:t>баллов</w:t>
      </w:r>
    </w:p>
    <w:p w14:paraId="3CEA9FFF" w14:textId="77777777" w:rsidR="00752F35" w:rsidRDefault="00752F35" w:rsidP="00903128">
      <w:pPr>
        <w:spacing w:after="0" w:line="240" w:lineRule="auto"/>
        <w:jc w:val="center"/>
        <w:rPr>
          <w:rFonts w:ascii="Cambria" w:hAnsi="Cambria"/>
          <w:sz w:val="20"/>
          <w:szCs w:val="24"/>
        </w:rPr>
      </w:pPr>
    </w:p>
    <w:p w14:paraId="1008CC83" w14:textId="77777777" w:rsidR="00752F35" w:rsidRPr="00736DD4" w:rsidRDefault="002D0F8C" w:rsidP="00752F35">
      <w:pPr>
        <w:spacing w:after="0" w:line="240" w:lineRule="auto"/>
        <w:jc w:val="center"/>
        <w:rPr>
          <w:rFonts w:ascii="Cambria" w:hAnsi="Cambria"/>
          <w:b/>
          <w:sz w:val="28"/>
          <w:szCs w:val="24"/>
        </w:rPr>
      </w:pPr>
      <w:r>
        <w:rPr>
          <w:rFonts w:ascii="Cambria" w:hAnsi="Cambria"/>
          <w:b/>
          <w:sz w:val="28"/>
          <w:szCs w:val="24"/>
        </w:rPr>
        <w:t xml:space="preserve">В каждой части встречаются </w:t>
      </w:r>
      <w:r w:rsidR="00DE41E0">
        <w:rPr>
          <w:rFonts w:ascii="Cambria" w:hAnsi="Cambria"/>
          <w:b/>
          <w:sz w:val="28"/>
          <w:szCs w:val="24"/>
        </w:rPr>
        <w:t>задания</w:t>
      </w:r>
      <w:r w:rsidR="00752F35" w:rsidRPr="00736DD4">
        <w:rPr>
          <w:rFonts w:ascii="Cambria" w:hAnsi="Cambria"/>
          <w:b/>
          <w:sz w:val="28"/>
          <w:szCs w:val="24"/>
        </w:rPr>
        <w:t xml:space="preserve"> </w:t>
      </w:r>
      <w:r>
        <w:rPr>
          <w:rFonts w:ascii="Cambria" w:hAnsi="Cambria"/>
          <w:b/>
          <w:sz w:val="28"/>
          <w:szCs w:val="24"/>
        </w:rPr>
        <w:t>трех</w:t>
      </w:r>
      <w:r w:rsidR="00752F35" w:rsidRPr="00736DD4">
        <w:rPr>
          <w:rFonts w:ascii="Cambria" w:hAnsi="Cambria"/>
          <w:b/>
          <w:sz w:val="28"/>
          <w:szCs w:val="24"/>
        </w:rPr>
        <w:t xml:space="preserve"> </w:t>
      </w:r>
      <w:r w:rsidR="00DE41E0">
        <w:rPr>
          <w:rFonts w:ascii="Cambria" w:hAnsi="Cambria"/>
          <w:b/>
          <w:sz w:val="28"/>
          <w:szCs w:val="24"/>
        </w:rPr>
        <w:t>т</w:t>
      </w:r>
      <w:r>
        <w:rPr>
          <w:rFonts w:ascii="Cambria" w:hAnsi="Cambria"/>
          <w:b/>
          <w:sz w:val="28"/>
          <w:szCs w:val="24"/>
        </w:rPr>
        <w:t>ипов</w:t>
      </w:r>
      <w:r w:rsidR="00752F35" w:rsidRPr="00736DD4">
        <w:rPr>
          <w:rFonts w:ascii="Cambria" w:hAnsi="Cambria"/>
          <w:b/>
          <w:sz w:val="28"/>
          <w:szCs w:val="24"/>
        </w:rPr>
        <w:t>:</w:t>
      </w:r>
    </w:p>
    <w:p w14:paraId="3C9A6D05"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А:</w:t>
      </w:r>
      <w:r w:rsidR="00752F35" w:rsidRPr="00736DD4">
        <w:rPr>
          <w:rFonts w:ascii="Cambria" w:hAnsi="Cambria"/>
          <w:sz w:val="24"/>
          <w:szCs w:val="24"/>
        </w:rPr>
        <w:t xml:space="preserve"> Задания с несколькими верными ответами</w:t>
      </w:r>
      <w:r w:rsidR="00752F35">
        <w:rPr>
          <w:rFonts w:ascii="Cambria" w:hAnsi="Cambria"/>
          <w:sz w:val="24"/>
          <w:szCs w:val="24"/>
        </w:rPr>
        <w:t xml:space="preserve"> (всего</w:t>
      </w:r>
      <w:r w:rsidR="00752F35" w:rsidRPr="00736DD4">
        <w:rPr>
          <w:rFonts w:ascii="Cambria" w:hAnsi="Cambria"/>
          <w:sz w:val="24"/>
          <w:szCs w:val="24"/>
        </w:rPr>
        <w:t xml:space="preserve"> </w:t>
      </w:r>
      <w:r w:rsidR="00593E26">
        <w:rPr>
          <w:rFonts w:ascii="Cambria" w:hAnsi="Cambria"/>
          <w:sz w:val="24"/>
          <w:szCs w:val="24"/>
        </w:rPr>
        <w:t>15 заданий</w:t>
      </w:r>
      <w:r w:rsidR="00752F35">
        <w:rPr>
          <w:rFonts w:ascii="Cambria" w:hAnsi="Cambria"/>
          <w:sz w:val="24"/>
          <w:szCs w:val="24"/>
        </w:rPr>
        <w:t>, сумма</w:t>
      </w:r>
      <w:r w:rsidR="00593E26">
        <w:rPr>
          <w:rFonts w:ascii="Cambria" w:hAnsi="Cambria"/>
          <w:sz w:val="24"/>
          <w:szCs w:val="24"/>
        </w:rPr>
        <w:t xml:space="preserve"> 45 </w:t>
      </w:r>
      <w:r w:rsidR="00752F35">
        <w:rPr>
          <w:rFonts w:ascii="Cambria" w:hAnsi="Cambria"/>
          <w:sz w:val="24"/>
          <w:szCs w:val="24"/>
        </w:rPr>
        <w:t>баллов</w:t>
      </w:r>
      <w:r w:rsidR="00752F35" w:rsidRPr="00736DD4">
        <w:rPr>
          <w:rFonts w:ascii="Cambria" w:hAnsi="Cambria"/>
          <w:sz w:val="24"/>
          <w:szCs w:val="24"/>
        </w:rPr>
        <w:t>)</w:t>
      </w:r>
    </w:p>
    <w:p w14:paraId="0B5531D6"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В:</w:t>
      </w:r>
      <w:r w:rsidR="00752F35" w:rsidRPr="00736DD4">
        <w:rPr>
          <w:rFonts w:ascii="Cambria" w:hAnsi="Cambria"/>
          <w:sz w:val="24"/>
          <w:szCs w:val="24"/>
        </w:rPr>
        <w:t xml:space="preserve"> Задания на сопоставления</w:t>
      </w:r>
      <w:r w:rsidR="00752F35">
        <w:rPr>
          <w:rFonts w:ascii="Cambria" w:hAnsi="Cambria"/>
          <w:sz w:val="24"/>
          <w:szCs w:val="24"/>
        </w:rPr>
        <w:t xml:space="preserve"> (всего</w:t>
      </w:r>
      <w:r w:rsidR="00752F35" w:rsidRPr="00736DD4">
        <w:rPr>
          <w:rFonts w:ascii="Cambria" w:hAnsi="Cambria"/>
          <w:sz w:val="24"/>
          <w:szCs w:val="24"/>
        </w:rPr>
        <w:t xml:space="preserve"> </w:t>
      </w:r>
      <w:r w:rsidR="00593E26">
        <w:rPr>
          <w:rFonts w:ascii="Cambria" w:hAnsi="Cambria"/>
          <w:sz w:val="24"/>
          <w:szCs w:val="24"/>
        </w:rPr>
        <w:t xml:space="preserve">5 </w:t>
      </w:r>
      <w:r w:rsidR="00752F35" w:rsidRPr="00736DD4">
        <w:rPr>
          <w:rFonts w:ascii="Cambria" w:hAnsi="Cambria"/>
          <w:sz w:val="24"/>
          <w:szCs w:val="24"/>
        </w:rPr>
        <w:t>заданий</w:t>
      </w:r>
      <w:r w:rsidR="00752F35">
        <w:rPr>
          <w:rFonts w:ascii="Cambria" w:hAnsi="Cambria"/>
          <w:sz w:val="24"/>
          <w:szCs w:val="24"/>
        </w:rPr>
        <w:t xml:space="preserve">, сумма </w:t>
      </w:r>
      <w:r w:rsidR="00593E26">
        <w:rPr>
          <w:rFonts w:ascii="Cambria" w:hAnsi="Cambria"/>
          <w:sz w:val="24"/>
          <w:szCs w:val="24"/>
        </w:rPr>
        <w:t xml:space="preserve">25 </w:t>
      </w:r>
      <w:r w:rsidR="00752F35">
        <w:rPr>
          <w:rFonts w:ascii="Cambria" w:hAnsi="Cambria"/>
          <w:sz w:val="24"/>
          <w:szCs w:val="24"/>
        </w:rPr>
        <w:t>баллов</w:t>
      </w:r>
      <w:r w:rsidR="00752F35" w:rsidRPr="00736DD4">
        <w:rPr>
          <w:rFonts w:ascii="Cambria" w:hAnsi="Cambria"/>
          <w:sz w:val="24"/>
          <w:szCs w:val="24"/>
        </w:rPr>
        <w:t>)</w:t>
      </w:r>
    </w:p>
    <w:p w14:paraId="5E658A20"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С:</w:t>
      </w:r>
      <w:r w:rsidR="00752F35" w:rsidRPr="00736DD4">
        <w:rPr>
          <w:rFonts w:ascii="Cambria" w:hAnsi="Cambria"/>
          <w:sz w:val="24"/>
          <w:szCs w:val="24"/>
        </w:rPr>
        <w:t xml:space="preserve"> Задачи со свободным ответом</w:t>
      </w:r>
      <w:r w:rsidR="00752F35">
        <w:rPr>
          <w:rFonts w:ascii="Cambria" w:hAnsi="Cambria"/>
          <w:sz w:val="24"/>
          <w:szCs w:val="24"/>
        </w:rPr>
        <w:t xml:space="preserve"> (всего</w:t>
      </w:r>
      <w:r w:rsidR="00752F35" w:rsidRPr="00736DD4">
        <w:rPr>
          <w:rFonts w:ascii="Cambria" w:hAnsi="Cambria"/>
          <w:sz w:val="24"/>
          <w:szCs w:val="24"/>
        </w:rPr>
        <w:t xml:space="preserve"> </w:t>
      </w:r>
      <w:r w:rsidR="00593E26">
        <w:rPr>
          <w:rFonts w:ascii="Cambria" w:hAnsi="Cambria"/>
          <w:sz w:val="24"/>
          <w:szCs w:val="24"/>
        </w:rPr>
        <w:t>2 задания</w:t>
      </w:r>
      <w:r w:rsidR="00752F35">
        <w:rPr>
          <w:rFonts w:ascii="Cambria" w:hAnsi="Cambria"/>
          <w:sz w:val="24"/>
          <w:szCs w:val="24"/>
        </w:rPr>
        <w:t xml:space="preserve">, сумма </w:t>
      </w:r>
      <w:r w:rsidR="00593E26">
        <w:rPr>
          <w:rFonts w:ascii="Cambria" w:hAnsi="Cambria"/>
          <w:sz w:val="24"/>
          <w:szCs w:val="24"/>
        </w:rPr>
        <w:t xml:space="preserve">20 </w:t>
      </w:r>
      <w:r w:rsidR="00752F35">
        <w:rPr>
          <w:rFonts w:ascii="Cambria" w:hAnsi="Cambria"/>
          <w:sz w:val="24"/>
          <w:szCs w:val="24"/>
        </w:rPr>
        <w:t>баллов</w:t>
      </w:r>
      <w:r w:rsidR="00752F35" w:rsidRPr="00736DD4">
        <w:rPr>
          <w:rFonts w:ascii="Cambria" w:hAnsi="Cambria"/>
          <w:sz w:val="24"/>
          <w:szCs w:val="24"/>
        </w:rPr>
        <w:t>)</w:t>
      </w:r>
    </w:p>
    <w:p w14:paraId="7870CDFB" w14:textId="77777777" w:rsidR="00752F35" w:rsidRPr="005E5FC2" w:rsidRDefault="00752F35" w:rsidP="00752F35">
      <w:pPr>
        <w:spacing w:after="0" w:line="240" w:lineRule="auto"/>
        <w:jc w:val="center"/>
        <w:rPr>
          <w:rFonts w:ascii="Cambria" w:hAnsi="Cambria"/>
          <w:b/>
          <w:sz w:val="24"/>
          <w:szCs w:val="24"/>
        </w:rPr>
      </w:pPr>
      <w:r w:rsidRPr="005E5FC2">
        <w:rPr>
          <w:rFonts w:ascii="Cambria" w:hAnsi="Cambria"/>
          <w:b/>
          <w:sz w:val="24"/>
          <w:szCs w:val="24"/>
        </w:rPr>
        <w:t>Максимум</w:t>
      </w:r>
      <w:r w:rsidR="00F24533">
        <w:rPr>
          <w:rFonts w:ascii="Cambria" w:hAnsi="Cambria"/>
          <w:b/>
          <w:sz w:val="24"/>
          <w:szCs w:val="24"/>
        </w:rPr>
        <w:t xml:space="preserve"> за одну часть</w:t>
      </w:r>
      <w:r w:rsidRPr="005E5FC2">
        <w:rPr>
          <w:rFonts w:ascii="Cambria" w:hAnsi="Cambria"/>
          <w:b/>
          <w:sz w:val="24"/>
          <w:szCs w:val="24"/>
        </w:rPr>
        <w:t xml:space="preserve">: </w:t>
      </w:r>
      <w:r w:rsidR="00593E26">
        <w:rPr>
          <w:rFonts w:ascii="Cambria" w:hAnsi="Cambria"/>
          <w:b/>
          <w:sz w:val="24"/>
          <w:szCs w:val="24"/>
        </w:rPr>
        <w:t xml:space="preserve">90 </w:t>
      </w:r>
      <w:r w:rsidRPr="005E5FC2">
        <w:rPr>
          <w:rFonts w:ascii="Cambria" w:hAnsi="Cambria"/>
          <w:b/>
          <w:sz w:val="24"/>
          <w:szCs w:val="24"/>
        </w:rPr>
        <w:t>баллов</w:t>
      </w:r>
    </w:p>
    <w:p w14:paraId="1A9B06A7" w14:textId="77777777" w:rsidR="00752F35" w:rsidRDefault="00752F35" w:rsidP="00903128">
      <w:pPr>
        <w:spacing w:after="0" w:line="240" w:lineRule="auto"/>
        <w:jc w:val="center"/>
        <w:rPr>
          <w:rFonts w:ascii="Cambria" w:hAnsi="Cambria"/>
          <w:sz w:val="20"/>
          <w:szCs w:val="24"/>
        </w:rPr>
      </w:pPr>
    </w:p>
    <w:p w14:paraId="485B00DF" w14:textId="77777777" w:rsidR="00752F35" w:rsidRPr="00736DD4" w:rsidRDefault="00752F35" w:rsidP="00903128">
      <w:pPr>
        <w:spacing w:after="0" w:line="240" w:lineRule="auto"/>
        <w:jc w:val="center"/>
        <w:rPr>
          <w:rFonts w:ascii="Cambria" w:hAnsi="Cambria"/>
          <w:sz w:val="20"/>
          <w:szCs w:val="24"/>
        </w:rPr>
      </w:pPr>
    </w:p>
    <w:p w14:paraId="663D3A6F" w14:textId="77777777" w:rsidR="00C43126" w:rsidRDefault="002B4452" w:rsidP="00C43126">
      <w:pPr>
        <w:spacing w:after="0" w:line="240" w:lineRule="auto"/>
        <w:jc w:val="center"/>
        <w:rPr>
          <w:rFonts w:ascii="Cambria" w:hAnsi="Cambria"/>
          <w:sz w:val="24"/>
          <w:szCs w:val="24"/>
        </w:rPr>
      </w:pPr>
      <w:r w:rsidRPr="00171F72">
        <w:rPr>
          <w:rFonts w:ascii="Cambria" w:hAnsi="Cambria"/>
          <w:sz w:val="24"/>
          <w:szCs w:val="24"/>
        </w:rPr>
        <w:br w:type="page"/>
      </w:r>
    </w:p>
    <w:p w14:paraId="55F7A2D8" w14:textId="77777777" w:rsidR="00C43126" w:rsidRDefault="00C43126" w:rsidP="00C43126">
      <w:pPr>
        <w:spacing w:after="0" w:line="240" w:lineRule="auto"/>
        <w:jc w:val="center"/>
        <w:rPr>
          <w:rFonts w:ascii="Cambria" w:hAnsi="Cambria"/>
          <w:sz w:val="24"/>
          <w:szCs w:val="24"/>
        </w:rPr>
      </w:pPr>
    </w:p>
    <w:p w14:paraId="182F0F3D" w14:textId="77777777" w:rsidR="00C43126" w:rsidRDefault="00C43126" w:rsidP="00C43126">
      <w:pPr>
        <w:spacing w:after="0" w:line="240" w:lineRule="auto"/>
        <w:jc w:val="center"/>
        <w:rPr>
          <w:rFonts w:ascii="Cambria" w:hAnsi="Cambria"/>
          <w:sz w:val="24"/>
          <w:szCs w:val="24"/>
        </w:rPr>
      </w:pPr>
    </w:p>
    <w:p w14:paraId="606857AC" w14:textId="77777777" w:rsidR="00C43126" w:rsidRPr="00C43126" w:rsidRDefault="00C43126" w:rsidP="00C43126">
      <w:pPr>
        <w:spacing w:after="0" w:line="240" w:lineRule="auto"/>
        <w:jc w:val="center"/>
        <w:rPr>
          <w:rFonts w:ascii="Cambria" w:hAnsi="Cambria"/>
          <w:sz w:val="56"/>
          <w:szCs w:val="24"/>
        </w:rPr>
      </w:pPr>
      <w:r w:rsidRPr="00C43126">
        <w:rPr>
          <w:rFonts w:ascii="Cambria" w:hAnsi="Cambria"/>
          <w:sz w:val="56"/>
          <w:szCs w:val="24"/>
        </w:rPr>
        <w:t>Часть 1</w:t>
      </w:r>
    </w:p>
    <w:p w14:paraId="1DF84A63" w14:textId="77777777" w:rsidR="00C43126" w:rsidRPr="00C43126" w:rsidRDefault="00C43126" w:rsidP="00C43126">
      <w:pPr>
        <w:spacing w:after="0" w:line="240" w:lineRule="auto"/>
        <w:jc w:val="center"/>
        <w:rPr>
          <w:rFonts w:ascii="Cambria" w:hAnsi="Cambria"/>
          <w:sz w:val="56"/>
          <w:szCs w:val="24"/>
        </w:rPr>
      </w:pPr>
      <w:r w:rsidRPr="00C43126">
        <w:rPr>
          <w:rFonts w:ascii="Cambria" w:hAnsi="Cambria"/>
          <w:sz w:val="56"/>
          <w:szCs w:val="24"/>
        </w:rPr>
        <w:t>(120 минут</w:t>
      </w:r>
      <w:r w:rsidR="00593E26">
        <w:rPr>
          <w:rFonts w:ascii="Cambria" w:hAnsi="Cambria"/>
          <w:sz w:val="56"/>
          <w:szCs w:val="24"/>
        </w:rPr>
        <w:t>, 90 баллов</w:t>
      </w:r>
      <w:r w:rsidRPr="00C43126">
        <w:rPr>
          <w:rFonts w:ascii="Cambria" w:hAnsi="Cambria"/>
          <w:sz w:val="56"/>
          <w:szCs w:val="24"/>
        </w:rPr>
        <w:t>)</w:t>
      </w:r>
    </w:p>
    <w:p w14:paraId="594A76D4" w14:textId="77777777" w:rsidR="00462FC0" w:rsidRPr="005E5FC2" w:rsidRDefault="00C43126" w:rsidP="00D815EA">
      <w:pPr>
        <w:spacing w:after="0" w:line="240" w:lineRule="auto"/>
        <w:rPr>
          <w:rFonts w:ascii="Cambria" w:hAnsi="Cambria"/>
          <w:sz w:val="24"/>
          <w:szCs w:val="24"/>
        </w:rPr>
      </w:pPr>
      <w:r>
        <w:rPr>
          <w:rFonts w:ascii="Cambria" w:hAnsi="Cambria"/>
          <w:sz w:val="24"/>
          <w:szCs w:val="24"/>
        </w:rPr>
        <w:br w:type="page"/>
      </w:r>
    </w:p>
    <w:p w14:paraId="18BD8C11" w14:textId="77777777" w:rsidR="00462FC0" w:rsidRDefault="00DE41E0" w:rsidP="00462FC0">
      <w:pPr>
        <w:spacing w:after="0" w:line="240" w:lineRule="auto"/>
        <w:jc w:val="center"/>
        <w:rPr>
          <w:rFonts w:ascii="Cambria" w:hAnsi="Cambria"/>
          <w:b/>
          <w:sz w:val="32"/>
          <w:szCs w:val="24"/>
        </w:rPr>
      </w:pPr>
      <w:r>
        <w:rPr>
          <w:rFonts w:ascii="Cambria" w:hAnsi="Cambria"/>
          <w:b/>
          <w:sz w:val="32"/>
          <w:szCs w:val="24"/>
        </w:rPr>
        <w:lastRenderedPageBreak/>
        <w:t>Тип заданий</w:t>
      </w:r>
      <w:r w:rsidR="00462FC0">
        <w:rPr>
          <w:rFonts w:ascii="Cambria" w:hAnsi="Cambria"/>
          <w:b/>
          <w:sz w:val="32"/>
          <w:szCs w:val="24"/>
        </w:rPr>
        <w:t xml:space="preserve"> А</w:t>
      </w:r>
      <w:r w:rsidR="00462FC0" w:rsidRPr="00A051D3">
        <w:rPr>
          <w:rFonts w:ascii="Cambria" w:hAnsi="Cambria"/>
          <w:b/>
          <w:sz w:val="32"/>
          <w:szCs w:val="24"/>
        </w:rPr>
        <w:t xml:space="preserve">. </w:t>
      </w:r>
      <w:r w:rsidR="00462FC0" w:rsidRPr="00A06F7A">
        <w:rPr>
          <w:rFonts w:ascii="Cambria" w:hAnsi="Cambria"/>
          <w:b/>
          <w:sz w:val="32"/>
          <w:szCs w:val="24"/>
        </w:rPr>
        <w:t>Тестовые задания с множественным выбором (верно/неверно)</w:t>
      </w:r>
    </w:p>
    <w:p w14:paraId="3AB334FA" w14:textId="77777777" w:rsidR="00462FC0" w:rsidRPr="00A06F7A" w:rsidRDefault="00462FC0" w:rsidP="00462FC0">
      <w:pPr>
        <w:spacing w:after="0" w:line="240" w:lineRule="auto"/>
        <w:jc w:val="center"/>
        <w:rPr>
          <w:rFonts w:ascii="Cambria" w:hAnsi="Cambria"/>
          <w:b/>
          <w:sz w:val="24"/>
          <w:szCs w:val="24"/>
        </w:rPr>
      </w:pPr>
    </w:p>
    <w:p w14:paraId="08043BA2" w14:textId="77777777" w:rsidR="00462FC0" w:rsidRPr="00C544D3" w:rsidRDefault="00462FC0" w:rsidP="00462FC0">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25705D0A" w14:textId="77777777" w:rsidR="00462FC0" w:rsidRPr="00C544D3" w:rsidRDefault="00462FC0" w:rsidP="00462FC0">
      <w:pPr>
        <w:spacing w:after="0" w:line="240" w:lineRule="auto"/>
        <w:jc w:val="center"/>
        <w:rPr>
          <w:rFonts w:ascii="Cambria" w:hAnsi="Cambria"/>
          <w:b/>
          <w:sz w:val="24"/>
          <w:szCs w:val="24"/>
        </w:rPr>
      </w:pPr>
    </w:p>
    <w:p w14:paraId="62AE2265" w14:textId="77777777" w:rsidR="00462FC0" w:rsidRPr="00C544D3" w:rsidRDefault="00462FC0" w:rsidP="00462FC0">
      <w:pPr>
        <w:spacing w:after="0" w:line="240" w:lineRule="auto"/>
        <w:rPr>
          <w:rFonts w:ascii="Cambria" w:hAnsi="Cambria"/>
          <w:b/>
          <w:sz w:val="24"/>
          <w:szCs w:val="24"/>
        </w:rPr>
      </w:pPr>
      <w:r w:rsidRPr="00C544D3">
        <w:rPr>
          <w:rFonts w:ascii="Cambria" w:hAnsi="Cambria"/>
          <w:b/>
          <w:sz w:val="24"/>
          <w:szCs w:val="24"/>
        </w:rPr>
        <w:t>Система оценки:</w:t>
      </w:r>
    </w:p>
    <w:p w14:paraId="4D6A6DC2"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070188FE"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60F11FC2" w14:textId="77777777" w:rsidR="00462FC0" w:rsidRDefault="00462FC0" w:rsidP="00462FC0">
      <w:pPr>
        <w:spacing w:after="0" w:line="240" w:lineRule="auto"/>
        <w:jc w:val="center"/>
        <w:rPr>
          <w:rFonts w:ascii="Cambria" w:hAnsi="Cambria"/>
          <w:b/>
          <w:sz w:val="24"/>
          <w:szCs w:val="24"/>
        </w:rPr>
      </w:pPr>
    </w:p>
    <w:p w14:paraId="78BA781D" w14:textId="77777777" w:rsidR="00537FC1" w:rsidRPr="00433D5F" w:rsidRDefault="00846BAF" w:rsidP="00786CC1">
      <w:pPr>
        <w:spacing w:after="0" w:line="240" w:lineRule="auto"/>
        <w:rPr>
          <w:rFonts w:ascii="Cambria" w:hAnsi="Cambria"/>
          <w:b/>
          <w:color w:val="FF0000"/>
          <w:sz w:val="28"/>
          <w:szCs w:val="24"/>
        </w:rPr>
      </w:pPr>
      <w:r>
        <w:rPr>
          <w:rFonts w:ascii="Cambria" w:hAnsi="Cambria"/>
          <w:b/>
          <w:sz w:val="24"/>
          <w:szCs w:val="24"/>
        </w:rPr>
        <w:br w:type="page"/>
      </w:r>
      <w:r w:rsidR="00537FC1" w:rsidRPr="00433D5F">
        <w:rPr>
          <w:rFonts w:ascii="Cambria" w:hAnsi="Cambria"/>
          <w:b/>
          <w:color w:val="FF0000"/>
          <w:sz w:val="28"/>
          <w:szCs w:val="24"/>
        </w:rPr>
        <w:lastRenderedPageBreak/>
        <w:t xml:space="preserve">Задание </w:t>
      </w:r>
      <w:r w:rsidR="00D43ABB">
        <w:rPr>
          <w:rFonts w:ascii="Cambria" w:hAnsi="Cambria"/>
          <w:b/>
          <w:color w:val="FF0000"/>
          <w:sz w:val="28"/>
          <w:szCs w:val="24"/>
        </w:rPr>
        <w:t>1</w:t>
      </w:r>
      <w:r w:rsidR="00537FC1" w:rsidRPr="00433D5F">
        <w:rPr>
          <w:rFonts w:ascii="Cambria" w:hAnsi="Cambria"/>
          <w:b/>
          <w:color w:val="FF0000"/>
          <w:sz w:val="28"/>
          <w:szCs w:val="24"/>
        </w:rPr>
        <w:t xml:space="preserve"> (</w:t>
      </w:r>
      <w:r w:rsidR="00537FC1" w:rsidRPr="00433D5F">
        <w:rPr>
          <w:rFonts w:ascii="Cambria" w:hAnsi="Cambria"/>
          <w:b/>
          <w:color w:val="FF0000"/>
          <w:sz w:val="28"/>
          <w:szCs w:val="24"/>
          <w:lang w:val="en-US"/>
        </w:rPr>
        <w:t>ID</w:t>
      </w:r>
      <w:r w:rsidR="0055414D">
        <w:rPr>
          <w:rFonts w:ascii="Cambria" w:hAnsi="Cambria"/>
          <w:b/>
          <w:color w:val="FF0000"/>
          <w:sz w:val="28"/>
          <w:szCs w:val="24"/>
        </w:rPr>
        <w:t xml:space="preserve"> 2</w:t>
      </w:r>
      <w:r w:rsidR="00537FC1" w:rsidRPr="00433D5F">
        <w:rPr>
          <w:rFonts w:ascii="Cambria" w:hAnsi="Cambria"/>
          <w:b/>
          <w:color w:val="FF0000"/>
          <w:sz w:val="28"/>
          <w:szCs w:val="24"/>
        </w:rPr>
        <w:t>) – 3 балла</w:t>
      </w:r>
    </w:p>
    <w:p w14:paraId="249EF5E9" w14:textId="77777777" w:rsidR="00537FC1" w:rsidRPr="00433D5F" w:rsidRDefault="00537FC1" w:rsidP="00537FC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14CAB6A" w14:textId="77777777" w:rsidR="00537FC1" w:rsidRDefault="00537FC1" w:rsidP="00537FC1">
      <w:pPr>
        <w:spacing w:after="0" w:line="240" w:lineRule="auto"/>
        <w:jc w:val="both"/>
        <w:rPr>
          <w:rFonts w:ascii="Cambria" w:hAnsi="Cambria"/>
          <w:b/>
          <w:bCs/>
          <w:sz w:val="24"/>
          <w:szCs w:val="24"/>
        </w:rPr>
      </w:pPr>
      <w:r w:rsidRPr="007A4264">
        <w:rPr>
          <w:rFonts w:ascii="Cambria" w:hAnsi="Cambria"/>
          <w:b/>
          <w:bCs/>
          <w:sz w:val="24"/>
          <w:szCs w:val="24"/>
        </w:rPr>
        <w:t>Разнообразие трихом в растительном мире чрезвычайно велико</w:t>
      </w:r>
      <w:r>
        <w:rPr>
          <w:rFonts w:ascii="Cambria" w:hAnsi="Cambria"/>
          <w:b/>
          <w:bCs/>
          <w:sz w:val="24"/>
          <w:szCs w:val="24"/>
        </w:rPr>
        <w:t xml:space="preserve">. </w:t>
      </w:r>
      <w:r w:rsidRPr="007A4264">
        <w:rPr>
          <w:rFonts w:ascii="Cambria" w:hAnsi="Cambria"/>
          <w:b/>
          <w:bCs/>
          <w:sz w:val="24"/>
          <w:szCs w:val="24"/>
        </w:rPr>
        <w:t xml:space="preserve">Трихомы различаются по форме, размеру, структуре, местоположению, способности секретировать и т.д. </w:t>
      </w:r>
    </w:p>
    <w:p w14:paraId="7558A4B9" w14:textId="77777777" w:rsidR="00537FC1" w:rsidRDefault="00537FC1" w:rsidP="00537FC1">
      <w:pPr>
        <w:spacing w:after="0" w:line="240" w:lineRule="auto"/>
        <w:jc w:val="both"/>
        <w:rPr>
          <w:rFonts w:ascii="Cambria" w:hAnsi="Cambria"/>
          <w:b/>
          <w:bCs/>
          <w:sz w:val="24"/>
          <w:szCs w:val="24"/>
        </w:rPr>
      </w:pPr>
      <w:r>
        <w:rPr>
          <w:rFonts w:ascii="Cambria" w:hAnsi="Cambria"/>
          <w:b/>
          <w:bCs/>
          <w:sz w:val="24"/>
          <w:szCs w:val="24"/>
        </w:rPr>
        <w:t xml:space="preserve">На </w:t>
      </w:r>
      <w:r w:rsidR="00290385">
        <w:rPr>
          <w:rFonts w:ascii="Cambria" w:hAnsi="Cambria"/>
          <w:b/>
          <w:bCs/>
          <w:sz w:val="24"/>
          <w:szCs w:val="24"/>
        </w:rPr>
        <w:t>микро</w:t>
      </w:r>
      <w:r>
        <w:rPr>
          <w:rFonts w:ascii="Cambria" w:hAnsi="Cambria"/>
          <w:b/>
          <w:bCs/>
          <w:sz w:val="24"/>
          <w:szCs w:val="24"/>
        </w:rPr>
        <w:t>фотография</w:t>
      </w:r>
      <w:r w:rsidR="00A60A65">
        <w:rPr>
          <w:rFonts w:ascii="Cambria" w:hAnsi="Cambria"/>
          <w:b/>
          <w:bCs/>
          <w:sz w:val="24"/>
          <w:szCs w:val="24"/>
        </w:rPr>
        <w:t>х</w:t>
      </w:r>
      <w:r w:rsidR="00290385">
        <w:rPr>
          <w:rFonts w:ascii="Cambria" w:hAnsi="Cambria"/>
          <w:b/>
          <w:bCs/>
          <w:sz w:val="24"/>
          <w:szCs w:val="24"/>
        </w:rPr>
        <w:t xml:space="preserve"> ниже</w:t>
      </w:r>
      <w:r w:rsidR="00A60A65">
        <w:rPr>
          <w:rFonts w:ascii="Cambria" w:hAnsi="Cambria"/>
          <w:b/>
          <w:bCs/>
          <w:sz w:val="24"/>
          <w:szCs w:val="24"/>
        </w:rPr>
        <w:t xml:space="preserve"> представлены два типа трихом.</w:t>
      </w:r>
    </w:p>
    <w:p w14:paraId="64B43548" w14:textId="77777777" w:rsidR="00A60A65" w:rsidRDefault="00A60A65" w:rsidP="00537FC1">
      <w:pPr>
        <w:spacing w:after="0" w:line="240" w:lineRule="auto"/>
        <w:jc w:val="both"/>
        <w:rPr>
          <w:rFonts w:ascii="Cambria" w:hAnsi="Cambria"/>
          <w:b/>
          <w:bCs/>
          <w:sz w:val="24"/>
          <w:szCs w:val="24"/>
        </w:rPr>
      </w:pPr>
    </w:p>
    <w:p w14:paraId="706CFC12" w14:textId="59C74957" w:rsidR="00537FC1" w:rsidRDefault="00537FC1" w:rsidP="00537FC1">
      <w:pPr>
        <w:spacing w:after="0" w:line="240" w:lineRule="auto"/>
        <w:jc w:val="both"/>
        <w:rPr>
          <w:rFonts w:ascii="Cambria" w:hAnsi="Cambria"/>
          <w:b/>
          <w:bCs/>
          <w:sz w:val="24"/>
          <w:szCs w:val="24"/>
        </w:rPr>
      </w:pPr>
      <w:r w:rsidRPr="005C7748">
        <w:t xml:space="preserve"> </w:t>
      </w:r>
      <w:r w:rsidR="00FB5989" w:rsidRPr="000373B8">
        <w:rPr>
          <w:noProof/>
          <w:lang w:eastAsia="ru-RU"/>
        </w:rPr>
        <w:drawing>
          <wp:inline distT="0" distB="0" distL="0" distR="0" wp14:anchorId="26196618" wp14:editId="364A41B3">
            <wp:extent cx="5570220" cy="323088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r="8945" b="29675"/>
                    <a:stretch>
                      <a:fillRect/>
                    </a:stretch>
                  </pic:blipFill>
                  <pic:spPr bwMode="auto">
                    <a:xfrm>
                      <a:off x="0" y="0"/>
                      <a:ext cx="5570220" cy="3230880"/>
                    </a:xfrm>
                    <a:prstGeom prst="rect">
                      <a:avLst/>
                    </a:prstGeom>
                    <a:noFill/>
                    <a:ln>
                      <a:noFill/>
                    </a:ln>
                  </pic:spPr>
                </pic:pic>
              </a:graphicData>
            </a:graphic>
          </wp:inline>
        </w:drawing>
      </w:r>
    </w:p>
    <w:p w14:paraId="200F347A" w14:textId="77777777" w:rsidR="00537FC1" w:rsidRDefault="00537FC1" w:rsidP="00537FC1">
      <w:pPr>
        <w:spacing w:after="0" w:line="240" w:lineRule="auto"/>
        <w:jc w:val="both"/>
        <w:rPr>
          <w:rFonts w:ascii="Cambria" w:hAnsi="Cambria"/>
          <w:b/>
          <w:bCs/>
          <w:sz w:val="24"/>
          <w:szCs w:val="24"/>
        </w:rPr>
      </w:pPr>
    </w:p>
    <w:p w14:paraId="025D0291" w14:textId="77777777" w:rsidR="00537FC1" w:rsidRPr="00433D5F" w:rsidRDefault="00537FC1" w:rsidP="00537FC1">
      <w:pPr>
        <w:spacing w:after="0" w:line="240" w:lineRule="auto"/>
        <w:jc w:val="both"/>
        <w:rPr>
          <w:rFonts w:ascii="Cambria" w:hAnsi="Cambria"/>
          <w:b/>
          <w:bCs/>
          <w:sz w:val="24"/>
          <w:szCs w:val="24"/>
        </w:rPr>
      </w:pPr>
      <w:r>
        <w:rPr>
          <w:rFonts w:ascii="Cambria" w:hAnsi="Cambria"/>
          <w:b/>
          <w:bCs/>
          <w:sz w:val="24"/>
          <w:szCs w:val="24"/>
        </w:rPr>
        <w:t>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45382AC6" w14:textId="77777777" w:rsidR="003F3F5C" w:rsidRDefault="003F3F5C" w:rsidP="00537FC1">
      <w:pPr>
        <w:spacing w:after="0" w:line="240" w:lineRule="auto"/>
        <w:jc w:val="both"/>
        <w:rPr>
          <w:rFonts w:ascii="Cambria" w:hAnsi="Cambria"/>
          <w:bCs/>
          <w:sz w:val="24"/>
          <w:szCs w:val="24"/>
        </w:rPr>
      </w:pPr>
    </w:p>
    <w:p w14:paraId="16CDCD52" w14:textId="77777777" w:rsidR="006237F3" w:rsidRDefault="006237F3" w:rsidP="00537FC1">
      <w:pPr>
        <w:spacing w:after="0" w:line="240" w:lineRule="auto"/>
        <w:jc w:val="both"/>
        <w:rPr>
          <w:rFonts w:ascii="Cambria" w:hAnsi="Cambria"/>
          <w:bCs/>
          <w:sz w:val="24"/>
          <w:szCs w:val="24"/>
        </w:rPr>
      </w:pPr>
    </w:p>
    <w:p w14:paraId="704A6FAB" w14:textId="77777777" w:rsidR="00BD5FF6" w:rsidRPr="008534BD" w:rsidRDefault="00BD5FF6" w:rsidP="00BD5FF6">
      <w:pPr>
        <w:spacing w:after="0" w:line="240" w:lineRule="auto"/>
        <w:jc w:val="both"/>
        <w:rPr>
          <w:rFonts w:ascii="Cambria" w:hAnsi="Cambria"/>
          <w:bCs/>
          <w:i/>
          <w:sz w:val="24"/>
          <w:szCs w:val="24"/>
        </w:rPr>
      </w:pPr>
      <w:r w:rsidRPr="008534BD">
        <w:rPr>
          <w:rFonts w:ascii="Cambria" w:hAnsi="Cambria"/>
          <w:bCs/>
          <w:i/>
          <w:sz w:val="24"/>
          <w:szCs w:val="24"/>
        </w:rPr>
        <w:t xml:space="preserve">Вариант 1: </w:t>
      </w:r>
    </w:p>
    <w:p w14:paraId="72AAEBC1" w14:textId="77777777" w:rsidR="00BD5FF6" w:rsidRPr="008534BD" w:rsidRDefault="00BD5FF6" w:rsidP="00B35A66">
      <w:pPr>
        <w:numPr>
          <w:ilvl w:val="1"/>
          <w:numId w:val="5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Трихомы могут формироваться как на вегетативных, так и на генеративных органах;</w:t>
      </w:r>
    </w:p>
    <w:p w14:paraId="2223360A" w14:textId="77777777" w:rsidR="00BD5FF6" w:rsidRPr="008534BD"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В образовании трихом принимают участие клетки эпидермиса и паренхимы первичной коры;</w:t>
      </w:r>
    </w:p>
    <w:p w14:paraId="3BDCD8E7" w14:textId="77777777" w:rsidR="00BD5FF6" w:rsidRPr="008534BD"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У некоторых растений один орган могут покрывать несколько разных типов трихом;</w:t>
      </w:r>
    </w:p>
    <w:p w14:paraId="2279E365" w14:textId="77777777" w:rsidR="00BD5FF6" w:rsidRPr="008534BD"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Трихомы могут защищать растения от насекомых-вредителей;</w:t>
      </w:r>
    </w:p>
    <w:p w14:paraId="39156C7D" w14:textId="77777777" w:rsidR="00BD5FF6" w:rsidRPr="008534BD"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На фотографии А кроющая одноклеточная трихома;</w:t>
      </w:r>
    </w:p>
    <w:p w14:paraId="05EFC63D" w14:textId="77777777" w:rsidR="00BD5FF6" w:rsidRPr="008534BD"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На фотографии Б железистая трихома с многоклеточной головкой.</w:t>
      </w:r>
    </w:p>
    <w:p w14:paraId="5A94C8EE" w14:textId="77777777" w:rsidR="00BD5FF6" w:rsidRPr="008534BD" w:rsidRDefault="00BD5FF6" w:rsidP="00BD5FF6">
      <w:pPr>
        <w:spacing w:after="0" w:line="240" w:lineRule="auto"/>
        <w:jc w:val="both"/>
        <w:rPr>
          <w:rFonts w:ascii="Cambria" w:hAnsi="Cambria"/>
          <w:bCs/>
          <w:sz w:val="24"/>
          <w:szCs w:val="24"/>
        </w:rPr>
      </w:pPr>
    </w:p>
    <w:p w14:paraId="18ED4A33" w14:textId="77777777" w:rsidR="00BD5FF6" w:rsidRPr="008534BD" w:rsidRDefault="00BD5FF6" w:rsidP="00BD5FF6">
      <w:pPr>
        <w:spacing w:after="0" w:line="240" w:lineRule="auto"/>
        <w:jc w:val="both"/>
        <w:rPr>
          <w:rFonts w:ascii="Cambria" w:hAnsi="Cambria"/>
          <w:bCs/>
          <w:sz w:val="24"/>
          <w:szCs w:val="24"/>
        </w:rPr>
      </w:pPr>
    </w:p>
    <w:p w14:paraId="6244440B" w14:textId="77777777" w:rsidR="00BD5FF6" w:rsidRPr="008534BD" w:rsidRDefault="00BD5FF6" w:rsidP="00BD5FF6">
      <w:pPr>
        <w:spacing w:after="0" w:line="240" w:lineRule="auto"/>
        <w:jc w:val="both"/>
        <w:rPr>
          <w:rFonts w:ascii="Cambria" w:hAnsi="Cambria"/>
          <w:bCs/>
          <w:i/>
          <w:sz w:val="24"/>
          <w:szCs w:val="24"/>
        </w:rPr>
      </w:pPr>
      <w:r w:rsidRPr="008534BD">
        <w:rPr>
          <w:rFonts w:ascii="Cambria" w:hAnsi="Cambria"/>
          <w:bCs/>
          <w:i/>
          <w:sz w:val="24"/>
          <w:szCs w:val="24"/>
        </w:rPr>
        <w:t>Вариант 2:</w:t>
      </w:r>
    </w:p>
    <w:p w14:paraId="6FF338B4" w14:textId="77777777" w:rsidR="00BD5FF6" w:rsidRPr="008534BD"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Особенности трихом для некоторых групп растений являются важным таксономическим признаком;</w:t>
      </w:r>
    </w:p>
    <w:p w14:paraId="60D34202" w14:textId="77777777" w:rsidR="00BD5FF6" w:rsidRPr="008534BD"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У некоторых растений один орган могут покрывать несколько разных типов трихом;</w:t>
      </w:r>
    </w:p>
    <w:p w14:paraId="239820DE" w14:textId="77777777" w:rsidR="00BD5FF6" w:rsidRPr="008534BD"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Трихомы некоторых растений защищают их от избыточного ультрафиолетового излучения;</w:t>
      </w:r>
    </w:p>
    <w:p w14:paraId="1E31ABD5" w14:textId="77777777" w:rsidR="00BD5FF6" w:rsidRPr="008534BD"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Железистые трихомы располагаются только на надземной части растения;</w:t>
      </w:r>
    </w:p>
    <w:p w14:paraId="7299D348" w14:textId="77777777" w:rsidR="00BD5FF6" w:rsidRPr="008534BD"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На фотографии А кроющая многоклеточная трихома;</w:t>
      </w:r>
    </w:p>
    <w:p w14:paraId="124B673F" w14:textId="77777777" w:rsidR="00BD5FF6" w:rsidRPr="008534BD"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На фотографии Б железистая трихома с одноклеточной головкой;</w:t>
      </w:r>
    </w:p>
    <w:p w14:paraId="71C4998D" w14:textId="77777777" w:rsidR="00BD5FF6" w:rsidRPr="008534BD" w:rsidRDefault="00BD5FF6" w:rsidP="00BD5FF6">
      <w:pPr>
        <w:spacing w:after="0" w:line="240" w:lineRule="auto"/>
        <w:jc w:val="both"/>
        <w:rPr>
          <w:rFonts w:ascii="Cambria" w:hAnsi="Cambria"/>
          <w:bCs/>
          <w:sz w:val="24"/>
          <w:szCs w:val="24"/>
        </w:rPr>
      </w:pPr>
    </w:p>
    <w:p w14:paraId="1E43A2DF" w14:textId="77777777" w:rsidR="00BD5FF6" w:rsidRPr="008534BD" w:rsidRDefault="00BD5FF6" w:rsidP="00BD5FF6">
      <w:pPr>
        <w:spacing w:after="0" w:line="240" w:lineRule="auto"/>
        <w:jc w:val="both"/>
        <w:rPr>
          <w:rFonts w:ascii="Cambria" w:hAnsi="Cambria"/>
          <w:bCs/>
          <w:sz w:val="24"/>
          <w:szCs w:val="24"/>
        </w:rPr>
      </w:pPr>
    </w:p>
    <w:p w14:paraId="23CC072D" w14:textId="77777777" w:rsidR="00537FC1" w:rsidRPr="008534BD" w:rsidRDefault="00537FC1" w:rsidP="00537FC1">
      <w:pPr>
        <w:spacing w:after="0" w:line="240" w:lineRule="auto"/>
        <w:rPr>
          <w:rFonts w:ascii="Cambria" w:hAnsi="Cambria"/>
          <w:b/>
          <w:color w:val="FF0000"/>
          <w:sz w:val="28"/>
          <w:szCs w:val="24"/>
        </w:rPr>
      </w:pPr>
      <w:r w:rsidRPr="008534BD">
        <w:br w:type="page"/>
      </w:r>
      <w:r w:rsidRPr="008534BD">
        <w:rPr>
          <w:rFonts w:ascii="Cambria" w:hAnsi="Cambria"/>
          <w:b/>
          <w:color w:val="FF0000"/>
          <w:sz w:val="28"/>
          <w:szCs w:val="24"/>
        </w:rPr>
        <w:lastRenderedPageBreak/>
        <w:t xml:space="preserve">Задание </w:t>
      </w:r>
      <w:r w:rsidR="00D43ABB" w:rsidRPr="008534BD">
        <w:rPr>
          <w:rFonts w:ascii="Cambria" w:hAnsi="Cambria"/>
          <w:b/>
          <w:color w:val="FF0000"/>
          <w:sz w:val="28"/>
          <w:szCs w:val="24"/>
        </w:rPr>
        <w:t>2</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w:t>
      </w:r>
      <w:r w:rsidR="0055414D" w:rsidRPr="008534BD">
        <w:rPr>
          <w:rFonts w:ascii="Cambria" w:hAnsi="Cambria"/>
          <w:b/>
          <w:color w:val="FF0000"/>
          <w:sz w:val="28"/>
          <w:szCs w:val="24"/>
        </w:rPr>
        <w:t>3</w:t>
      </w:r>
      <w:r w:rsidRPr="008534BD">
        <w:rPr>
          <w:rFonts w:ascii="Cambria" w:hAnsi="Cambria"/>
          <w:b/>
          <w:color w:val="FF0000"/>
          <w:sz w:val="28"/>
          <w:szCs w:val="24"/>
        </w:rPr>
        <w:t>) – 3 балла</w:t>
      </w:r>
    </w:p>
    <w:p w14:paraId="653C0BBB" w14:textId="77777777" w:rsidR="00537FC1" w:rsidRPr="008534BD" w:rsidRDefault="00537FC1" w:rsidP="00537FC1">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4B9B0297" w14:textId="77777777" w:rsidR="00537FC1" w:rsidRPr="008534BD" w:rsidRDefault="00537FC1" w:rsidP="00537FC1">
      <w:pPr>
        <w:spacing w:after="0" w:line="240" w:lineRule="auto"/>
        <w:jc w:val="both"/>
        <w:rPr>
          <w:rFonts w:ascii="Cambria" w:hAnsi="Cambria"/>
          <w:b/>
          <w:bCs/>
          <w:sz w:val="24"/>
          <w:szCs w:val="24"/>
        </w:rPr>
      </w:pPr>
      <w:r w:rsidRPr="008534BD">
        <w:rPr>
          <w:rFonts w:ascii="Cambria" w:hAnsi="Cambria"/>
          <w:b/>
          <w:bCs/>
          <w:sz w:val="24"/>
          <w:szCs w:val="24"/>
        </w:rPr>
        <w:t xml:space="preserve">На фотографии </w:t>
      </w:r>
      <w:r w:rsidR="004A0627" w:rsidRPr="008534BD">
        <w:rPr>
          <w:rFonts w:ascii="Cambria" w:hAnsi="Cambria"/>
          <w:b/>
          <w:bCs/>
          <w:sz w:val="24"/>
          <w:szCs w:val="24"/>
        </w:rPr>
        <w:t xml:space="preserve">ниже </w:t>
      </w:r>
      <w:r w:rsidRPr="008534BD">
        <w:rPr>
          <w:rFonts w:ascii="Cambria" w:hAnsi="Cambria"/>
          <w:b/>
          <w:bCs/>
          <w:sz w:val="24"/>
          <w:szCs w:val="24"/>
        </w:rPr>
        <w:t>приведен</w:t>
      </w:r>
      <w:r w:rsidR="004A0627" w:rsidRPr="008534BD">
        <w:rPr>
          <w:rFonts w:ascii="Cambria" w:hAnsi="Cambria"/>
          <w:b/>
          <w:bCs/>
          <w:sz w:val="24"/>
          <w:szCs w:val="24"/>
        </w:rPr>
        <w:t>ы</w:t>
      </w:r>
      <w:r w:rsidRPr="008534BD">
        <w:rPr>
          <w:rFonts w:ascii="Cambria" w:hAnsi="Cambria"/>
          <w:b/>
          <w:bCs/>
          <w:sz w:val="24"/>
          <w:szCs w:val="24"/>
        </w:rPr>
        <w:t xml:space="preserve"> поперечный срез (</w:t>
      </w:r>
      <w:r w:rsidR="008E49DD" w:rsidRPr="008534BD">
        <w:rPr>
          <w:rFonts w:ascii="Cambria" w:hAnsi="Cambria"/>
          <w:b/>
          <w:bCs/>
          <w:sz w:val="24"/>
          <w:szCs w:val="24"/>
        </w:rPr>
        <w:t xml:space="preserve">слева) </w:t>
      </w:r>
      <w:r w:rsidRPr="008534BD">
        <w:rPr>
          <w:rFonts w:ascii="Cambria" w:hAnsi="Cambria"/>
          <w:b/>
          <w:bCs/>
          <w:sz w:val="24"/>
          <w:szCs w:val="24"/>
        </w:rPr>
        <w:t>и</w:t>
      </w:r>
      <w:r w:rsidR="004A0627" w:rsidRPr="008534BD">
        <w:rPr>
          <w:rFonts w:ascii="Cambria" w:hAnsi="Cambria"/>
          <w:b/>
          <w:bCs/>
          <w:sz w:val="24"/>
          <w:szCs w:val="24"/>
        </w:rPr>
        <w:t xml:space="preserve"> увеличенные</w:t>
      </w:r>
      <w:r w:rsidRPr="008534BD">
        <w:rPr>
          <w:rFonts w:ascii="Cambria" w:hAnsi="Cambria"/>
          <w:b/>
          <w:bCs/>
          <w:sz w:val="24"/>
          <w:szCs w:val="24"/>
        </w:rPr>
        <w:t xml:space="preserve"> фрагменты этого среза</w:t>
      </w:r>
      <w:r w:rsidR="00574E01" w:rsidRPr="008534BD">
        <w:rPr>
          <w:rFonts w:ascii="Cambria" w:hAnsi="Cambria"/>
          <w:b/>
          <w:bCs/>
          <w:sz w:val="24"/>
          <w:szCs w:val="24"/>
        </w:rPr>
        <w:t xml:space="preserve"> (два справа</w:t>
      </w:r>
      <w:r w:rsidRPr="008534BD">
        <w:rPr>
          <w:rFonts w:ascii="Cambria" w:hAnsi="Cambria"/>
          <w:b/>
          <w:bCs/>
          <w:sz w:val="24"/>
          <w:szCs w:val="24"/>
        </w:rPr>
        <w:t>) одного сосудистого растения.</w:t>
      </w:r>
    </w:p>
    <w:p w14:paraId="14BF25C9" w14:textId="77777777" w:rsidR="00CC6EAE" w:rsidRPr="008534BD" w:rsidRDefault="00CC6EAE" w:rsidP="00537FC1">
      <w:pPr>
        <w:spacing w:after="0" w:line="240" w:lineRule="auto"/>
        <w:jc w:val="both"/>
        <w:rPr>
          <w:rFonts w:ascii="Cambria" w:hAnsi="Cambria"/>
          <w:b/>
          <w:bCs/>
          <w:sz w:val="24"/>
          <w:szCs w:val="24"/>
        </w:rPr>
      </w:pPr>
    </w:p>
    <w:p w14:paraId="04195C13" w14:textId="52628957" w:rsidR="00537FC1" w:rsidRPr="008534BD" w:rsidRDefault="00FB5989" w:rsidP="00537FC1">
      <w:pPr>
        <w:spacing w:after="0" w:line="240" w:lineRule="auto"/>
        <w:jc w:val="both"/>
        <w:rPr>
          <w:rFonts w:ascii="Cambria" w:hAnsi="Cambria"/>
          <w:b/>
          <w:bCs/>
          <w:sz w:val="24"/>
          <w:szCs w:val="24"/>
        </w:rPr>
      </w:pPr>
      <w:r w:rsidRPr="008534BD">
        <w:rPr>
          <w:noProof/>
          <w:lang w:eastAsia="ru-RU"/>
        </w:rPr>
        <w:drawing>
          <wp:inline distT="0" distB="0" distL="0" distR="0" wp14:anchorId="376E7984" wp14:editId="514154E4">
            <wp:extent cx="6484620" cy="346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t="8153" b="20607"/>
                    <a:stretch>
                      <a:fillRect/>
                    </a:stretch>
                  </pic:blipFill>
                  <pic:spPr bwMode="auto">
                    <a:xfrm>
                      <a:off x="0" y="0"/>
                      <a:ext cx="6484620" cy="3467100"/>
                    </a:xfrm>
                    <a:prstGeom prst="rect">
                      <a:avLst/>
                    </a:prstGeom>
                    <a:noFill/>
                    <a:ln>
                      <a:noFill/>
                    </a:ln>
                  </pic:spPr>
                </pic:pic>
              </a:graphicData>
            </a:graphic>
          </wp:inline>
        </w:drawing>
      </w:r>
    </w:p>
    <w:p w14:paraId="5BEE0663" w14:textId="77777777" w:rsidR="00D56105" w:rsidRPr="008534BD" w:rsidRDefault="00D56105" w:rsidP="00537FC1">
      <w:pPr>
        <w:spacing w:after="0" w:line="240" w:lineRule="auto"/>
        <w:jc w:val="both"/>
        <w:rPr>
          <w:rFonts w:ascii="Cambria" w:hAnsi="Cambria"/>
          <w:b/>
          <w:bCs/>
          <w:sz w:val="24"/>
          <w:szCs w:val="24"/>
        </w:rPr>
      </w:pPr>
    </w:p>
    <w:p w14:paraId="5577FABA" w14:textId="77777777" w:rsidR="00537FC1" w:rsidRPr="008534BD" w:rsidRDefault="00D56105" w:rsidP="00537FC1">
      <w:pPr>
        <w:spacing w:after="0" w:line="240" w:lineRule="auto"/>
        <w:jc w:val="both"/>
        <w:rPr>
          <w:rFonts w:ascii="Cambria" w:hAnsi="Cambria"/>
          <w:b/>
          <w:bCs/>
          <w:sz w:val="24"/>
          <w:szCs w:val="24"/>
        </w:rPr>
      </w:pPr>
      <w:r w:rsidRPr="008534BD">
        <w:rPr>
          <w:rFonts w:ascii="Cambria" w:hAnsi="Cambria"/>
          <w:b/>
          <w:bCs/>
          <w:sz w:val="24"/>
          <w:szCs w:val="24"/>
        </w:rPr>
        <w:t>Основываясь на анатомическом строении этого растения, определите, является верным или неверным каждое из следующих утверждений:</w:t>
      </w:r>
    </w:p>
    <w:p w14:paraId="76DA8796" w14:textId="77777777" w:rsidR="00537FC1" w:rsidRPr="008534BD" w:rsidRDefault="00537FC1" w:rsidP="00537FC1">
      <w:pPr>
        <w:spacing w:after="0" w:line="240" w:lineRule="auto"/>
        <w:jc w:val="both"/>
        <w:rPr>
          <w:rFonts w:ascii="Cambria" w:hAnsi="Cambria"/>
          <w:bCs/>
          <w:sz w:val="24"/>
          <w:szCs w:val="24"/>
        </w:rPr>
      </w:pPr>
    </w:p>
    <w:p w14:paraId="3890736A" w14:textId="77777777" w:rsidR="003F3F5C" w:rsidRPr="008534BD" w:rsidRDefault="003F3F5C" w:rsidP="00537FC1">
      <w:pPr>
        <w:spacing w:after="0" w:line="240" w:lineRule="auto"/>
        <w:jc w:val="both"/>
        <w:rPr>
          <w:rFonts w:ascii="Cambria" w:hAnsi="Cambria"/>
          <w:bCs/>
          <w:sz w:val="24"/>
          <w:szCs w:val="24"/>
        </w:rPr>
      </w:pPr>
    </w:p>
    <w:p w14:paraId="18A86EF8" w14:textId="77777777" w:rsidR="00574E01" w:rsidRPr="008534BD" w:rsidRDefault="00574E01" w:rsidP="00574E01">
      <w:pPr>
        <w:spacing w:after="0" w:line="240" w:lineRule="auto"/>
        <w:jc w:val="both"/>
        <w:rPr>
          <w:rFonts w:ascii="Cambria" w:hAnsi="Cambria"/>
          <w:bCs/>
          <w:i/>
          <w:sz w:val="24"/>
          <w:szCs w:val="24"/>
        </w:rPr>
      </w:pPr>
      <w:r w:rsidRPr="008534BD">
        <w:rPr>
          <w:rFonts w:ascii="Cambria" w:hAnsi="Cambria"/>
          <w:bCs/>
          <w:i/>
          <w:sz w:val="24"/>
          <w:szCs w:val="24"/>
        </w:rPr>
        <w:t xml:space="preserve">Вариант 1: </w:t>
      </w:r>
    </w:p>
    <w:p w14:paraId="10B5E22F" w14:textId="77777777" w:rsidR="003F3F5C" w:rsidRPr="008534BD" w:rsidRDefault="003F3F5C" w:rsidP="00B35A66">
      <w:pPr>
        <w:numPr>
          <w:ilvl w:val="1"/>
          <w:numId w:val="5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Представленный на фотографии срез принадлежит хвощу;</w:t>
      </w:r>
    </w:p>
    <w:p w14:paraId="2CB2E07E" w14:textId="77777777" w:rsidR="003F3F5C" w:rsidRPr="008534B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Для данного растения характерна атактостела;</w:t>
      </w:r>
    </w:p>
    <w:p w14:paraId="655B1D2F" w14:textId="77777777" w:rsidR="003F3F5C" w:rsidRPr="008534B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Полость, обозначенная цифрой 1 является воздухоносной;</w:t>
      </w:r>
    </w:p>
    <w:p w14:paraId="737B84FD" w14:textId="77777777" w:rsidR="003F3F5C" w:rsidRPr="008534B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Полость</w:t>
      </w:r>
      <w:r w:rsidR="007C6BF8" w:rsidRPr="008534BD">
        <w:rPr>
          <w:rFonts w:ascii="Cambria" w:hAnsi="Cambria"/>
          <w:bCs/>
          <w:sz w:val="24"/>
          <w:szCs w:val="24"/>
        </w:rPr>
        <w:t xml:space="preserve">, </w:t>
      </w:r>
      <w:r w:rsidRPr="008534BD">
        <w:rPr>
          <w:rFonts w:ascii="Cambria" w:hAnsi="Cambria"/>
          <w:bCs/>
          <w:sz w:val="24"/>
          <w:szCs w:val="24"/>
        </w:rPr>
        <w:t>обозначенная цифрой 2 образуется в результате разрушения элементов протоксилемы;</w:t>
      </w:r>
    </w:p>
    <w:p w14:paraId="64A9D3D8" w14:textId="77777777" w:rsidR="003F3F5C" w:rsidRPr="008534B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Проводящие пучки являются коллатеральными открытыми;</w:t>
      </w:r>
    </w:p>
    <w:p w14:paraId="62310213" w14:textId="77777777" w:rsidR="003F3F5C" w:rsidRPr="008534B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Проводящие пучки, являются коллатеральными закрытыми</w:t>
      </w:r>
      <w:r w:rsidR="006C5515" w:rsidRPr="008534BD">
        <w:rPr>
          <w:rFonts w:ascii="Cambria" w:hAnsi="Cambria"/>
          <w:bCs/>
          <w:sz w:val="24"/>
          <w:szCs w:val="24"/>
        </w:rPr>
        <w:t>.</w:t>
      </w:r>
    </w:p>
    <w:p w14:paraId="0D296F5E" w14:textId="77777777" w:rsidR="00574E01" w:rsidRPr="008534BD" w:rsidRDefault="00574E01" w:rsidP="00574E01">
      <w:pPr>
        <w:spacing w:after="0" w:line="240" w:lineRule="auto"/>
        <w:jc w:val="both"/>
        <w:rPr>
          <w:rFonts w:ascii="Cambria" w:hAnsi="Cambria"/>
          <w:bCs/>
          <w:sz w:val="24"/>
          <w:szCs w:val="24"/>
        </w:rPr>
      </w:pPr>
    </w:p>
    <w:p w14:paraId="09A2222C" w14:textId="77777777" w:rsidR="00574E01" w:rsidRPr="008534BD" w:rsidRDefault="00574E01" w:rsidP="00574E01">
      <w:pPr>
        <w:spacing w:after="0" w:line="240" w:lineRule="auto"/>
        <w:jc w:val="both"/>
        <w:rPr>
          <w:rFonts w:ascii="Cambria" w:hAnsi="Cambria"/>
          <w:bCs/>
          <w:sz w:val="24"/>
          <w:szCs w:val="24"/>
        </w:rPr>
      </w:pPr>
    </w:p>
    <w:p w14:paraId="2C05AE3A" w14:textId="77777777" w:rsidR="00574E01" w:rsidRPr="008534BD" w:rsidRDefault="00574E01" w:rsidP="00574E01">
      <w:pPr>
        <w:spacing w:after="0" w:line="240" w:lineRule="auto"/>
        <w:jc w:val="both"/>
        <w:rPr>
          <w:rFonts w:ascii="Cambria" w:hAnsi="Cambria"/>
          <w:bCs/>
          <w:i/>
          <w:sz w:val="24"/>
          <w:szCs w:val="24"/>
        </w:rPr>
      </w:pPr>
      <w:r w:rsidRPr="008534BD">
        <w:rPr>
          <w:rFonts w:ascii="Cambria" w:hAnsi="Cambria"/>
          <w:bCs/>
          <w:i/>
          <w:sz w:val="24"/>
          <w:szCs w:val="24"/>
        </w:rPr>
        <w:t xml:space="preserve">Вариант 2: </w:t>
      </w:r>
    </w:p>
    <w:p w14:paraId="70F9C268" w14:textId="77777777" w:rsidR="003F3F5C" w:rsidRPr="008534B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Представленный на фотографии срез принадлежит цветковому растению;</w:t>
      </w:r>
    </w:p>
    <w:p w14:paraId="38A3F9BB" w14:textId="77777777" w:rsidR="003F3F5C" w:rsidRPr="008534B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Для данного растения характерна артростела;</w:t>
      </w:r>
    </w:p>
    <w:p w14:paraId="05B04EC8" w14:textId="77777777" w:rsidR="003F3F5C" w:rsidRPr="008534B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w:t>
      </w:r>
      <w:r w:rsidR="007C6BF8" w:rsidRPr="008534BD">
        <w:rPr>
          <w:rFonts w:ascii="Cambria" w:hAnsi="Cambria"/>
          <w:bCs/>
          <w:sz w:val="24"/>
          <w:szCs w:val="24"/>
        </w:rPr>
        <w:t xml:space="preserve">олость, </w:t>
      </w:r>
      <w:r w:rsidRPr="008534BD">
        <w:rPr>
          <w:rFonts w:ascii="Cambria" w:hAnsi="Cambria"/>
          <w:bCs/>
          <w:sz w:val="24"/>
          <w:szCs w:val="24"/>
        </w:rPr>
        <w:t>обозначенная цифрой 2 образуется в результате разрушения элементов протоксилемы;</w:t>
      </w:r>
    </w:p>
    <w:p w14:paraId="57CB0BF2" w14:textId="77777777" w:rsidR="003F3F5C" w:rsidRPr="008534B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Полость, обозначенная цифрой 1, образуется в результате разрушения целого проводящего пучка;</w:t>
      </w:r>
    </w:p>
    <w:p w14:paraId="23963315" w14:textId="77777777" w:rsidR="003F3F5C" w:rsidRPr="008534B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Проводящие пучки, являются коллатеральными закрытыми;</w:t>
      </w:r>
    </w:p>
    <w:p w14:paraId="5432833F" w14:textId="77777777" w:rsidR="003F3F5C" w:rsidRPr="008534B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Полость, обозначенная цифрой 2 образуется в результате разрушения элементов вторичной ксилемы.</w:t>
      </w:r>
    </w:p>
    <w:p w14:paraId="30E1E0D4" w14:textId="77777777" w:rsidR="00574E01" w:rsidRPr="008534BD" w:rsidRDefault="00574E01" w:rsidP="00574E01">
      <w:pPr>
        <w:spacing w:after="0" w:line="240" w:lineRule="auto"/>
        <w:jc w:val="both"/>
        <w:rPr>
          <w:rFonts w:ascii="Cambria" w:hAnsi="Cambria"/>
          <w:bCs/>
          <w:sz w:val="24"/>
          <w:szCs w:val="24"/>
        </w:rPr>
      </w:pPr>
    </w:p>
    <w:p w14:paraId="647AEFCB" w14:textId="77777777" w:rsidR="004F32AC" w:rsidRPr="008534BD" w:rsidRDefault="00537FC1" w:rsidP="00111B4D">
      <w:pPr>
        <w:spacing w:after="0" w:line="240" w:lineRule="auto"/>
        <w:rPr>
          <w:rFonts w:ascii="Cambria" w:hAnsi="Cambria"/>
          <w:b/>
          <w:color w:val="FF0000"/>
          <w:sz w:val="28"/>
          <w:szCs w:val="24"/>
        </w:rPr>
      </w:pPr>
      <w:r w:rsidRPr="008534BD">
        <w:br w:type="page"/>
      </w:r>
      <w:r w:rsidR="00D43ABB" w:rsidRPr="008534BD">
        <w:rPr>
          <w:rFonts w:ascii="Cambria" w:hAnsi="Cambria"/>
          <w:b/>
          <w:color w:val="FF0000"/>
          <w:sz w:val="28"/>
          <w:szCs w:val="24"/>
        </w:rPr>
        <w:lastRenderedPageBreak/>
        <w:t>Задание 3</w:t>
      </w:r>
      <w:r w:rsidR="004F32AC" w:rsidRPr="008534BD">
        <w:rPr>
          <w:rFonts w:ascii="Cambria" w:hAnsi="Cambria"/>
          <w:b/>
          <w:color w:val="FF0000"/>
          <w:sz w:val="28"/>
          <w:szCs w:val="24"/>
        </w:rPr>
        <w:t xml:space="preserve"> (</w:t>
      </w:r>
      <w:r w:rsidR="004F32AC" w:rsidRPr="008534BD">
        <w:rPr>
          <w:rFonts w:ascii="Cambria" w:hAnsi="Cambria"/>
          <w:b/>
          <w:color w:val="FF0000"/>
          <w:sz w:val="28"/>
          <w:szCs w:val="24"/>
          <w:lang w:val="en-US"/>
        </w:rPr>
        <w:t>ID</w:t>
      </w:r>
      <w:r w:rsidR="004F32AC" w:rsidRPr="008534BD">
        <w:rPr>
          <w:rFonts w:ascii="Cambria" w:hAnsi="Cambria"/>
          <w:b/>
          <w:color w:val="FF0000"/>
          <w:sz w:val="28"/>
          <w:szCs w:val="24"/>
        </w:rPr>
        <w:t xml:space="preserve"> 7) – 3 балла</w:t>
      </w:r>
    </w:p>
    <w:p w14:paraId="5B4E2339" w14:textId="77777777" w:rsidR="004F32AC" w:rsidRPr="008534BD" w:rsidRDefault="004F32AC" w:rsidP="004F32AC">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5FAA31CC" w14:textId="77777777" w:rsidR="004F32AC" w:rsidRPr="008534BD" w:rsidRDefault="004F32AC" w:rsidP="004F32AC">
      <w:pPr>
        <w:spacing w:after="0" w:line="240" w:lineRule="auto"/>
        <w:jc w:val="both"/>
        <w:rPr>
          <w:rFonts w:ascii="Cambria" w:hAnsi="Cambria"/>
          <w:b/>
          <w:bCs/>
          <w:sz w:val="24"/>
          <w:szCs w:val="24"/>
        </w:rPr>
      </w:pPr>
      <w:r w:rsidRPr="008534BD">
        <w:rPr>
          <w:rFonts w:ascii="Cambria" w:hAnsi="Cambria"/>
          <w:b/>
          <w:bCs/>
          <w:sz w:val="24"/>
          <w:szCs w:val="24"/>
        </w:rPr>
        <w:t>На иллюстрациях ниже приведены</w:t>
      </w:r>
      <w:r w:rsidR="006C6B02" w:rsidRPr="008534BD">
        <w:rPr>
          <w:rFonts w:ascii="Cambria" w:hAnsi="Cambria"/>
          <w:b/>
          <w:bCs/>
          <w:sz w:val="24"/>
          <w:szCs w:val="24"/>
        </w:rPr>
        <w:t xml:space="preserve"> пять рисунков и изображений</w:t>
      </w:r>
      <w:r w:rsidRPr="008534BD">
        <w:rPr>
          <w:rFonts w:ascii="Cambria" w:hAnsi="Cambria"/>
          <w:b/>
          <w:bCs/>
          <w:sz w:val="24"/>
          <w:szCs w:val="24"/>
        </w:rPr>
        <w:t xml:space="preserve"> протиста </w:t>
      </w:r>
      <w:r w:rsidRPr="008534BD">
        <w:rPr>
          <w:rFonts w:ascii="Cambria" w:hAnsi="Cambria"/>
          <w:b/>
          <w:bCs/>
          <w:i/>
          <w:sz w:val="24"/>
          <w:szCs w:val="24"/>
        </w:rPr>
        <w:t xml:space="preserve">Tokophrya </w:t>
      </w:r>
      <w:r w:rsidRPr="008534BD">
        <w:rPr>
          <w:rFonts w:ascii="Cambria" w:hAnsi="Cambria"/>
          <w:b/>
          <w:bCs/>
          <w:i/>
          <w:sz w:val="24"/>
          <w:szCs w:val="24"/>
          <w:lang w:val="en-US"/>
        </w:rPr>
        <w:t>sp</w:t>
      </w:r>
      <w:r w:rsidRPr="008534BD">
        <w:rPr>
          <w:rFonts w:ascii="Cambria" w:hAnsi="Cambria"/>
          <w:b/>
          <w:bCs/>
          <w:i/>
          <w:sz w:val="24"/>
          <w:szCs w:val="24"/>
        </w:rPr>
        <w:t>.</w:t>
      </w:r>
      <w:r w:rsidR="00A62688" w:rsidRPr="008534BD">
        <w:rPr>
          <w:rFonts w:ascii="Cambria" w:hAnsi="Cambria"/>
          <w:b/>
          <w:bCs/>
          <w:sz w:val="24"/>
          <w:szCs w:val="24"/>
        </w:rPr>
        <w:t>, а также</w:t>
      </w:r>
      <w:r w:rsidR="001D18DE" w:rsidRPr="008534BD">
        <w:rPr>
          <w:rFonts w:ascii="Cambria" w:hAnsi="Cambria"/>
          <w:b/>
          <w:bCs/>
          <w:sz w:val="24"/>
          <w:szCs w:val="24"/>
        </w:rPr>
        <w:t xml:space="preserve"> процесса его питания.</w:t>
      </w:r>
    </w:p>
    <w:p w14:paraId="1F455520" w14:textId="77777777" w:rsidR="001D18DE" w:rsidRPr="008534BD" w:rsidRDefault="001D18DE" w:rsidP="004F32AC">
      <w:pPr>
        <w:spacing w:after="0" w:line="240" w:lineRule="auto"/>
        <w:jc w:val="both"/>
        <w:rPr>
          <w:rFonts w:ascii="Cambria" w:hAnsi="Cambria"/>
          <w:b/>
          <w:bCs/>
          <w:sz w:val="24"/>
          <w:szCs w:val="24"/>
        </w:rPr>
      </w:pPr>
    </w:p>
    <w:p w14:paraId="41DF6353" w14:textId="5948F224" w:rsidR="004F32AC" w:rsidRPr="008534BD" w:rsidRDefault="00FB5989" w:rsidP="004F32AC">
      <w:pPr>
        <w:spacing w:after="0" w:line="240" w:lineRule="auto"/>
        <w:jc w:val="both"/>
        <w:rPr>
          <w:rFonts w:ascii="Cambria" w:hAnsi="Cambria"/>
          <w:bCs/>
          <w:sz w:val="24"/>
          <w:szCs w:val="24"/>
        </w:rPr>
      </w:pPr>
      <w:r w:rsidRPr="008534BD">
        <w:rPr>
          <w:rFonts w:ascii="Cambria" w:hAnsi="Cambria"/>
          <w:bCs/>
          <w:noProof/>
          <w:sz w:val="24"/>
          <w:szCs w:val="24"/>
        </w:rPr>
        <w:drawing>
          <wp:inline distT="0" distB="0" distL="0" distR="0" wp14:anchorId="24388BC8" wp14:editId="18ADA969">
            <wp:extent cx="6271260" cy="47015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1260" cy="4701540"/>
                    </a:xfrm>
                    <a:prstGeom prst="rect">
                      <a:avLst/>
                    </a:prstGeom>
                    <a:noFill/>
                    <a:ln>
                      <a:noFill/>
                    </a:ln>
                  </pic:spPr>
                </pic:pic>
              </a:graphicData>
            </a:graphic>
          </wp:inline>
        </w:drawing>
      </w:r>
    </w:p>
    <w:p w14:paraId="31F2318F" w14:textId="77777777" w:rsidR="001D18DE" w:rsidRPr="008534BD" w:rsidRDefault="001D18DE" w:rsidP="004F32AC">
      <w:pPr>
        <w:spacing w:after="0" w:line="240" w:lineRule="auto"/>
        <w:jc w:val="both"/>
        <w:rPr>
          <w:rFonts w:ascii="Cambria" w:hAnsi="Cambria"/>
          <w:b/>
          <w:bCs/>
          <w:sz w:val="24"/>
          <w:szCs w:val="24"/>
        </w:rPr>
      </w:pPr>
    </w:p>
    <w:p w14:paraId="3363FC96" w14:textId="77777777" w:rsidR="004F32AC" w:rsidRPr="008534BD" w:rsidRDefault="00111B4D" w:rsidP="004F32AC">
      <w:pPr>
        <w:spacing w:after="0" w:line="240" w:lineRule="auto"/>
        <w:jc w:val="both"/>
        <w:rPr>
          <w:rFonts w:ascii="Cambria" w:hAnsi="Cambria"/>
          <w:bCs/>
          <w:sz w:val="24"/>
          <w:szCs w:val="24"/>
        </w:rPr>
      </w:pPr>
      <w:r w:rsidRPr="008534BD">
        <w:rPr>
          <w:rFonts w:ascii="Cambria" w:hAnsi="Cambria"/>
          <w:b/>
          <w:bCs/>
          <w:sz w:val="24"/>
          <w:szCs w:val="24"/>
        </w:rPr>
        <w:t xml:space="preserve">Изучите </w:t>
      </w:r>
      <w:r w:rsidR="00A62688" w:rsidRPr="008534BD">
        <w:rPr>
          <w:rFonts w:ascii="Cambria" w:hAnsi="Cambria"/>
          <w:b/>
          <w:bCs/>
          <w:sz w:val="24"/>
          <w:szCs w:val="24"/>
        </w:rPr>
        <w:t>приведенные иллюстрации</w:t>
      </w:r>
      <w:r w:rsidRPr="008534BD">
        <w:rPr>
          <w:rFonts w:ascii="Cambria" w:hAnsi="Cambria"/>
          <w:b/>
          <w:bCs/>
          <w:sz w:val="24"/>
          <w:szCs w:val="24"/>
        </w:rPr>
        <w:t xml:space="preserve"> и</w:t>
      </w:r>
      <w:r w:rsidR="00A62688" w:rsidRPr="008534BD">
        <w:rPr>
          <w:rFonts w:ascii="Cambria" w:hAnsi="Cambria"/>
          <w:b/>
          <w:bCs/>
          <w:sz w:val="24"/>
          <w:szCs w:val="24"/>
        </w:rPr>
        <w:t xml:space="preserve"> укажите для каждого из следующих утверждений, является оно верным или неверным:</w:t>
      </w:r>
    </w:p>
    <w:p w14:paraId="1DDDE4D4" w14:textId="77777777" w:rsidR="00447A67" w:rsidRPr="008534BD" w:rsidRDefault="00447A67" w:rsidP="004F32AC">
      <w:pPr>
        <w:spacing w:after="0" w:line="240" w:lineRule="auto"/>
        <w:jc w:val="both"/>
        <w:rPr>
          <w:rFonts w:ascii="Cambria" w:hAnsi="Cambria"/>
          <w:bCs/>
          <w:sz w:val="24"/>
          <w:szCs w:val="24"/>
        </w:rPr>
      </w:pPr>
    </w:p>
    <w:p w14:paraId="64A066CA" w14:textId="77777777" w:rsidR="002F07CA" w:rsidRPr="008534BD" w:rsidRDefault="002F07CA" w:rsidP="004F32AC">
      <w:pPr>
        <w:spacing w:after="0" w:line="240" w:lineRule="auto"/>
        <w:jc w:val="both"/>
        <w:rPr>
          <w:rFonts w:ascii="Cambria" w:hAnsi="Cambria"/>
          <w:bCs/>
          <w:sz w:val="24"/>
          <w:szCs w:val="24"/>
        </w:rPr>
      </w:pPr>
    </w:p>
    <w:p w14:paraId="7894420C" w14:textId="77777777" w:rsidR="004F32AC" w:rsidRPr="008534BD" w:rsidRDefault="004F32AC" w:rsidP="004F32AC">
      <w:pPr>
        <w:spacing w:after="0" w:line="240" w:lineRule="auto"/>
        <w:jc w:val="both"/>
        <w:rPr>
          <w:rFonts w:ascii="Cambria" w:hAnsi="Cambria"/>
          <w:bCs/>
          <w:i/>
          <w:sz w:val="24"/>
          <w:szCs w:val="24"/>
        </w:rPr>
      </w:pPr>
      <w:r w:rsidRPr="008534BD">
        <w:rPr>
          <w:rFonts w:ascii="Cambria" w:hAnsi="Cambria"/>
          <w:bCs/>
          <w:i/>
          <w:sz w:val="24"/>
          <w:szCs w:val="24"/>
        </w:rPr>
        <w:t xml:space="preserve">Вариант 1: </w:t>
      </w:r>
    </w:p>
    <w:p w14:paraId="6AB6D16D" w14:textId="77777777" w:rsidR="004F32AC" w:rsidRPr="008534BD" w:rsidRDefault="004F32AC" w:rsidP="00B35A66">
      <w:pPr>
        <w:numPr>
          <w:ilvl w:val="1"/>
          <w:numId w:val="12"/>
        </w:numPr>
        <w:tabs>
          <w:tab w:val="clear" w:pos="720"/>
          <w:tab w:val="left" w:pos="426"/>
        </w:tabs>
        <w:spacing w:after="0" w:line="240" w:lineRule="auto"/>
        <w:ind w:left="0" w:hanging="11"/>
        <w:jc w:val="both"/>
        <w:rPr>
          <w:rFonts w:ascii="Cambria" w:hAnsi="Cambria"/>
          <w:bCs/>
          <w:sz w:val="24"/>
          <w:szCs w:val="24"/>
        </w:rPr>
      </w:pPr>
      <w:r w:rsidRPr="008534BD">
        <w:rPr>
          <w:rFonts w:ascii="Cambria" w:hAnsi="Cambria"/>
          <w:bCs/>
          <w:sz w:val="24"/>
          <w:szCs w:val="24"/>
        </w:rPr>
        <w:t xml:space="preserve">Данный организм можно отнести к планктону; </w:t>
      </w:r>
    </w:p>
    <w:p w14:paraId="028D213C" w14:textId="77777777" w:rsidR="004F32AC" w:rsidRPr="008534BD"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Данный организм питается, в основном, другими протистами;</w:t>
      </w:r>
    </w:p>
    <w:p w14:paraId="7B40BE14" w14:textId="77777777" w:rsidR="004F32AC" w:rsidRPr="008534BD"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Данный организм имеет реснички;</w:t>
      </w:r>
    </w:p>
    <w:p w14:paraId="7DC909D0" w14:textId="77777777" w:rsidR="004F32AC" w:rsidRPr="008534BD"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Данный организм можно</w:t>
      </w:r>
      <w:r w:rsidR="001376BC" w:rsidRPr="008534BD">
        <w:rPr>
          <w:rFonts w:ascii="Cambria" w:hAnsi="Cambria"/>
          <w:bCs/>
          <w:sz w:val="24"/>
          <w:szCs w:val="24"/>
        </w:rPr>
        <w:t xml:space="preserve"> отн</w:t>
      </w:r>
      <w:r w:rsidR="00EB3F10" w:rsidRPr="008534BD">
        <w:rPr>
          <w:rFonts w:ascii="Cambria" w:hAnsi="Cambria"/>
          <w:bCs/>
          <w:sz w:val="24"/>
          <w:szCs w:val="24"/>
        </w:rPr>
        <w:t>ести</w:t>
      </w:r>
      <w:r w:rsidRPr="008534BD">
        <w:rPr>
          <w:rFonts w:ascii="Cambria" w:hAnsi="Cambria"/>
          <w:bCs/>
          <w:sz w:val="24"/>
          <w:szCs w:val="24"/>
        </w:rPr>
        <w:t xml:space="preserve"> к супергруппе </w:t>
      </w:r>
      <w:r w:rsidRPr="008534BD">
        <w:rPr>
          <w:rFonts w:ascii="Cambria" w:hAnsi="Cambria"/>
          <w:bCs/>
          <w:sz w:val="24"/>
          <w:szCs w:val="24"/>
          <w:lang w:val="en-US"/>
        </w:rPr>
        <w:t>Alveolata</w:t>
      </w:r>
      <w:r w:rsidRPr="008534BD">
        <w:rPr>
          <w:rFonts w:ascii="Cambria" w:hAnsi="Cambria"/>
          <w:bCs/>
          <w:sz w:val="24"/>
          <w:szCs w:val="24"/>
        </w:rPr>
        <w:t>;</w:t>
      </w:r>
    </w:p>
    <w:p w14:paraId="248A6DC5" w14:textId="77777777" w:rsidR="004F32AC" w:rsidRPr="008534BD"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Иллюстрация 1 получена при помощи флуоресцентной микроскопии;</w:t>
      </w:r>
    </w:p>
    <w:p w14:paraId="6DA1E61F" w14:textId="77777777" w:rsidR="004F32AC" w:rsidRPr="008534BD"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Иллюстрация 3 получена при помощи сканирующей электронной микроскопии.</w:t>
      </w:r>
    </w:p>
    <w:p w14:paraId="77061F01" w14:textId="77777777" w:rsidR="004F32AC" w:rsidRPr="008534BD" w:rsidRDefault="004F32AC" w:rsidP="004F32AC">
      <w:pPr>
        <w:spacing w:after="0" w:line="240" w:lineRule="auto"/>
        <w:jc w:val="both"/>
        <w:rPr>
          <w:rFonts w:ascii="Cambria" w:hAnsi="Cambria"/>
          <w:bCs/>
          <w:sz w:val="24"/>
          <w:szCs w:val="24"/>
        </w:rPr>
      </w:pPr>
    </w:p>
    <w:p w14:paraId="40E0715C" w14:textId="77777777" w:rsidR="006237F3" w:rsidRPr="008534BD" w:rsidRDefault="006237F3" w:rsidP="004F32AC">
      <w:pPr>
        <w:spacing w:after="0" w:line="240" w:lineRule="auto"/>
        <w:jc w:val="both"/>
        <w:rPr>
          <w:rFonts w:ascii="Cambria" w:hAnsi="Cambria"/>
          <w:bCs/>
          <w:sz w:val="24"/>
          <w:szCs w:val="24"/>
        </w:rPr>
      </w:pPr>
    </w:p>
    <w:p w14:paraId="7D69A3F8" w14:textId="77777777" w:rsidR="004F32AC" w:rsidRPr="008534BD" w:rsidRDefault="004F32AC" w:rsidP="004F32AC">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2: </w:t>
      </w:r>
    </w:p>
    <w:p w14:paraId="58C46138" w14:textId="77777777" w:rsidR="004F32AC" w:rsidRPr="008534BD" w:rsidRDefault="004F32AC" w:rsidP="00B35A66">
      <w:pPr>
        <w:numPr>
          <w:ilvl w:val="1"/>
          <w:numId w:val="13"/>
        </w:numPr>
        <w:tabs>
          <w:tab w:val="clear" w:pos="720"/>
          <w:tab w:val="left" w:pos="426"/>
        </w:tabs>
        <w:spacing w:after="0" w:line="240" w:lineRule="auto"/>
        <w:ind w:left="0" w:hanging="11"/>
        <w:jc w:val="both"/>
        <w:rPr>
          <w:rFonts w:ascii="Cambria" w:hAnsi="Cambria"/>
          <w:bCs/>
          <w:sz w:val="24"/>
          <w:szCs w:val="24"/>
        </w:rPr>
      </w:pPr>
      <w:r w:rsidRPr="008534BD">
        <w:rPr>
          <w:rFonts w:ascii="Cambria" w:hAnsi="Cambria"/>
          <w:bCs/>
          <w:sz w:val="24"/>
          <w:szCs w:val="24"/>
        </w:rPr>
        <w:t>Данный организм можно отнести к нектону;</w:t>
      </w:r>
    </w:p>
    <w:p w14:paraId="00D29291" w14:textId="77777777" w:rsidR="004F32AC" w:rsidRPr="008534BD"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Данный организм питается, в основном, бактериями;</w:t>
      </w:r>
    </w:p>
    <w:p w14:paraId="294D6366" w14:textId="77777777" w:rsidR="004F32AC" w:rsidRPr="008534BD"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Данный организм имеет экструсомы;</w:t>
      </w:r>
    </w:p>
    <w:p w14:paraId="18EB05AB" w14:textId="77777777" w:rsidR="004F32AC" w:rsidRPr="008534BD"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Данный организм можно отн</w:t>
      </w:r>
      <w:r w:rsidR="00EB3F10" w:rsidRPr="008534BD">
        <w:rPr>
          <w:rFonts w:ascii="Cambria" w:hAnsi="Cambria"/>
          <w:bCs/>
          <w:sz w:val="24"/>
          <w:szCs w:val="24"/>
        </w:rPr>
        <w:t>ести</w:t>
      </w:r>
      <w:r w:rsidRPr="008534BD">
        <w:rPr>
          <w:rFonts w:ascii="Cambria" w:hAnsi="Cambria"/>
          <w:bCs/>
          <w:sz w:val="24"/>
          <w:szCs w:val="24"/>
        </w:rPr>
        <w:t xml:space="preserve"> к супергруппе </w:t>
      </w:r>
      <w:r w:rsidRPr="008534BD">
        <w:rPr>
          <w:rFonts w:ascii="Cambria" w:hAnsi="Cambria"/>
          <w:bCs/>
          <w:sz w:val="24"/>
          <w:szCs w:val="24"/>
          <w:lang w:val="en-US"/>
        </w:rPr>
        <w:t>Rhizaria</w:t>
      </w:r>
      <w:r w:rsidRPr="008534BD">
        <w:rPr>
          <w:rFonts w:ascii="Cambria" w:hAnsi="Cambria"/>
          <w:bCs/>
          <w:sz w:val="24"/>
          <w:szCs w:val="24"/>
        </w:rPr>
        <w:t>;</w:t>
      </w:r>
    </w:p>
    <w:p w14:paraId="0B452649" w14:textId="77777777" w:rsidR="004F32AC" w:rsidRPr="008534BD"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Иллюстрация 1 получена при помощи фазово-контрастной микроскопии;</w:t>
      </w:r>
    </w:p>
    <w:p w14:paraId="76DA8057" w14:textId="77777777" w:rsidR="004F32AC" w:rsidRPr="008534BD"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Иллюстрация 5 получена при помощи сканирующей электронной микроскопии.</w:t>
      </w:r>
    </w:p>
    <w:p w14:paraId="377A8C8B" w14:textId="77777777" w:rsidR="004F32AC" w:rsidRPr="008534BD" w:rsidRDefault="004F32AC" w:rsidP="004F32AC">
      <w:pPr>
        <w:spacing w:after="0" w:line="240" w:lineRule="auto"/>
        <w:jc w:val="both"/>
        <w:rPr>
          <w:rFonts w:ascii="Cambria" w:hAnsi="Cambria"/>
          <w:bCs/>
          <w:sz w:val="24"/>
          <w:szCs w:val="24"/>
        </w:rPr>
      </w:pPr>
    </w:p>
    <w:p w14:paraId="736E872F" w14:textId="77777777" w:rsidR="004F32AC" w:rsidRPr="008534BD" w:rsidRDefault="00E66D2F" w:rsidP="004F32AC">
      <w:pPr>
        <w:spacing w:after="0" w:line="240" w:lineRule="auto"/>
        <w:jc w:val="both"/>
        <w:rPr>
          <w:rFonts w:ascii="Cambria" w:hAnsi="Cambria"/>
          <w:b/>
          <w:color w:val="FF0000"/>
          <w:sz w:val="28"/>
          <w:szCs w:val="24"/>
        </w:rPr>
      </w:pPr>
      <w:r w:rsidRPr="008534BD">
        <w:rPr>
          <w:rFonts w:ascii="Cambria" w:hAnsi="Cambria"/>
          <w:b/>
          <w:color w:val="FF0000"/>
          <w:sz w:val="28"/>
          <w:szCs w:val="24"/>
        </w:rPr>
        <w:br w:type="page"/>
      </w:r>
      <w:r w:rsidR="00D43ABB" w:rsidRPr="008534BD">
        <w:rPr>
          <w:rFonts w:ascii="Cambria" w:hAnsi="Cambria"/>
          <w:b/>
          <w:color w:val="FF0000"/>
          <w:sz w:val="28"/>
          <w:szCs w:val="24"/>
        </w:rPr>
        <w:lastRenderedPageBreak/>
        <w:t>Задание 4</w:t>
      </w:r>
      <w:r w:rsidR="004F32AC" w:rsidRPr="008534BD">
        <w:rPr>
          <w:rFonts w:ascii="Cambria" w:hAnsi="Cambria"/>
          <w:b/>
          <w:color w:val="FF0000"/>
          <w:sz w:val="28"/>
          <w:szCs w:val="24"/>
        </w:rPr>
        <w:t xml:space="preserve"> (</w:t>
      </w:r>
      <w:r w:rsidR="004F32AC" w:rsidRPr="008534BD">
        <w:rPr>
          <w:rFonts w:ascii="Cambria" w:hAnsi="Cambria"/>
          <w:b/>
          <w:color w:val="FF0000"/>
          <w:sz w:val="28"/>
          <w:szCs w:val="24"/>
          <w:lang w:val="en-US"/>
        </w:rPr>
        <w:t>ID</w:t>
      </w:r>
      <w:r w:rsidR="004F32AC" w:rsidRPr="008534BD">
        <w:rPr>
          <w:rFonts w:ascii="Cambria" w:hAnsi="Cambria"/>
          <w:b/>
          <w:color w:val="FF0000"/>
          <w:sz w:val="28"/>
          <w:szCs w:val="24"/>
        </w:rPr>
        <w:t xml:space="preserve"> 8) – 3 балла</w:t>
      </w:r>
    </w:p>
    <w:p w14:paraId="72451C58" w14:textId="77777777" w:rsidR="004F32AC" w:rsidRPr="008534BD" w:rsidRDefault="004F32AC" w:rsidP="004F32AC">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605D48FD" w14:textId="77777777" w:rsidR="004F32AC" w:rsidRPr="008534BD" w:rsidRDefault="004F32AC" w:rsidP="004F32AC">
      <w:pPr>
        <w:spacing w:after="0" w:line="240" w:lineRule="auto"/>
        <w:jc w:val="both"/>
        <w:rPr>
          <w:rFonts w:ascii="Cambria" w:hAnsi="Cambria"/>
          <w:b/>
          <w:bCs/>
          <w:sz w:val="24"/>
          <w:szCs w:val="24"/>
        </w:rPr>
      </w:pPr>
      <w:r w:rsidRPr="008534BD">
        <w:rPr>
          <w:rFonts w:ascii="Cambria" w:hAnsi="Cambria"/>
          <w:b/>
          <w:bCs/>
          <w:sz w:val="24"/>
          <w:szCs w:val="24"/>
        </w:rPr>
        <w:t xml:space="preserve">На рисунке ниже приведены </w:t>
      </w:r>
      <w:r w:rsidR="00BD36B2" w:rsidRPr="008534BD">
        <w:rPr>
          <w:rFonts w:ascii="Cambria" w:hAnsi="Cambria"/>
          <w:b/>
          <w:bCs/>
          <w:sz w:val="24"/>
          <w:szCs w:val="24"/>
        </w:rPr>
        <w:t xml:space="preserve">различные </w:t>
      </w:r>
      <w:r w:rsidRPr="008534BD">
        <w:rPr>
          <w:rFonts w:ascii="Cambria" w:hAnsi="Cambria"/>
          <w:b/>
          <w:bCs/>
          <w:sz w:val="24"/>
          <w:szCs w:val="24"/>
        </w:rPr>
        <w:t xml:space="preserve">стадии жизненного цикла паразитического плоского червя </w:t>
      </w:r>
      <w:r w:rsidRPr="008534BD">
        <w:rPr>
          <w:rFonts w:ascii="Cambria" w:hAnsi="Cambria"/>
          <w:b/>
          <w:bCs/>
          <w:i/>
          <w:sz w:val="24"/>
          <w:szCs w:val="24"/>
          <w:lang w:val="en-US"/>
        </w:rPr>
        <w:t>Echinoparyphium</w:t>
      </w:r>
      <w:r w:rsidRPr="008534BD">
        <w:rPr>
          <w:rFonts w:ascii="Cambria" w:hAnsi="Cambria"/>
          <w:b/>
          <w:bCs/>
          <w:i/>
          <w:sz w:val="24"/>
          <w:szCs w:val="24"/>
        </w:rPr>
        <w:t xml:space="preserve"> </w:t>
      </w:r>
      <w:r w:rsidRPr="008534BD">
        <w:rPr>
          <w:rFonts w:ascii="Cambria" w:hAnsi="Cambria"/>
          <w:b/>
          <w:bCs/>
          <w:i/>
          <w:sz w:val="24"/>
          <w:szCs w:val="24"/>
          <w:lang w:val="en-US"/>
        </w:rPr>
        <w:t>recurvatum</w:t>
      </w:r>
      <w:r w:rsidRPr="008534BD">
        <w:rPr>
          <w:rFonts w:ascii="Cambria" w:hAnsi="Cambria"/>
          <w:b/>
          <w:bCs/>
          <w:sz w:val="24"/>
          <w:szCs w:val="24"/>
        </w:rPr>
        <w:t>. Этот червь имеет сложный жизнен</w:t>
      </w:r>
      <w:r w:rsidR="001D18DE" w:rsidRPr="008534BD">
        <w:rPr>
          <w:rFonts w:ascii="Cambria" w:hAnsi="Cambria"/>
          <w:b/>
          <w:bCs/>
          <w:sz w:val="24"/>
          <w:szCs w:val="24"/>
        </w:rPr>
        <w:t>ный цикл со сменой трёх хозяев.</w:t>
      </w:r>
      <w:r w:rsidR="00BD36B2" w:rsidRPr="008534BD">
        <w:rPr>
          <w:rFonts w:ascii="Cambria" w:hAnsi="Cambria"/>
          <w:b/>
          <w:bCs/>
          <w:sz w:val="24"/>
          <w:szCs w:val="24"/>
        </w:rPr>
        <w:t xml:space="preserve"> Стадии обозначены цифрами</w:t>
      </w:r>
      <w:r w:rsidR="00121615" w:rsidRPr="008534BD">
        <w:rPr>
          <w:rFonts w:ascii="Cambria" w:hAnsi="Cambria"/>
          <w:b/>
          <w:bCs/>
          <w:sz w:val="24"/>
          <w:szCs w:val="24"/>
        </w:rPr>
        <w:t xml:space="preserve"> в порядке, отличающемся от того, в котором они идут в жизненном цикле червя.</w:t>
      </w:r>
    </w:p>
    <w:p w14:paraId="75C5F6D6" w14:textId="77777777" w:rsidR="001D18DE" w:rsidRPr="008534BD" w:rsidRDefault="001D18DE" w:rsidP="004F32AC">
      <w:pPr>
        <w:spacing w:after="0" w:line="240" w:lineRule="auto"/>
        <w:jc w:val="both"/>
        <w:rPr>
          <w:rFonts w:ascii="Cambria" w:hAnsi="Cambria"/>
          <w:b/>
          <w:bCs/>
          <w:sz w:val="24"/>
          <w:szCs w:val="24"/>
        </w:rPr>
      </w:pPr>
    </w:p>
    <w:p w14:paraId="469B6348" w14:textId="10233F6C" w:rsidR="004F32AC" w:rsidRPr="008534BD" w:rsidRDefault="00FB5989" w:rsidP="004F32AC">
      <w:pPr>
        <w:spacing w:after="0" w:line="240" w:lineRule="auto"/>
        <w:jc w:val="both"/>
        <w:rPr>
          <w:rFonts w:ascii="Cambria" w:hAnsi="Cambria"/>
          <w:bCs/>
          <w:sz w:val="24"/>
          <w:szCs w:val="24"/>
        </w:rPr>
      </w:pPr>
      <w:r w:rsidRPr="008534BD">
        <w:rPr>
          <w:rFonts w:ascii="Cambria" w:hAnsi="Cambria"/>
          <w:bCs/>
          <w:noProof/>
          <w:sz w:val="24"/>
          <w:szCs w:val="24"/>
        </w:rPr>
        <w:drawing>
          <wp:inline distT="0" distB="0" distL="0" distR="0" wp14:anchorId="28572E6E" wp14:editId="3F288280">
            <wp:extent cx="6042660" cy="4533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660" cy="4533900"/>
                    </a:xfrm>
                    <a:prstGeom prst="rect">
                      <a:avLst/>
                    </a:prstGeom>
                    <a:noFill/>
                    <a:ln>
                      <a:noFill/>
                    </a:ln>
                  </pic:spPr>
                </pic:pic>
              </a:graphicData>
            </a:graphic>
          </wp:inline>
        </w:drawing>
      </w:r>
    </w:p>
    <w:p w14:paraId="523C9E97" w14:textId="77777777" w:rsidR="004F32AC" w:rsidRPr="008534BD" w:rsidRDefault="004F32AC" w:rsidP="004F32AC">
      <w:pPr>
        <w:spacing w:after="0" w:line="240" w:lineRule="auto"/>
        <w:jc w:val="both"/>
        <w:rPr>
          <w:rFonts w:ascii="Cambria" w:hAnsi="Cambria"/>
          <w:bCs/>
          <w:sz w:val="24"/>
          <w:szCs w:val="24"/>
        </w:rPr>
      </w:pPr>
    </w:p>
    <w:p w14:paraId="7A9CF419" w14:textId="77777777" w:rsidR="001D18DE" w:rsidRPr="008534BD" w:rsidRDefault="001D18DE" w:rsidP="004F32AC">
      <w:pPr>
        <w:spacing w:after="0" w:line="240" w:lineRule="auto"/>
        <w:jc w:val="both"/>
        <w:rPr>
          <w:rFonts w:ascii="Cambria" w:hAnsi="Cambria"/>
          <w:bCs/>
          <w:sz w:val="24"/>
          <w:szCs w:val="24"/>
        </w:rPr>
      </w:pPr>
      <w:r w:rsidRPr="008534BD">
        <w:rPr>
          <w:rFonts w:ascii="Cambria" w:hAnsi="Cambria"/>
          <w:b/>
          <w:bCs/>
          <w:sz w:val="24"/>
          <w:szCs w:val="24"/>
        </w:rPr>
        <w:t xml:space="preserve">Изучите рисунок и </w:t>
      </w:r>
      <w:r w:rsidR="000B50B2" w:rsidRPr="008534BD">
        <w:rPr>
          <w:rFonts w:ascii="Cambria" w:hAnsi="Cambria"/>
          <w:b/>
          <w:bCs/>
          <w:sz w:val="24"/>
          <w:szCs w:val="24"/>
        </w:rPr>
        <w:t>укажите для каждого из следующих утверждений, является оно верным или неверным:</w:t>
      </w:r>
    </w:p>
    <w:p w14:paraId="724D5CD6" w14:textId="77777777" w:rsidR="001D18DE" w:rsidRPr="008534BD" w:rsidRDefault="001D18DE" w:rsidP="004F32AC">
      <w:pPr>
        <w:spacing w:after="0" w:line="240" w:lineRule="auto"/>
        <w:jc w:val="both"/>
        <w:rPr>
          <w:rFonts w:ascii="Cambria" w:hAnsi="Cambria"/>
          <w:bCs/>
          <w:sz w:val="24"/>
          <w:szCs w:val="24"/>
        </w:rPr>
      </w:pPr>
    </w:p>
    <w:p w14:paraId="1CEF8464" w14:textId="77777777" w:rsidR="004F32AC" w:rsidRPr="008534BD" w:rsidRDefault="004F32AC" w:rsidP="004F32AC">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1: </w:t>
      </w:r>
    </w:p>
    <w:p w14:paraId="2BB6B38A" w14:textId="77777777" w:rsidR="004F32AC" w:rsidRPr="008534BD" w:rsidRDefault="004F32AC" w:rsidP="00B35A66">
      <w:pPr>
        <w:numPr>
          <w:ilvl w:val="1"/>
          <w:numId w:val="1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Стадии 1 и 5 размножаются при помощи партеногенеза;</w:t>
      </w:r>
    </w:p>
    <w:p w14:paraId="1B128C5A" w14:textId="77777777" w:rsidR="004F32AC" w:rsidRPr="008534BD"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Стадия 2 развивается в первом промежуточном хозяине;</w:t>
      </w:r>
    </w:p>
    <w:p w14:paraId="319F1CA8" w14:textId="77777777" w:rsidR="004F32AC" w:rsidRPr="008534BD"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Стадия 8 носит название редия;</w:t>
      </w:r>
    </w:p>
    <w:p w14:paraId="401B2934" w14:textId="77777777" w:rsidR="004F32AC" w:rsidRPr="008534BD"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Стадия 4 развивается в окончательном хозяине;</w:t>
      </w:r>
    </w:p>
    <w:p w14:paraId="6D08975D" w14:textId="77777777" w:rsidR="004F32AC" w:rsidRPr="008534BD"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Тело стадии 1 покрыто неодермисом;</w:t>
      </w:r>
    </w:p>
    <w:p w14:paraId="7DA3C511" w14:textId="77777777" w:rsidR="004F32AC" w:rsidRPr="008534BD"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Верной является следующая последовательность смены стадий в жизненном цикле: 3, 8, 7, 4, 1, 6, 2, 5.</w:t>
      </w:r>
    </w:p>
    <w:p w14:paraId="0ECC07CD" w14:textId="77777777" w:rsidR="004F32AC" w:rsidRPr="008534BD" w:rsidRDefault="004F32AC" w:rsidP="004F32AC">
      <w:pPr>
        <w:spacing w:after="0" w:line="240" w:lineRule="auto"/>
        <w:jc w:val="both"/>
        <w:rPr>
          <w:rFonts w:ascii="Cambria" w:hAnsi="Cambria"/>
          <w:bCs/>
          <w:sz w:val="24"/>
          <w:szCs w:val="24"/>
        </w:rPr>
      </w:pPr>
    </w:p>
    <w:p w14:paraId="4454093B" w14:textId="77777777" w:rsidR="004F32AC" w:rsidRPr="008534BD" w:rsidRDefault="004F32AC" w:rsidP="004F32AC">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2: </w:t>
      </w:r>
    </w:p>
    <w:p w14:paraId="66F2FA64" w14:textId="77777777" w:rsidR="004F32AC" w:rsidRPr="008534BD" w:rsidRDefault="004F32AC" w:rsidP="00B35A66">
      <w:pPr>
        <w:numPr>
          <w:ilvl w:val="1"/>
          <w:numId w:val="1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Стадии 2 и 6 размножаются при помощи партеногенеза;</w:t>
      </w:r>
    </w:p>
    <w:p w14:paraId="127CC5FE" w14:textId="77777777" w:rsidR="004F32AC" w:rsidRPr="008534BD"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Стадия 3 развивается в первом промежуточном хозяине;</w:t>
      </w:r>
    </w:p>
    <w:p w14:paraId="57C457D2" w14:textId="77777777" w:rsidR="004F32AC" w:rsidRPr="008534BD"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Стадия 8 носит название метацеркария;</w:t>
      </w:r>
    </w:p>
    <w:p w14:paraId="2269F61F" w14:textId="77777777" w:rsidR="004F32AC" w:rsidRPr="008534BD"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Стадия 6 развивается в окончательном хозяине;</w:t>
      </w:r>
    </w:p>
    <w:p w14:paraId="5613CD24" w14:textId="77777777" w:rsidR="004F32AC" w:rsidRPr="008534BD"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Тело стадии 4 покрыто неодермисом;</w:t>
      </w:r>
    </w:p>
    <w:p w14:paraId="50B1BBAA" w14:textId="77777777" w:rsidR="004F32AC" w:rsidRPr="008534BD"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Верной является следующая последовательность смены стадий в жизненном цикле: 4, 8, 5, 2, 7, 1, 6, 3.</w:t>
      </w:r>
    </w:p>
    <w:p w14:paraId="4D793D93" w14:textId="77777777" w:rsidR="004F32AC" w:rsidRPr="008534BD" w:rsidRDefault="00E66D2F" w:rsidP="004F32AC">
      <w:pPr>
        <w:spacing w:after="0" w:line="240" w:lineRule="auto"/>
        <w:jc w:val="both"/>
        <w:rPr>
          <w:rFonts w:ascii="Cambria" w:hAnsi="Cambria"/>
          <w:b/>
          <w:color w:val="FF0000"/>
          <w:sz w:val="28"/>
          <w:szCs w:val="24"/>
        </w:rPr>
      </w:pPr>
      <w:r w:rsidRPr="008534BD">
        <w:rPr>
          <w:rFonts w:ascii="Cambria" w:hAnsi="Cambria"/>
          <w:b/>
          <w:color w:val="FF0000"/>
          <w:sz w:val="28"/>
          <w:szCs w:val="24"/>
        </w:rPr>
        <w:br w:type="page"/>
      </w:r>
      <w:r w:rsidR="00D43ABB" w:rsidRPr="008534BD">
        <w:rPr>
          <w:rFonts w:ascii="Cambria" w:hAnsi="Cambria"/>
          <w:b/>
          <w:color w:val="FF0000"/>
          <w:sz w:val="28"/>
          <w:szCs w:val="24"/>
        </w:rPr>
        <w:lastRenderedPageBreak/>
        <w:t>Задание 5</w:t>
      </w:r>
      <w:r w:rsidR="004F32AC" w:rsidRPr="008534BD">
        <w:rPr>
          <w:rFonts w:ascii="Cambria" w:hAnsi="Cambria"/>
          <w:b/>
          <w:color w:val="FF0000"/>
          <w:sz w:val="28"/>
          <w:szCs w:val="24"/>
        </w:rPr>
        <w:t xml:space="preserve"> (</w:t>
      </w:r>
      <w:r w:rsidR="004F32AC" w:rsidRPr="008534BD">
        <w:rPr>
          <w:rFonts w:ascii="Cambria" w:hAnsi="Cambria"/>
          <w:b/>
          <w:color w:val="FF0000"/>
          <w:sz w:val="28"/>
          <w:szCs w:val="24"/>
          <w:lang w:val="en-US"/>
        </w:rPr>
        <w:t>ID</w:t>
      </w:r>
      <w:r w:rsidR="004F32AC" w:rsidRPr="008534BD">
        <w:rPr>
          <w:rFonts w:ascii="Cambria" w:hAnsi="Cambria"/>
          <w:b/>
          <w:color w:val="FF0000"/>
          <w:sz w:val="28"/>
          <w:szCs w:val="24"/>
        </w:rPr>
        <w:t xml:space="preserve"> 9) – 3 балла</w:t>
      </w:r>
    </w:p>
    <w:p w14:paraId="3F3C21EB" w14:textId="77777777" w:rsidR="004F32AC" w:rsidRPr="008534BD" w:rsidRDefault="004F32AC" w:rsidP="004F32AC">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00EE1555" w14:textId="77777777" w:rsidR="005905B5" w:rsidRPr="008534BD" w:rsidRDefault="004F32AC" w:rsidP="004F32AC">
      <w:pPr>
        <w:spacing w:after="0" w:line="240" w:lineRule="auto"/>
        <w:jc w:val="both"/>
        <w:rPr>
          <w:rFonts w:ascii="Cambria" w:hAnsi="Cambria"/>
          <w:b/>
          <w:bCs/>
          <w:sz w:val="24"/>
          <w:szCs w:val="24"/>
        </w:rPr>
      </w:pPr>
      <w:r w:rsidRPr="008534BD">
        <w:rPr>
          <w:rFonts w:ascii="Cambria" w:hAnsi="Cambria"/>
          <w:b/>
          <w:bCs/>
          <w:sz w:val="24"/>
          <w:szCs w:val="24"/>
        </w:rPr>
        <w:t>К типу членистоногие (</w:t>
      </w:r>
      <w:r w:rsidRPr="008534BD">
        <w:rPr>
          <w:rFonts w:ascii="Cambria" w:hAnsi="Cambria"/>
          <w:b/>
          <w:bCs/>
          <w:sz w:val="24"/>
          <w:szCs w:val="24"/>
          <w:lang w:val="en-US"/>
        </w:rPr>
        <w:t>Arthropoda</w:t>
      </w:r>
      <w:r w:rsidRPr="008534BD">
        <w:rPr>
          <w:rFonts w:ascii="Cambria" w:hAnsi="Cambria"/>
          <w:b/>
          <w:bCs/>
          <w:sz w:val="24"/>
          <w:szCs w:val="24"/>
        </w:rPr>
        <w:t>) относятся группы хелицеровые (</w:t>
      </w:r>
      <w:r w:rsidRPr="008534BD">
        <w:rPr>
          <w:rFonts w:ascii="Cambria" w:hAnsi="Cambria"/>
          <w:b/>
          <w:bCs/>
          <w:sz w:val="24"/>
          <w:szCs w:val="24"/>
          <w:lang w:val="en-US"/>
        </w:rPr>
        <w:t>Chelicerata</w:t>
      </w:r>
      <w:r w:rsidRPr="008534BD">
        <w:rPr>
          <w:rFonts w:ascii="Cambria" w:hAnsi="Cambria"/>
          <w:b/>
          <w:bCs/>
          <w:sz w:val="24"/>
          <w:szCs w:val="24"/>
        </w:rPr>
        <w:t>), многоножки (</w:t>
      </w:r>
      <w:r w:rsidRPr="008534BD">
        <w:rPr>
          <w:rFonts w:ascii="Cambria" w:hAnsi="Cambria"/>
          <w:b/>
          <w:bCs/>
          <w:sz w:val="24"/>
          <w:szCs w:val="24"/>
          <w:lang w:val="en-US"/>
        </w:rPr>
        <w:t>Myriapoda</w:t>
      </w:r>
      <w:r w:rsidRPr="008534BD">
        <w:rPr>
          <w:rFonts w:ascii="Cambria" w:hAnsi="Cambria"/>
          <w:b/>
          <w:bCs/>
          <w:sz w:val="24"/>
          <w:szCs w:val="24"/>
        </w:rPr>
        <w:t>), ракообразные (</w:t>
      </w:r>
      <w:r w:rsidRPr="008534BD">
        <w:rPr>
          <w:rFonts w:ascii="Cambria" w:hAnsi="Cambria"/>
          <w:b/>
          <w:bCs/>
          <w:sz w:val="24"/>
          <w:szCs w:val="24"/>
          <w:lang w:val="en-US"/>
        </w:rPr>
        <w:t>Crustacea</w:t>
      </w:r>
      <w:r w:rsidRPr="008534BD">
        <w:rPr>
          <w:rFonts w:ascii="Cambria" w:hAnsi="Cambria"/>
          <w:b/>
          <w:bCs/>
          <w:sz w:val="24"/>
          <w:szCs w:val="24"/>
        </w:rPr>
        <w:t>) и насекомые (</w:t>
      </w:r>
      <w:r w:rsidRPr="008534BD">
        <w:rPr>
          <w:rFonts w:ascii="Cambria" w:hAnsi="Cambria"/>
          <w:b/>
          <w:bCs/>
          <w:sz w:val="24"/>
          <w:szCs w:val="24"/>
          <w:lang w:val="en-US"/>
        </w:rPr>
        <w:t>Hexapoda</w:t>
      </w:r>
      <w:r w:rsidRPr="008534BD">
        <w:rPr>
          <w:rFonts w:ascii="Cambria" w:hAnsi="Cambria"/>
          <w:b/>
          <w:bCs/>
          <w:sz w:val="24"/>
          <w:szCs w:val="24"/>
        </w:rPr>
        <w:t xml:space="preserve">). На данный момент наиболее популярной гипотезой о филогенетических отношениях между этими группами является гипотеза </w:t>
      </w:r>
      <w:r w:rsidRPr="008534BD">
        <w:rPr>
          <w:rFonts w:ascii="Cambria" w:hAnsi="Cambria"/>
          <w:b/>
          <w:bCs/>
          <w:sz w:val="24"/>
          <w:szCs w:val="24"/>
          <w:lang w:val="en-US"/>
        </w:rPr>
        <w:t>Mandibulata</w:t>
      </w:r>
      <w:r w:rsidRPr="008534BD">
        <w:rPr>
          <w:rFonts w:ascii="Cambria" w:hAnsi="Cambria"/>
          <w:b/>
          <w:bCs/>
          <w:sz w:val="24"/>
          <w:szCs w:val="24"/>
        </w:rPr>
        <w:t xml:space="preserve"> (кладограмма А, на рисунке ниже), но существуют и альтернативные гипотезы – </w:t>
      </w:r>
      <w:r w:rsidRPr="008534BD">
        <w:rPr>
          <w:rFonts w:ascii="Cambria" w:hAnsi="Cambria"/>
          <w:b/>
          <w:bCs/>
          <w:sz w:val="24"/>
          <w:szCs w:val="24"/>
          <w:lang w:val="en-US"/>
        </w:rPr>
        <w:t>Atelocerata</w:t>
      </w:r>
      <w:r w:rsidRPr="008534BD">
        <w:rPr>
          <w:rFonts w:ascii="Cambria" w:hAnsi="Cambria"/>
          <w:b/>
          <w:bCs/>
          <w:sz w:val="24"/>
          <w:szCs w:val="24"/>
        </w:rPr>
        <w:t xml:space="preserve"> (</w:t>
      </w:r>
      <w:r w:rsidR="009A3820" w:rsidRPr="008534BD">
        <w:rPr>
          <w:rFonts w:ascii="Cambria" w:hAnsi="Cambria"/>
          <w:b/>
          <w:bCs/>
          <w:sz w:val="24"/>
          <w:szCs w:val="24"/>
        </w:rPr>
        <w:t xml:space="preserve">кладограмма </w:t>
      </w:r>
      <w:r w:rsidRPr="008534BD">
        <w:rPr>
          <w:rFonts w:ascii="Cambria" w:hAnsi="Cambria"/>
          <w:b/>
          <w:bCs/>
          <w:sz w:val="24"/>
          <w:szCs w:val="24"/>
          <w:lang w:val="en-US"/>
        </w:rPr>
        <w:t>B</w:t>
      </w:r>
      <w:r w:rsidRPr="008534BD">
        <w:rPr>
          <w:rFonts w:ascii="Cambria" w:hAnsi="Cambria"/>
          <w:b/>
          <w:bCs/>
          <w:sz w:val="24"/>
          <w:szCs w:val="24"/>
        </w:rPr>
        <w:t xml:space="preserve">) и </w:t>
      </w:r>
      <w:r w:rsidRPr="008534BD">
        <w:rPr>
          <w:rFonts w:ascii="Cambria" w:hAnsi="Cambria"/>
          <w:b/>
          <w:bCs/>
          <w:sz w:val="24"/>
          <w:szCs w:val="24"/>
          <w:lang w:val="en-US"/>
        </w:rPr>
        <w:t>Myriochelata</w:t>
      </w:r>
      <w:r w:rsidRPr="008534BD">
        <w:rPr>
          <w:rFonts w:ascii="Cambria" w:hAnsi="Cambria"/>
          <w:b/>
          <w:bCs/>
          <w:sz w:val="24"/>
          <w:szCs w:val="24"/>
        </w:rPr>
        <w:t xml:space="preserve"> (</w:t>
      </w:r>
      <w:r w:rsidR="009A3820" w:rsidRPr="008534BD">
        <w:rPr>
          <w:rFonts w:ascii="Cambria" w:hAnsi="Cambria"/>
          <w:b/>
          <w:bCs/>
          <w:sz w:val="24"/>
          <w:szCs w:val="24"/>
        </w:rPr>
        <w:t xml:space="preserve">кладограмма </w:t>
      </w:r>
      <w:r w:rsidRPr="008534BD">
        <w:rPr>
          <w:rFonts w:ascii="Cambria" w:hAnsi="Cambria"/>
          <w:b/>
          <w:bCs/>
          <w:sz w:val="24"/>
          <w:szCs w:val="24"/>
          <w:lang w:val="en-US"/>
        </w:rPr>
        <w:t>C</w:t>
      </w:r>
      <w:r w:rsidRPr="008534BD">
        <w:rPr>
          <w:rFonts w:ascii="Cambria" w:hAnsi="Cambria"/>
          <w:b/>
          <w:bCs/>
          <w:sz w:val="24"/>
          <w:szCs w:val="24"/>
        </w:rPr>
        <w:t>)</w:t>
      </w:r>
      <w:r w:rsidR="00AD5DFC" w:rsidRPr="008534BD">
        <w:rPr>
          <w:rFonts w:ascii="Cambria" w:hAnsi="Cambria"/>
          <w:b/>
          <w:bCs/>
          <w:sz w:val="24"/>
          <w:szCs w:val="24"/>
        </w:rPr>
        <w:t>.</w:t>
      </w:r>
    </w:p>
    <w:p w14:paraId="48B51301" w14:textId="77777777" w:rsidR="005905B5" w:rsidRPr="008534BD" w:rsidRDefault="004F32AC" w:rsidP="004F32AC">
      <w:pPr>
        <w:spacing w:after="0" w:line="240" w:lineRule="auto"/>
        <w:jc w:val="both"/>
        <w:rPr>
          <w:rFonts w:ascii="Cambria" w:hAnsi="Cambria"/>
          <w:b/>
          <w:bCs/>
          <w:sz w:val="24"/>
          <w:szCs w:val="24"/>
        </w:rPr>
      </w:pPr>
      <w:r w:rsidRPr="008534BD">
        <w:rPr>
          <w:rFonts w:ascii="Cambria" w:hAnsi="Cambria"/>
          <w:b/>
          <w:bCs/>
          <w:sz w:val="24"/>
          <w:szCs w:val="24"/>
        </w:rPr>
        <w:t>Внизу слева показана наиболее вероятная картина гомологии сегментов передней части тела и их придатков между представителями этих групп</w:t>
      </w:r>
      <w:r w:rsidR="00412CB4" w:rsidRPr="008534BD">
        <w:rPr>
          <w:rFonts w:ascii="Cambria" w:hAnsi="Cambria"/>
          <w:b/>
          <w:bCs/>
          <w:sz w:val="24"/>
          <w:szCs w:val="24"/>
        </w:rPr>
        <w:t xml:space="preserve"> (морфологические данные)</w:t>
      </w:r>
      <w:r w:rsidRPr="008534BD">
        <w:rPr>
          <w:rFonts w:ascii="Cambria" w:hAnsi="Cambria"/>
          <w:b/>
          <w:bCs/>
          <w:sz w:val="24"/>
          <w:szCs w:val="24"/>
        </w:rPr>
        <w:t xml:space="preserve">. </w:t>
      </w:r>
      <w:r w:rsidR="00AD5DFC" w:rsidRPr="008534BD">
        <w:rPr>
          <w:rFonts w:ascii="Cambria" w:hAnsi="Cambria"/>
          <w:b/>
          <w:bCs/>
          <w:sz w:val="24"/>
          <w:szCs w:val="24"/>
        </w:rPr>
        <w:t xml:space="preserve">Список обозначений: </w:t>
      </w:r>
      <w:r w:rsidR="00AD5DFC" w:rsidRPr="008534BD">
        <w:rPr>
          <w:rFonts w:ascii="Cambria" w:hAnsi="Cambria"/>
          <w:b/>
          <w:bCs/>
          <w:sz w:val="24"/>
          <w:szCs w:val="24"/>
          <w:lang w:val="en-US"/>
        </w:rPr>
        <w:t>Antenna</w:t>
      </w:r>
      <w:r w:rsidR="00AD5DFC" w:rsidRPr="008534BD">
        <w:rPr>
          <w:rFonts w:ascii="Cambria" w:hAnsi="Cambria"/>
          <w:b/>
          <w:bCs/>
          <w:sz w:val="24"/>
          <w:szCs w:val="24"/>
        </w:rPr>
        <w:t xml:space="preserve"> – антенны, </w:t>
      </w:r>
      <w:r w:rsidR="00AD5DFC" w:rsidRPr="008534BD">
        <w:rPr>
          <w:rFonts w:ascii="Cambria" w:hAnsi="Cambria"/>
          <w:b/>
          <w:bCs/>
          <w:sz w:val="24"/>
          <w:szCs w:val="24"/>
          <w:lang w:val="en-US"/>
        </w:rPr>
        <w:t>Mandible</w:t>
      </w:r>
      <w:r w:rsidR="00AD5DFC" w:rsidRPr="008534BD">
        <w:rPr>
          <w:rFonts w:ascii="Cambria" w:hAnsi="Cambria"/>
          <w:b/>
          <w:bCs/>
          <w:sz w:val="24"/>
          <w:szCs w:val="24"/>
        </w:rPr>
        <w:t xml:space="preserve"> – мандибулы, </w:t>
      </w:r>
      <w:r w:rsidR="00AD5DFC" w:rsidRPr="008534BD">
        <w:rPr>
          <w:rFonts w:ascii="Cambria" w:hAnsi="Cambria"/>
          <w:b/>
          <w:bCs/>
          <w:sz w:val="24"/>
          <w:szCs w:val="24"/>
          <w:lang w:val="en-US"/>
        </w:rPr>
        <w:t>Maxilla</w:t>
      </w:r>
      <w:r w:rsidR="00AD5DFC" w:rsidRPr="008534BD">
        <w:rPr>
          <w:rFonts w:ascii="Cambria" w:hAnsi="Cambria"/>
          <w:b/>
          <w:bCs/>
          <w:sz w:val="24"/>
          <w:szCs w:val="24"/>
        </w:rPr>
        <w:t xml:space="preserve"> – максиллы, </w:t>
      </w:r>
      <w:r w:rsidR="00AD5DFC" w:rsidRPr="008534BD">
        <w:rPr>
          <w:rFonts w:ascii="Cambria" w:hAnsi="Cambria"/>
          <w:b/>
          <w:bCs/>
          <w:sz w:val="24"/>
          <w:szCs w:val="24"/>
          <w:lang w:val="en-US"/>
        </w:rPr>
        <w:t>Walking</w:t>
      </w:r>
      <w:r w:rsidR="00AD5DFC" w:rsidRPr="008534BD">
        <w:rPr>
          <w:rFonts w:ascii="Cambria" w:hAnsi="Cambria"/>
          <w:b/>
          <w:bCs/>
          <w:sz w:val="24"/>
          <w:szCs w:val="24"/>
        </w:rPr>
        <w:t xml:space="preserve"> </w:t>
      </w:r>
      <w:r w:rsidR="00AD5DFC" w:rsidRPr="008534BD">
        <w:rPr>
          <w:rFonts w:ascii="Cambria" w:hAnsi="Cambria"/>
          <w:b/>
          <w:bCs/>
          <w:sz w:val="24"/>
          <w:szCs w:val="24"/>
          <w:lang w:val="en-US"/>
        </w:rPr>
        <w:t>leg</w:t>
      </w:r>
      <w:r w:rsidR="00AD5DFC" w:rsidRPr="008534BD">
        <w:rPr>
          <w:rFonts w:ascii="Cambria" w:hAnsi="Cambria"/>
          <w:b/>
          <w:bCs/>
          <w:sz w:val="24"/>
          <w:szCs w:val="24"/>
        </w:rPr>
        <w:t xml:space="preserve"> – ходные ноги, </w:t>
      </w:r>
      <w:r w:rsidR="00AD5DFC" w:rsidRPr="008534BD">
        <w:rPr>
          <w:rFonts w:ascii="Cambria" w:hAnsi="Cambria"/>
          <w:b/>
          <w:bCs/>
          <w:sz w:val="24"/>
          <w:szCs w:val="24"/>
          <w:lang w:val="en-US"/>
        </w:rPr>
        <w:t>Chelicera</w:t>
      </w:r>
      <w:r w:rsidR="00AD5DFC" w:rsidRPr="008534BD">
        <w:rPr>
          <w:rFonts w:ascii="Cambria" w:hAnsi="Cambria"/>
          <w:b/>
          <w:bCs/>
          <w:sz w:val="24"/>
          <w:szCs w:val="24"/>
        </w:rPr>
        <w:t xml:space="preserve"> – хелицеры, </w:t>
      </w:r>
      <w:r w:rsidR="00AD5DFC" w:rsidRPr="008534BD">
        <w:rPr>
          <w:rFonts w:ascii="Cambria" w:hAnsi="Cambria"/>
          <w:b/>
          <w:bCs/>
          <w:sz w:val="24"/>
          <w:szCs w:val="24"/>
          <w:lang w:val="en-US"/>
        </w:rPr>
        <w:t>P</w:t>
      </w:r>
      <w:r w:rsidR="009C0270" w:rsidRPr="008534BD">
        <w:rPr>
          <w:rFonts w:ascii="Cambria" w:hAnsi="Cambria"/>
          <w:b/>
          <w:bCs/>
          <w:sz w:val="24"/>
          <w:szCs w:val="24"/>
          <w:lang w:val="en-US"/>
        </w:rPr>
        <w:t>edipalp</w:t>
      </w:r>
      <w:r w:rsidR="009C0270" w:rsidRPr="008534BD">
        <w:rPr>
          <w:rFonts w:ascii="Cambria" w:hAnsi="Cambria"/>
          <w:b/>
          <w:bCs/>
          <w:sz w:val="24"/>
          <w:szCs w:val="24"/>
        </w:rPr>
        <w:t xml:space="preserve"> – педипальпы.</w:t>
      </w:r>
    </w:p>
    <w:p w14:paraId="65A6DEE2" w14:textId="77777777" w:rsidR="004F32AC" w:rsidRPr="008534BD" w:rsidRDefault="004F32AC" w:rsidP="004F32AC">
      <w:pPr>
        <w:spacing w:after="0" w:line="240" w:lineRule="auto"/>
        <w:jc w:val="both"/>
        <w:rPr>
          <w:rFonts w:ascii="Cambria" w:hAnsi="Cambria"/>
          <w:b/>
          <w:bCs/>
          <w:sz w:val="24"/>
          <w:szCs w:val="24"/>
        </w:rPr>
      </w:pPr>
      <w:r w:rsidRPr="008534BD">
        <w:rPr>
          <w:rFonts w:ascii="Cambria" w:hAnsi="Cambria"/>
          <w:b/>
          <w:bCs/>
          <w:sz w:val="24"/>
          <w:szCs w:val="24"/>
        </w:rPr>
        <w:t xml:space="preserve">Правее показаны данные по экспрессии основных </w:t>
      </w:r>
      <w:r w:rsidRPr="008534BD">
        <w:rPr>
          <w:rFonts w:ascii="Cambria" w:hAnsi="Cambria"/>
          <w:b/>
          <w:bCs/>
          <w:sz w:val="24"/>
          <w:szCs w:val="24"/>
          <w:lang w:val="en-US"/>
        </w:rPr>
        <w:t>hox</w:t>
      </w:r>
      <w:r w:rsidRPr="008534BD">
        <w:rPr>
          <w:rFonts w:ascii="Cambria" w:hAnsi="Cambria"/>
          <w:b/>
          <w:bCs/>
          <w:sz w:val="24"/>
          <w:szCs w:val="24"/>
        </w:rPr>
        <w:t>-генов (</w:t>
      </w:r>
      <w:r w:rsidRPr="008534BD">
        <w:rPr>
          <w:rFonts w:ascii="Cambria" w:hAnsi="Cambria"/>
          <w:b/>
          <w:bCs/>
          <w:sz w:val="24"/>
          <w:szCs w:val="24"/>
          <w:lang w:val="en-US"/>
        </w:rPr>
        <w:t>lab</w:t>
      </w:r>
      <w:r w:rsidR="009A3820" w:rsidRPr="008534BD">
        <w:rPr>
          <w:rFonts w:ascii="Cambria" w:hAnsi="Cambria"/>
          <w:b/>
          <w:bCs/>
          <w:sz w:val="24"/>
          <w:szCs w:val="24"/>
        </w:rPr>
        <w:t>, p</w:t>
      </w:r>
      <w:r w:rsidR="009A3820" w:rsidRPr="008534BD">
        <w:rPr>
          <w:rFonts w:ascii="Cambria" w:hAnsi="Cambria"/>
          <w:b/>
          <w:bCs/>
          <w:sz w:val="24"/>
          <w:szCs w:val="24"/>
          <w:lang w:val="en-US"/>
        </w:rPr>
        <w:t>b</w:t>
      </w:r>
      <w:r w:rsidRPr="008534BD">
        <w:rPr>
          <w:rFonts w:ascii="Cambria" w:hAnsi="Cambria"/>
          <w:b/>
          <w:bCs/>
          <w:sz w:val="24"/>
          <w:szCs w:val="24"/>
        </w:rPr>
        <w:t xml:space="preserve">, </w:t>
      </w:r>
      <w:r w:rsidRPr="008534BD">
        <w:rPr>
          <w:rFonts w:ascii="Cambria" w:hAnsi="Cambria"/>
          <w:b/>
          <w:bCs/>
          <w:sz w:val="24"/>
          <w:szCs w:val="24"/>
          <w:lang w:val="en-US"/>
        </w:rPr>
        <w:t>Hox</w:t>
      </w:r>
      <w:r w:rsidRPr="008534BD">
        <w:rPr>
          <w:rFonts w:ascii="Cambria" w:hAnsi="Cambria"/>
          <w:b/>
          <w:bCs/>
          <w:sz w:val="24"/>
          <w:szCs w:val="24"/>
        </w:rPr>
        <w:t xml:space="preserve">3, </w:t>
      </w:r>
      <w:r w:rsidRPr="008534BD">
        <w:rPr>
          <w:rFonts w:ascii="Cambria" w:hAnsi="Cambria"/>
          <w:b/>
          <w:bCs/>
          <w:sz w:val="24"/>
          <w:szCs w:val="24"/>
          <w:lang w:val="en-US"/>
        </w:rPr>
        <w:t>Dfd</w:t>
      </w:r>
      <w:r w:rsidRPr="008534BD">
        <w:rPr>
          <w:rFonts w:ascii="Cambria" w:hAnsi="Cambria"/>
          <w:b/>
          <w:bCs/>
          <w:sz w:val="24"/>
          <w:szCs w:val="24"/>
        </w:rPr>
        <w:t xml:space="preserve">, </w:t>
      </w:r>
      <w:r w:rsidRPr="008534BD">
        <w:rPr>
          <w:rFonts w:ascii="Cambria" w:hAnsi="Cambria"/>
          <w:b/>
          <w:bCs/>
          <w:sz w:val="24"/>
          <w:szCs w:val="24"/>
          <w:lang w:val="en-US"/>
        </w:rPr>
        <w:t>Scr</w:t>
      </w:r>
      <w:r w:rsidRPr="008534BD">
        <w:rPr>
          <w:rFonts w:ascii="Cambria" w:hAnsi="Cambria"/>
          <w:b/>
          <w:bCs/>
          <w:sz w:val="24"/>
          <w:szCs w:val="24"/>
        </w:rPr>
        <w:t xml:space="preserve">, </w:t>
      </w:r>
      <w:r w:rsidRPr="008534BD">
        <w:rPr>
          <w:rFonts w:ascii="Cambria" w:hAnsi="Cambria"/>
          <w:b/>
          <w:bCs/>
          <w:sz w:val="24"/>
          <w:szCs w:val="24"/>
          <w:lang w:val="en-US"/>
        </w:rPr>
        <w:t>ftz</w:t>
      </w:r>
      <w:r w:rsidRPr="008534BD">
        <w:rPr>
          <w:rFonts w:ascii="Cambria" w:hAnsi="Cambria"/>
          <w:b/>
          <w:bCs/>
          <w:sz w:val="24"/>
          <w:szCs w:val="24"/>
        </w:rPr>
        <w:t xml:space="preserve">, </w:t>
      </w:r>
      <w:r w:rsidRPr="008534BD">
        <w:rPr>
          <w:rFonts w:ascii="Cambria" w:hAnsi="Cambria"/>
          <w:b/>
          <w:bCs/>
          <w:sz w:val="24"/>
          <w:szCs w:val="24"/>
          <w:lang w:val="en-US"/>
        </w:rPr>
        <w:t>Antp</w:t>
      </w:r>
      <w:r w:rsidRPr="008534BD">
        <w:rPr>
          <w:rFonts w:ascii="Cambria" w:hAnsi="Cambria"/>
          <w:b/>
          <w:bCs/>
          <w:sz w:val="24"/>
          <w:szCs w:val="24"/>
        </w:rPr>
        <w:t xml:space="preserve">, </w:t>
      </w:r>
      <w:r w:rsidRPr="008534BD">
        <w:rPr>
          <w:rFonts w:ascii="Cambria" w:hAnsi="Cambria"/>
          <w:b/>
          <w:bCs/>
          <w:sz w:val="24"/>
          <w:szCs w:val="24"/>
          <w:lang w:val="en-US"/>
        </w:rPr>
        <w:t>Ubx</w:t>
      </w:r>
      <w:r w:rsidRPr="008534BD">
        <w:rPr>
          <w:rFonts w:ascii="Cambria" w:hAnsi="Cambria"/>
          <w:b/>
          <w:bCs/>
          <w:sz w:val="24"/>
          <w:szCs w:val="24"/>
        </w:rPr>
        <w:t xml:space="preserve">, </w:t>
      </w:r>
      <w:r w:rsidRPr="008534BD">
        <w:rPr>
          <w:rFonts w:ascii="Cambria" w:hAnsi="Cambria"/>
          <w:b/>
          <w:bCs/>
          <w:sz w:val="24"/>
          <w:szCs w:val="24"/>
          <w:lang w:val="en-US"/>
        </w:rPr>
        <w:t>abd</w:t>
      </w:r>
      <w:r w:rsidRPr="008534BD">
        <w:rPr>
          <w:rFonts w:ascii="Cambria" w:hAnsi="Cambria"/>
          <w:b/>
          <w:bCs/>
          <w:sz w:val="24"/>
          <w:szCs w:val="24"/>
        </w:rPr>
        <w:t>-</w:t>
      </w:r>
      <w:r w:rsidRPr="008534BD">
        <w:rPr>
          <w:rFonts w:ascii="Cambria" w:hAnsi="Cambria"/>
          <w:b/>
          <w:bCs/>
          <w:sz w:val="24"/>
          <w:szCs w:val="24"/>
          <w:lang w:val="en-US"/>
        </w:rPr>
        <w:t>A</w:t>
      </w:r>
      <w:r w:rsidRPr="008534BD">
        <w:rPr>
          <w:rFonts w:ascii="Cambria" w:hAnsi="Cambria"/>
          <w:b/>
          <w:bCs/>
          <w:sz w:val="24"/>
          <w:szCs w:val="24"/>
        </w:rPr>
        <w:t xml:space="preserve"> и </w:t>
      </w:r>
      <w:r w:rsidRPr="008534BD">
        <w:rPr>
          <w:rFonts w:ascii="Cambria" w:hAnsi="Cambria"/>
          <w:b/>
          <w:bCs/>
          <w:sz w:val="24"/>
          <w:szCs w:val="24"/>
          <w:lang w:val="en-US"/>
        </w:rPr>
        <w:t>abd</w:t>
      </w:r>
      <w:r w:rsidRPr="008534BD">
        <w:rPr>
          <w:rFonts w:ascii="Cambria" w:hAnsi="Cambria"/>
          <w:b/>
          <w:bCs/>
          <w:sz w:val="24"/>
          <w:szCs w:val="24"/>
        </w:rPr>
        <w:t>-</w:t>
      </w:r>
      <w:r w:rsidRPr="008534BD">
        <w:rPr>
          <w:rFonts w:ascii="Cambria" w:hAnsi="Cambria"/>
          <w:b/>
          <w:bCs/>
          <w:sz w:val="24"/>
          <w:szCs w:val="24"/>
          <w:lang w:val="en-US"/>
        </w:rPr>
        <w:t>B</w:t>
      </w:r>
      <w:r w:rsidRPr="008534BD">
        <w:rPr>
          <w:rFonts w:ascii="Cambria" w:hAnsi="Cambria"/>
          <w:b/>
          <w:bCs/>
          <w:sz w:val="24"/>
          <w:szCs w:val="24"/>
        </w:rPr>
        <w:t xml:space="preserve">), а также гена </w:t>
      </w:r>
      <w:r w:rsidRPr="008534BD">
        <w:rPr>
          <w:rFonts w:ascii="Cambria" w:hAnsi="Cambria"/>
          <w:b/>
          <w:bCs/>
          <w:sz w:val="24"/>
          <w:szCs w:val="24"/>
          <w:lang w:val="en-US"/>
        </w:rPr>
        <w:t>cnc</w:t>
      </w:r>
      <w:r w:rsidRPr="008534BD">
        <w:rPr>
          <w:rFonts w:ascii="Cambria" w:hAnsi="Cambria"/>
          <w:b/>
          <w:bCs/>
          <w:sz w:val="24"/>
          <w:szCs w:val="24"/>
        </w:rPr>
        <w:t xml:space="preserve">, управляющих развитием сегментов тела у представителей рассматриваемых групп. </w:t>
      </w:r>
      <w:r w:rsidR="00E11F27" w:rsidRPr="008534BD">
        <w:rPr>
          <w:rFonts w:ascii="Cambria" w:hAnsi="Cambria"/>
          <w:b/>
          <w:bCs/>
          <w:sz w:val="24"/>
          <w:szCs w:val="24"/>
        </w:rPr>
        <w:t xml:space="preserve">Данные </w:t>
      </w:r>
      <w:r w:rsidR="00C94708" w:rsidRPr="008534BD">
        <w:rPr>
          <w:rFonts w:ascii="Cambria" w:hAnsi="Cambria"/>
          <w:b/>
          <w:bCs/>
          <w:sz w:val="24"/>
          <w:szCs w:val="24"/>
        </w:rPr>
        <w:t xml:space="preserve">по генам </w:t>
      </w:r>
      <w:r w:rsidR="00C94708" w:rsidRPr="008534BD">
        <w:rPr>
          <w:rFonts w:ascii="Cambria" w:hAnsi="Cambria"/>
          <w:b/>
          <w:bCs/>
          <w:sz w:val="24"/>
          <w:szCs w:val="24"/>
          <w:lang w:val="en-US"/>
        </w:rPr>
        <w:t>Hox</w:t>
      </w:r>
      <w:r w:rsidR="00C94708" w:rsidRPr="008534BD">
        <w:rPr>
          <w:rFonts w:ascii="Cambria" w:hAnsi="Cambria"/>
          <w:b/>
          <w:bCs/>
          <w:sz w:val="24"/>
          <w:szCs w:val="24"/>
        </w:rPr>
        <w:t xml:space="preserve">3 и </w:t>
      </w:r>
      <w:r w:rsidR="00C94708" w:rsidRPr="008534BD">
        <w:rPr>
          <w:rFonts w:ascii="Cambria" w:hAnsi="Cambria"/>
          <w:b/>
          <w:bCs/>
          <w:sz w:val="24"/>
          <w:szCs w:val="24"/>
          <w:lang w:val="en-US"/>
        </w:rPr>
        <w:t>ftz</w:t>
      </w:r>
      <w:r w:rsidR="00C94708" w:rsidRPr="008534BD">
        <w:rPr>
          <w:rFonts w:ascii="Cambria" w:hAnsi="Cambria"/>
          <w:b/>
          <w:bCs/>
          <w:sz w:val="24"/>
          <w:szCs w:val="24"/>
        </w:rPr>
        <w:t xml:space="preserve"> неполные.</w:t>
      </w:r>
    </w:p>
    <w:p w14:paraId="4DC18162" w14:textId="77777777" w:rsidR="002C26D9" w:rsidRPr="008534BD" w:rsidRDefault="002C26D9" w:rsidP="004F32AC">
      <w:pPr>
        <w:spacing w:after="0" w:line="240" w:lineRule="auto"/>
        <w:jc w:val="both"/>
        <w:rPr>
          <w:rFonts w:ascii="Cambria" w:hAnsi="Cambria"/>
          <w:b/>
          <w:bCs/>
          <w:sz w:val="24"/>
          <w:szCs w:val="24"/>
        </w:rPr>
      </w:pPr>
    </w:p>
    <w:p w14:paraId="138D5B0E" w14:textId="56C49881" w:rsidR="004F32AC" w:rsidRPr="008534BD" w:rsidRDefault="00FB5989" w:rsidP="004F32AC">
      <w:pPr>
        <w:spacing w:after="0" w:line="240" w:lineRule="auto"/>
        <w:jc w:val="both"/>
        <w:rPr>
          <w:rFonts w:ascii="Cambria" w:hAnsi="Cambria"/>
          <w:bCs/>
          <w:sz w:val="24"/>
          <w:szCs w:val="24"/>
        </w:rPr>
      </w:pPr>
      <w:r w:rsidRPr="008534BD">
        <w:rPr>
          <w:rFonts w:ascii="Cambria" w:hAnsi="Cambria"/>
          <w:bCs/>
          <w:noProof/>
          <w:sz w:val="24"/>
          <w:szCs w:val="24"/>
        </w:rPr>
        <w:drawing>
          <wp:inline distT="0" distB="0" distL="0" distR="0" wp14:anchorId="339D0356" wp14:editId="70891A58">
            <wp:extent cx="6629400" cy="55549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2052"/>
                    <a:stretch>
                      <a:fillRect/>
                    </a:stretch>
                  </pic:blipFill>
                  <pic:spPr bwMode="auto">
                    <a:xfrm>
                      <a:off x="0" y="0"/>
                      <a:ext cx="6629400" cy="5554980"/>
                    </a:xfrm>
                    <a:prstGeom prst="rect">
                      <a:avLst/>
                    </a:prstGeom>
                    <a:noFill/>
                    <a:ln>
                      <a:noFill/>
                    </a:ln>
                  </pic:spPr>
                </pic:pic>
              </a:graphicData>
            </a:graphic>
          </wp:inline>
        </w:drawing>
      </w:r>
    </w:p>
    <w:p w14:paraId="30EAE262" w14:textId="77777777" w:rsidR="002C26D9" w:rsidRPr="008534BD" w:rsidRDefault="002C26D9" w:rsidP="004F32AC">
      <w:pPr>
        <w:spacing w:after="0" w:line="240" w:lineRule="auto"/>
        <w:jc w:val="both"/>
        <w:rPr>
          <w:rFonts w:ascii="Cambria" w:hAnsi="Cambria"/>
          <w:b/>
          <w:bCs/>
          <w:sz w:val="24"/>
          <w:szCs w:val="24"/>
        </w:rPr>
      </w:pPr>
    </w:p>
    <w:p w14:paraId="3DFB8937" w14:textId="77777777" w:rsidR="004F32AC" w:rsidRPr="008534BD" w:rsidRDefault="002C26D9" w:rsidP="004F32AC">
      <w:pPr>
        <w:spacing w:after="0" w:line="240" w:lineRule="auto"/>
        <w:jc w:val="both"/>
        <w:rPr>
          <w:rFonts w:ascii="Cambria" w:hAnsi="Cambria"/>
          <w:bCs/>
          <w:sz w:val="24"/>
          <w:szCs w:val="24"/>
        </w:rPr>
      </w:pPr>
      <w:r w:rsidRPr="008534BD">
        <w:rPr>
          <w:rFonts w:ascii="Cambria" w:hAnsi="Cambria"/>
          <w:b/>
          <w:bCs/>
          <w:sz w:val="24"/>
          <w:szCs w:val="24"/>
        </w:rPr>
        <w:t>Из</w:t>
      </w:r>
      <w:r w:rsidR="00C94708" w:rsidRPr="008534BD">
        <w:rPr>
          <w:rFonts w:ascii="Cambria" w:hAnsi="Cambria"/>
          <w:b/>
          <w:bCs/>
          <w:sz w:val="24"/>
          <w:szCs w:val="24"/>
        </w:rPr>
        <w:t>учите приведённые данные и укажите для каждого из следующих утверждений, является оно верным или неверным:</w:t>
      </w:r>
    </w:p>
    <w:p w14:paraId="75CBE4FC" w14:textId="77777777" w:rsidR="002C26D9" w:rsidRPr="008534BD" w:rsidRDefault="002C26D9" w:rsidP="004F32AC">
      <w:pPr>
        <w:spacing w:after="0" w:line="240" w:lineRule="auto"/>
        <w:jc w:val="both"/>
        <w:rPr>
          <w:rFonts w:ascii="Cambria" w:hAnsi="Cambria"/>
          <w:bCs/>
          <w:sz w:val="24"/>
          <w:szCs w:val="24"/>
        </w:rPr>
      </w:pPr>
    </w:p>
    <w:p w14:paraId="2A1C87DE" w14:textId="77777777" w:rsidR="0079456C" w:rsidRPr="008534BD" w:rsidRDefault="0079456C" w:rsidP="004F32AC">
      <w:pPr>
        <w:spacing w:after="0" w:line="240" w:lineRule="auto"/>
        <w:jc w:val="both"/>
        <w:rPr>
          <w:rFonts w:ascii="Cambria" w:hAnsi="Cambria"/>
          <w:bCs/>
          <w:sz w:val="24"/>
          <w:szCs w:val="24"/>
        </w:rPr>
      </w:pPr>
    </w:p>
    <w:p w14:paraId="23950DEA" w14:textId="77777777" w:rsidR="007434A1" w:rsidRPr="008534BD" w:rsidRDefault="007434A1" w:rsidP="004F32AC">
      <w:pPr>
        <w:spacing w:after="0" w:line="240" w:lineRule="auto"/>
        <w:jc w:val="both"/>
        <w:rPr>
          <w:rFonts w:ascii="Cambria" w:hAnsi="Cambria"/>
          <w:bCs/>
          <w:sz w:val="24"/>
          <w:szCs w:val="24"/>
        </w:rPr>
      </w:pPr>
    </w:p>
    <w:p w14:paraId="2843A1AD" w14:textId="77777777" w:rsidR="004F32AC" w:rsidRPr="008534BD" w:rsidRDefault="004F32AC" w:rsidP="004F32AC">
      <w:pPr>
        <w:spacing w:after="0" w:line="240" w:lineRule="auto"/>
        <w:jc w:val="both"/>
        <w:rPr>
          <w:rFonts w:ascii="Cambria" w:hAnsi="Cambria"/>
          <w:bCs/>
          <w:i/>
          <w:sz w:val="24"/>
          <w:szCs w:val="24"/>
        </w:rPr>
      </w:pPr>
      <w:r w:rsidRPr="008534BD">
        <w:rPr>
          <w:rFonts w:ascii="Cambria" w:hAnsi="Cambria"/>
          <w:bCs/>
          <w:i/>
          <w:sz w:val="24"/>
          <w:szCs w:val="24"/>
        </w:rPr>
        <w:lastRenderedPageBreak/>
        <w:t xml:space="preserve">Вариант 1: </w:t>
      </w:r>
    </w:p>
    <w:p w14:paraId="459E3141" w14:textId="77777777" w:rsidR="004F32AC" w:rsidRPr="008534BD" w:rsidRDefault="004F32AC" w:rsidP="00B35A66">
      <w:pPr>
        <w:numPr>
          <w:ilvl w:val="1"/>
          <w:numId w:val="16"/>
        </w:numPr>
        <w:tabs>
          <w:tab w:val="clear" w:pos="720"/>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ходе эволюции членистоногих можно наблюдать постепенное «перекрытие» между </w:t>
      </w:r>
      <w:r w:rsidRPr="008534BD">
        <w:rPr>
          <w:rFonts w:ascii="Cambria" w:hAnsi="Cambria"/>
          <w:bCs/>
          <w:sz w:val="24"/>
          <w:szCs w:val="24"/>
          <w:lang w:val="en-US"/>
        </w:rPr>
        <w:t>hox</w:t>
      </w:r>
      <w:r w:rsidRPr="008534BD">
        <w:rPr>
          <w:rFonts w:ascii="Cambria" w:hAnsi="Cambria"/>
          <w:bCs/>
          <w:sz w:val="24"/>
          <w:szCs w:val="24"/>
        </w:rPr>
        <w:t>-генами, распространение экспрессии каждого гена на в</w:t>
      </w:r>
      <w:r w:rsidR="00892454" w:rsidRPr="008534BD">
        <w:rPr>
          <w:rFonts w:ascii="Cambria" w:hAnsi="Cambria"/>
          <w:bCs/>
          <w:sz w:val="24"/>
          <w:szCs w:val="24"/>
        </w:rPr>
        <w:t>сё большее количество сегментов;</w:t>
      </w:r>
    </w:p>
    <w:p w14:paraId="60D4686C" w14:textId="77777777" w:rsidR="004F32AC" w:rsidRPr="008534BD"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Если рассматривать только приведённые морфологические данные, то наиболее парсимоничной (соответствующей принципу максимальной экономии) окажется гипотеза </w:t>
      </w:r>
      <w:r w:rsidRPr="008534BD">
        <w:rPr>
          <w:rFonts w:ascii="Cambria" w:hAnsi="Cambria"/>
          <w:bCs/>
          <w:sz w:val="24"/>
          <w:szCs w:val="24"/>
          <w:lang w:val="en-US"/>
        </w:rPr>
        <w:t>Atelocerata</w:t>
      </w:r>
      <w:r w:rsidRPr="008534BD">
        <w:rPr>
          <w:rFonts w:ascii="Cambria" w:hAnsi="Cambria"/>
          <w:bCs/>
          <w:sz w:val="24"/>
          <w:szCs w:val="24"/>
        </w:rPr>
        <w:t>;</w:t>
      </w:r>
    </w:p>
    <w:p w14:paraId="4FB6E0F5" w14:textId="77777777" w:rsidR="004F32AC" w:rsidRPr="008534BD"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По современным представлениям хелицеры пауков гомологичны антеннам насекомых;</w:t>
      </w:r>
    </w:p>
    <w:p w14:paraId="35E0FC28" w14:textId="77777777" w:rsidR="004F32AC" w:rsidRPr="008534BD"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Если придерживаться гипотезы </w:t>
      </w:r>
      <w:r w:rsidRPr="008534BD">
        <w:rPr>
          <w:rFonts w:ascii="Cambria" w:hAnsi="Cambria"/>
          <w:bCs/>
          <w:sz w:val="24"/>
          <w:szCs w:val="24"/>
          <w:lang w:val="en-US"/>
        </w:rPr>
        <w:t>Mandibulata</w:t>
      </w:r>
      <w:r w:rsidRPr="008534BD">
        <w:rPr>
          <w:rFonts w:ascii="Cambria" w:hAnsi="Cambria"/>
          <w:bCs/>
          <w:sz w:val="24"/>
          <w:szCs w:val="24"/>
        </w:rPr>
        <w:t xml:space="preserve">, экспрессию гена </w:t>
      </w:r>
      <w:r w:rsidRPr="008534BD">
        <w:rPr>
          <w:rFonts w:ascii="Cambria" w:hAnsi="Cambria"/>
          <w:bCs/>
          <w:sz w:val="24"/>
          <w:szCs w:val="24"/>
          <w:lang w:val="en-US"/>
        </w:rPr>
        <w:t>Dfd</w:t>
      </w:r>
      <w:r w:rsidRPr="008534BD">
        <w:rPr>
          <w:rFonts w:ascii="Cambria" w:hAnsi="Cambria"/>
          <w:bCs/>
          <w:sz w:val="24"/>
          <w:szCs w:val="24"/>
        </w:rPr>
        <w:t xml:space="preserve"> только в пределах 4 и 5 сегментов можно считать синапоморфией </w:t>
      </w:r>
      <w:r w:rsidRPr="008534BD">
        <w:rPr>
          <w:rFonts w:ascii="Cambria" w:hAnsi="Cambria"/>
          <w:bCs/>
          <w:sz w:val="24"/>
          <w:szCs w:val="24"/>
          <w:lang w:val="en-US"/>
        </w:rPr>
        <w:t>Pancrustacea</w:t>
      </w:r>
      <w:r w:rsidRPr="008534BD">
        <w:rPr>
          <w:rFonts w:ascii="Cambria" w:hAnsi="Cambria"/>
          <w:bCs/>
          <w:sz w:val="24"/>
          <w:szCs w:val="24"/>
        </w:rPr>
        <w:t>;</w:t>
      </w:r>
    </w:p>
    <w:p w14:paraId="13366C9E" w14:textId="77777777" w:rsidR="004F32AC" w:rsidRPr="008534BD"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Ген </w:t>
      </w:r>
      <w:r w:rsidRPr="008534BD">
        <w:rPr>
          <w:rFonts w:ascii="Cambria" w:hAnsi="Cambria"/>
          <w:bCs/>
          <w:sz w:val="24"/>
          <w:szCs w:val="24"/>
          <w:lang w:val="en-US"/>
        </w:rPr>
        <w:t>Antp</w:t>
      </w:r>
      <w:r w:rsidRPr="008534BD">
        <w:rPr>
          <w:rFonts w:ascii="Cambria" w:hAnsi="Cambria"/>
          <w:bCs/>
          <w:sz w:val="24"/>
          <w:szCs w:val="24"/>
        </w:rPr>
        <w:t xml:space="preserve"> участвует в дифференцировке груди у насекомых;</w:t>
      </w:r>
    </w:p>
    <w:p w14:paraId="29F193F6" w14:textId="77777777" w:rsidR="004F32AC" w:rsidRPr="008534BD" w:rsidRDefault="004F32AC" w:rsidP="00B35A66">
      <w:pPr>
        <w:numPr>
          <w:ilvl w:val="1"/>
          <w:numId w:val="16"/>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соотвествии с гипотезой </w:t>
      </w:r>
      <w:r w:rsidRPr="008534BD">
        <w:rPr>
          <w:rFonts w:ascii="Cambria" w:hAnsi="Cambria"/>
          <w:bCs/>
          <w:sz w:val="24"/>
          <w:szCs w:val="24"/>
          <w:lang w:val="en-US"/>
        </w:rPr>
        <w:t>Atelocerata</w:t>
      </w:r>
      <w:r w:rsidRPr="008534BD">
        <w:rPr>
          <w:rFonts w:ascii="Cambria" w:hAnsi="Cambria"/>
          <w:bCs/>
          <w:sz w:val="24"/>
          <w:szCs w:val="24"/>
        </w:rPr>
        <w:t xml:space="preserve"> группа </w:t>
      </w:r>
      <w:r w:rsidRPr="008534BD">
        <w:rPr>
          <w:rFonts w:ascii="Cambria" w:hAnsi="Cambria"/>
          <w:bCs/>
          <w:sz w:val="24"/>
          <w:szCs w:val="24"/>
          <w:lang w:val="en-US"/>
        </w:rPr>
        <w:t>Pancrustacea</w:t>
      </w:r>
      <w:r w:rsidRPr="008534BD">
        <w:rPr>
          <w:rFonts w:ascii="Cambria" w:hAnsi="Cambria"/>
          <w:bCs/>
          <w:sz w:val="24"/>
          <w:szCs w:val="24"/>
        </w:rPr>
        <w:t xml:space="preserve"> б</w:t>
      </w:r>
      <w:r w:rsidR="00892454" w:rsidRPr="008534BD">
        <w:rPr>
          <w:rFonts w:ascii="Cambria" w:hAnsi="Cambria"/>
          <w:bCs/>
          <w:sz w:val="24"/>
          <w:szCs w:val="24"/>
        </w:rPr>
        <w:t>удет считаться парафилетической.</w:t>
      </w:r>
    </w:p>
    <w:p w14:paraId="33C5FE70" w14:textId="77777777" w:rsidR="004F32AC" w:rsidRPr="008534BD" w:rsidRDefault="004F32AC" w:rsidP="004F32AC">
      <w:pPr>
        <w:spacing w:after="0" w:line="240" w:lineRule="auto"/>
        <w:jc w:val="both"/>
        <w:rPr>
          <w:rFonts w:ascii="Cambria" w:hAnsi="Cambria"/>
          <w:bCs/>
          <w:sz w:val="24"/>
          <w:szCs w:val="24"/>
        </w:rPr>
      </w:pPr>
    </w:p>
    <w:p w14:paraId="4DBEDFC2" w14:textId="77777777" w:rsidR="00113E09" w:rsidRPr="008534BD" w:rsidRDefault="00113E09" w:rsidP="004F32AC">
      <w:pPr>
        <w:spacing w:after="0" w:line="240" w:lineRule="auto"/>
        <w:jc w:val="both"/>
        <w:rPr>
          <w:rFonts w:ascii="Cambria" w:hAnsi="Cambria"/>
          <w:bCs/>
          <w:sz w:val="24"/>
          <w:szCs w:val="24"/>
        </w:rPr>
      </w:pPr>
    </w:p>
    <w:p w14:paraId="2E9B03D9" w14:textId="77777777" w:rsidR="004F32AC" w:rsidRPr="008534BD" w:rsidRDefault="004F32AC" w:rsidP="004F32AC">
      <w:pPr>
        <w:tabs>
          <w:tab w:val="num" w:pos="426"/>
        </w:tabs>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0BEF64AA" w14:textId="77777777" w:rsidR="004F32AC" w:rsidRPr="008534BD"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ходе эволюции членистоногих можно наблюдать постепенное «разделение функций» между </w:t>
      </w:r>
      <w:r w:rsidRPr="008534BD">
        <w:rPr>
          <w:rFonts w:ascii="Cambria" w:hAnsi="Cambria"/>
          <w:bCs/>
          <w:sz w:val="24"/>
          <w:szCs w:val="24"/>
          <w:lang w:val="en-US"/>
        </w:rPr>
        <w:t>hox</w:t>
      </w:r>
      <w:r w:rsidRPr="008534BD">
        <w:rPr>
          <w:rFonts w:ascii="Cambria" w:hAnsi="Cambria"/>
          <w:bCs/>
          <w:sz w:val="24"/>
          <w:szCs w:val="24"/>
        </w:rPr>
        <w:t>-генами, закрепление каждого из генов за небольшим количеством специализированных сегментов;</w:t>
      </w:r>
    </w:p>
    <w:p w14:paraId="79F59683" w14:textId="77777777" w:rsidR="004F32AC" w:rsidRPr="008534BD"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Если рассматривать только приведённые морфологические данные, то наиболее парсимоничной (соответствующей принципу максимальной экономии) окажется гипотеза </w:t>
      </w:r>
      <w:r w:rsidRPr="008534BD">
        <w:rPr>
          <w:rFonts w:ascii="Cambria" w:hAnsi="Cambria"/>
          <w:bCs/>
          <w:sz w:val="24"/>
          <w:szCs w:val="24"/>
          <w:lang w:val="en-US"/>
        </w:rPr>
        <w:t>Myriochelata</w:t>
      </w:r>
      <w:r w:rsidRPr="008534BD">
        <w:rPr>
          <w:rFonts w:ascii="Cambria" w:hAnsi="Cambria"/>
          <w:bCs/>
          <w:sz w:val="24"/>
          <w:szCs w:val="24"/>
        </w:rPr>
        <w:t>;</w:t>
      </w:r>
    </w:p>
    <w:p w14:paraId="5D9C07BD" w14:textId="77777777" w:rsidR="004F32AC" w:rsidRPr="008534BD"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По современным представлениям педипальпы пауков гомологичны антеннам насекомых;</w:t>
      </w:r>
    </w:p>
    <w:p w14:paraId="45E1CA15" w14:textId="77777777" w:rsidR="004F32AC" w:rsidRPr="008534BD"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Если придерживаться гипотезы </w:t>
      </w:r>
      <w:r w:rsidRPr="008534BD">
        <w:rPr>
          <w:rFonts w:ascii="Cambria" w:hAnsi="Cambria"/>
          <w:bCs/>
          <w:sz w:val="24"/>
          <w:szCs w:val="24"/>
          <w:lang w:val="en-US"/>
        </w:rPr>
        <w:t>Atelocerata</w:t>
      </w:r>
      <w:r w:rsidRPr="008534BD">
        <w:rPr>
          <w:rFonts w:ascii="Cambria" w:hAnsi="Cambria"/>
          <w:bCs/>
          <w:sz w:val="24"/>
          <w:szCs w:val="24"/>
        </w:rPr>
        <w:t xml:space="preserve">, экспрессию гена </w:t>
      </w:r>
      <w:r w:rsidRPr="008534BD">
        <w:rPr>
          <w:rFonts w:ascii="Cambria" w:hAnsi="Cambria"/>
          <w:bCs/>
          <w:sz w:val="24"/>
          <w:szCs w:val="24"/>
          <w:lang w:val="en-US"/>
        </w:rPr>
        <w:t>lab</w:t>
      </w:r>
      <w:r w:rsidRPr="008534BD">
        <w:rPr>
          <w:rFonts w:ascii="Cambria" w:hAnsi="Cambria"/>
          <w:bCs/>
          <w:sz w:val="24"/>
          <w:szCs w:val="24"/>
        </w:rPr>
        <w:t xml:space="preserve"> только в пределах 3 сегмента можно считать синапоморфией данной клады;</w:t>
      </w:r>
    </w:p>
    <w:p w14:paraId="02125B1A" w14:textId="77777777" w:rsidR="004F32AC" w:rsidRPr="008534BD"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Ген </w:t>
      </w:r>
      <w:r w:rsidR="00353820" w:rsidRPr="008534BD">
        <w:rPr>
          <w:rFonts w:ascii="Cambria" w:hAnsi="Cambria"/>
          <w:bCs/>
          <w:sz w:val="24"/>
          <w:szCs w:val="24"/>
          <w:lang w:val="en-US"/>
        </w:rPr>
        <w:t>S</w:t>
      </w:r>
      <w:r w:rsidRPr="008534BD">
        <w:rPr>
          <w:rFonts w:ascii="Cambria" w:hAnsi="Cambria"/>
          <w:bCs/>
          <w:sz w:val="24"/>
          <w:szCs w:val="24"/>
          <w:lang w:val="en-US"/>
        </w:rPr>
        <w:t>c</w:t>
      </w:r>
      <w:r w:rsidR="000B0C49" w:rsidRPr="008534BD">
        <w:rPr>
          <w:rFonts w:ascii="Cambria" w:hAnsi="Cambria"/>
          <w:bCs/>
          <w:sz w:val="24"/>
          <w:szCs w:val="24"/>
          <w:lang w:val="en-US"/>
        </w:rPr>
        <w:t>r</w:t>
      </w:r>
      <w:r w:rsidRPr="008534BD">
        <w:rPr>
          <w:rFonts w:ascii="Cambria" w:hAnsi="Cambria"/>
          <w:bCs/>
          <w:sz w:val="24"/>
          <w:szCs w:val="24"/>
        </w:rPr>
        <w:t xml:space="preserve"> участвует в дифференцировке ногочелюстей у </w:t>
      </w:r>
      <w:r w:rsidRPr="008534BD">
        <w:rPr>
          <w:rFonts w:ascii="Cambria" w:hAnsi="Cambria"/>
          <w:bCs/>
          <w:sz w:val="24"/>
          <w:szCs w:val="24"/>
          <w:lang w:val="en-US"/>
        </w:rPr>
        <w:t>Crustacea</w:t>
      </w:r>
      <w:r w:rsidRPr="008534BD">
        <w:rPr>
          <w:rFonts w:ascii="Cambria" w:hAnsi="Cambria"/>
          <w:bCs/>
          <w:sz w:val="24"/>
          <w:szCs w:val="24"/>
        </w:rPr>
        <w:t>;</w:t>
      </w:r>
    </w:p>
    <w:p w14:paraId="153DB543" w14:textId="77777777" w:rsidR="004F32AC" w:rsidRPr="008534BD"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соответствии с гипотезой </w:t>
      </w:r>
      <w:r w:rsidRPr="008534BD">
        <w:rPr>
          <w:rFonts w:ascii="Cambria" w:hAnsi="Cambria"/>
          <w:bCs/>
          <w:sz w:val="24"/>
          <w:szCs w:val="24"/>
          <w:lang w:val="en-US"/>
        </w:rPr>
        <w:t>Mandibulata</w:t>
      </w:r>
      <w:r w:rsidRPr="008534BD">
        <w:rPr>
          <w:rFonts w:ascii="Cambria" w:hAnsi="Cambria"/>
          <w:bCs/>
          <w:sz w:val="24"/>
          <w:szCs w:val="24"/>
        </w:rPr>
        <w:t xml:space="preserve"> группа </w:t>
      </w:r>
      <w:r w:rsidRPr="008534BD">
        <w:rPr>
          <w:rFonts w:ascii="Cambria" w:hAnsi="Cambria"/>
          <w:bCs/>
          <w:sz w:val="24"/>
          <w:szCs w:val="24"/>
          <w:lang w:val="en-US"/>
        </w:rPr>
        <w:t>Myriochelata</w:t>
      </w:r>
      <w:r w:rsidRPr="008534BD">
        <w:rPr>
          <w:rFonts w:ascii="Cambria" w:hAnsi="Cambria"/>
          <w:bCs/>
          <w:sz w:val="24"/>
          <w:szCs w:val="24"/>
        </w:rPr>
        <w:t xml:space="preserve"> будет считаться парафилетической</w:t>
      </w:r>
      <w:r w:rsidR="00892454" w:rsidRPr="008534BD">
        <w:rPr>
          <w:rFonts w:ascii="Cambria" w:hAnsi="Cambria"/>
          <w:bCs/>
          <w:sz w:val="24"/>
          <w:szCs w:val="24"/>
        </w:rPr>
        <w:t>.</w:t>
      </w:r>
    </w:p>
    <w:p w14:paraId="7B5F8363" w14:textId="77777777" w:rsidR="004F32AC" w:rsidRPr="008534BD" w:rsidRDefault="004F32AC" w:rsidP="004F32AC">
      <w:pPr>
        <w:spacing w:after="0" w:line="240" w:lineRule="auto"/>
        <w:jc w:val="both"/>
        <w:rPr>
          <w:rFonts w:ascii="Cambria" w:hAnsi="Cambria"/>
          <w:bCs/>
          <w:sz w:val="24"/>
          <w:szCs w:val="24"/>
        </w:rPr>
      </w:pPr>
    </w:p>
    <w:p w14:paraId="1A4058B7" w14:textId="77777777" w:rsidR="00113E09" w:rsidRPr="008534BD" w:rsidRDefault="00113E09" w:rsidP="004F32AC">
      <w:pPr>
        <w:spacing w:after="0" w:line="240" w:lineRule="auto"/>
        <w:jc w:val="both"/>
        <w:rPr>
          <w:rFonts w:ascii="Cambria" w:hAnsi="Cambria"/>
          <w:bCs/>
          <w:sz w:val="24"/>
          <w:szCs w:val="24"/>
        </w:rPr>
      </w:pPr>
    </w:p>
    <w:p w14:paraId="31981FC0" w14:textId="77777777" w:rsidR="003A5EFF" w:rsidRPr="008534BD" w:rsidRDefault="002C3968" w:rsidP="00786CC1">
      <w:pPr>
        <w:spacing w:after="0" w:line="240" w:lineRule="auto"/>
        <w:jc w:val="both"/>
        <w:rPr>
          <w:rFonts w:ascii="Cambria" w:hAnsi="Cambria"/>
          <w:b/>
          <w:color w:val="FF0000"/>
          <w:sz w:val="28"/>
          <w:szCs w:val="24"/>
        </w:rPr>
      </w:pPr>
      <w:r w:rsidRPr="008534BD">
        <w:rPr>
          <w:rFonts w:ascii="Cambria" w:hAnsi="Cambria"/>
          <w:b/>
          <w:sz w:val="24"/>
          <w:szCs w:val="24"/>
        </w:rPr>
        <w:br w:type="page"/>
      </w:r>
      <w:r w:rsidR="00D43ABB" w:rsidRPr="008534BD">
        <w:rPr>
          <w:rFonts w:ascii="Cambria" w:hAnsi="Cambria"/>
          <w:b/>
          <w:color w:val="FF0000"/>
          <w:sz w:val="28"/>
          <w:szCs w:val="24"/>
        </w:rPr>
        <w:lastRenderedPageBreak/>
        <w:t>Задание 6</w:t>
      </w:r>
      <w:r w:rsidR="003A5EFF" w:rsidRPr="008534BD">
        <w:rPr>
          <w:rFonts w:ascii="Cambria" w:hAnsi="Cambria"/>
          <w:b/>
          <w:color w:val="FF0000"/>
          <w:sz w:val="28"/>
          <w:szCs w:val="24"/>
        </w:rPr>
        <w:t xml:space="preserve"> (</w:t>
      </w:r>
      <w:r w:rsidR="003A5EFF" w:rsidRPr="008534BD">
        <w:rPr>
          <w:rFonts w:ascii="Cambria" w:hAnsi="Cambria"/>
          <w:b/>
          <w:color w:val="FF0000"/>
          <w:sz w:val="28"/>
          <w:szCs w:val="24"/>
          <w:lang w:val="en-US"/>
        </w:rPr>
        <w:t>ID</w:t>
      </w:r>
      <w:r w:rsidR="003A5EFF" w:rsidRPr="008534BD">
        <w:rPr>
          <w:rFonts w:ascii="Cambria" w:hAnsi="Cambria"/>
          <w:b/>
          <w:color w:val="FF0000"/>
          <w:sz w:val="28"/>
          <w:szCs w:val="24"/>
        </w:rPr>
        <w:t xml:space="preserve"> 14) – 3 балла</w:t>
      </w:r>
    </w:p>
    <w:p w14:paraId="3406D63A" w14:textId="77777777" w:rsidR="003A5EFF" w:rsidRPr="008534BD" w:rsidRDefault="003A5EFF" w:rsidP="003A5EFF">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055541DF" w14:textId="77777777" w:rsidR="003A5EFF" w:rsidRPr="008534BD" w:rsidRDefault="003A5EFF" w:rsidP="003A5EFF">
      <w:pPr>
        <w:spacing w:after="0" w:line="240" w:lineRule="auto"/>
        <w:jc w:val="both"/>
        <w:rPr>
          <w:rFonts w:ascii="Cambria" w:hAnsi="Cambria"/>
          <w:b/>
          <w:bCs/>
          <w:sz w:val="24"/>
          <w:szCs w:val="24"/>
        </w:rPr>
      </w:pPr>
      <w:r w:rsidRPr="008534BD">
        <w:rPr>
          <w:rFonts w:ascii="Cambria" w:hAnsi="Cambria"/>
          <w:b/>
          <w:bCs/>
          <w:sz w:val="24"/>
          <w:szCs w:val="24"/>
        </w:rPr>
        <w:t>На рисунке ниже изображена упрощённая с</w:t>
      </w:r>
      <w:r w:rsidR="00D671F7" w:rsidRPr="008534BD">
        <w:rPr>
          <w:rFonts w:ascii="Cambria" w:hAnsi="Cambria"/>
          <w:b/>
          <w:bCs/>
          <w:sz w:val="24"/>
          <w:szCs w:val="24"/>
        </w:rPr>
        <w:t>хема каскада свёртывания крови.</w:t>
      </w:r>
    </w:p>
    <w:p w14:paraId="32CCB079" w14:textId="77777777" w:rsidR="00D671F7" w:rsidRPr="008534BD" w:rsidRDefault="00D671F7" w:rsidP="003A5EFF">
      <w:pPr>
        <w:spacing w:after="0" w:line="240" w:lineRule="auto"/>
        <w:jc w:val="both"/>
        <w:rPr>
          <w:rFonts w:ascii="Cambria" w:hAnsi="Cambria"/>
          <w:b/>
          <w:bCs/>
          <w:sz w:val="24"/>
          <w:szCs w:val="24"/>
        </w:rPr>
      </w:pPr>
    </w:p>
    <w:p w14:paraId="719AEF17" w14:textId="5398DDA7" w:rsidR="003A5EFF" w:rsidRPr="008534BD" w:rsidRDefault="00FB5989" w:rsidP="003A5EFF">
      <w:pPr>
        <w:spacing w:after="0" w:line="240" w:lineRule="auto"/>
        <w:rPr>
          <w:rFonts w:ascii="Times New Roman" w:eastAsia="Times New Roman" w:hAnsi="Times New Roman"/>
          <w:sz w:val="24"/>
          <w:szCs w:val="24"/>
          <w:lang w:val="en-US" w:eastAsia="ru-RU"/>
        </w:rPr>
      </w:pPr>
      <w:r w:rsidRPr="008534BD">
        <w:rPr>
          <w:rFonts w:ascii="Times New Roman" w:eastAsia="Times New Roman" w:hAnsi="Times New Roman"/>
          <w:noProof/>
          <w:sz w:val="24"/>
          <w:szCs w:val="24"/>
          <w:lang w:eastAsia="ru-RU"/>
        </w:rPr>
        <w:drawing>
          <wp:inline distT="0" distB="0" distL="0" distR="0" wp14:anchorId="2995B7C3" wp14:editId="0D3F61D5">
            <wp:extent cx="5196840" cy="4930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840" cy="4930140"/>
                    </a:xfrm>
                    <a:prstGeom prst="rect">
                      <a:avLst/>
                    </a:prstGeom>
                    <a:noFill/>
                    <a:ln>
                      <a:noFill/>
                    </a:ln>
                  </pic:spPr>
                </pic:pic>
              </a:graphicData>
            </a:graphic>
          </wp:inline>
        </w:drawing>
      </w:r>
    </w:p>
    <w:p w14:paraId="5FD33D17" w14:textId="77777777" w:rsidR="00D671F7" w:rsidRPr="008534BD" w:rsidRDefault="00D671F7" w:rsidP="003A5EFF">
      <w:pPr>
        <w:spacing w:after="0" w:line="240" w:lineRule="auto"/>
        <w:jc w:val="both"/>
        <w:rPr>
          <w:rFonts w:ascii="Cambria" w:hAnsi="Cambria"/>
          <w:b/>
          <w:bCs/>
          <w:sz w:val="24"/>
          <w:szCs w:val="24"/>
        </w:rPr>
      </w:pPr>
    </w:p>
    <w:p w14:paraId="45DB7F62" w14:textId="77777777" w:rsidR="003A5EFF" w:rsidRPr="008534BD" w:rsidRDefault="00422BF4" w:rsidP="003A5EFF">
      <w:pPr>
        <w:spacing w:after="0" w:line="240" w:lineRule="auto"/>
        <w:jc w:val="both"/>
        <w:rPr>
          <w:rFonts w:ascii="Cambria" w:hAnsi="Cambria" w:cs="Cambria"/>
          <w:b/>
          <w:bCs/>
          <w:sz w:val="24"/>
          <w:szCs w:val="24"/>
        </w:rPr>
      </w:pPr>
      <w:r w:rsidRPr="008534BD">
        <w:rPr>
          <w:rFonts w:ascii="Cambria" w:hAnsi="Cambria"/>
          <w:b/>
          <w:color w:val="000000"/>
          <w:sz w:val="24"/>
        </w:rPr>
        <w:t>Проанализируйте схему</w:t>
      </w:r>
      <w:r w:rsidRPr="008534BD">
        <w:rPr>
          <w:rFonts w:ascii="Cambria" w:hAnsi="Cambria" w:cs="Cambria"/>
          <w:b/>
          <w:bCs/>
          <w:sz w:val="24"/>
          <w:szCs w:val="24"/>
        </w:rPr>
        <w:t xml:space="preserve"> и для каждого из следующих утверждений укажите является оно верным или неверным:</w:t>
      </w:r>
    </w:p>
    <w:p w14:paraId="10B2BF40" w14:textId="77777777" w:rsidR="002F07CA" w:rsidRPr="008534BD" w:rsidRDefault="002F07CA" w:rsidP="003A5EFF">
      <w:pPr>
        <w:spacing w:after="0" w:line="240" w:lineRule="auto"/>
        <w:jc w:val="both"/>
        <w:rPr>
          <w:rFonts w:ascii="Cambria" w:hAnsi="Cambria" w:cs="Cambria"/>
          <w:bCs/>
          <w:sz w:val="24"/>
          <w:szCs w:val="24"/>
        </w:rPr>
      </w:pPr>
    </w:p>
    <w:p w14:paraId="345FBC43" w14:textId="77777777" w:rsidR="002F07CA" w:rsidRPr="008534BD" w:rsidRDefault="002F07CA" w:rsidP="003A5EFF">
      <w:pPr>
        <w:spacing w:after="0" w:line="240" w:lineRule="auto"/>
        <w:jc w:val="both"/>
        <w:rPr>
          <w:rFonts w:ascii="Cambria" w:hAnsi="Cambria"/>
          <w:bCs/>
          <w:sz w:val="24"/>
          <w:szCs w:val="24"/>
        </w:rPr>
      </w:pPr>
    </w:p>
    <w:p w14:paraId="57C63127" w14:textId="77777777" w:rsidR="003A5EFF" w:rsidRPr="008534BD" w:rsidRDefault="003A5EFF" w:rsidP="003A5EFF">
      <w:pPr>
        <w:spacing w:after="0" w:line="240" w:lineRule="auto"/>
        <w:jc w:val="both"/>
        <w:rPr>
          <w:rFonts w:ascii="Cambria" w:hAnsi="Cambria"/>
          <w:bCs/>
          <w:i/>
          <w:sz w:val="24"/>
          <w:szCs w:val="24"/>
        </w:rPr>
      </w:pPr>
      <w:r w:rsidRPr="008534BD">
        <w:rPr>
          <w:rFonts w:ascii="Cambria" w:hAnsi="Cambria"/>
          <w:bCs/>
          <w:i/>
          <w:sz w:val="24"/>
          <w:szCs w:val="24"/>
        </w:rPr>
        <w:t xml:space="preserve">Вариант 1: </w:t>
      </w:r>
    </w:p>
    <w:p w14:paraId="695884B3" w14:textId="77777777" w:rsidR="003A5EFF" w:rsidRPr="008534BD"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К</w:t>
      </w:r>
      <w:r w:rsidR="003A5EFF" w:rsidRPr="008534BD">
        <w:rPr>
          <w:rFonts w:ascii="Cambria" w:hAnsi="Cambria"/>
          <w:bCs/>
          <w:sz w:val="24"/>
          <w:szCs w:val="24"/>
        </w:rPr>
        <w:t xml:space="preserve">линически наиболее тяжело протекают коагулопатии, связанные с дефицитом факторов </w:t>
      </w:r>
      <w:r w:rsidR="003A5EFF" w:rsidRPr="008534BD">
        <w:rPr>
          <w:rFonts w:ascii="Cambria" w:hAnsi="Cambria"/>
          <w:bCs/>
          <w:sz w:val="24"/>
          <w:szCs w:val="24"/>
          <w:lang w:val="en-US"/>
        </w:rPr>
        <w:t>X</w:t>
      </w:r>
      <w:r w:rsidR="003A5EFF" w:rsidRPr="008534BD">
        <w:rPr>
          <w:rFonts w:ascii="Cambria" w:hAnsi="Cambria"/>
          <w:bCs/>
          <w:sz w:val="24"/>
          <w:szCs w:val="24"/>
        </w:rPr>
        <w:t xml:space="preserve">, </w:t>
      </w:r>
      <w:r w:rsidR="003A5EFF" w:rsidRPr="008534BD">
        <w:rPr>
          <w:rFonts w:ascii="Cambria" w:hAnsi="Cambria"/>
          <w:bCs/>
          <w:sz w:val="24"/>
          <w:szCs w:val="24"/>
          <w:lang w:val="en-US"/>
        </w:rPr>
        <w:t>V</w:t>
      </w:r>
      <w:r w:rsidR="003A5EFF" w:rsidRPr="008534BD">
        <w:rPr>
          <w:rFonts w:ascii="Cambria" w:hAnsi="Cambria"/>
          <w:bCs/>
          <w:sz w:val="24"/>
          <w:szCs w:val="24"/>
        </w:rPr>
        <w:t xml:space="preserve"> или </w:t>
      </w:r>
      <w:r w:rsidR="003A5EFF" w:rsidRPr="008534BD">
        <w:rPr>
          <w:rFonts w:ascii="Cambria" w:hAnsi="Cambria"/>
          <w:bCs/>
          <w:sz w:val="24"/>
          <w:szCs w:val="24"/>
          <w:lang w:val="en-US"/>
        </w:rPr>
        <w:t>II</w:t>
      </w:r>
      <w:r w:rsidR="003A5EFF" w:rsidRPr="008534BD">
        <w:rPr>
          <w:rFonts w:ascii="Cambria" w:hAnsi="Cambria"/>
          <w:bCs/>
          <w:sz w:val="24"/>
          <w:szCs w:val="24"/>
        </w:rPr>
        <w:t xml:space="preserve"> (в отличие от дефицита </w:t>
      </w:r>
      <w:r w:rsidR="008B7E48" w:rsidRPr="008534BD">
        <w:rPr>
          <w:rFonts w:ascii="Cambria" w:hAnsi="Cambria"/>
          <w:bCs/>
          <w:sz w:val="24"/>
          <w:szCs w:val="24"/>
        </w:rPr>
        <w:t xml:space="preserve">факторов </w:t>
      </w:r>
      <w:r w:rsidR="003A5EFF" w:rsidRPr="008534BD">
        <w:rPr>
          <w:rFonts w:ascii="Cambria" w:hAnsi="Cambria"/>
          <w:bCs/>
          <w:sz w:val="24"/>
          <w:szCs w:val="24"/>
          <w:lang w:val="en-US"/>
        </w:rPr>
        <w:t>XII</w:t>
      </w:r>
      <w:r w:rsidR="003A5EFF" w:rsidRPr="008534BD">
        <w:rPr>
          <w:rFonts w:ascii="Cambria" w:hAnsi="Cambria"/>
          <w:bCs/>
          <w:sz w:val="24"/>
          <w:szCs w:val="24"/>
        </w:rPr>
        <w:t xml:space="preserve">, </w:t>
      </w:r>
      <w:r w:rsidR="003A5EFF" w:rsidRPr="008534BD">
        <w:rPr>
          <w:rFonts w:ascii="Cambria" w:hAnsi="Cambria"/>
          <w:bCs/>
          <w:sz w:val="24"/>
          <w:szCs w:val="24"/>
          <w:lang w:val="en-US"/>
        </w:rPr>
        <w:t>IX</w:t>
      </w:r>
      <w:r w:rsidR="003A5EFF" w:rsidRPr="008534BD">
        <w:rPr>
          <w:rFonts w:ascii="Cambria" w:hAnsi="Cambria"/>
          <w:bCs/>
          <w:sz w:val="24"/>
          <w:szCs w:val="24"/>
        </w:rPr>
        <w:t xml:space="preserve"> или VIII);</w:t>
      </w:r>
    </w:p>
    <w:p w14:paraId="03E7B793" w14:textId="77777777" w:rsidR="003A5EFF" w:rsidRPr="008534BD" w:rsidRDefault="00F360E4" w:rsidP="00B35A66">
      <w:pPr>
        <w:numPr>
          <w:ilvl w:val="0"/>
          <w:numId w:val="34"/>
        </w:numPr>
        <w:tabs>
          <w:tab w:val="left" w:pos="426"/>
        </w:tabs>
        <w:spacing w:after="0" w:line="240" w:lineRule="auto"/>
        <w:ind w:left="0" w:firstLine="0"/>
        <w:jc w:val="both"/>
        <w:rPr>
          <w:rFonts w:ascii="Cambria" w:hAnsi="Cambria"/>
          <w:bCs/>
          <w:color w:val="000000"/>
          <w:sz w:val="24"/>
          <w:szCs w:val="24"/>
        </w:rPr>
      </w:pPr>
      <w:r w:rsidRPr="008534BD">
        <w:rPr>
          <w:rFonts w:ascii="Cambria" w:hAnsi="Cambria"/>
          <w:bCs/>
          <w:sz w:val="24"/>
          <w:szCs w:val="24"/>
        </w:rPr>
        <w:t>Г</w:t>
      </w:r>
      <w:r w:rsidR="003A5EFF" w:rsidRPr="008534BD">
        <w:rPr>
          <w:rFonts w:ascii="Cambria" w:hAnsi="Cambria"/>
          <w:bCs/>
          <w:sz w:val="24"/>
          <w:szCs w:val="24"/>
        </w:rPr>
        <w:t xml:space="preserve">емофилия – группа наследственных заболеваний, обусловленных дефицитом </w:t>
      </w:r>
      <w:r w:rsidR="003A5EFF" w:rsidRPr="008534BD">
        <w:rPr>
          <w:rFonts w:ascii="Cambria" w:hAnsi="Cambria"/>
          <w:bCs/>
          <w:color w:val="000000"/>
          <w:sz w:val="24"/>
          <w:szCs w:val="24"/>
        </w:rPr>
        <w:t>факторов свёртывания;</w:t>
      </w:r>
    </w:p>
    <w:p w14:paraId="6B7A2F22" w14:textId="77777777" w:rsidR="003A5EFF" w:rsidRPr="008534BD" w:rsidRDefault="0003479D" w:rsidP="00B35A66">
      <w:pPr>
        <w:numPr>
          <w:ilvl w:val="0"/>
          <w:numId w:val="34"/>
        </w:numPr>
        <w:tabs>
          <w:tab w:val="left" w:pos="426"/>
        </w:tabs>
        <w:spacing w:after="0" w:line="240" w:lineRule="auto"/>
        <w:ind w:left="0" w:firstLine="0"/>
        <w:jc w:val="both"/>
        <w:rPr>
          <w:rFonts w:ascii="Cambria" w:hAnsi="Cambria"/>
          <w:bCs/>
          <w:color w:val="000000"/>
          <w:sz w:val="24"/>
          <w:szCs w:val="24"/>
        </w:rPr>
      </w:pPr>
      <w:r w:rsidRPr="008534BD">
        <w:rPr>
          <w:rFonts w:ascii="Cambria" w:hAnsi="Cambria"/>
          <w:bCs/>
          <w:sz w:val="24"/>
          <w:szCs w:val="24"/>
        </w:rPr>
        <w:t>На конечном этапе образования факторов II, VII, IX и X при карбоксилировании остатков глутаминовой кислоты в этих белках необходим жирорастворимый витамин D</w:t>
      </w:r>
      <w:r w:rsidR="003A5EFF" w:rsidRPr="008534BD">
        <w:rPr>
          <w:rFonts w:ascii="Cambria" w:eastAsia="Times New Roman" w:hAnsi="Cambria"/>
          <w:color w:val="000000"/>
          <w:sz w:val="24"/>
          <w:szCs w:val="24"/>
          <w:shd w:val="clear" w:color="auto" w:fill="FFFFFF"/>
          <w:lang w:eastAsia="ru-RU"/>
        </w:rPr>
        <w:t>;</w:t>
      </w:r>
    </w:p>
    <w:p w14:paraId="496F160D" w14:textId="77777777" w:rsidR="003A5EFF" w:rsidRPr="008534BD"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П</w:t>
      </w:r>
      <w:r w:rsidR="003A5EFF" w:rsidRPr="008534BD">
        <w:rPr>
          <w:rFonts w:ascii="Cambria" w:hAnsi="Cambria"/>
          <w:bCs/>
          <w:sz w:val="24"/>
          <w:szCs w:val="24"/>
        </w:rPr>
        <w:t>ри циррозе печени следует ожидать склонность циркуляторного русла к тромбообразованию;</w:t>
      </w:r>
    </w:p>
    <w:p w14:paraId="45ADBD60" w14:textId="77777777" w:rsidR="003A5EFF" w:rsidRPr="008534BD"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В</w:t>
      </w:r>
      <w:r w:rsidR="003A5EFF" w:rsidRPr="008534BD">
        <w:rPr>
          <w:rFonts w:ascii="Cambria" w:hAnsi="Cambria"/>
          <w:bCs/>
          <w:sz w:val="24"/>
          <w:szCs w:val="24"/>
        </w:rPr>
        <w:t>нутренний путь каскада коагуляции начинается с активации фактора VII;</w:t>
      </w:r>
    </w:p>
    <w:p w14:paraId="3546DEBF" w14:textId="77777777" w:rsidR="003A5EFF" w:rsidRPr="008534BD"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К</w:t>
      </w:r>
      <w:r w:rsidR="003A5EFF" w:rsidRPr="008534BD">
        <w:rPr>
          <w:rFonts w:ascii="Cambria" w:hAnsi="Cambria"/>
          <w:bCs/>
          <w:sz w:val="24"/>
          <w:szCs w:val="24"/>
        </w:rPr>
        <w:t>лючевым ионом в каскаде свёртывания выступает Ca</w:t>
      </w:r>
      <w:r w:rsidR="003A5EFF" w:rsidRPr="008534BD">
        <w:rPr>
          <w:rFonts w:ascii="Cambria" w:hAnsi="Cambria"/>
          <w:bCs/>
          <w:sz w:val="24"/>
          <w:szCs w:val="24"/>
          <w:vertAlign w:val="superscript"/>
        </w:rPr>
        <w:t>2+</w:t>
      </w:r>
      <w:r w:rsidR="003A5EFF" w:rsidRPr="008534BD">
        <w:rPr>
          <w:rFonts w:ascii="Cambria" w:hAnsi="Cambria"/>
          <w:bCs/>
          <w:sz w:val="24"/>
          <w:szCs w:val="24"/>
        </w:rPr>
        <w:t>.</w:t>
      </w:r>
    </w:p>
    <w:p w14:paraId="7ADC1B2D" w14:textId="77777777" w:rsidR="003A5EFF" w:rsidRPr="008534BD" w:rsidRDefault="003A5EFF" w:rsidP="003A5EFF">
      <w:pPr>
        <w:spacing w:after="0" w:line="240" w:lineRule="auto"/>
        <w:jc w:val="both"/>
        <w:rPr>
          <w:rFonts w:ascii="Cambria" w:hAnsi="Cambria"/>
          <w:bCs/>
          <w:sz w:val="24"/>
          <w:szCs w:val="24"/>
        </w:rPr>
      </w:pPr>
    </w:p>
    <w:p w14:paraId="690B8CB9" w14:textId="77777777" w:rsidR="00113E09" w:rsidRPr="008534BD" w:rsidRDefault="00113E09" w:rsidP="003A5EFF">
      <w:pPr>
        <w:spacing w:after="0" w:line="240" w:lineRule="auto"/>
        <w:jc w:val="both"/>
        <w:rPr>
          <w:rFonts w:ascii="Cambria" w:hAnsi="Cambria"/>
          <w:bCs/>
          <w:sz w:val="24"/>
          <w:szCs w:val="24"/>
        </w:rPr>
      </w:pPr>
    </w:p>
    <w:p w14:paraId="7B228D50" w14:textId="77777777" w:rsidR="003A5EFF" w:rsidRPr="008534BD" w:rsidRDefault="003A5EFF" w:rsidP="003A5EFF">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77943CC8" w14:textId="77777777" w:rsidR="003A5EFF" w:rsidRPr="008534BD" w:rsidRDefault="0003479D" w:rsidP="00B35A66">
      <w:pPr>
        <w:numPr>
          <w:ilvl w:val="0"/>
          <w:numId w:val="27"/>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На конечном этапе образования факторов II, VII, IX и X при карбоксилировании остатков глутаминовой кислоты в этих белках необходим жирорастворимый витамин K</w:t>
      </w:r>
      <w:r w:rsidR="003A5EFF" w:rsidRPr="008534BD">
        <w:rPr>
          <w:rFonts w:ascii="Cambria" w:hAnsi="Cambria"/>
          <w:bCs/>
          <w:sz w:val="24"/>
          <w:szCs w:val="24"/>
        </w:rPr>
        <w:t>;</w:t>
      </w:r>
    </w:p>
    <w:p w14:paraId="0CECB547" w14:textId="77777777" w:rsidR="003A5EFF" w:rsidRPr="008534BD"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lastRenderedPageBreak/>
        <w:t>П</w:t>
      </w:r>
      <w:r w:rsidR="003A5EFF" w:rsidRPr="008534BD">
        <w:rPr>
          <w:rFonts w:ascii="Cambria" w:hAnsi="Cambria"/>
          <w:bCs/>
          <w:sz w:val="24"/>
          <w:szCs w:val="24"/>
        </w:rPr>
        <w:t>ри циррозе печени следует ожидать склонность циркуляторного русла к кровотечениям;</w:t>
      </w:r>
    </w:p>
    <w:p w14:paraId="6FF31891" w14:textId="77777777" w:rsidR="003A5EFF" w:rsidRPr="008534BD"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w:t>
      </w:r>
      <w:r w:rsidR="003A5EFF" w:rsidRPr="008534BD">
        <w:rPr>
          <w:rFonts w:ascii="Cambria" w:hAnsi="Cambria"/>
          <w:bCs/>
          <w:sz w:val="24"/>
          <w:szCs w:val="24"/>
        </w:rPr>
        <w:t>емофилия – группа наследственных заболеваний, обусловленных дефицитом антикоагуляционных факторов;</w:t>
      </w:r>
    </w:p>
    <w:p w14:paraId="5C026038" w14:textId="77777777" w:rsidR="003A5EFF" w:rsidRPr="008534BD"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К</w:t>
      </w:r>
      <w:r w:rsidR="003A5EFF" w:rsidRPr="008534BD">
        <w:rPr>
          <w:rFonts w:ascii="Cambria" w:hAnsi="Cambria"/>
          <w:bCs/>
          <w:sz w:val="24"/>
          <w:szCs w:val="24"/>
        </w:rPr>
        <w:t>лючевым ионом в каскаде свёртывания выступает Ca</w:t>
      </w:r>
      <w:r w:rsidR="003A5EFF" w:rsidRPr="008534BD">
        <w:rPr>
          <w:rFonts w:ascii="Cambria" w:hAnsi="Cambria"/>
          <w:bCs/>
          <w:sz w:val="24"/>
          <w:szCs w:val="24"/>
          <w:vertAlign w:val="superscript"/>
        </w:rPr>
        <w:t>2+</w:t>
      </w:r>
      <w:r w:rsidR="003A5EFF" w:rsidRPr="008534BD">
        <w:rPr>
          <w:rFonts w:ascii="Cambria" w:hAnsi="Cambria"/>
          <w:bCs/>
          <w:sz w:val="24"/>
          <w:szCs w:val="24"/>
        </w:rPr>
        <w:t>.</w:t>
      </w:r>
    </w:p>
    <w:p w14:paraId="623233C3" w14:textId="77777777" w:rsidR="003A5EFF" w:rsidRPr="008534BD"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В</w:t>
      </w:r>
      <w:r w:rsidR="003A5EFF" w:rsidRPr="008534BD">
        <w:rPr>
          <w:rFonts w:ascii="Cambria" w:hAnsi="Cambria"/>
          <w:bCs/>
          <w:sz w:val="24"/>
          <w:szCs w:val="24"/>
        </w:rPr>
        <w:t>нутренний путь каскада коагуляции начинается с активации фактора VII;</w:t>
      </w:r>
    </w:p>
    <w:p w14:paraId="3AF89D80" w14:textId="77777777" w:rsidR="003A5EFF" w:rsidRPr="008534BD" w:rsidRDefault="00F360E4" w:rsidP="00B35A66">
      <w:pPr>
        <w:numPr>
          <w:ilvl w:val="0"/>
          <w:numId w:val="27"/>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К</w:t>
      </w:r>
      <w:r w:rsidR="003A5EFF" w:rsidRPr="008534BD">
        <w:rPr>
          <w:rFonts w:ascii="Cambria" w:hAnsi="Cambria"/>
          <w:bCs/>
          <w:sz w:val="24"/>
          <w:szCs w:val="24"/>
        </w:rPr>
        <w:t xml:space="preserve">линически наиболее тяжело протекают коагулопатии, связанные с дефицитом факторов </w:t>
      </w:r>
      <w:r w:rsidR="003A5EFF" w:rsidRPr="008534BD">
        <w:rPr>
          <w:rFonts w:ascii="Cambria" w:hAnsi="Cambria"/>
          <w:bCs/>
          <w:sz w:val="24"/>
          <w:szCs w:val="24"/>
          <w:lang w:val="en-US"/>
        </w:rPr>
        <w:t>X</w:t>
      </w:r>
      <w:r w:rsidR="003A5EFF" w:rsidRPr="008534BD">
        <w:rPr>
          <w:rFonts w:ascii="Cambria" w:hAnsi="Cambria"/>
          <w:bCs/>
          <w:sz w:val="24"/>
          <w:szCs w:val="24"/>
        </w:rPr>
        <w:t xml:space="preserve">, </w:t>
      </w:r>
      <w:r w:rsidR="003A5EFF" w:rsidRPr="008534BD">
        <w:rPr>
          <w:rFonts w:ascii="Cambria" w:hAnsi="Cambria"/>
          <w:bCs/>
          <w:sz w:val="24"/>
          <w:szCs w:val="24"/>
          <w:lang w:val="en-US"/>
        </w:rPr>
        <w:t>V</w:t>
      </w:r>
      <w:r w:rsidR="003A5EFF" w:rsidRPr="008534BD">
        <w:rPr>
          <w:rFonts w:ascii="Cambria" w:hAnsi="Cambria"/>
          <w:bCs/>
          <w:sz w:val="24"/>
          <w:szCs w:val="24"/>
        </w:rPr>
        <w:t xml:space="preserve"> или </w:t>
      </w:r>
      <w:r w:rsidR="003A5EFF" w:rsidRPr="008534BD">
        <w:rPr>
          <w:rFonts w:ascii="Cambria" w:hAnsi="Cambria"/>
          <w:bCs/>
          <w:sz w:val="24"/>
          <w:szCs w:val="24"/>
          <w:lang w:val="en-US"/>
        </w:rPr>
        <w:t>II</w:t>
      </w:r>
      <w:r w:rsidR="003A5EFF" w:rsidRPr="008534BD">
        <w:rPr>
          <w:rFonts w:ascii="Cambria" w:hAnsi="Cambria"/>
          <w:bCs/>
          <w:sz w:val="24"/>
          <w:szCs w:val="24"/>
        </w:rPr>
        <w:t xml:space="preserve"> (в отличие от дефицита </w:t>
      </w:r>
      <w:r w:rsidR="008B7E48" w:rsidRPr="008534BD">
        <w:rPr>
          <w:rFonts w:ascii="Cambria" w:hAnsi="Cambria"/>
          <w:bCs/>
          <w:sz w:val="24"/>
          <w:szCs w:val="24"/>
        </w:rPr>
        <w:t xml:space="preserve">факторов </w:t>
      </w:r>
      <w:r w:rsidR="003A5EFF" w:rsidRPr="008534BD">
        <w:rPr>
          <w:rFonts w:ascii="Cambria" w:hAnsi="Cambria"/>
          <w:bCs/>
          <w:sz w:val="24"/>
          <w:szCs w:val="24"/>
          <w:lang w:val="en-US"/>
        </w:rPr>
        <w:t>XII</w:t>
      </w:r>
      <w:r w:rsidR="003A5EFF" w:rsidRPr="008534BD">
        <w:rPr>
          <w:rFonts w:ascii="Cambria" w:hAnsi="Cambria"/>
          <w:bCs/>
          <w:sz w:val="24"/>
          <w:szCs w:val="24"/>
        </w:rPr>
        <w:t xml:space="preserve">, </w:t>
      </w:r>
      <w:r w:rsidR="003A5EFF" w:rsidRPr="008534BD">
        <w:rPr>
          <w:rFonts w:ascii="Cambria" w:hAnsi="Cambria"/>
          <w:bCs/>
          <w:sz w:val="24"/>
          <w:szCs w:val="24"/>
          <w:lang w:val="en-US"/>
        </w:rPr>
        <w:t>IX</w:t>
      </w:r>
      <w:r w:rsidR="003A5EFF" w:rsidRPr="008534BD">
        <w:rPr>
          <w:rFonts w:ascii="Cambria" w:hAnsi="Cambria"/>
          <w:bCs/>
          <w:sz w:val="24"/>
          <w:szCs w:val="24"/>
        </w:rPr>
        <w:t xml:space="preserve"> или VIII).</w:t>
      </w:r>
    </w:p>
    <w:p w14:paraId="6EBF1349" w14:textId="77777777" w:rsidR="003A5EFF" w:rsidRPr="008534BD" w:rsidRDefault="003A5EFF" w:rsidP="003A5EFF">
      <w:pPr>
        <w:spacing w:after="0" w:line="240" w:lineRule="auto"/>
        <w:jc w:val="both"/>
        <w:rPr>
          <w:rFonts w:ascii="Cambria" w:hAnsi="Cambria"/>
          <w:bCs/>
          <w:sz w:val="24"/>
          <w:szCs w:val="24"/>
        </w:rPr>
      </w:pPr>
    </w:p>
    <w:p w14:paraId="3353C4EA" w14:textId="77777777" w:rsidR="003A5EFF" w:rsidRPr="008534BD" w:rsidRDefault="003A5EFF" w:rsidP="003A5EFF">
      <w:pPr>
        <w:spacing w:after="0" w:line="240" w:lineRule="auto"/>
        <w:rPr>
          <w:rFonts w:ascii="Cambria" w:hAnsi="Cambria"/>
          <w:b/>
          <w:color w:val="FF0000"/>
          <w:sz w:val="28"/>
          <w:szCs w:val="24"/>
        </w:rPr>
      </w:pPr>
      <w:r w:rsidRPr="008534BD">
        <w:rPr>
          <w:rFonts w:ascii="Cambria" w:hAnsi="Cambria"/>
          <w:b/>
          <w:sz w:val="24"/>
          <w:szCs w:val="24"/>
        </w:rPr>
        <w:br w:type="page"/>
      </w:r>
      <w:r w:rsidR="00D43ABB" w:rsidRPr="008534BD">
        <w:rPr>
          <w:rFonts w:ascii="Cambria" w:hAnsi="Cambria"/>
          <w:b/>
          <w:color w:val="FF0000"/>
          <w:sz w:val="28"/>
          <w:szCs w:val="24"/>
        </w:rPr>
        <w:lastRenderedPageBreak/>
        <w:t>Задание 7</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15) – 3 балла</w:t>
      </w:r>
    </w:p>
    <w:p w14:paraId="2FB62657" w14:textId="77777777" w:rsidR="003A5EFF" w:rsidRPr="008534BD" w:rsidRDefault="003A5EFF" w:rsidP="003A5EFF">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79E9AF91" w14:textId="77777777" w:rsidR="003A5EFF" w:rsidRPr="008534BD" w:rsidRDefault="002D1481" w:rsidP="00D013F7">
      <w:pPr>
        <w:spacing w:after="0" w:line="240" w:lineRule="auto"/>
        <w:jc w:val="both"/>
        <w:rPr>
          <w:b/>
          <w:bCs/>
        </w:rPr>
      </w:pPr>
      <w:r w:rsidRPr="008534BD">
        <w:rPr>
          <w:rFonts w:ascii="Cambria" w:hAnsi="Cambria"/>
          <w:b/>
          <w:bCs/>
          <w:sz w:val="24"/>
          <w:szCs w:val="24"/>
        </w:rPr>
        <w:t xml:space="preserve">Ниже приведены </w:t>
      </w:r>
      <w:r w:rsidR="003A5EFF" w:rsidRPr="008534BD">
        <w:rPr>
          <w:rFonts w:ascii="Cambria" w:hAnsi="Cambria"/>
          <w:b/>
          <w:bCs/>
          <w:sz w:val="24"/>
          <w:szCs w:val="24"/>
        </w:rPr>
        <w:t>результаты ультразвукового исследования сердца (эхокардиографическое исследование, Эхо-КГ) двух разных пациентов. У обоих пациентов в полости камер выявлены тромбы, обозначенные белой стрелкой</w:t>
      </w:r>
      <w:r w:rsidR="003A5EFF" w:rsidRPr="008534BD">
        <w:rPr>
          <w:b/>
          <w:bCs/>
        </w:rPr>
        <w:t>.</w:t>
      </w:r>
    </w:p>
    <w:p w14:paraId="15015752" w14:textId="77777777" w:rsidR="00D013F7" w:rsidRPr="008534BD" w:rsidRDefault="00D013F7" w:rsidP="00D013F7">
      <w:pPr>
        <w:spacing w:after="0" w:line="240" w:lineRule="auto"/>
        <w:jc w:val="both"/>
        <w:rPr>
          <w:rFonts w:ascii="Cambria" w:hAnsi="Cambria"/>
          <w:b/>
          <w:bCs/>
          <w:sz w:val="24"/>
        </w:rPr>
      </w:pPr>
    </w:p>
    <w:p w14:paraId="6F7FB230" w14:textId="5057F1A4" w:rsidR="003A5EFF" w:rsidRPr="008534BD" w:rsidRDefault="00FB5989" w:rsidP="00D013F7">
      <w:pPr>
        <w:spacing w:after="0" w:line="240" w:lineRule="auto"/>
        <w:jc w:val="both"/>
      </w:pPr>
      <w:r w:rsidRPr="008534BD">
        <w:rPr>
          <w:noProof/>
          <w:lang w:eastAsia="ru-RU"/>
        </w:rPr>
        <w:drawing>
          <wp:inline distT="0" distB="0" distL="0" distR="0" wp14:anchorId="6FB76C2F" wp14:editId="0DA3649F">
            <wp:extent cx="6477000" cy="27203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2720340"/>
                    </a:xfrm>
                    <a:prstGeom prst="rect">
                      <a:avLst/>
                    </a:prstGeom>
                    <a:noFill/>
                    <a:ln>
                      <a:noFill/>
                    </a:ln>
                  </pic:spPr>
                </pic:pic>
              </a:graphicData>
            </a:graphic>
          </wp:inline>
        </w:drawing>
      </w:r>
    </w:p>
    <w:p w14:paraId="10E3CDA2" w14:textId="77777777" w:rsidR="00D013F7" w:rsidRPr="008534BD" w:rsidRDefault="00D013F7" w:rsidP="003A5EFF">
      <w:pPr>
        <w:spacing w:after="0" w:line="240" w:lineRule="auto"/>
        <w:rPr>
          <w:rFonts w:ascii="Cambria" w:hAnsi="Cambria"/>
          <w:b/>
          <w:bCs/>
          <w:sz w:val="24"/>
          <w:szCs w:val="24"/>
        </w:rPr>
      </w:pPr>
    </w:p>
    <w:p w14:paraId="0E546C70" w14:textId="77777777" w:rsidR="003A5EFF" w:rsidRPr="008534BD" w:rsidRDefault="009F009E" w:rsidP="00F06968">
      <w:pPr>
        <w:spacing w:after="0" w:line="240" w:lineRule="auto"/>
        <w:jc w:val="both"/>
        <w:rPr>
          <w:b/>
          <w:bCs/>
        </w:rPr>
      </w:pPr>
      <w:r w:rsidRPr="008534BD">
        <w:rPr>
          <w:rFonts w:ascii="Cambria" w:hAnsi="Cambria" w:cs="Cambria"/>
          <w:b/>
          <w:bCs/>
          <w:sz w:val="24"/>
          <w:szCs w:val="24"/>
        </w:rPr>
        <w:t>Для каждого из следующих утверждений укажите является оно верным или неверным:</w:t>
      </w:r>
    </w:p>
    <w:p w14:paraId="57D0BB16" w14:textId="77777777" w:rsidR="003A5EFF" w:rsidRPr="008534BD" w:rsidRDefault="003A5EFF" w:rsidP="00F06968">
      <w:pPr>
        <w:spacing w:after="0" w:line="240" w:lineRule="auto"/>
        <w:jc w:val="both"/>
        <w:rPr>
          <w:rFonts w:ascii="Cambria" w:hAnsi="Cambria"/>
          <w:color w:val="000000"/>
          <w:sz w:val="24"/>
        </w:rPr>
      </w:pPr>
    </w:p>
    <w:p w14:paraId="7DA60FE2" w14:textId="77777777" w:rsidR="002F07CA" w:rsidRPr="008534BD" w:rsidRDefault="002F07CA" w:rsidP="00F06968">
      <w:pPr>
        <w:spacing w:after="0" w:line="240" w:lineRule="auto"/>
        <w:jc w:val="both"/>
        <w:rPr>
          <w:rFonts w:ascii="Cambria" w:hAnsi="Cambria"/>
          <w:color w:val="000000"/>
          <w:sz w:val="24"/>
        </w:rPr>
      </w:pPr>
    </w:p>
    <w:p w14:paraId="66BC4996" w14:textId="77777777" w:rsidR="003A5EFF" w:rsidRPr="008534BD" w:rsidRDefault="003A5EFF" w:rsidP="00F06968">
      <w:pPr>
        <w:spacing w:after="0" w:line="240" w:lineRule="auto"/>
        <w:jc w:val="both"/>
        <w:rPr>
          <w:rFonts w:ascii="Cambria" w:hAnsi="Cambria"/>
          <w:i/>
          <w:sz w:val="24"/>
        </w:rPr>
      </w:pPr>
      <w:r w:rsidRPr="008534BD">
        <w:rPr>
          <w:rFonts w:ascii="Cambria" w:hAnsi="Cambria"/>
          <w:i/>
          <w:sz w:val="24"/>
        </w:rPr>
        <w:t>Вариант 1:</w:t>
      </w:r>
    </w:p>
    <w:p w14:paraId="605FDC54" w14:textId="77777777" w:rsidR="003A5EFF" w:rsidRPr="008534BD"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8534BD">
        <w:rPr>
          <w:rFonts w:ascii="Cambria" w:hAnsi="Cambria"/>
          <w:sz w:val="24"/>
        </w:rPr>
        <w:t>У</w:t>
      </w:r>
      <w:r w:rsidR="003A5EFF" w:rsidRPr="008534BD">
        <w:rPr>
          <w:rFonts w:ascii="Cambria" w:hAnsi="Cambria"/>
          <w:sz w:val="24"/>
        </w:rPr>
        <w:t xml:space="preserve"> данных пациентов тромбы локализуются в разных полостях сердца</w:t>
      </w:r>
      <w:r w:rsidR="003A5EFF" w:rsidRPr="008534BD">
        <w:rPr>
          <w:rFonts w:ascii="Cambria" w:hAnsi="Cambria"/>
          <w:color w:val="000000"/>
          <w:sz w:val="24"/>
        </w:rPr>
        <w:t>;</w:t>
      </w:r>
    </w:p>
    <w:p w14:paraId="58945E60" w14:textId="77777777" w:rsidR="003A5EFF" w:rsidRPr="008534BD"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8534BD">
        <w:rPr>
          <w:rFonts w:ascii="Cambria" w:hAnsi="Cambria"/>
          <w:sz w:val="24"/>
        </w:rPr>
        <w:t>Т</w:t>
      </w:r>
      <w:r w:rsidR="003A5EFF" w:rsidRPr="008534BD">
        <w:rPr>
          <w:rFonts w:ascii="Cambria" w:hAnsi="Cambria"/>
          <w:sz w:val="24"/>
        </w:rPr>
        <w:t>ромботические массы у первого пациента более стабильны, чем у второго</w:t>
      </w:r>
      <w:r w:rsidR="003A5EFF" w:rsidRPr="008534BD">
        <w:rPr>
          <w:rFonts w:ascii="Cambria" w:hAnsi="Cambria"/>
          <w:color w:val="000000"/>
          <w:sz w:val="24"/>
        </w:rPr>
        <w:t>;</w:t>
      </w:r>
    </w:p>
    <w:p w14:paraId="4EF57D3D" w14:textId="77777777" w:rsidR="003A5EFF" w:rsidRPr="008534BD" w:rsidRDefault="00A85E16" w:rsidP="00B35A66">
      <w:pPr>
        <w:numPr>
          <w:ilvl w:val="0"/>
          <w:numId w:val="35"/>
        </w:numPr>
        <w:tabs>
          <w:tab w:val="left" w:pos="426"/>
        </w:tabs>
        <w:spacing w:after="0" w:line="240" w:lineRule="auto"/>
        <w:ind w:left="0" w:firstLine="0"/>
        <w:jc w:val="both"/>
        <w:rPr>
          <w:rFonts w:ascii="Cambria" w:hAnsi="Cambria"/>
          <w:color w:val="000000"/>
          <w:sz w:val="24"/>
        </w:rPr>
      </w:pPr>
      <w:r w:rsidRPr="008534BD">
        <w:rPr>
          <w:rFonts w:ascii="Cambria" w:hAnsi="Cambria"/>
          <w:sz w:val="24"/>
        </w:rPr>
        <w:t>У первого пациента</w:t>
      </w:r>
      <w:r w:rsidR="003A5EFF" w:rsidRPr="008534BD">
        <w:rPr>
          <w:rFonts w:ascii="Cambria" w:hAnsi="Cambria"/>
          <w:sz w:val="24"/>
        </w:rPr>
        <w:t xml:space="preserve"> наблюдается полная аплазия одного из створчатых клапанов</w:t>
      </w:r>
      <w:r w:rsidR="003A5EFF" w:rsidRPr="008534BD">
        <w:rPr>
          <w:rFonts w:ascii="Cambria" w:hAnsi="Cambria"/>
          <w:color w:val="000000"/>
          <w:sz w:val="24"/>
        </w:rPr>
        <w:t>;</w:t>
      </w:r>
    </w:p>
    <w:p w14:paraId="3AD26A5F" w14:textId="77777777" w:rsidR="003A5EFF" w:rsidRPr="008534BD"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8534BD">
        <w:rPr>
          <w:rFonts w:ascii="Cambria" w:hAnsi="Cambria"/>
          <w:sz w:val="24"/>
        </w:rPr>
        <w:t>П</w:t>
      </w:r>
      <w:r w:rsidR="003A5EFF" w:rsidRPr="008534BD">
        <w:rPr>
          <w:rFonts w:ascii="Cambria" w:hAnsi="Cambria"/>
          <w:sz w:val="24"/>
        </w:rPr>
        <w:t>ри отрыве тромба у первого пациента тромботические массы через левое предсердие и легочные вены попадут в малый круг кровообращения</w:t>
      </w:r>
      <w:r w:rsidR="003A5EFF" w:rsidRPr="008534BD">
        <w:rPr>
          <w:rFonts w:ascii="Cambria" w:hAnsi="Cambria"/>
          <w:color w:val="000000"/>
          <w:sz w:val="24"/>
        </w:rPr>
        <w:t>;</w:t>
      </w:r>
    </w:p>
    <w:p w14:paraId="354796DA" w14:textId="77777777" w:rsidR="003A5EFF" w:rsidRPr="008534BD"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8534BD">
        <w:rPr>
          <w:rFonts w:ascii="Cambria" w:hAnsi="Cambria"/>
          <w:sz w:val="24"/>
        </w:rPr>
        <w:t>У</w:t>
      </w:r>
      <w:r w:rsidR="003A5EFF" w:rsidRPr="008534BD">
        <w:rPr>
          <w:rFonts w:ascii="Cambria" w:hAnsi="Cambria"/>
          <w:sz w:val="24"/>
        </w:rPr>
        <w:t xml:space="preserve"> обоих пациентов высокий риск развития инсульта</w:t>
      </w:r>
      <w:r w:rsidR="003A5EFF" w:rsidRPr="008534BD">
        <w:rPr>
          <w:rFonts w:ascii="Cambria" w:hAnsi="Cambria"/>
          <w:color w:val="000000"/>
          <w:sz w:val="24"/>
        </w:rPr>
        <w:t>;</w:t>
      </w:r>
    </w:p>
    <w:p w14:paraId="167308F5" w14:textId="77777777" w:rsidR="003A5EFF" w:rsidRPr="008534BD" w:rsidRDefault="00414D1D" w:rsidP="00B35A66">
      <w:pPr>
        <w:numPr>
          <w:ilvl w:val="0"/>
          <w:numId w:val="35"/>
        </w:numPr>
        <w:tabs>
          <w:tab w:val="left" w:pos="426"/>
        </w:tabs>
        <w:spacing w:after="0" w:line="240" w:lineRule="auto"/>
        <w:ind w:left="0" w:firstLine="0"/>
        <w:jc w:val="both"/>
        <w:rPr>
          <w:rFonts w:ascii="Cambria" w:hAnsi="Cambria"/>
          <w:color w:val="000000"/>
          <w:sz w:val="24"/>
        </w:rPr>
      </w:pPr>
      <w:r w:rsidRPr="008534BD">
        <w:rPr>
          <w:rFonts w:ascii="Cambria" w:hAnsi="Cambria"/>
          <w:color w:val="000000"/>
          <w:sz w:val="24"/>
        </w:rPr>
        <w:t>Н</w:t>
      </w:r>
      <w:r w:rsidR="003A5EFF" w:rsidRPr="008534BD">
        <w:rPr>
          <w:rFonts w:ascii="Cambria" w:hAnsi="Cambria"/>
          <w:color w:val="000000"/>
          <w:sz w:val="24"/>
        </w:rPr>
        <w:t>арушения ритма сердца повышают риск тромбообразования в полостях сердца.</w:t>
      </w:r>
    </w:p>
    <w:p w14:paraId="562B57B9" w14:textId="77777777" w:rsidR="003A5EFF" w:rsidRPr="008534BD" w:rsidRDefault="003A5EFF" w:rsidP="00F06968">
      <w:pPr>
        <w:spacing w:after="0" w:line="240" w:lineRule="auto"/>
        <w:jc w:val="both"/>
        <w:rPr>
          <w:rFonts w:ascii="Cambria" w:hAnsi="Cambria"/>
          <w:color w:val="000000"/>
          <w:sz w:val="24"/>
        </w:rPr>
      </w:pPr>
    </w:p>
    <w:p w14:paraId="57D1414D" w14:textId="77777777" w:rsidR="002F07CA" w:rsidRPr="008534BD" w:rsidRDefault="002F07CA" w:rsidP="00F06968">
      <w:pPr>
        <w:spacing w:after="0" w:line="240" w:lineRule="auto"/>
        <w:jc w:val="both"/>
        <w:rPr>
          <w:rFonts w:ascii="Cambria" w:hAnsi="Cambria"/>
          <w:color w:val="000000"/>
          <w:sz w:val="24"/>
        </w:rPr>
      </w:pPr>
    </w:p>
    <w:p w14:paraId="11C312CC" w14:textId="77777777" w:rsidR="003A5EFF" w:rsidRPr="008534BD" w:rsidRDefault="003A5EFF" w:rsidP="00F06968">
      <w:pPr>
        <w:spacing w:after="0" w:line="240" w:lineRule="auto"/>
        <w:jc w:val="both"/>
        <w:rPr>
          <w:rFonts w:ascii="Cambria" w:hAnsi="Cambria"/>
          <w:i/>
          <w:color w:val="000000"/>
          <w:sz w:val="24"/>
        </w:rPr>
      </w:pPr>
      <w:r w:rsidRPr="008534BD">
        <w:rPr>
          <w:rFonts w:ascii="Cambria" w:hAnsi="Cambria"/>
          <w:i/>
          <w:color w:val="000000"/>
          <w:sz w:val="24"/>
        </w:rPr>
        <w:t>Вариант 2:</w:t>
      </w:r>
    </w:p>
    <w:p w14:paraId="03B4DE33" w14:textId="77777777" w:rsidR="002A6CCF" w:rsidRPr="008534BD" w:rsidRDefault="002A6CCF" w:rsidP="00B35A66">
      <w:pPr>
        <w:numPr>
          <w:ilvl w:val="0"/>
          <w:numId w:val="36"/>
        </w:numPr>
        <w:tabs>
          <w:tab w:val="left" w:pos="426"/>
        </w:tabs>
        <w:spacing w:after="0" w:line="240" w:lineRule="auto"/>
        <w:ind w:left="0" w:firstLine="0"/>
        <w:jc w:val="both"/>
        <w:rPr>
          <w:rFonts w:ascii="Cambria" w:hAnsi="Cambria"/>
          <w:sz w:val="24"/>
        </w:rPr>
      </w:pPr>
      <w:r w:rsidRPr="008534BD">
        <w:rPr>
          <w:rFonts w:ascii="Cambria" w:hAnsi="Cambria"/>
          <w:sz w:val="24"/>
        </w:rPr>
        <w:t>У</w:t>
      </w:r>
      <w:r w:rsidR="003A5EFF" w:rsidRPr="008534BD">
        <w:rPr>
          <w:rFonts w:ascii="Cambria" w:hAnsi="Cambria"/>
          <w:sz w:val="24"/>
        </w:rPr>
        <w:t xml:space="preserve"> данных пациентов тромбы локализуются в одной и той же камере сердца;</w:t>
      </w:r>
    </w:p>
    <w:p w14:paraId="4CBD05F2" w14:textId="77777777" w:rsidR="003A5EFF" w:rsidRPr="008534BD" w:rsidRDefault="002A6CCF" w:rsidP="00B35A66">
      <w:pPr>
        <w:numPr>
          <w:ilvl w:val="0"/>
          <w:numId w:val="36"/>
        </w:numPr>
        <w:tabs>
          <w:tab w:val="left" w:pos="426"/>
        </w:tabs>
        <w:spacing w:after="0" w:line="240" w:lineRule="auto"/>
        <w:ind w:left="0" w:firstLine="0"/>
        <w:jc w:val="both"/>
        <w:rPr>
          <w:rFonts w:ascii="Cambria" w:hAnsi="Cambria"/>
          <w:sz w:val="24"/>
        </w:rPr>
      </w:pPr>
      <w:r w:rsidRPr="008534BD">
        <w:rPr>
          <w:rFonts w:ascii="Cambria" w:hAnsi="Cambria"/>
          <w:sz w:val="24"/>
        </w:rPr>
        <w:t>Т</w:t>
      </w:r>
      <w:r w:rsidR="003A5EFF" w:rsidRPr="008534BD">
        <w:rPr>
          <w:rFonts w:ascii="Cambria" w:hAnsi="Cambria"/>
          <w:sz w:val="24"/>
        </w:rPr>
        <w:t>ромботические массы у первого пациента более стабильны, чем у второго</w:t>
      </w:r>
      <w:r w:rsidR="003A5EFF" w:rsidRPr="008534BD">
        <w:rPr>
          <w:rFonts w:ascii="Cambria" w:hAnsi="Cambria"/>
          <w:color w:val="000000"/>
          <w:sz w:val="24"/>
        </w:rPr>
        <w:t>;</w:t>
      </w:r>
    </w:p>
    <w:p w14:paraId="0A99F055" w14:textId="77777777" w:rsidR="003A5EFF" w:rsidRPr="008534BD" w:rsidRDefault="002A6CCF" w:rsidP="00B35A66">
      <w:pPr>
        <w:numPr>
          <w:ilvl w:val="0"/>
          <w:numId w:val="36"/>
        </w:numPr>
        <w:tabs>
          <w:tab w:val="left" w:pos="426"/>
        </w:tabs>
        <w:spacing w:after="0" w:line="240" w:lineRule="auto"/>
        <w:ind w:left="0" w:firstLine="0"/>
        <w:jc w:val="both"/>
        <w:rPr>
          <w:rFonts w:ascii="Cambria" w:hAnsi="Cambria"/>
          <w:color w:val="000000"/>
          <w:sz w:val="24"/>
        </w:rPr>
      </w:pPr>
      <w:r w:rsidRPr="008534BD">
        <w:rPr>
          <w:rFonts w:ascii="Cambria" w:hAnsi="Cambria"/>
          <w:sz w:val="24"/>
        </w:rPr>
        <w:t>П</w:t>
      </w:r>
      <w:r w:rsidR="003A5EFF" w:rsidRPr="008534BD">
        <w:rPr>
          <w:rFonts w:ascii="Cambria" w:hAnsi="Cambria"/>
          <w:sz w:val="24"/>
        </w:rPr>
        <w:t>ри отрыве тромба у первого пациента тромботические массы попадут в большой круг кровообращения</w:t>
      </w:r>
      <w:r w:rsidR="003A5EFF" w:rsidRPr="008534BD">
        <w:rPr>
          <w:rFonts w:ascii="Cambria" w:hAnsi="Cambria"/>
          <w:color w:val="000000"/>
          <w:sz w:val="24"/>
        </w:rPr>
        <w:t>;</w:t>
      </w:r>
    </w:p>
    <w:p w14:paraId="4EA59112" w14:textId="77777777" w:rsidR="003A5EFF" w:rsidRPr="008534BD" w:rsidRDefault="002A6CCF" w:rsidP="00B35A66">
      <w:pPr>
        <w:numPr>
          <w:ilvl w:val="0"/>
          <w:numId w:val="36"/>
        </w:numPr>
        <w:tabs>
          <w:tab w:val="left" w:pos="426"/>
        </w:tabs>
        <w:spacing w:after="0" w:line="240" w:lineRule="auto"/>
        <w:ind w:left="0" w:firstLine="0"/>
        <w:jc w:val="both"/>
        <w:rPr>
          <w:rFonts w:ascii="Cambria" w:hAnsi="Cambria"/>
          <w:sz w:val="24"/>
        </w:rPr>
      </w:pPr>
      <w:r w:rsidRPr="008534BD">
        <w:rPr>
          <w:rFonts w:ascii="Cambria" w:hAnsi="Cambria"/>
          <w:sz w:val="24"/>
        </w:rPr>
        <w:t>П</w:t>
      </w:r>
      <w:r w:rsidR="003A5EFF" w:rsidRPr="008534BD">
        <w:rPr>
          <w:rFonts w:ascii="Cambria" w:hAnsi="Cambria"/>
          <w:sz w:val="24"/>
        </w:rPr>
        <w:t>ри отрыве тромба у второго пациента может развиться инсульт;</w:t>
      </w:r>
    </w:p>
    <w:p w14:paraId="40BB2F1D" w14:textId="77777777" w:rsidR="003A5EFF" w:rsidRPr="008534BD" w:rsidRDefault="002A6CCF" w:rsidP="00B35A66">
      <w:pPr>
        <w:numPr>
          <w:ilvl w:val="0"/>
          <w:numId w:val="36"/>
        </w:numPr>
        <w:tabs>
          <w:tab w:val="left" w:pos="426"/>
        </w:tabs>
        <w:spacing w:after="0" w:line="240" w:lineRule="auto"/>
        <w:ind w:left="0" w:firstLine="0"/>
        <w:jc w:val="both"/>
        <w:rPr>
          <w:rFonts w:ascii="Cambria" w:hAnsi="Cambria"/>
          <w:color w:val="000000"/>
          <w:sz w:val="24"/>
        </w:rPr>
      </w:pPr>
      <w:r w:rsidRPr="008534BD">
        <w:rPr>
          <w:rFonts w:ascii="Cambria" w:hAnsi="Cambria"/>
          <w:color w:val="000000"/>
          <w:sz w:val="24"/>
        </w:rPr>
        <w:t>Н</w:t>
      </w:r>
      <w:r w:rsidR="003A5EFF" w:rsidRPr="008534BD">
        <w:rPr>
          <w:rFonts w:ascii="Cambria" w:hAnsi="Cambria"/>
          <w:color w:val="000000"/>
          <w:sz w:val="24"/>
        </w:rPr>
        <w:t>арушения ритма сердца не влияют на риск тромбообразования в полостях сердца;</w:t>
      </w:r>
    </w:p>
    <w:p w14:paraId="680B41A0" w14:textId="77777777" w:rsidR="003A5EFF" w:rsidRPr="008534BD" w:rsidRDefault="00A85E16" w:rsidP="00B35A66">
      <w:pPr>
        <w:numPr>
          <w:ilvl w:val="0"/>
          <w:numId w:val="36"/>
        </w:numPr>
        <w:tabs>
          <w:tab w:val="left" w:pos="426"/>
        </w:tabs>
        <w:spacing w:after="0" w:line="240" w:lineRule="auto"/>
        <w:ind w:left="0" w:firstLine="0"/>
        <w:jc w:val="both"/>
        <w:rPr>
          <w:rFonts w:ascii="Cambria" w:hAnsi="Cambria"/>
          <w:sz w:val="24"/>
        </w:rPr>
      </w:pPr>
      <w:r w:rsidRPr="008534BD">
        <w:rPr>
          <w:rFonts w:ascii="Cambria" w:hAnsi="Cambria"/>
          <w:sz w:val="24"/>
        </w:rPr>
        <w:t>У первого пациента</w:t>
      </w:r>
      <w:r w:rsidR="003A5EFF" w:rsidRPr="008534BD">
        <w:rPr>
          <w:rFonts w:ascii="Cambria" w:hAnsi="Cambria"/>
          <w:sz w:val="24"/>
        </w:rPr>
        <w:t xml:space="preserve"> наблюдается полная аплазия одного из створчатых клапанов.</w:t>
      </w:r>
    </w:p>
    <w:p w14:paraId="12E18C04" w14:textId="77777777" w:rsidR="003A5EFF" w:rsidRPr="008534BD" w:rsidRDefault="003A5EFF" w:rsidP="00F06968">
      <w:pPr>
        <w:spacing w:after="0" w:line="240" w:lineRule="auto"/>
        <w:jc w:val="both"/>
        <w:rPr>
          <w:rFonts w:ascii="Cambria" w:hAnsi="Cambria"/>
          <w:sz w:val="24"/>
        </w:rPr>
      </w:pPr>
    </w:p>
    <w:p w14:paraId="71C536B7" w14:textId="77777777" w:rsidR="00F958E7" w:rsidRPr="008534BD" w:rsidRDefault="0045693C" w:rsidP="007378E3">
      <w:pPr>
        <w:spacing w:after="0" w:line="240" w:lineRule="auto"/>
        <w:rPr>
          <w:rFonts w:ascii="Cambria" w:hAnsi="Cambria"/>
          <w:sz w:val="24"/>
          <w:szCs w:val="24"/>
        </w:rPr>
      </w:pPr>
      <w:r w:rsidRPr="008534BD">
        <w:rPr>
          <w:rFonts w:ascii="Cambria" w:hAnsi="Cambria"/>
          <w:b/>
          <w:sz w:val="24"/>
          <w:szCs w:val="24"/>
        </w:rPr>
        <w:br w:type="page"/>
      </w:r>
      <w:r w:rsidR="00F958E7" w:rsidRPr="008534BD">
        <w:rPr>
          <w:rFonts w:ascii="Cambria" w:hAnsi="Cambria"/>
          <w:b/>
          <w:color w:val="FF0000"/>
          <w:sz w:val="28"/>
          <w:szCs w:val="24"/>
        </w:rPr>
        <w:lastRenderedPageBreak/>
        <w:t xml:space="preserve">Задание </w:t>
      </w:r>
      <w:r w:rsidR="00D43ABB" w:rsidRPr="008534BD">
        <w:rPr>
          <w:rFonts w:ascii="Cambria" w:hAnsi="Cambria"/>
          <w:b/>
          <w:color w:val="FF0000"/>
          <w:sz w:val="28"/>
          <w:szCs w:val="24"/>
        </w:rPr>
        <w:t xml:space="preserve">8 </w:t>
      </w:r>
      <w:r w:rsidR="00F958E7" w:rsidRPr="008534BD">
        <w:rPr>
          <w:rFonts w:ascii="Cambria" w:hAnsi="Cambria"/>
          <w:b/>
          <w:color w:val="FF0000"/>
          <w:sz w:val="28"/>
          <w:szCs w:val="24"/>
        </w:rPr>
        <w:t>(</w:t>
      </w:r>
      <w:r w:rsidR="00F958E7" w:rsidRPr="008534BD">
        <w:rPr>
          <w:rFonts w:ascii="Cambria" w:hAnsi="Cambria"/>
          <w:b/>
          <w:color w:val="FF0000"/>
          <w:sz w:val="28"/>
          <w:szCs w:val="24"/>
          <w:lang w:val="en-US"/>
        </w:rPr>
        <w:t>ID</w:t>
      </w:r>
      <w:r w:rsidR="00F958E7" w:rsidRPr="008534BD">
        <w:rPr>
          <w:rFonts w:ascii="Cambria" w:hAnsi="Cambria"/>
          <w:b/>
          <w:color w:val="FF0000"/>
          <w:sz w:val="28"/>
          <w:szCs w:val="24"/>
        </w:rPr>
        <w:t xml:space="preserve"> 19) – 3 балла</w:t>
      </w:r>
    </w:p>
    <w:p w14:paraId="35D0EC56" w14:textId="77777777" w:rsidR="00F958E7" w:rsidRPr="008534BD" w:rsidRDefault="00F958E7" w:rsidP="00F958E7">
      <w:pPr>
        <w:spacing w:after="0" w:line="240" w:lineRule="auto"/>
        <w:jc w:val="both"/>
        <w:rPr>
          <w:rFonts w:ascii="Cambria" w:hAnsi="Cambria"/>
          <w:b/>
          <w:bCs/>
          <w:sz w:val="24"/>
          <w:szCs w:val="24"/>
        </w:rPr>
      </w:pPr>
      <w:r w:rsidRPr="008534BD">
        <w:rPr>
          <w:rFonts w:ascii="Cambria" w:hAnsi="Cambria"/>
          <w:b/>
          <w:bCs/>
          <w:sz w:val="24"/>
          <w:szCs w:val="24"/>
        </w:rPr>
        <w:t xml:space="preserve">Известно, что в клетке некий полипептид А подвергается протеолитическому процессингу. Сначала в его первичной структуре возникает разрыв, который разделяет последовательность на две части (В и С). Второй разрыв затрагивает полипептид В, при этом существуют два конкурирующих пути, которые ведут к продуктам </w:t>
      </w:r>
      <w:r w:rsidRPr="008534BD">
        <w:rPr>
          <w:rFonts w:ascii="Cambria" w:hAnsi="Cambria"/>
          <w:b/>
          <w:bCs/>
          <w:sz w:val="24"/>
          <w:szCs w:val="24"/>
          <w:lang w:val="en-US"/>
        </w:rPr>
        <w:t>D</w:t>
      </w:r>
      <w:r w:rsidRPr="008534BD">
        <w:rPr>
          <w:rFonts w:ascii="Cambria" w:hAnsi="Cambria"/>
          <w:b/>
          <w:bCs/>
          <w:sz w:val="24"/>
          <w:szCs w:val="24"/>
        </w:rPr>
        <w:t xml:space="preserve"> и </w:t>
      </w:r>
      <w:r w:rsidRPr="008534BD">
        <w:rPr>
          <w:rFonts w:ascii="Cambria" w:hAnsi="Cambria"/>
          <w:b/>
          <w:bCs/>
          <w:sz w:val="24"/>
          <w:szCs w:val="24"/>
          <w:lang w:val="en-US"/>
        </w:rPr>
        <w:t>E</w:t>
      </w:r>
      <w:r w:rsidRPr="008534BD">
        <w:rPr>
          <w:rFonts w:ascii="Cambria" w:hAnsi="Cambria"/>
          <w:b/>
          <w:bCs/>
          <w:sz w:val="24"/>
          <w:szCs w:val="24"/>
        </w:rPr>
        <w:t xml:space="preserve">, соответственно. Обратите внимание, что полипептид </w:t>
      </w:r>
      <w:r w:rsidRPr="008534BD">
        <w:rPr>
          <w:rFonts w:ascii="Cambria" w:hAnsi="Cambria"/>
          <w:b/>
          <w:bCs/>
          <w:sz w:val="24"/>
          <w:szCs w:val="24"/>
          <w:lang w:val="en-US"/>
        </w:rPr>
        <w:t>D</w:t>
      </w:r>
      <w:r w:rsidRPr="008534BD">
        <w:rPr>
          <w:rFonts w:ascii="Cambria" w:hAnsi="Cambria"/>
          <w:b/>
          <w:bCs/>
          <w:sz w:val="24"/>
          <w:szCs w:val="24"/>
        </w:rPr>
        <w:t xml:space="preserve"> образует димеры в физиологических условиях. В лаборатории имеется палитра из семи моноклональных антител, каждое из которых распознает один из линейных участков (1-7) полипептида А. Данные антитела могут быть использованы для создания иммунохимических систем детекции полипептида А и его производных</w:t>
      </w:r>
      <w:r w:rsidR="005B13AF" w:rsidRPr="008534BD">
        <w:rPr>
          <w:rFonts w:ascii="Cambria" w:hAnsi="Cambria"/>
          <w:b/>
          <w:bCs/>
          <w:sz w:val="24"/>
          <w:szCs w:val="24"/>
        </w:rPr>
        <w:t xml:space="preserve"> (</w:t>
      </w:r>
      <w:r w:rsidR="005B13AF" w:rsidRPr="008534BD">
        <w:rPr>
          <w:rFonts w:ascii="Cambria" w:hAnsi="Cambria"/>
          <w:b/>
          <w:bCs/>
          <w:sz w:val="24"/>
          <w:szCs w:val="24"/>
          <w:lang w:val="en-US"/>
        </w:rPr>
        <w:t>B</w:t>
      </w:r>
      <w:r w:rsidR="005B13AF" w:rsidRPr="008534BD">
        <w:rPr>
          <w:rFonts w:ascii="Cambria" w:hAnsi="Cambria"/>
          <w:b/>
          <w:bCs/>
          <w:sz w:val="24"/>
          <w:szCs w:val="24"/>
        </w:rPr>
        <w:t xml:space="preserve">, </w:t>
      </w:r>
      <w:r w:rsidR="005B13AF" w:rsidRPr="008534BD">
        <w:rPr>
          <w:rFonts w:ascii="Cambria" w:hAnsi="Cambria"/>
          <w:b/>
          <w:bCs/>
          <w:sz w:val="24"/>
          <w:szCs w:val="24"/>
          <w:lang w:val="en-US"/>
        </w:rPr>
        <w:t>C</w:t>
      </w:r>
      <w:r w:rsidR="005B13AF" w:rsidRPr="008534BD">
        <w:rPr>
          <w:rFonts w:ascii="Cambria" w:hAnsi="Cambria"/>
          <w:b/>
          <w:bCs/>
          <w:sz w:val="24"/>
          <w:szCs w:val="24"/>
        </w:rPr>
        <w:t xml:space="preserve">, </w:t>
      </w:r>
      <w:r w:rsidR="005B13AF" w:rsidRPr="008534BD">
        <w:rPr>
          <w:rFonts w:ascii="Cambria" w:hAnsi="Cambria"/>
          <w:b/>
          <w:bCs/>
          <w:sz w:val="24"/>
          <w:szCs w:val="24"/>
          <w:lang w:val="en-US"/>
        </w:rPr>
        <w:t>D</w:t>
      </w:r>
      <w:r w:rsidR="005B13AF" w:rsidRPr="008534BD">
        <w:rPr>
          <w:rFonts w:ascii="Cambria" w:hAnsi="Cambria"/>
          <w:b/>
          <w:bCs/>
          <w:sz w:val="24"/>
          <w:szCs w:val="24"/>
        </w:rPr>
        <w:t xml:space="preserve">, </w:t>
      </w:r>
      <w:r w:rsidR="005B13AF" w:rsidRPr="008534BD">
        <w:rPr>
          <w:rFonts w:ascii="Cambria" w:hAnsi="Cambria"/>
          <w:b/>
          <w:bCs/>
          <w:sz w:val="24"/>
          <w:szCs w:val="24"/>
          <w:lang w:val="en-US"/>
        </w:rPr>
        <w:t>E</w:t>
      </w:r>
      <w:r w:rsidR="005B13AF" w:rsidRPr="008534BD">
        <w:rPr>
          <w:rFonts w:ascii="Cambria" w:hAnsi="Cambria"/>
          <w:b/>
          <w:bCs/>
          <w:sz w:val="24"/>
          <w:szCs w:val="24"/>
        </w:rPr>
        <w:t>)</w:t>
      </w:r>
      <w:r w:rsidRPr="008534BD">
        <w:rPr>
          <w:rFonts w:ascii="Cambria" w:hAnsi="Cambria"/>
          <w:b/>
          <w:bCs/>
          <w:sz w:val="24"/>
          <w:szCs w:val="24"/>
        </w:rPr>
        <w:t xml:space="preserve">. В случае монокомпонентной системы экстракт клеток наносят на связывающую поверхность, после чего ее обрабатывают раствором антител, сшитых с окрашенной меткой. Далее поверхность промывают буфером, чтобы избавиться от антител, не связавшихся с антигенами. Анализ завершают считыванием цветного сигнала. Двухкомпонентная система устроена схожим образом, однако в этом случае используют поверхность, заранее обработанную антителом. При наличии калибровочных стандартов оба метода могут давать количественные результаты. </w:t>
      </w:r>
    </w:p>
    <w:p w14:paraId="2B0781C6" w14:textId="77777777" w:rsidR="00F958E7" w:rsidRPr="008534BD" w:rsidRDefault="00F958E7" w:rsidP="00F958E7">
      <w:pPr>
        <w:spacing w:after="0" w:line="240" w:lineRule="auto"/>
        <w:jc w:val="both"/>
        <w:rPr>
          <w:rFonts w:ascii="Cambria" w:hAnsi="Cambria"/>
          <w:b/>
          <w:bCs/>
          <w:sz w:val="24"/>
          <w:szCs w:val="24"/>
        </w:rPr>
      </w:pPr>
    </w:p>
    <w:p w14:paraId="5A0A5D4C" w14:textId="41C8AFBB" w:rsidR="00F958E7" w:rsidRPr="008534BD" w:rsidRDefault="00FB5989" w:rsidP="007003A2">
      <w:pPr>
        <w:spacing w:after="0" w:line="240" w:lineRule="auto"/>
        <w:rPr>
          <w:rFonts w:ascii="Cambria" w:hAnsi="Cambria"/>
          <w:b/>
          <w:bCs/>
          <w:sz w:val="24"/>
          <w:szCs w:val="24"/>
        </w:rPr>
      </w:pPr>
      <w:r w:rsidRPr="008534BD">
        <w:rPr>
          <w:rFonts w:ascii="Cambria" w:hAnsi="Cambria"/>
          <w:b/>
          <w:noProof/>
          <w:sz w:val="24"/>
          <w:szCs w:val="24"/>
          <w:lang w:eastAsia="ru-RU"/>
        </w:rPr>
        <w:drawing>
          <wp:inline distT="0" distB="0" distL="0" distR="0" wp14:anchorId="6ABE37B0" wp14:editId="29ABE04D">
            <wp:extent cx="5036820" cy="363474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3634740"/>
                    </a:xfrm>
                    <a:prstGeom prst="rect">
                      <a:avLst/>
                    </a:prstGeom>
                    <a:noFill/>
                    <a:ln>
                      <a:noFill/>
                    </a:ln>
                  </pic:spPr>
                </pic:pic>
              </a:graphicData>
            </a:graphic>
          </wp:inline>
        </w:drawing>
      </w:r>
    </w:p>
    <w:p w14:paraId="5AAA1AAD" w14:textId="77777777" w:rsidR="007003A2" w:rsidRPr="008534BD" w:rsidRDefault="007003A2" w:rsidP="00F958E7">
      <w:pPr>
        <w:spacing w:after="0" w:line="240" w:lineRule="auto"/>
        <w:jc w:val="both"/>
        <w:rPr>
          <w:rFonts w:ascii="Cambria" w:hAnsi="Cambria"/>
          <w:b/>
          <w:bCs/>
          <w:sz w:val="24"/>
          <w:szCs w:val="24"/>
        </w:rPr>
      </w:pPr>
    </w:p>
    <w:p w14:paraId="4ACE5888" w14:textId="77777777" w:rsidR="00F958E7" w:rsidRPr="008534BD" w:rsidRDefault="00F958E7" w:rsidP="00F958E7">
      <w:pPr>
        <w:spacing w:after="0" w:line="240" w:lineRule="auto"/>
        <w:jc w:val="both"/>
        <w:rPr>
          <w:rFonts w:ascii="Cambria" w:hAnsi="Cambria"/>
          <w:b/>
          <w:bCs/>
          <w:sz w:val="24"/>
          <w:szCs w:val="24"/>
        </w:rPr>
      </w:pPr>
      <w:r w:rsidRPr="008534BD">
        <w:rPr>
          <w:rFonts w:ascii="Cambria" w:hAnsi="Cambria"/>
          <w:b/>
          <w:bCs/>
          <w:sz w:val="24"/>
          <w:szCs w:val="24"/>
        </w:rPr>
        <w:t>Внимательно рассмотрите рисунок</w:t>
      </w:r>
      <w:r w:rsidR="00CE2281" w:rsidRPr="008534BD">
        <w:rPr>
          <w:rFonts w:ascii="Cambria" w:hAnsi="Cambria"/>
          <w:b/>
          <w:bCs/>
          <w:sz w:val="24"/>
          <w:szCs w:val="24"/>
        </w:rPr>
        <w:t xml:space="preserve"> и для каждого из следующих утверждений укажите является оно верным или неверным:</w:t>
      </w:r>
    </w:p>
    <w:p w14:paraId="692732A5" w14:textId="77777777" w:rsidR="00F958E7" w:rsidRPr="008534BD" w:rsidRDefault="00F958E7" w:rsidP="00F958E7">
      <w:pPr>
        <w:spacing w:after="0" w:line="240" w:lineRule="auto"/>
        <w:jc w:val="both"/>
        <w:rPr>
          <w:rFonts w:ascii="Cambria" w:hAnsi="Cambria"/>
          <w:sz w:val="24"/>
          <w:szCs w:val="24"/>
        </w:rPr>
      </w:pPr>
    </w:p>
    <w:p w14:paraId="1FCECA98" w14:textId="77777777" w:rsidR="00F958E7" w:rsidRPr="008534BD" w:rsidRDefault="00F958E7" w:rsidP="00F958E7">
      <w:pPr>
        <w:spacing w:after="0" w:line="240" w:lineRule="auto"/>
        <w:jc w:val="both"/>
        <w:rPr>
          <w:rFonts w:ascii="Cambria" w:hAnsi="Cambria"/>
          <w:sz w:val="24"/>
          <w:szCs w:val="24"/>
        </w:rPr>
      </w:pPr>
    </w:p>
    <w:p w14:paraId="5B3EFD36" w14:textId="77777777" w:rsidR="00CE2281" w:rsidRPr="008534BD" w:rsidRDefault="00CE2281" w:rsidP="00CE2281">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1: </w:t>
      </w:r>
    </w:p>
    <w:p w14:paraId="1A84F236" w14:textId="77777777" w:rsidR="00CE2281" w:rsidRPr="008534BD"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Представленная палитра антител не позволяет определить суммарную концентрацию всех пептидов (А-Е) за одно измерение двухкомпонентным методом;</w:t>
      </w:r>
    </w:p>
    <w:p w14:paraId="794CC32D" w14:textId="77777777" w:rsidR="00CE2281" w:rsidRPr="008534BD"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Пептид А – единственный аналит, концентрацию которого можно определить за одно измерение с использованием двухкомпонентной системы;</w:t>
      </w:r>
    </w:p>
    <w:p w14:paraId="10E89315" w14:textId="77777777" w:rsidR="00CE2281" w:rsidRPr="008534BD"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Концентрацию пептида С невозможно установить с использованием исключительно двухкомпонентных систем;</w:t>
      </w:r>
    </w:p>
    <w:p w14:paraId="455F3850" w14:textId="77777777" w:rsidR="00CE2281" w:rsidRPr="008534BD"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Концентрацию пептида </w:t>
      </w:r>
      <w:r w:rsidRPr="008534BD">
        <w:rPr>
          <w:rFonts w:ascii="Cambria" w:hAnsi="Cambria"/>
          <w:bCs/>
          <w:sz w:val="24"/>
          <w:szCs w:val="24"/>
          <w:lang w:val="en-US"/>
        </w:rPr>
        <w:t>D</w:t>
      </w:r>
      <w:r w:rsidRPr="008534BD">
        <w:rPr>
          <w:rFonts w:ascii="Cambria" w:hAnsi="Cambria"/>
          <w:bCs/>
          <w:sz w:val="24"/>
          <w:szCs w:val="24"/>
        </w:rPr>
        <w:t xml:space="preserve"> возможно установить с использованием исключительно однокомпонентных систем;</w:t>
      </w:r>
    </w:p>
    <w:p w14:paraId="71002AED" w14:textId="77777777" w:rsidR="00CE2281" w:rsidRPr="008534BD"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lastRenderedPageBreak/>
        <w:t>В общем случае двухкомпонентные системы позволяют достичь большей селективности по отношению к целевому аналиту;</w:t>
      </w:r>
    </w:p>
    <w:p w14:paraId="2E7BCC72" w14:textId="77777777" w:rsidR="00CE2281" w:rsidRPr="008534BD"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Антитела, связывающиеся с разными эпитопами одного белка, не могут быть получены от одного донора.</w:t>
      </w:r>
    </w:p>
    <w:p w14:paraId="5E5EFF1D" w14:textId="77777777" w:rsidR="00CE2281" w:rsidRPr="008534BD" w:rsidRDefault="00CE2281" w:rsidP="00CE2281">
      <w:pPr>
        <w:spacing w:after="0" w:line="240" w:lineRule="auto"/>
        <w:jc w:val="both"/>
        <w:rPr>
          <w:rFonts w:ascii="Cambria" w:hAnsi="Cambria"/>
          <w:bCs/>
          <w:sz w:val="24"/>
          <w:szCs w:val="24"/>
        </w:rPr>
      </w:pPr>
    </w:p>
    <w:p w14:paraId="7D6DE33C" w14:textId="77777777" w:rsidR="00CE2281" w:rsidRPr="008534BD" w:rsidRDefault="00CE2281" w:rsidP="00CE2281">
      <w:pPr>
        <w:spacing w:after="0" w:line="240" w:lineRule="auto"/>
        <w:jc w:val="both"/>
        <w:rPr>
          <w:rFonts w:ascii="Cambria" w:hAnsi="Cambria"/>
          <w:bCs/>
          <w:sz w:val="24"/>
          <w:szCs w:val="24"/>
        </w:rPr>
      </w:pPr>
    </w:p>
    <w:p w14:paraId="7BB35D9E" w14:textId="77777777" w:rsidR="00CE2281" w:rsidRPr="008534BD" w:rsidRDefault="00CE2281" w:rsidP="00CE2281">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2B1B7B19" w14:textId="77777777" w:rsidR="00CE2281" w:rsidRPr="008534BD"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Представленная палитра антител не позволяет определить суммарную концентрацию всех пептидов (А-Е) за одно измерение однокомпонентным методом;</w:t>
      </w:r>
    </w:p>
    <w:p w14:paraId="584E3BEE" w14:textId="77777777" w:rsidR="00CE2281" w:rsidRPr="008534BD"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Пептид А – единственный аналит, концентрацию которого можно определить за одно измерение с использованием монокомпонентной системы;</w:t>
      </w:r>
    </w:p>
    <w:p w14:paraId="4C5E0F19" w14:textId="77777777" w:rsidR="00CE2281" w:rsidRPr="008534BD"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Концентрацию пептида Е невозможно установить с использованием исключительно однокомпонентных систем;</w:t>
      </w:r>
    </w:p>
    <w:p w14:paraId="4F7612AA" w14:textId="77777777" w:rsidR="00CE2281" w:rsidRPr="008534BD"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Для того чтобы установить концентрации всех пептидов необходимо использовать как монокомпонентные, так и двухкомпонентные системы;</w:t>
      </w:r>
    </w:p>
    <w:p w14:paraId="7FB6E2C3" w14:textId="77777777" w:rsidR="00CE2281" w:rsidRPr="008534BD"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В общем случае двухкомпонентные системы позволяют достичь большей селективности по отношению к целевому аналиту;</w:t>
      </w:r>
    </w:p>
    <w:p w14:paraId="26265F55" w14:textId="77777777" w:rsidR="00CE2281" w:rsidRPr="008534BD"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Антитела, связывающиеся с разными эпитопами одного белка, не могут быть получены от одного донора.</w:t>
      </w:r>
    </w:p>
    <w:p w14:paraId="29240989" w14:textId="77777777" w:rsidR="00CE2281" w:rsidRPr="008534BD" w:rsidRDefault="00CE2281" w:rsidP="00CE2281">
      <w:pPr>
        <w:spacing w:after="0" w:line="240" w:lineRule="auto"/>
        <w:jc w:val="both"/>
        <w:rPr>
          <w:rFonts w:ascii="Cambria" w:hAnsi="Cambria"/>
          <w:bCs/>
          <w:sz w:val="24"/>
          <w:szCs w:val="24"/>
        </w:rPr>
      </w:pPr>
    </w:p>
    <w:p w14:paraId="668E9573" w14:textId="77777777" w:rsidR="00CE2281" w:rsidRPr="008534BD" w:rsidRDefault="00CE2281" w:rsidP="00CE2281">
      <w:pPr>
        <w:spacing w:after="0" w:line="240" w:lineRule="auto"/>
        <w:jc w:val="both"/>
        <w:rPr>
          <w:rFonts w:ascii="Cambria" w:hAnsi="Cambria"/>
          <w:bCs/>
          <w:sz w:val="24"/>
          <w:szCs w:val="24"/>
        </w:rPr>
      </w:pPr>
    </w:p>
    <w:p w14:paraId="07083DF7" w14:textId="77777777" w:rsidR="00F958E7" w:rsidRPr="008534BD" w:rsidRDefault="00F958E7" w:rsidP="00F958E7">
      <w:pPr>
        <w:spacing w:after="0" w:line="240" w:lineRule="auto"/>
        <w:jc w:val="both"/>
        <w:rPr>
          <w:rFonts w:ascii="Cambria" w:hAnsi="Cambria"/>
          <w:sz w:val="24"/>
          <w:szCs w:val="24"/>
        </w:rPr>
      </w:pPr>
      <w:r w:rsidRPr="008534BD">
        <w:rPr>
          <w:rFonts w:ascii="Cambria" w:hAnsi="Cambria"/>
          <w:color w:val="FF0000"/>
          <w:sz w:val="28"/>
          <w:szCs w:val="24"/>
        </w:rPr>
        <w:br w:type="page"/>
      </w:r>
      <w:r w:rsidRPr="008534BD">
        <w:rPr>
          <w:rFonts w:ascii="Cambria" w:hAnsi="Cambria"/>
          <w:b/>
          <w:color w:val="FF0000"/>
          <w:sz w:val="28"/>
          <w:szCs w:val="24"/>
        </w:rPr>
        <w:lastRenderedPageBreak/>
        <w:t xml:space="preserve">Задание </w:t>
      </w:r>
      <w:r w:rsidR="00D43ABB" w:rsidRPr="008534BD">
        <w:rPr>
          <w:rFonts w:ascii="Cambria" w:hAnsi="Cambria"/>
          <w:b/>
          <w:color w:val="FF0000"/>
          <w:sz w:val="28"/>
          <w:szCs w:val="24"/>
        </w:rPr>
        <w:t xml:space="preserve">9 </w:t>
      </w:r>
      <w:r w:rsidRPr="008534BD">
        <w:rPr>
          <w:rFonts w:ascii="Cambria" w:hAnsi="Cambria"/>
          <w:b/>
          <w:color w:val="FF0000"/>
          <w:sz w:val="28"/>
          <w:szCs w:val="24"/>
        </w:rPr>
        <w:t>(</w:t>
      </w:r>
      <w:r w:rsidRPr="008534BD">
        <w:rPr>
          <w:rFonts w:ascii="Cambria" w:hAnsi="Cambria"/>
          <w:b/>
          <w:color w:val="FF0000"/>
          <w:sz w:val="28"/>
          <w:szCs w:val="24"/>
          <w:lang w:val="en-US"/>
        </w:rPr>
        <w:t>ID</w:t>
      </w:r>
      <w:r w:rsidRPr="008534BD">
        <w:rPr>
          <w:rFonts w:ascii="Cambria" w:hAnsi="Cambria"/>
          <w:b/>
          <w:color w:val="FF0000"/>
          <w:sz w:val="28"/>
          <w:szCs w:val="24"/>
        </w:rPr>
        <w:t xml:space="preserve"> 20) – 3 балла</w:t>
      </w:r>
    </w:p>
    <w:p w14:paraId="623DD065" w14:textId="77777777" w:rsidR="00F958E7" w:rsidRPr="008534BD" w:rsidRDefault="00F958E7" w:rsidP="00F958E7">
      <w:pPr>
        <w:spacing w:after="0" w:line="240" w:lineRule="auto"/>
        <w:jc w:val="both"/>
        <w:rPr>
          <w:rFonts w:ascii="Cambria" w:hAnsi="Cambria"/>
          <w:b/>
          <w:bCs/>
          <w:sz w:val="24"/>
          <w:szCs w:val="24"/>
        </w:rPr>
      </w:pPr>
      <w:r w:rsidRPr="008534BD">
        <w:rPr>
          <w:rFonts w:ascii="Cambria" w:hAnsi="Cambria"/>
          <w:b/>
          <w:bCs/>
          <w:sz w:val="24"/>
          <w:szCs w:val="24"/>
        </w:rPr>
        <w:t>Живые организмы обладают способностью тонко регулировать свой метаболизм в зависимости от условий окружающей среды. У бактерий одним из инструментов, обеспечивающих данный процесс, являются так называемые двухкомпонентные системы. Они представляют собой комбинации гистидин(</w:t>
      </w:r>
      <w:r w:rsidRPr="008534BD">
        <w:rPr>
          <w:rFonts w:ascii="Cambria" w:hAnsi="Cambria"/>
          <w:b/>
          <w:bCs/>
          <w:sz w:val="24"/>
          <w:szCs w:val="24"/>
          <w:lang w:val="en-US"/>
        </w:rPr>
        <w:t>H</w:t>
      </w:r>
      <w:r w:rsidRPr="008534BD">
        <w:rPr>
          <w:rFonts w:ascii="Cambria" w:hAnsi="Cambria"/>
          <w:b/>
          <w:bCs/>
          <w:sz w:val="24"/>
          <w:szCs w:val="24"/>
        </w:rPr>
        <w:t>)- и аспартат(</w:t>
      </w:r>
      <w:r w:rsidRPr="008534BD">
        <w:rPr>
          <w:rFonts w:ascii="Cambria" w:hAnsi="Cambria"/>
          <w:b/>
          <w:bCs/>
          <w:sz w:val="24"/>
          <w:szCs w:val="24"/>
          <w:lang w:val="en-US"/>
        </w:rPr>
        <w:t>D</w:t>
      </w:r>
      <w:r w:rsidRPr="008534BD">
        <w:rPr>
          <w:rFonts w:ascii="Cambria" w:hAnsi="Cambria"/>
          <w:b/>
          <w:bCs/>
          <w:sz w:val="24"/>
          <w:szCs w:val="24"/>
        </w:rPr>
        <w:t xml:space="preserve">)-содержащих доменов, которые могут быть фосфорилированы. Присоединение фосфата к последнему </w:t>
      </w:r>
      <w:r w:rsidRPr="008534BD">
        <w:rPr>
          <w:rFonts w:ascii="Cambria" w:hAnsi="Cambria"/>
          <w:b/>
          <w:bCs/>
          <w:sz w:val="24"/>
          <w:szCs w:val="24"/>
          <w:lang w:val="en-US"/>
        </w:rPr>
        <w:t>D</w:t>
      </w:r>
      <w:r w:rsidRPr="008534BD">
        <w:rPr>
          <w:rFonts w:ascii="Cambria" w:hAnsi="Cambria"/>
          <w:b/>
          <w:bCs/>
          <w:sz w:val="24"/>
          <w:szCs w:val="24"/>
        </w:rPr>
        <w:t>-домену</w:t>
      </w:r>
      <w:r w:rsidR="00DD26F0" w:rsidRPr="008534BD">
        <w:rPr>
          <w:rFonts w:ascii="Cambria" w:hAnsi="Cambria"/>
          <w:b/>
          <w:bCs/>
          <w:sz w:val="24"/>
          <w:szCs w:val="24"/>
        </w:rPr>
        <w:t xml:space="preserve"> (</w:t>
      </w:r>
      <w:r w:rsidR="00DD26F0" w:rsidRPr="008534BD">
        <w:rPr>
          <w:rFonts w:ascii="Cambria" w:hAnsi="Cambria"/>
          <w:b/>
          <w:bCs/>
          <w:sz w:val="24"/>
          <w:szCs w:val="24"/>
          <w:lang w:val="en-US"/>
        </w:rPr>
        <w:t>D</w:t>
      </w:r>
      <w:r w:rsidR="00DD26F0" w:rsidRPr="008534BD">
        <w:rPr>
          <w:rFonts w:ascii="Cambria" w:hAnsi="Cambria"/>
          <w:b/>
          <w:bCs/>
          <w:sz w:val="24"/>
          <w:szCs w:val="24"/>
        </w:rPr>
        <w:t>2)</w:t>
      </w:r>
      <w:r w:rsidRPr="008534BD">
        <w:rPr>
          <w:rFonts w:ascii="Cambria" w:hAnsi="Cambria"/>
          <w:b/>
          <w:bCs/>
          <w:sz w:val="24"/>
          <w:szCs w:val="24"/>
        </w:rPr>
        <w:t xml:space="preserve"> изменяет активность </w:t>
      </w:r>
      <w:r w:rsidRPr="008534BD">
        <w:rPr>
          <w:rFonts w:ascii="Cambria" w:hAnsi="Cambria"/>
          <w:b/>
          <w:bCs/>
          <w:sz w:val="24"/>
          <w:szCs w:val="24"/>
          <w:lang w:val="en-US"/>
        </w:rPr>
        <w:t>HTH</w:t>
      </w:r>
      <w:r w:rsidRPr="008534BD">
        <w:rPr>
          <w:rFonts w:ascii="Cambria" w:hAnsi="Cambria"/>
          <w:b/>
          <w:bCs/>
          <w:sz w:val="24"/>
          <w:szCs w:val="24"/>
        </w:rPr>
        <w:t xml:space="preserve">-домена, выполняющего роль регулятора генной активности. На рисунке представлена двухкомпонентная система </w:t>
      </w:r>
      <w:r w:rsidRPr="008534BD">
        <w:rPr>
          <w:rFonts w:ascii="Cambria" w:hAnsi="Cambria"/>
          <w:b/>
          <w:bCs/>
          <w:sz w:val="24"/>
          <w:szCs w:val="24"/>
          <w:lang w:val="en-US"/>
        </w:rPr>
        <w:t>ArcAB</w:t>
      </w:r>
      <w:r w:rsidRPr="008534BD">
        <w:rPr>
          <w:rFonts w:ascii="Cambria" w:hAnsi="Cambria"/>
          <w:b/>
          <w:bCs/>
          <w:sz w:val="24"/>
          <w:szCs w:val="24"/>
        </w:rPr>
        <w:t xml:space="preserve">, которая активируется в условиях недостатка кислорода. Известно, что лактат, пируват, ацетат, </w:t>
      </w:r>
      <w:r w:rsidRPr="008534BD">
        <w:rPr>
          <w:rFonts w:ascii="Cambria" w:hAnsi="Cambria"/>
          <w:b/>
          <w:bCs/>
          <w:sz w:val="24"/>
          <w:szCs w:val="24"/>
          <w:lang w:val="en-US"/>
        </w:rPr>
        <w:t>NADH</w:t>
      </w:r>
      <w:r w:rsidRPr="008534BD">
        <w:rPr>
          <w:rFonts w:ascii="Cambria" w:hAnsi="Cambria"/>
          <w:b/>
          <w:bCs/>
          <w:sz w:val="24"/>
          <w:szCs w:val="24"/>
        </w:rPr>
        <w:t xml:space="preserve">, а также окисленные хиноны влияют на </w:t>
      </w:r>
      <w:r w:rsidRPr="008534BD">
        <w:rPr>
          <w:rFonts w:ascii="Cambria" w:hAnsi="Cambria"/>
          <w:b/>
          <w:bCs/>
          <w:sz w:val="24"/>
          <w:szCs w:val="24"/>
          <w:lang w:val="en-US"/>
        </w:rPr>
        <w:t>ArcB</w:t>
      </w:r>
      <w:r w:rsidRPr="008534BD">
        <w:rPr>
          <w:rFonts w:ascii="Cambria" w:hAnsi="Cambria"/>
          <w:b/>
          <w:bCs/>
          <w:sz w:val="24"/>
          <w:szCs w:val="24"/>
        </w:rPr>
        <w:t xml:space="preserve">. </w:t>
      </w:r>
    </w:p>
    <w:p w14:paraId="78709E36" w14:textId="77777777" w:rsidR="00030E32" w:rsidRPr="008534BD" w:rsidRDefault="00030E32" w:rsidP="00F958E7">
      <w:pPr>
        <w:spacing w:after="0" w:line="240" w:lineRule="auto"/>
        <w:jc w:val="both"/>
        <w:rPr>
          <w:rFonts w:ascii="Cambria" w:hAnsi="Cambria"/>
          <w:b/>
          <w:bCs/>
          <w:sz w:val="24"/>
          <w:szCs w:val="24"/>
        </w:rPr>
      </w:pPr>
    </w:p>
    <w:p w14:paraId="1372708F" w14:textId="1FF88ED1" w:rsidR="00F958E7" w:rsidRPr="008534BD" w:rsidRDefault="00FB5989" w:rsidP="007003A2">
      <w:pPr>
        <w:spacing w:after="0" w:line="240" w:lineRule="auto"/>
        <w:rPr>
          <w:rFonts w:ascii="Cambria" w:hAnsi="Cambria"/>
          <w:b/>
          <w:bCs/>
          <w:sz w:val="24"/>
          <w:szCs w:val="24"/>
        </w:rPr>
      </w:pPr>
      <w:r w:rsidRPr="008534BD">
        <w:rPr>
          <w:rFonts w:ascii="Cambria" w:hAnsi="Cambria"/>
          <w:b/>
          <w:noProof/>
          <w:sz w:val="24"/>
          <w:szCs w:val="24"/>
          <w:lang w:eastAsia="ru-RU"/>
        </w:rPr>
        <w:drawing>
          <wp:inline distT="0" distB="0" distL="0" distR="0" wp14:anchorId="1E6B5B71" wp14:editId="2059615A">
            <wp:extent cx="5768340" cy="3893820"/>
            <wp:effectExtent l="0" t="0" r="0" b="0"/>
            <wp:docPr id="1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40" cy="3893820"/>
                    </a:xfrm>
                    <a:prstGeom prst="rect">
                      <a:avLst/>
                    </a:prstGeom>
                    <a:noFill/>
                    <a:ln>
                      <a:noFill/>
                    </a:ln>
                  </pic:spPr>
                </pic:pic>
              </a:graphicData>
            </a:graphic>
          </wp:inline>
        </w:drawing>
      </w:r>
    </w:p>
    <w:p w14:paraId="2854EA01" w14:textId="77777777" w:rsidR="00030E32" w:rsidRPr="008534BD" w:rsidRDefault="00030E32" w:rsidP="00F958E7">
      <w:pPr>
        <w:spacing w:after="0" w:line="240" w:lineRule="auto"/>
        <w:jc w:val="both"/>
        <w:rPr>
          <w:rFonts w:ascii="Cambria" w:hAnsi="Cambria"/>
          <w:b/>
          <w:bCs/>
          <w:sz w:val="24"/>
          <w:szCs w:val="24"/>
        </w:rPr>
      </w:pPr>
    </w:p>
    <w:p w14:paraId="5CA1E9D9" w14:textId="77777777" w:rsidR="00F958E7" w:rsidRPr="008534BD" w:rsidRDefault="00F958E7" w:rsidP="00F958E7">
      <w:pPr>
        <w:spacing w:after="0" w:line="240" w:lineRule="auto"/>
        <w:jc w:val="both"/>
        <w:rPr>
          <w:rFonts w:ascii="Cambria" w:hAnsi="Cambria"/>
          <w:b/>
          <w:bCs/>
          <w:sz w:val="24"/>
          <w:szCs w:val="24"/>
        </w:rPr>
      </w:pPr>
      <w:r w:rsidRPr="008534BD">
        <w:rPr>
          <w:rFonts w:ascii="Cambria" w:hAnsi="Cambria"/>
          <w:b/>
          <w:bCs/>
          <w:sz w:val="24"/>
          <w:szCs w:val="24"/>
        </w:rPr>
        <w:t>Внимательно рассмотрите схему</w:t>
      </w:r>
      <w:r w:rsidR="00030E32" w:rsidRPr="008534BD">
        <w:rPr>
          <w:rFonts w:ascii="Cambria" w:hAnsi="Cambria"/>
          <w:b/>
          <w:bCs/>
          <w:sz w:val="24"/>
          <w:szCs w:val="24"/>
        </w:rPr>
        <w:t xml:space="preserve"> и для каждого из следующих утверждений укажите является оно верным или неверным:</w:t>
      </w:r>
    </w:p>
    <w:p w14:paraId="4A952098" w14:textId="77777777" w:rsidR="00F958E7" w:rsidRPr="008534BD" w:rsidRDefault="00F958E7" w:rsidP="00F958E7">
      <w:pPr>
        <w:spacing w:after="0" w:line="240" w:lineRule="auto"/>
        <w:jc w:val="both"/>
        <w:rPr>
          <w:rFonts w:ascii="Cambria" w:hAnsi="Cambria"/>
          <w:sz w:val="24"/>
          <w:szCs w:val="24"/>
        </w:rPr>
      </w:pPr>
    </w:p>
    <w:p w14:paraId="56103D3C" w14:textId="77777777" w:rsidR="00F958E7" w:rsidRPr="008534BD" w:rsidRDefault="00F958E7" w:rsidP="00F958E7">
      <w:pPr>
        <w:spacing w:after="0" w:line="240" w:lineRule="auto"/>
        <w:jc w:val="both"/>
        <w:rPr>
          <w:rFonts w:ascii="Cambria" w:hAnsi="Cambria"/>
          <w:sz w:val="24"/>
          <w:szCs w:val="24"/>
        </w:rPr>
      </w:pPr>
    </w:p>
    <w:p w14:paraId="480A14B7" w14:textId="77777777" w:rsidR="00EE7731" w:rsidRPr="008534BD" w:rsidRDefault="00EE7731" w:rsidP="00EE7731">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1: </w:t>
      </w:r>
    </w:p>
    <w:p w14:paraId="45C99C3A" w14:textId="77777777" w:rsidR="00EE7731" w:rsidRPr="008534B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Увеличение концентрации лактата стимулирует фосфорилирование </w:t>
      </w:r>
      <w:r w:rsidRPr="008534BD">
        <w:rPr>
          <w:rFonts w:ascii="Cambria" w:hAnsi="Cambria"/>
          <w:bCs/>
          <w:sz w:val="24"/>
          <w:szCs w:val="24"/>
          <w:lang w:val="en-US"/>
        </w:rPr>
        <w:t>D</w:t>
      </w:r>
      <w:r w:rsidRPr="008534BD">
        <w:rPr>
          <w:rFonts w:ascii="Cambria" w:hAnsi="Cambria"/>
          <w:bCs/>
          <w:sz w:val="24"/>
          <w:szCs w:val="24"/>
        </w:rPr>
        <w:t>2;</w:t>
      </w:r>
    </w:p>
    <w:p w14:paraId="627B3E8D" w14:textId="77777777" w:rsidR="00EE7731" w:rsidRPr="008534B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Увеличение концентрации ацетата стимулирует фосфорилирование </w:t>
      </w:r>
      <w:r w:rsidRPr="008534BD">
        <w:rPr>
          <w:rFonts w:ascii="Cambria" w:hAnsi="Cambria"/>
          <w:bCs/>
          <w:sz w:val="24"/>
          <w:szCs w:val="24"/>
          <w:lang w:val="en-US"/>
        </w:rPr>
        <w:t>D</w:t>
      </w:r>
      <w:r w:rsidRPr="008534BD">
        <w:rPr>
          <w:rFonts w:ascii="Cambria" w:hAnsi="Cambria"/>
          <w:bCs/>
          <w:sz w:val="24"/>
          <w:szCs w:val="24"/>
        </w:rPr>
        <w:t>2;</w:t>
      </w:r>
    </w:p>
    <w:p w14:paraId="2D1B8D20" w14:textId="77777777" w:rsidR="00EE7731" w:rsidRPr="008534B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Увеличение концентрации окисленных хинонов стимулирует дефосфорилирование </w:t>
      </w:r>
      <w:r w:rsidRPr="008534BD">
        <w:rPr>
          <w:rFonts w:ascii="Cambria" w:hAnsi="Cambria"/>
          <w:bCs/>
          <w:sz w:val="24"/>
          <w:szCs w:val="24"/>
          <w:lang w:val="en-US"/>
        </w:rPr>
        <w:t>D</w:t>
      </w:r>
      <w:r w:rsidRPr="008534BD">
        <w:rPr>
          <w:rFonts w:ascii="Cambria" w:hAnsi="Cambria"/>
          <w:bCs/>
          <w:sz w:val="24"/>
          <w:szCs w:val="24"/>
        </w:rPr>
        <w:t>2;</w:t>
      </w:r>
    </w:p>
    <w:p w14:paraId="1501DFAA" w14:textId="77777777" w:rsidR="00EE7731" w:rsidRPr="008534B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Соединения группы А стимулируют цикл Кребса;</w:t>
      </w:r>
    </w:p>
    <w:p w14:paraId="03EE4AD6" w14:textId="77777777" w:rsidR="00EE7731" w:rsidRPr="008534B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Исходя из информации, представленной на картинке, </w:t>
      </w:r>
      <w:r w:rsidRPr="008534BD">
        <w:rPr>
          <w:rFonts w:ascii="Cambria" w:hAnsi="Cambria"/>
          <w:bCs/>
          <w:sz w:val="24"/>
          <w:szCs w:val="24"/>
          <w:lang w:val="en-US"/>
        </w:rPr>
        <w:t>H</w:t>
      </w:r>
      <w:r w:rsidRPr="008534BD">
        <w:rPr>
          <w:rFonts w:ascii="Cambria" w:hAnsi="Cambria"/>
          <w:bCs/>
          <w:sz w:val="24"/>
          <w:szCs w:val="24"/>
        </w:rPr>
        <w:t xml:space="preserve">-домены катализируют фосфорилирование </w:t>
      </w:r>
      <w:r w:rsidRPr="008534BD">
        <w:rPr>
          <w:rFonts w:ascii="Cambria" w:hAnsi="Cambria"/>
          <w:bCs/>
          <w:sz w:val="24"/>
          <w:szCs w:val="24"/>
          <w:lang w:val="en-US"/>
        </w:rPr>
        <w:t>D</w:t>
      </w:r>
      <w:r w:rsidRPr="008534BD">
        <w:rPr>
          <w:rFonts w:ascii="Cambria" w:hAnsi="Cambria"/>
          <w:bCs/>
          <w:sz w:val="24"/>
          <w:szCs w:val="24"/>
        </w:rPr>
        <w:t>-доменов;</w:t>
      </w:r>
    </w:p>
    <w:p w14:paraId="67B9B18E" w14:textId="77777777" w:rsidR="00EE7731" w:rsidRPr="008534B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Атом углерода в боковой цепи гистидина, отмеченный цифрой 3, выступает мишенью фосфорилирования в </w:t>
      </w:r>
      <w:r w:rsidRPr="008534BD">
        <w:rPr>
          <w:rFonts w:ascii="Cambria" w:hAnsi="Cambria"/>
          <w:bCs/>
          <w:sz w:val="24"/>
          <w:szCs w:val="24"/>
          <w:lang w:val="en-US"/>
        </w:rPr>
        <w:t>H</w:t>
      </w:r>
      <w:r w:rsidR="0024705F" w:rsidRPr="008534BD">
        <w:rPr>
          <w:rFonts w:ascii="Cambria" w:hAnsi="Cambria"/>
          <w:bCs/>
          <w:sz w:val="24"/>
          <w:szCs w:val="24"/>
        </w:rPr>
        <w:t>-доменах.</w:t>
      </w:r>
    </w:p>
    <w:p w14:paraId="59DD8F2B" w14:textId="77777777" w:rsidR="00EE7731" w:rsidRPr="008534BD" w:rsidRDefault="00EE7731" w:rsidP="00EE7731">
      <w:pPr>
        <w:spacing w:after="0" w:line="240" w:lineRule="auto"/>
        <w:jc w:val="both"/>
        <w:rPr>
          <w:rFonts w:ascii="Cambria" w:hAnsi="Cambria"/>
          <w:bCs/>
          <w:sz w:val="24"/>
          <w:szCs w:val="24"/>
        </w:rPr>
      </w:pPr>
    </w:p>
    <w:p w14:paraId="23CA44C2" w14:textId="77777777" w:rsidR="00EE7731" w:rsidRPr="008534BD" w:rsidRDefault="00EE7731" w:rsidP="00EE7731">
      <w:pPr>
        <w:spacing w:after="0" w:line="240" w:lineRule="auto"/>
        <w:jc w:val="both"/>
        <w:rPr>
          <w:rFonts w:ascii="Cambria" w:hAnsi="Cambria"/>
          <w:bCs/>
          <w:sz w:val="24"/>
          <w:szCs w:val="24"/>
        </w:rPr>
      </w:pPr>
    </w:p>
    <w:p w14:paraId="21BC7BAE" w14:textId="77777777" w:rsidR="00EE7731" w:rsidRPr="008534BD" w:rsidRDefault="00EE7731" w:rsidP="00EE7731">
      <w:pPr>
        <w:spacing w:after="0" w:line="240" w:lineRule="auto"/>
        <w:jc w:val="both"/>
        <w:rPr>
          <w:rFonts w:ascii="Cambria" w:hAnsi="Cambria"/>
          <w:bCs/>
          <w:i/>
          <w:sz w:val="24"/>
          <w:szCs w:val="24"/>
        </w:rPr>
      </w:pPr>
      <w:r w:rsidRPr="008534BD">
        <w:rPr>
          <w:rFonts w:ascii="Cambria" w:hAnsi="Cambria"/>
          <w:bCs/>
          <w:i/>
          <w:sz w:val="24"/>
          <w:szCs w:val="24"/>
        </w:rPr>
        <w:t xml:space="preserve">Вариант 2: </w:t>
      </w:r>
    </w:p>
    <w:p w14:paraId="56E17456" w14:textId="77777777" w:rsidR="00EE7731" w:rsidRPr="008534B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Увеличение концентрации пирувата стимулирует дефосфорилирование </w:t>
      </w:r>
      <w:r w:rsidRPr="008534BD">
        <w:rPr>
          <w:rFonts w:ascii="Cambria" w:hAnsi="Cambria"/>
          <w:bCs/>
          <w:sz w:val="24"/>
          <w:szCs w:val="24"/>
          <w:lang w:val="en-US"/>
        </w:rPr>
        <w:t>D</w:t>
      </w:r>
      <w:r w:rsidRPr="008534BD">
        <w:rPr>
          <w:rFonts w:ascii="Cambria" w:hAnsi="Cambria"/>
          <w:bCs/>
          <w:sz w:val="24"/>
          <w:szCs w:val="24"/>
        </w:rPr>
        <w:t>2;</w:t>
      </w:r>
    </w:p>
    <w:p w14:paraId="2238F4F0" w14:textId="77777777" w:rsidR="00EE7731" w:rsidRPr="008534B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Увеличение концентрации </w:t>
      </w:r>
      <w:r w:rsidRPr="008534BD">
        <w:rPr>
          <w:rFonts w:ascii="Cambria" w:hAnsi="Cambria"/>
          <w:bCs/>
          <w:sz w:val="24"/>
          <w:szCs w:val="24"/>
          <w:lang w:val="en-US"/>
        </w:rPr>
        <w:t>NADH</w:t>
      </w:r>
      <w:r w:rsidRPr="008534BD">
        <w:rPr>
          <w:rFonts w:ascii="Cambria" w:hAnsi="Cambria"/>
          <w:bCs/>
          <w:sz w:val="24"/>
          <w:szCs w:val="24"/>
        </w:rPr>
        <w:t xml:space="preserve"> стимулирует дефосфорилирование </w:t>
      </w:r>
      <w:r w:rsidRPr="008534BD">
        <w:rPr>
          <w:rFonts w:ascii="Cambria" w:hAnsi="Cambria"/>
          <w:bCs/>
          <w:sz w:val="24"/>
          <w:szCs w:val="24"/>
          <w:lang w:val="en-US"/>
        </w:rPr>
        <w:t>D</w:t>
      </w:r>
      <w:r w:rsidRPr="008534BD">
        <w:rPr>
          <w:rFonts w:ascii="Cambria" w:hAnsi="Cambria"/>
          <w:bCs/>
          <w:sz w:val="24"/>
          <w:szCs w:val="24"/>
        </w:rPr>
        <w:t>2;</w:t>
      </w:r>
    </w:p>
    <w:p w14:paraId="7E197207" w14:textId="77777777" w:rsidR="00EE7731" w:rsidRPr="008534B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Увеличение концентрации окисленных хинонов стимулирует дефосфорилирование </w:t>
      </w:r>
      <w:r w:rsidRPr="008534BD">
        <w:rPr>
          <w:rFonts w:ascii="Cambria" w:hAnsi="Cambria"/>
          <w:bCs/>
          <w:sz w:val="24"/>
          <w:szCs w:val="24"/>
          <w:lang w:val="en-US"/>
        </w:rPr>
        <w:t>D</w:t>
      </w:r>
      <w:r w:rsidRPr="008534BD">
        <w:rPr>
          <w:rFonts w:ascii="Cambria" w:hAnsi="Cambria"/>
          <w:bCs/>
          <w:sz w:val="24"/>
          <w:szCs w:val="24"/>
        </w:rPr>
        <w:t>2;</w:t>
      </w:r>
    </w:p>
    <w:p w14:paraId="31386464" w14:textId="77777777" w:rsidR="00EE7731" w:rsidRPr="008534B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lastRenderedPageBreak/>
        <w:t>Соединения группы А стимулируют брожение;</w:t>
      </w:r>
    </w:p>
    <w:p w14:paraId="5B700EE4" w14:textId="77777777" w:rsidR="00EE7731" w:rsidRPr="008534B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Собственная гидролазная активность </w:t>
      </w:r>
      <w:r w:rsidRPr="008534BD">
        <w:rPr>
          <w:rFonts w:ascii="Cambria" w:hAnsi="Cambria"/>
          <w:bCs/>
          <w:sz w:val="24"/>
          <w:szCs w:val="24"/>
          <w:lang w:val="en-US"/>
        </w:rPr>
        <w:t>D</w:t>
      </w:r>
      <w:r w:rsidRPr="008534BD">
        <w:rPr>
          <w:rFonts w:ascii="Cambria" w:hAnsi="Cambria"/>
          <w:bCs/>
          <w:sz w:val="24"/>
          <w:szCs w:val="24"/>
        </w:rPr>
        <w:t>-доменов участвует в регуляции продолжительности передачи сигнала;</w:t>
      </w:r>
    </w:p>
    <w:p w14:paraId="74F8345D" w14:textId="77777777" w:rsidR="00EE7731" w:rsidRPr="008534B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Взаимодействие </w:t>
      </w:r>
      <w:r w:rsidRPr="008534BD">
        <w:rPr>
          <w:rFonts w:ascii="Cambria" w:hAnsi="Cambria"/>
          <w:bCs/>
          <w:sz w:val="24"/>
          <w:szCs w:val="24"/>
          <w:lang w:val="en-US"/>
        </w:rPr>
        <w:t>H</w:t>
      </w:r>
      <w:r w:rsidRPr="008534BD">
        <w:rPr>
          <w:rFonts w:ascii="Cambria" w:hAnsi="Cambria"/>
          <w:bCs/>
          <w:sz w:val="24"/>
          <w:szCs w:val="24"/>
        </w:rPr>
        <w:t xml:space="preserve">- и </w:t>
      </w:r>
      <w:r w:rsidRPr="008534BD">
        <w:rPr>
          <w:rFonts w:ascii="Cambria" w:hAnsi="Cambria"/>
          <w:bCs/>
          <w:sz w:val="24"/>
          <w:szCs w:val="24"/>
          <w:lang w:val="en-US"/>
        </w:rPr>
        <w:t>D</w:t>
      </w:r>
      <w:r w:rsidRPr="008534BD">
        <w:rPr>
          <w:rFonts w:ascii="Cambria" w:hAnsi="Cambria"/>
          <w:bCs/>
          <w:sz w:val="24"/>
          <w:szCs w:val="24"/>
        </w:rPr>
        <w:t>-доменов протекает аналогично взаимодействию тирозиновых протеинкиназ млекопитающих и их мишеней.</w:t>
      </w:r>
    </w:p>
    <w:p w14:paraId="70FDD76E" w14:textId="77777777" w:rsidR="00EE7731" w:rsidRPr="008534BD" w:rsidRDefault="00EE7731" w:rsidP="00EE7731">
      <w:pPr>
        <w:spacing w:after="0" w:line="240" w:lineRule="auto"/>
        <w:jc w:val="both"/>
        <w:rPr>
          <w:rFonts w:ascii="Cambria" w:hAnsi="Cambria"/>
          <w:bCs/>
          <w:sz w:val="24"/>
          <w:szCs w:val="24"/>
        </w:rPr>
      </w:pPr>
    </w:p>
    <w:p w14:paraId="553E9CB5" w14:textId="77777777" w:rsidR="00EE7731" w:rsidRPr="008534BD" w:rsidRDefault="00EE7731" w:rsidP="00EE7731">
      <w:pPr>
        <w:spacing w:after="0" w:line="240" w:lineRule="auto"/>
        <w:jc w:val="both"/>
        <w:rPr>
          <w:rFonts w:ascii="Cambria" w:hAnsi="Cambria"/>
          <w:bCs/>
          <w:sz w:val="24"/>
          <w:szCs w:val="24"/>
        </w:rPr>
      </w:pPr>
    </w:p>
    <w:p w14:paraId="5E0EAE6F" w14:textId="77777777" w:rsidR="00F958E7" w:rsidRPr="008534BD" w:rsidRDefault="00F958E7" w:rsidP="00F958E7">
      <w:pPr>
        <w:spacing w:after="0" w:line="240" w:lineRule="auto"/>
        <w:jc w:val="both"/>
        <w:rPr>
          <w:rFonts w:ascii="Cambria" w:hAnsi="Cambria"/>
          <w:sz w:val="24"/>
          <w:szCs w:val="24"/>
        </w:rPr>
      </w:pPr>
      <w:r w:rsidRPr="008534BD">
        <w:rPr>
          <w:rFonts w:ascii="Cambria" w:hAnsi="Cambria"/>
          <w:b/>
          <w:color w:val="FF0000"/>
          <w:sz w:val="28"/>
          <w:szCs w:val="24"/>
        </w:rPr>
        <w:br w:type="page"/>
      </w:r>
      <w:r w:rsidRPr="008534BD">
        <w:rPr>
          <w:rFonts w:ascii="Cambria" w:hAnsi="Cambria"/>
          <w:b/>
          <w:color w:val="FF0000"/>
          <w:sz w:val="28"/>
          <w:szCs w:val="24"/>
        </w:rPr>
        <w:lastRenderedPageBreak/>
        <w:t xml:space="preserve">Задание </w:t>
      </w:r>
      <w:r w:rsidR="00D43ABB" w:rsidRPr="008534BD">
        <w:rPr>
          <w:rFonts w:ascii="Cambria" w:hAnsi="Cambria"/>
          <w:b/>
          <w:color w:val="FF0000"/>
          <w:sz w:val="28"/>
          <w:szCs w:val="24"/>
        </w:rPr>
        <w:t xml:space="preserve">10 </w:t>
      </w:r>
      <w:r w:rsidRPr="008534BD">
        <w:rPr>
          <w:rFonts w:ascii="Cambria" w:hAnsi="Cambria"/>
          <w:b/>
          <w:color w:val="FF0000"/>
          <w:sz w:val="28"/>
          <w:szCs w:val="24"/>
        </w:rPr>
        <w:t>(</w:t>
      </w:r>
      <w:r w:rsidRPr="008534BD">
        <w:rPr>
          <w:rFonts w:ascii="Cambria" w:hAnsi="Cambria"/>
          <w:b/>
          <w:color w:val="FF0000"/>
          <w:sz w:val="28"/>
          <w:szCs w:val="24"/>
          <w:lang w:val="en-US"/>
        </w:rPr>
        <w:t>ID</w:t>
      </w:r>
      <w:r w:rsidRPr="008534BD">
        <w:rPr>
          <w:rFonts w:ascii="Cambria" w:hAnsi="Cambria"/>
          <w:b/>
          <w:color w:val="FF0000"/>
          <w:sz w:val="28"/>
          <w:szCs w:val="24"/>
        </w:rPr>
        <w:t xml:space="preserve"> 21) – 3 балла</w:t>
      </w:r>
    </w:p>
    <w:p w14:paraId="7446BAA1" w14:textId="77777777" w:rsidR="00F958E7" w:rsidRPr="008534BD" w:rsidRDefault="00F958E7" w:rsidP="00F958E7">
      <w:pPr>
        <w:spacing w:after="0" w:line="240" w:lineRule="auto"/>
        <w:jc w:val="both"/>
        <w:rPr>
          <w:rFonts w:ascii="Cambria" w:hAnsi="Cambria"/>
          <w:b/>
          <w:bCs/>
          <w:sz w:val="24"/>
          <w:szCs w:val="24"/>
        </w:rPr>
      </w:pPr>
      <w:r w:rsidRPr="008534BD">
        <w:rPr>
          <w:rFonts w:ascii="Cambria" w:hAnsi="Cambria"/>
          <w:b/>
          <w:bCs/>
          <w:sz w:val="24"/>
          <w:szCs w:val="24"/>
        </w:rPr>
        <w:t>На рисунке представлены некоторые аспекты метаболизма липида глоботриаозилцерамида (</w:t>
      </w:r>
      <w:r w:rsidRPr="008534BD">
        <w:rPr>
          <w:rFonts w:ascii="Cambria" w:hAnsi="Cambria"/>
          <w:b/>
          <w:bCs/>
          <w:sz w:val="24"/>
          <w:szCs w:val="24"/>
          <w:lang w:val="en-US"/>
        </w:rPr>
        <w:t>G</w:t>
      </w:r>
      <w:r w:rsidRPr="008534BD">
        <w:rPr>
          <w:rFonts w:ascii="Cambria" w:hAnsi="Cambria"/>
          <w:b/>
          <w:bCs/>
          <w:sz w:val="24"/>
          <w:szCs w:val="24"/>
        </w:rPr>
        <w:t>3</w:t>
      </w:r>
      <w:r w:rsidRPr="008534BD">
        <w:rPr>
          <w:rFonts w:ascii="Cambria" w:hAnsi="Cambria"/>
          <w:b/>
          <w:bCs/>
          <w:sz w:val="24"/>
          <w:szCs w:val="24"/>
          <w:lang w:val="en-US"/>
        </w:rPr>
        <w:t>b</w:t>
      </w:r>
      <w:r w:rsidRPr="008534BD">
        <w:rPr>
          <w:rFonts w:ascii="Cambria" w:hAnsi="Cambria"/>
          <w:b/>
          <w:bCs/>
          <w:sz w:val="24"/>
          <w:szCs w:val="24"/>
        </w:rPr>
        <w:t xml:space="preserve">). Известно, что </w:t>
      </w:r>
      <w:r w:rsidRPr="008534BD">
        <w:rPr>
          <w:rFonts w:ascii="Cambria" w:hAnsi="Cambria"/>
          <w:b/>
          <w:bCs/>
          <w:sz w:val="24"/>
          <w:szCs w:val="24"/>
          <w:lang w:val="en-US"/>
        </w:rPr>
        <w:t>G</w:t>
      </w:r>
      <w:r w:rsidRPr="008534BD">
        <w:rPr>
          <w:rFonts w:ascii="Cambria" w:hAnsi="Cambria"/>
          <w:b/>
          <w:bCs/>
          <w:sz w:val="24"/>
          <w:szCs w:val="24"/>
        </w:rPr>
        <w:t>3</w:t>
      </w:r>
      <w:r w:rsidRPr="008534BD">
        <w:rPr>
          <w:rFonts w:ascii="Cambria" w:hAnsi="Cambria"/>
          <w:b/>
          <w:bCs/>
          <w:sz w:val="24"/>
          <w:szCs w:val="24"/>
          <w:lang w:val="en-US"/>
        </w:rPr>
        <w:t>b</w:t>
      </w:r>
      <w:r w:rsidRPr="008534BD">
        <w:rPr>
          <w:rFonts w:ascii="Cambria" w:hAnsi="Cambria"/>
          <w:b/>
          <w:bCs/>
          <w:sz w:val="24"/>
          <w:szCs w:val="24"/>
        </w:rPr>
        <w:t xml:space="preserve"> служит одним из основных рецепторов Шига-токсина – белкового комплекса, выделяемого бактериями </w:t>
      </w:r>
      <w:r w:rsidRPr="008534BD">
        <w:rPr>
          <w:rFonts w:ascii="Cambria" w:hAnsi="Cambria"/>
          <w:b/>
          <w:bCs/>
          <w:i/>
          <w:sz w:val="24"/>
          <w:szCs w:val="24"/>
          <w:lang w:val="en-US"/>
        </w:rPr>
        <w:t>Shigella</w:t>
      </w:r>
      <w:r w:rsidRPr="008534BD">
        <w:rPr>
          <w:rFonts w:ascii="Cambria" w:hAnsi="Cambria"/>
          <w:b/>
          <w:bCs/>
          <w:i/>
          <w:sz w:val="24"/>
          <w:szCs w:val="24"/>
        </w:rPr>
        <w:t xml:space="preserve"> </w:t>
      </w:r>
      <w:r w:rsidRPr="008534BD">
        <w:rPr>
          <w:rFonts w:ascii="Cambria" w:hAnsi="Cambria"/>
          <w:b/>
          <w:bCs/>
          <w:i/>
          <w:sz w:val="24"/>
          <w:szCs w:val="24"/>
          <w:lang w:val="en-US"/>
        </w:rPr>
        <w:t>dysenteriae</w:t>
      </w:r>
      <w:r w:rsidRPr="008534BD">
        <w:rPr>
          <w:rFonts w:ascii="Cambria" w:hAnsi="Cambria"/>
          <w:b/>
          <w:bCs/>
          <w:sz w:val="24"/>
          <w:szCs w:val="24"/>
        </w:rPr>
        <w:t xml:space="preserve">. Данный патоген является возбудителем шигеллёза, который в наиболее тяжелых случаях сопровождается кровавой диареей и гемолитико-уремическим синдромом. В физиологических условиях катаболизм </w:t>
      </w:r>
      <w:r w:rsidRPr="008534BD">
        <w:rPr>
          <w:rFonts w:ascii="Cambria" w:hAnsi="Cambria"/>
          <w:b/>
          <w:bCs/>
          <w:sz w:val="24"/>
          <w:szCs w:val="24"/>
          <w:lang w:val="en-US"/>
        </w:rPr>
        <w:t>G</w:t>
      </w:r>
      <w:r w:rsidRPr="008534BD">
        <w:rPr>
          <w:rFonts w:ascii="Cambria" w:hAnsi="Cambria"/>
          <w:b/>
          <w:bCs/>
          <w:sz w:val="24"/>
          <w:szCs w:val="24"/>
        </w:rPr>
        <w:t>3</w:t>
      </w:r>
      <w:r w:rsidRPr="008534BD">
        <w:rPr>
          <w:rFonts w:ascii="Cambria" w:hAnsi="Cambria"/>
          <w:b/>
          <w:bCs/>
          <w:sz w:val="24"/>
          <w:szCs w:val="24"/>
          <w:lang w:val="en-US"/>
        </w:rPr>
        <w:t>b</w:t>
      </w:r>
      <w:r w:rsidRPr="008534BD">
        <w:rPr>
          <w:rFonts w:ascii="Cambria" w:hAnsi="Cambria"/>
          <w:b/>
          <w:bCs/>
          <w:sz w:val="24"/>
          <w:szCs w:val="24"/>
        </w:rPr>
        <w:t xml:space="preserve"> протекает с участием фермента альфа-галактозидазы А (α</w:t>
      </w:r>
      <w:r w:rsidRPr="008534BD">
        <w:rPr>
          <w:rFonts w:ascii="Cambria" w:hAnsi="Cambria"/>
          <w:b/>
          <w:bCs/>
          <w:sz w:val="24"/>
          <w:szCs w:val="24"/>
          <w:lang w:val="en-US"/>
        </w:rPr>
        <w:t>GalA</w:t>
      </w:r>
      <w:r w:rsidRPr="008534BD">
        <w:rPr>
          <w:rFonts w:ascii="Cambria" w:hAnsi="Cambria"/>
          <w:b/>
          <w:bCs/>
          <w:sz w:val="24"/>
          <w:szCs w:val="24"/>
        </w:rPr>
        <w:t xml:space="preserve"> </w:t>
      </w:r>
      <w:r w:rsidRPr="008534BD">
        <w:rPr>
          <w:rFonts w:ascii="Cambria" w:hAnsi="Cambria"/>
          <w:b/>
          <w:bCs/>
          <w:sz w:val="24"/>
          <w:szCs w:val="24"/>
          <w:lang w:val="en-US"/>
        </w:rPr>
        <w:t>wt</w:t>
      </w:r>
      <w:r w:rsidRPr="008534BD">
        <w:rPr>
          <w:rFonts w:ascii="Cambria" w:hAnsi="Cambria"/>
          <w:b/>
          <w:bCs/>
          <w:sz w:val="24"/>
          <w:szCs w:val="24"/>
        </w:rPr>
        <w:t>), функционирование которого нарушено у пациентов с болезнью Фабри (рецессивное моногенное наследование, α</w:t>
      </w:r>
      <w:r w:rsidRPr="008534BD">
        <w:rPr>
          <w:rFonts w:ascii="Cambria" w:hAnsi="Cambria"/>
          <w:b/>
          <w:bCs/>
          <w:sz w:val="24"/>
          <w:szCs w:val="24"/>
          <w:lang w:val="en-US"/>
        </w:rPr>
        <w:t>GalA</w:t>
      </w:r>
      <w:r w:rsidRPr="008534BD">
        <w:rPr>
          <w:rFonts w:ascii="Cambria" w:hAnsi="Cambria"/>
          <w:b/>
          <w:bCs/>
          <w:sz w:val="24"/>
          <w:szCs w:val="24"/>
        </w:rPr>
        <w:t xml:space="preserve"> </w:t>
      </w:r>
      <w:r w:rsidRPr="008534BD">
        <w:rPr>
          <w:rFonts w:ascii="Cambria" w:hAnsi="Cambria"/>
          <w:b/>
          <w:bCs/>
          <w:sz w:val="24"/>
          <w:szCs w:val="24"/>
          <w:lang w:val="en-US"/>
        </w:rPr>
        <w:t>mut</w:t>
      </w:r>
      <w:r w:rsidRPr="008534BD">
        <w:rPr>
          <w:rFonts w:ascii="Cambria" w:hAnsi="Cambria"/>
          <w:b/>
          <w:bCs/>
          <w:sz w:val="24"/>
          <w:szCs w:val="24"/>
        </w:rPr>
        <w:t>). В ряду работ было показано, что применение соединений по типу галактостатин бисульфата (</w:t>
      </w:r>
      <w:r w:rsidRPr="008534BD">
        <w:rPr>
          <w:rFonts w:ascii="Cambria" w:hAnsi="Cambria"/>
          <w:b/>
          <w:bCs/>
          <w:sz w:val="24"/>
          <w:szCs w:val="24"/>
          <w:lang w:val="en-US"/>
        </w:rPr>
        <w:t>Gbs</w:t>
      </w:r>
      <w:r w:rsidRPr="008534BD">
        <w:rPr>
          <w:rFonts w:ascii="Cambria" w:hAnsi="Cambria"/>
          <w:b/>
          <w:bCs/>
          <w:sz w:val="24"/>
          <w:szCs w:val="24"/>
        </w:rPr>
        <w:t>) способно улучшать показатели здоровья трансгенных мышей, экспрессирующих мутантную форму фермента.</w:t>
      </w:r>
    </w:p>
    <w:p w14:paraId="58729851" w14:textId="77777777" w:rsidR="00F958E7" w:rsidRPr="008534BD" w:rsidRDefault="00F958E7" w:rsidP="00F958E7">
      <w:pPr>
        <w:spacing w:after="0" w:line="240" w:lineRule="auto"/>
        <w:jc w:val="both"/>
        <w:rPr>
          <w:rFonts w:ascii="Cambria" w:hAnsi="Cambria"/>
          <w:b/>
          <w:bCs/>
          <w:sz w:val="24"/>
          <w:szCs w:val="24"/>
        </w:rPr>
      </w:pPr>
    </w:p>
    <w:p w14:paraId="3F4A2F92" w14:textId="30123350" w:rsidR="00F958E7" w:rsidRPr="008534BD" w:rsidRDefault="00FB5989" w:rsidP="00D21FC9">
      <w:pPr>
        <w:spacing w:after="0" w:line="240" w:lineRule="auto"/>
        <w:rPr>
          <w:rFonts w:ascii="Cambria" w:hAnsi="Cambria"/>
          <w:b/>
          <w:bCs/>
          <w:sz w:val="24"/>
          <w:szCs w:val="24"/>
          <w:lang w:val="en-US"/>
        </w:rPr>
      </w:pPr>
      <w:r w:rsidRPr="008534BD">
        <w:rPr>
          <w:rFonts w:ascii="Cambria" w:hAnsi="Cambria"/>
          <w:b/>
          <w:noProof/>
          <w:sz w:val="24"/>
          <w:szCs w:val="24"/>
          <w:lang w:eastAsia="ru-RU"/>
        </w:rPr>
        <w:drawing>
          <wp:inline distT="0" distB="0" distL="0" distR="0" wp14:anchorId="179FC53C" wp14:editId="4D82DAD6">
            <wp:extent cx="6477000" cy="48539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1C0FCD35" w14:textId="77777777" w:rsidR="00D21FC9" w:rsidRPr="008534BD" w:rsidRDefault="00D21FC9" w:rsidP="00F958E7">
      <w:pPr>
        <w:spacing w:after="0" w:line="240" w:lineRule="auto"/>
        <w:jc w:val="both"/>
        <w:rPr>
          <w:rFonts w:ascii="Cambria" w:hAnsi="Cambria"/>
          <w:b/>
          <w:bCs/>
          <w:sz w:val="24"/>
          <w:szCs w:val="24"/>
        </w:rPr>
      </w:pPr>
    </w:p>
    <w:p w14:paraId="25402393" w14:textId="77777777" w:rsidR="00F958E7" w:rsidRPr="008534BD" w:rsidRDefault="00F958E7" w:rsidP="00F958E7">
      <w:pPr>
        <w:spacing w:after="0" w:line="240" w:lineRule="auto"/>
        <w:jc w:val="both"/>
        <w:rPr>
          <w:rFonts w:ascii="Cambria" w:hAnsi="Cambria"/>
          <w:b/>
          <w:bCs/>
          <w:sz w:val="24"/>
          <w:szCs w:val="24"/>
        </w:rPr>
      </w:pPr>
      <w:r w:rsidRPr="008534BD">
        <w:rPr>
          <w:rFonts w:ascii="Cambria" w:hAnsi="Cambria"/>
          <w:b/>
          <w:bCs/>
          <w:sz w:val="24"/>
          <w:szCs w:val="24"/>
        </w:rPr>
        <w:t>Внимательно рассмотрите схему</w:t>
      </w:r>
      <w:r w:rsidR="00D21FC9" w:rsidRPr="008534BD">
        <w:rPr>
          <w:rFonts w:ascii="Cambria" w:hAnsi="Cambria"/>
          <w:b/>
          <w:bCs/>
          <w:sz w:val="24"/>
          <w:szCs w:val="24"/>
        </w:rPr>
        <w:t xml:space="preserve"> и для каждого из следующих утверждений укажите является оно верным или неверным:</w:t>
      </w:r>
    </w:p>
    <w:p w14:paraId="28A19685" w14:textId="77777777" w:rsidR="00DB3C0F" w:rsidRPr="008534BD" w:rsidRDefault="00DB3C0F" w:rsidP="0045693C">
      <w:pPr>
        <w:spacing w:after="0" w:line="240" w:lineRule="auto"/>
        <w:jc w:val="both"/>
        <w:rPr>
          <w:rFonts w:ascii="Cambria" w:hAnsi="Cambria"/>
          <w:b/>
          <w:sz w:val="24"/>
          <w:szCs w:val="24"/>
        </w:rPr>
      </w:pPr>
    </w:p>
    <w:p w14:paraId="5A18372B" w14:textId="77777777" w:rsidR="00DB3C0F" w:rsidRPr="008534BD" w:rsidRDefault="00DB3C0F" w:rsidP="0045693C">
      <w:pPr>
        <w:spacing w:after="0" w:line="240" w:lineRule="auto"/>
        <w:jc w:val="both"/>
        <w:rPr>
          <w:rFonts w:ascii="Cambria" w:hAnsi="Cambria"/>
          <w:b/>
          <w:sz w:val="24"/>
          <w:szCs w:val="24"/>
        </w:rPr>
      </w:pPr>
    </w:p>
    <w:p w14:paraId="6E095811" w14:textId="77777777" w:rsidR="00A72603" w:rsidRPr="008534BD" w:rsidRDefault="00A72603" w:rsidP="00A72603">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1: </w:t>
      </w:r>
    </w:p>
    <w:p w14:paraId="77847025" w14:textId="77777777" w:rsidR="00A72603" w:rsidRPr="008534BD" w:rsidRDefault="00A72603" w:rsidP="00B35A66">
      <w:pPr>
        <w:numPr>
          <w:ilvl w:val="1"/>
          <w:numId w:val="7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Альфа-галактозидаза А гидролизует связь, обозначенную цифрой 1 на структуре </w:t>
      </w:r>
      <w:r w:rsidRPr="008534BD">
        <w:rPr>
          <w:rFonts w:ascii="Cambria" w:hAnsi="Cambria"/>
          <w:bCs/>
          <w:sz w:val="24"/>
          <w:szCs w:val="24"/>
          <w:lang w:val="en-US"/>
        </w:rPr>
        <w:t>G</w:t>
      </w:r>
      <w:r w:rsidRPr="008534BD">
        <w:rPr>
          <w:rFonts w:ascii="Cambria" w:hAnsi="Cambria"/>
          <w:bCs/>
          <w:sz w:val="24"/>
          <w:szCs w:val="24"/>
        </w:rPr>
        <w:t>3</w:t>
      </w:r>
      <w:r w:rsidRPr="008534BD">
        <w:rPr>
          <w:rFonts w:ascii="Cambria" w:hAnsi="Cambria"/>
          <w:bCs/>
          <w:sz w:val="24"/>
          <w:szCs w:val="24"/>
          <w:lang w:val="en-US"/>
        </w:rPr>
        <w:t>b</w:t>
      </w:r>
      <w:r w:rsidRPr="008534BD">
        <w:rPr>
          <w:rFonts w:ascii="Cambria" w:hAnsi="Cambria"/>
          <w:bCs/>
          <w:sz w:val="24"/>
          <w:szCs w:val="24"/>
        </w:rPr>
        <w:t>;</w:t>
      </w:r>
    </w:p>
    <w:p w14:paraId="2ECF31E8" w14:textId="77777777" w:rsidR="00A72603" w:rsidRPr="008534BD" w:rsidRDefault="00A72603" w:rsidP="00B35A66">
      <w:pPr>
        <w:numPr>
          <w:ilvl w:val="1"/>
          <w:numId w:val="7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Шига-токсин реализует свой эффект через ингибирование трансляции в клетке;</w:t>
      </w:r>
    </w:p>
    <w:p w14:paraId="5DBA4B80" w14:textId="77777777" w:rsidR="00A72603" w:rsidRPr="008534BD" w:rsidRDefault="00A72603" w:rsidP="00B35A66">
      <w:pPr>
        <w:numPr>
          <w:ilvl w:val="1"/>
          <w:numId w:val="7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Домашний скот может выступать бессимптомным переносчиком шигеллёза;</w:t>
      </w:r>
    </w:p>
    <w:p w14:paraId="4EEF4C82" w14:textId="77777777" w:rsidR="00A72603" w:rsidRPr="008534BD" w:rsidRDefault="00A72603" w:rsidP="00B35A66">
      <w:pPr>
        <w:numPr>
          <w:ilvl w:val="1"/>
          <w:numId w:val="7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Терапевтический эффект </w:t>
      </w:r>
      <w:r w:rsidRPr="008534BD">
        <w:rPr>
          <w:rFonts w:ascii="Cambria" w:hAnsi="Cambria"/>
          <w:bCs/>
          <w:sz w:val="24"/>
          <w:szCs w:val="24"/>
          <w:lang w:val="en-US"/>
        </w:rPr>
        <w:t>Gbs</w:t>
      </w:r>
      <w:r w:rsidRPr="008534BD">
        <w:rPr>
          <w:rFonts w:ascii="Cambria" w:hAnsi="Cambria"/>
          <w:bCs/>
          <w:sz w:val="24"/>
          <w:szCs w:val="24"/>
        </w:rPr>
        <w:t xml:space="preserve"> при болезни Фабри может быть объяснен в рамках его способности связывать альфа-галактозидазу А и стабилизировать функциональную конформацию фермента;</w:t>
      </w:r>
    </w:p>
    <w:p w14:paraId="4D56FD5A" w14:textId="77777777" w:rsidR="00A72603" w:rsidRPr="008534BD" w:rsidRDefault="00A72603" w:rsidP="00B35A66">
      <w:pPr>
        <w:numPr>
          <w:ilvl w:val="1"/>
          <w:numId w:val="7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lastRenderedPageBreak/>
        <w:t>Тестирование активности альфа-галактозидазы А в лейкоцитах крови может выступать надежным способом диагностики болезни Фабри у мужчин;</w:t>
      </w:r>
    </w:p>
    <w:p w14:paraId="1D4255A4" w14:textId="77777777" w:rsidR="00A72603" w:rsidRPr="008534BD" w:rsidRDefault="00A72603" w:rsidP="00B35A66">
      <w:pPr>
        <w:numPr>
          <w:ilvl w:val="1"/>
          <w:numId w:val="78"/>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Тестирование активности альфа-галактозидазы А в лейкоцитах крови может выступать надежным способом диагностики болезни Фабри у женщин.</w:t>
      </w:r>
    </w:p>
    <w:p w14:paraId="14DC364B" w14:textId="77777777" w:rsidR="00A72603" w:rsidRPr="008534BD" w:rsidRDefault="00A72603" w:rsidP="00A72603">
      <w:pPr>
        <w:spacing w:after="0" w:line="240" w:lineRule="auto"/>
        <w:jc w:val="both"/>
        <w:rPr>
          <w:rFonts w:ascii="Cambria" w:hAnsi="Cambria"/>
          <w:bCs/>
          <w:sz w:val="24"/>
          <w:szCs w:val="24"/>
        </w:rPr>
      </w:pPr>
    </w:p>
    <w:p w14:paraId="5F1B9A2F" w14:textId="77777777" w:rsidR="00A72603" w:rsidRPr="008534BD" w:rsidRDefault="00A72603" w:rsidP="00A72603">
      <w:pPr>
        <w:spacing w:after="0" w:line="240" w:lineRule="auto"/>
        <w:jc w:val="both"/>
        <w:rPr>
          <w:rFonts w:ascii="Cambria" w:hAnsi="Cambria"/>
          <w:bCs/>
          <w:sz w:val="24"/>
          <w:szCs w:val="24"/>
        </w:rPr>
      </w:pPr>
    </w:p>
    <w:p w14:paraId="40F6ED18" w14:textId="77777777" w:rsidR="00A72603" w:rsidRPr="008534BD" w:rsidRDefault="00A72603" w:rsidP="00A72603">
      <w:pPr>
        <w:spacing w:after="0" w:line="240" w:lineRule="auto"/>
        <w:jc w:val="both"/>
        <w:rPr>
          <w:rFonts w:ascii="Cambria" w:hAnsi="Cambria"/>
          <w:bCs/>
          <w:i/>
          <w:sz w:val="24"/>
          <w:szCs w:val="24"/>
        </w:rPr>
      </w:pPr>
      <w:r w:rsidRPr="008534BD">
        <w:rPr>
          <w:rFonts w:ascii="Cambria" w:hAnsi="Cambria"/>
          <w:bCs/>
          <w:i/>
          <w:sz w:val="24"/>
          <w:szCs w:val="24"/>
        </w:rPr>
        <w:t xml:space="preserve">Вариант 2: </w:t>
      </w:r>
    </w:p>
    <w:p w14:paraId="5BF27A66" w14:textId="77777777" w:rsidR="00A72603" w:rsidRPr="008534BD"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Альфа-галактозидаза А гидролизует связь, обозначенную цифрой 2 на структуре </w:t>
      </w:r>
      <w:r w:rsidRPr="008534BD">
        <w:rPr>
          <w:rFonts w:ascii="Cambria" w:hAnsi="Cambria"/>
          <w:bCs/>
          <w:sz w:val="24"/>
          <w:szCs w:val="24"/>
          <w:lang w:val="en-US"/>
        </w:rPr>
        <w:t>G</w:t>
      </w:r>
      <w:r w:rsidRPr="008534BD">
        <w:rPr>
          <w:rFonts w:ascii="Cambria" w:hAnsi="Cambria"/>
          <w:bCs/>
          <w:sz w:val="24"/>
          <w:szCs w:val="24"/>
        </w:rPr>
        <w:t>3</w:t>
      </w:r>
      <w:r w:rsidRPr="008534BD">
        <w:rPr>
          <w:rFonts w:ascii="Cambria" w:hAnsi="Cambria"/>
          <w:bCs/>
          <w:sz w:val="24"/>
          <w:szCs w:val="24"/>
          <w:lang w:val="en-US"/>
        </w:rPr>
        <w:t>b</w:t>
      </w:r>
      <w:r w:rsidRPr="008534BD">
        <w:rPr>
          <w:rFonts w:ascii="Cambria" w:hAnsi="Cambria"/>
          <w:bCs/>
          <w:sz w:val="24"/>
          <w:szCs w:val="24"/>
        </w:rPr>
        <w:t>;</w:t>
      </w:r>
    </w:p>
    <w:p w14:paraId="004E7C3E" w14:textId="77777777" w:rsidR="00A72603" w:rsidRPr="008534BD"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А-субъединицы Шига-токсина могут быть использованы для того, чтобы увеличивать селективность химиотерапевтических агентов в отношении рака желудка;</w:t>
      </w:r>
    </w:p>
    <w:p w14:paraId="5E00FA30" w14:textId="77777777" w:rsidR="00A72603" w:rsidRPr="008534BD"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Болезнь Фабри вызвана нарушением активности альфа-галактозидазы А, в основе которого лежит замена одного из аминокислотных остатков, выполняющих ключевую роль в катализе;</w:t>
      </w:r>
    </w:p>
    <w:p w14:paraId="668AEEF6" w14:textId="77777777" w:rsidR="00A72603" w:rsidRPr="008534BD"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Терапевтический эффект </w:t>
      </w:r>
      <w:r w:rsidRPr="008534BD">
        <w:rPr>
          <w:rFonts w:ascii="Cambria" w:hAnsi="Cambria"/>
          <w:bCs/>
          <w:sz w:val="24"/>
          <w:szCs w:val="24"/>
          <w:lang w:val="en-US"/>
        </w:rPr>
        <w:t>Gbs</w:t>
      </w:r>
      <w:r w:rsidRPr="008534BD">
        <w:rPr>
          <w:rFonts w:ascii="Cambria" w:hAnsi="Cambria"/>
          <w:bCs/>
          <w:sz w:val="24"/>
          <w:szCs w:val="24"/>
        </w:rPr>
        <w:t xml:space="preserve"> при болезни Фабри может быть лимитирован его способностью ингибировать работу альфа-галактозидазы А по конкурентному механизму;</w:t>
      </w:r>
    </w:p>
    <w:p w14:paraId="7AFE2E54" w14:textId="77777777" w:rsidR="00A72603" w:rsidRPr="008534BD"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Тестирование активности альфа-галактозидазы А в лейкоцитах крови может выступать надежным способом диагностики болезни Фабри у мужчин;</w:t>
      </w:r>
    </w:p>
    <w:p w14:paraId="044439FD" w14:textId="77777777" w:rsidR="00A72603" w:rsidRPr="008534BD" w:rsidRDefault="00A72603" w:rsidP="00B35A66">
      <w:pPr>
        <w:numPr>
          <w:ilvl w:val="1"/>
          <w:numId w:val="79"/>
        </w:numPr>
        <w:tabs>
          <w:tab w:val="left" w:pos="426"/>
        </w:tabs>
        <w:spacing w:after="0" w:line="240" w:lineRule="auto"/>
        <w:ind w:left="0" w:firstLine="0"/>
        <w:jc w:val="both"/>
        <w:rPr>
          <w:rFonts w:ascii="Cambria" w:hAnsi="Cambria"/>
          <w:bCs/>
          <w:sz w:val="24"/>
          <w:szCs w:val="24"/>
        </w:rPr>
      </w:pPr>
      <w:r w:rsidRPr="008534BD">
        <w:rPr>
          <w:rFonts w:ascii="Cambria" w:hAnsi="Cambria"/>
          <w:bCs/>
          <w:sz w:val="24"/>
          <w:szCs w:val="24"/>
        </w:rPr>
        <w:t>Тестирование активности альфа-галактозидазы А в лейкоцитах крови может выступать надежным способом диагностики болезни Фабри у женщин.</w:t>
      </w:r>
    </w:p>
    <w:p w14:paraId="487160EC" w14:textId="77777777" w:rsidR="00A72603" w:rsidRPr="008534BD" w:rsidRDefault="00A72603" w:rsidP="00A72603">
      <w:pPr>
        <w:spacing w:after="0" w:line="240" w:lineRule="auto"/>
        <w:jc w:val="both"/>
        <w:rPr>
          <w:rFonts w:ascii="Cambria" w:hAnsi="Cambria"/>
          <w:bCs/>
          <w:sz w:val="24"/>
          <w:szCs w:val="24"/>
        </w:rPr>
      </w:pPr>
    </w:p>
    <w:p w14:paraId="40A0188C" w14:textId="77777777" w:rsidR="00A72603" w:rsidRPr="008534BD" w:rsidRDefault="00A72603" w:rsidP="00A72603">
      <w:pPr>
        <w:spacing w:after="0" w:line="240" w:lineRule="auto"/>
        <w:jc w:val="both"/>
        <w:rPr>
          <w:rFonts w:ascii="Cambria" w:hAnsi="Cambria"/>
          <w:bCs/>
          <w:sz w:val="24"/>
          <w:szCs w:val="24"/>
        </w:rPr>
      </w:pPr>
    </w:p>
    <w:p w14:paraId="58DA9264" w14:textId="77777777" w:rsidR="00103AB1" w:rsidRPr="008534BD" w:rsidRDefault="00EB5ACF" w:rsidP="00103AB1">
      <w:pPr>
        <w:spacing w:after="0" w:line="240" w:lineRule="auto"/>
        <w:jc w:val="both"/>
        <w:rPr>
          <w:rFonts w:ascii="Cambria" w:hAnsi="Cambria"/>
          <w:b/>
          <w:color w:val="FF0000"/>
          <w:sz w:val="28"/>
          <w:szCs w:val="24"/>
        </w:rPr>
      </w:pPr>
      <w:r w:rsidRPr="008534BD">
        <w:rPr>
          <w:rFonts w:ascii="Cambria" w:hAnsi="Cambria"/>
          <w:b/>
          <w:sz w:val="24"/>
          <w:szCs w:val="24"/>
        </w:rPr>
        <w:br w:type="page"/>
      </w:r>
      <w:r w:rsidR="00103AB1" w:rsidRPr="008534BD">
        <w:rPr>
          <w:rFonts w:ascii="Cambria" w:hAnsi="Cambria"/>
          <w:b/>
          <w:color w:val="FF0000"/>
          <w:sz w:val="28"/>
          <w:szCs w:val="24"/>
        </w:rPr>
        <w:lastRenderedPageBreak/>
        <w:t xml:space="preserve">Задание </w:t>
      </w:r>
      <w:r w:rsidR="00D43ABB" w:rsidRPr="008534BD">
        <w:rPr>
          <w:rFonts w:ascii="Cambria" w:hAnsi="Cambria"/>
          <w:b/>
          <w:color w:val="FF0000"/>
          <w:sz w:val="28"/>
          <w:szCs w:val="24"/>
        </w:rPr>
        <w:t xml:space="preserve">11 </w:t>
      </w:r>
      <w:r w:rsidR="00103AB1" w:rsidRPr="008534BD">
        <w:rPr>
          <w:rFonts w:ascii="Cambria" w:hAnsi="Cambria"/>
          <w:b/>
          <w:color w:val="FF0000"/>
          <w:sz w:val="28"/>
          <w:szCs w:val="24"/>
        </w:rPr>
        <w:t>(</w:t>
      </w:r>
      <w:r w:rsidR="00103AB1" w:rsidRPr="008534BD">
        <w:rPr>
          <w:rFonts w:ascii="Cambria" w:hAnsi="Cambria"/>
          <w:b/>
          <w:color w:val="FF0000"/>
          <w:sz w:val="28"/>
          <w:szCs w:val="24"/>
          <w:lang w:val="en-US"/>
        </w:rPr>
        <w:t>ID</w:t>
      </w:r>
      <w:r w:rsidR="00103AB1" w:rsidRPr="008534BD">
        <w:rPr>
          <w:rFonts w:ascii="Cambria" w:hAnsi="Cambria"/>
          <w:b/>
          <w:color w:val="FF0000"/>
          <w:sz w:val="28"/>
          <w:szCs w:val="24"/>
        </w:rPr>
        <w:t xml:space="preserve"> 25) – 3 балла</w:t>
      </w:r>
    </w:p>
    <w:p w14:paraId="542EF6DF" w14:textId="77777777" w:rsidR="00103AB1" w:rsidRPr="008534BD" w:rsidRDefault="00103AB1" w:rsidP="00103AB1">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28C19C1C"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Важнейший белок цитоскелета актин может существовать в мономерной и полимерной формах. За полимеризацией актина в пробирке можно наблюдать по увеличению светорассеяния. Вы смешиваете актин с АТФ и следите за расщеплением последнего. На первом графике приведено изменение светорассеяния (сплошная фиолетовая кривая) и количества гидролизованного АТФ (пунктирная зеленая кривая). Теперь вы смешиваете актин с негидролизуемым аналогом АТФ. Результат показан на втором графике.</w:t>
      </w:r>
    </w:p>
    <w:p w14:paraId="268EA282" w14:textId="77777777" w:rsidR="00103AB1" w:rsidRPr="008534BD" w:rsidRDefault="00103AB1" w:rsidP="00103AB1">
      <w:pPr>
        <w:spacing w:after="0" w:line="240" w:lineRule="auto"/>
        <w:jc w:val="both"/>
        <w:rPr>
          <w:rFonts w:ascii="Cambria" w:hAnsi="Cambria"/>
          <w:b/>
          <w:bCs/>
          <w:sz w:val="24"/>
          <w:szCs w:val="24"/>
        </w:rPr>
      </w:pPr>
    </w:p>
    <w:p w14:paraId="48FD21E1" w14:textId="45415FC6" w:rsidR="00103AB1" w:rsidRPr="008534BD" w:rsidRDefault="00FB5989" w:rsidP="00103AB1">
      <w:pPr>
        <w:spacing w:after="0" w:line="240" w:lineRule="auto"/>
        <w:jc w:val="both"/>
        <w:rPr>
          <w:rFonts w:ascii="Cambria" w:hAnsi="Cambria"/>
          <w:b/>
          <w:bCs/>
          <w:sz w:val="24"/>
          <w:szCs w:val="24"/>
        </w:rPr>
      </w:pPr>
      <w:r w:rsidRPr="008534BD">
        <w:rPr>
          <w:rFonts w:ascii="Cambria" w:hAnsi="Cambria"/>
          <w:b/>
          <w:bCs/>
          <w:noProof/>
          <w:sz w:val="24"/>
          <w:szCs w:val="24"/>
        </w:rPr>
        <w:drawing>
          <wp:inline distT="0" distB="0" distL="0" distR="0" wp14:anchorId="675E57B3" wp14:editId="00F15473">
            <wp:extent cx="3870960" cy="2880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0960" cy="2880360"/>
                    </a:xfrm>
                    <a:prstGeom prst="rect">
                      <a:avLst/>
                    </a:prstGeom>
                    <a:noFill/>
                    <a:ln>
                      <a:noFill/>
                    </a:ln>
                  </pic:spPr>
                </pic:pic>
              </a:graphicData>
            </a:graphic>
          </wp:inline>
        </w:drawing>
      </w:r>
    </w:p>
    <w:p w14:paraId="3209879C" w14:textId="33768C2A" w:rsidR="00BA7AA0" w:rsidRPr="008534BD" w:rsidRDefault="00FB5989" w:rsidP="00103AB1">
      <w:pPr>
        <w:spacing w:after="0" w:line="240" w:lineRule="auto"/>
        <w:jc w:val="both"/>
        <w:rPr>
          <w:rFonts w:ascii="Cambria" w:hAnsi="Cambria"/>
          <w:b/>
          <w:bCs/>
          <w:sz w:val="24"/>
          <w:szCs w:val="24"/>
        </w:rPr>
      </w:pPr>
      <w:r w:rsidRPr="008534BD">
        <w:rPr>
          <w:rFonts w:ascii="Cambria" w:hAnsi="Cambria"/>
          <w:b/>
          <w:bCs/>
          <w:noProof/>
          <w:sz w:val="24"/>
          <w:szCs w:val="24"/>
        </w:rPr>
        <w:drawing>
          <wp:inline distT="0" distB="0" distL="0" distR="0" wp14:anchorId="2957641E" wp14:editId="6A149A76">
            <wp:extent cx="3840480" cy="2880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32A44177"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Проанализируйте график</w:t>
      </w:r>
      <w:r w:rsidR="001F030B" w:rsidRPr="008534BD">
        <w:rPr>
          <w:rFonts w:ascii="Cambria" w:hAnsi="Cambria"/>
          <w:b/>
          <w:bCs/>
          <w:sz w:val="24"/>
          <w:szCs w:val="24"/>
        </w:rPr>
        <w:t>и</w:t>
      </w:r>
      <w:r w:rsidRPr="008534BD">
        <w:rPr>
          <w:rFonts w:ascii="Cambria" w:hAnsi="Cambria"/>
          <w:b/>
          <w:bCs/>
          <w:sz w:val="24"/>
          <w:szCs w:val="24"/>
        </w:rPr>
        <w:t xml:space="preserve"> и укажите для каждого из следующих утверждений, является оно верным или неверным:</w:t>
      </w:r>
    </w:p>
    <w:p w14:paraId="62704B3E" w14:textId="77777777" w:rsidR="00103AB1" w:rsidRPr="008534BD" w:rsidRDefault="00103AB1" w:rsidP="00103AB1">
      <w:pPr>
        <w:spacing w:after="0" w:line="240" w:lineRule="auto"/>
        <w:jc w:val="both"/>
        <w:rPr>
          <w:rFonts w:ascii="Cambria" w:hAnsi="Cambria"/>
          <w:bCs/>
          <w:sz w:val="24"/>
          <w:szCs w:val="24"/>
          <w:lang w:val="it-IT"/>
        </w:rPr>
      </w:pPr>
    </w:p>
    <w:p w14:paraId="090381A3" w14:textId="77777777" w:rsidR="00E4613D" w:rsidRPr="008534BD" w:rsidRDefault="00E4613D" w:rsidP="00103AB1">
      <w:pPr>
        <w:spacing w:after="0" w:line="240" w:lineRule="auto"/>
        <w:jc w:val="both"/>
        <w:rPr>
          <w:rFonts w:ascii="Cambria" w:hAnsi="Cambria"/>
          <w:bCs/>
          <w:sz w:val="24"/>
          <w:szCs w:val="24"/>
          <w:lang w:val="it-IT"/>
        </w:rPr>
      </w:pPr>
    </w:p>
    <w:p w14:paraId="66910435" w14:textId="77777777" w:rsidR="00E4613D" w:rsidRPr="008534BD" w:rsidRDefault="00E4613D" w:rsidP="00E4613D">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1: </w:t>
      </w:r>
    </w:p>
    <w:p w14:paraId="645B55B8" w14:textId="77777777" w:rsidR="00E4613D" w:rsidRPr="008534BD"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За время проведения эксперимента суммарная длина актиновых филаментов в пробирке возросла;</w:t>
      </w:r>
    </w:p>
    <w:p w14:paraId="1EF46656" w14:textId="77777777" w:rsidR="00E4613D" w:rsidRPr="008534BD"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Гидролиз АТФ препятствует полимеризации актина;</w:t>
      </w:r>
    </w:p>
    <w:p w14:paraId="2106B9B3" w14:textId="77777777" w:rsidR="00E4613D" w:rsidRPr="008534BD"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Скорость гидролиза АТФ выше скорости полимеризации актина;</w:t>
      </w:r>
    </w:p>
    <w:p w14:paraId="1A0ED44F" w14:textId="77777777" w:rsidR="00E4613D" w:rsidRPr="008534BD"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АТФ гидролизуется вследствие деполимеризации актина;</w:t>
      </w:r>
    </w:p>
    <w:p w14:paraId="45F38ABA" w14:textId="77777777" w:rsidR="00E4613D" w:rsidRPr="008534BD"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Скорость полимеризации актина прямо пропорциональна скорости гидролиза АТФ;</w:t>
      </w:r>
    </w:p>
    <w:p w14:paraId="2B1DEBF8" w14:textId="77777777" w:rsidR="00E4613D" w:rsidRPr="008534BD"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lastRenderedPageBreak/>
        <w:t>Неорганический фосфат, высвобождаемый в процессе гидролиза АТФ, обладает эффектом светорассеяния.</w:t>
      </w:r>
    </w:p>
    <w:p w14:paraId="35F2603C" w14:textId="77777777" w:rsidR="00E4613D" w:rsidRPr="008534BD" w:rsidRDefault="00E4613D" w:rsidP="00E4613D">
      <w:pPr>
        <w:spacing w:after="0" w:line="240" w:lineRule="auto"/>
        <w:jc w:val="both"/>
        <w:rPr>
          <w:rFonts w:ascii="Cambria" w:hAnsi="Cambria"/>
          <w:bCs/>
          <w:sz w:val="24"/>
          <w:szCs w:val="24"/>
        </w:rPr>
      </w:pPr>
    </w:p>
    <w:p w14:paraId="2E62C127" w14:textId="77777777" w:rsidR="00E4613D" w:rsidRPr="008534BD" w:rsidRDefault="00E4613D" w:rsidP="00E4613D">
      <w:pPr>
        <w:spacing w:after="0" w:line="240" w:lineRule="auto"/>
        <w:jc w:val="both"/>
        <w:rPr>
          <w:rFonts w:ascii="Cambria" w:hAnsi="Cambria"/>
          <w:bCs/>
          <w:sz w:val="24"/>
          <w:szCs w:val="24"/>
        </w:rPr>
      </w:pPr>
    </w:p>
    <w:p w14:paraId="1D98C977" w14:textId="77777777" w:rsidR="00E4613D" w:rsidRPr="008534BD" w:rsidRDefault="00E4613D" w:rsidP="00E4613D">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09759AF9" w14:textId="77777777" w:rsidR="00E4613D" w:rsidRPr="008534BD"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За время проведения эксперимента суммарная длина актиновых филаментов в пробирке возросла;</w:t>
      </w:r>
    </w:p>
    <w:p w14:paraId="7FC6F388" w14:textId="77777777" w:rsidR="00E4613D" w:rsidRPr="008534BD"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За время проведения эксперимента суммарная длина актиновых филаментов в пробирке снизилась;</w:t>
      </w:r>
    </w:p>
    <w:p w14:paraId="0E79A7A3" w14:textId="77777777" w:rsidR="00E4613D" w:rsidRPr="008534BD"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Гидролиз АТФ необходим для полимеризации актина;</w:t>
      </w:r>
    </w:p>
    <w:p w14:paraId="6C20DC2C" w14:textId="77777777" w:rsidR="00E4613D" w:rsidRPr="008534BD"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Полимеризация актина происходит быстрее, чем гидролиз АТФ;</w:t>
      </w:r>
    </w:p>
    <w:p w14:paraId="43AB7A85" w14:textId="77777777" w:rsidR="00E4613D" w:rsidRPr="008534BD"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Скорость гидролиза АТФ ниже скорости деполимеризации актина;</w:t>
      </w:r>
    </w:p>
    <w:p w14:paraId="248827F2" w14:textId="77777777" w:rsidR="00E4613D" w:rsidRPr="008534BD"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Неорганический фосфат, высвобождаемый в процессе гидролиза АТФ, обладает эффектом светорассеяния.</w:t>
      </w:r>
    </w:p>
    <w:p w14:paraId="16712A69" w14:textId="77777777" w:rsidR="00E4613D" w:rsidRPr="008534BD" w:rsidRDefault="00E4613D" w:rsidP="00E4613D">
      <w:pPr>
        <w:spacing w:after="0" w:line="240" w:lineRule="auto"/>
        <w:jc w:val="both"/>
        <w:rPr>
          <w:rFonts w:ascii="Cambria" w:hAnsi="Cambria"/>
          <w:bCs/>
          <w:sz w:val="24"/>
          <w:szCs w:val="24"/>
        </w:rPr>
      </w:pPr>
    </w:p>
    <w:p w14:paraId="0E74BA2A" w14:textId="77777777" w:rsidR="00E4613D" w:rsidRPr="008534BD" w:rsidRDefault="00E4613D" w:rsidP="00E4613D">
      <w:pPr>
        <w:spacing w:after="0" w:line="240" w:lineRule="auto"/>
        <w:jc w:val="both"/>
        <w:rPr>
          <w:rFonts w:ascii="Cambria" w:hAnsi="Cambria"/>
          <w:bCs/>
          <w:sz w:val="24"/>
          <w:szCs w:val="24"/>
        </w:rPr>
      </w:pPr>
    </w:p>
    <w:p w14:paraId="2F16A3B1" w14:textId="77777777" w:rsidR="00103AB1" w:rsidRPr="008534BD" w:rsidRDefault="00103AB1" w:rsidP="00103AB1">
      <w:pPr>
        <w:spacing w:after="0" w:line="240" w:lineRule="auto"/>
        <w:jc w:val="both"/>
        <w:rPr>
          <w:rFonts w:ascii="Cambria" w:hAnsi="Cambria"/>
          <w:b/>
          <w:color w:val="FF0000"/>
          <w:sz w:val="28"/>
          <w:szCs w:val="24"/>
        </w:rPr>
      </w:pPr>
      <w:r w:rsidRPr="008534BD">
        <w:rPr>
          <w:rFonts w:ascii="Cambria" w:hAnsi="Cambria"/>
          <w:sz w:val="24"/>
          <w:szCs w:val="24"/>
        </w:rPr>
        <w:br w:type="page"/>
      </w:r>
      <w:r w:rsidR="00D43ABB" w:rsidRPr="008534BD">
        <w:rPr>
          <w:rFonts w:ascii="Cambria" w:hAnsi="Cambria"/>
          <w:b/>
          <w:color w:val="FF0000"/>
          <w:sz w:val="28"/>
          <w:szCs w:val="24"/>
        </w:rPr>
        <w:lastRenderedPageBreak/>
        <w:t xml:space="preserve">Задание 12 </w:t>
      </w:r>
      <w:r w:rsidRPr="008534BD">
        <w:rPr>
          <w:rFonts w:ascii="Cambria" w:hAnsi="Cambria"/>
          <w:b/>
          <w:color w:val="FF0000"/>
          <w:sz w:val="28"/>
          <w:szCs w:val="24"/>
        </w:rPr>
        <w:t>(</w:t>
      </w:r>
      <w:r w:rsidRPr="008534BD">
        <w:rPr>
          <w:rFonts w:ascii="Cambria" w:hAnsi="Cambria"/>
          <w:b/>
          <w:color w:val="FF0000"/>
          <w:sz w:val="28"/>
          <w:szCs w:val="24"/>
          <w:lang w:val="en-US"/>
        </w:rPr>
        <w:t>ID</w:t>
      </w:r>
      <w:r w:rsidRPr="008534BD">
        <w:rPr>
          <w:rFonts w:ascii="Cambria" w:hAnsi="Cambria"/>
          <w:b/>
          <w:color w:val="FF0000"/>
          <w:sz w:val="28"/>
          <w:szCs w:val="24"/>
        </w:rPr>
        <w:t xml:space="preserve"> 26) – 3 балла</w:t>
      </w:r>
    </w:p>
    <w:p w14:paraId="12928D41" w14:textId="77777777" w:rsidR="00103AB1" w:rsidRPr="008534BD" w:rsidRDefault="00103AB1" w:rsidP="00103AB1">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1B41A2D3"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Вы изучаете транспорт белка Х, закодированного ядерным геномом дрожжевой клетки. Для этого вы получаете препараты различных дрожжевых органелл, добавляете к ним белок Х, синтезированный в бесклеточной системе, после чего разрушаете органеллы, очищаете белок Х и изучаете его свойства с помощью электрофореза в полиакриламидном геле в денатурирующих условиях. Эта процедура состоит из нескольких этапов.</w:t>
      </w:r>
    </w:p>
    <w:p w14:paraId="40103292"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1) К белку добавляются додецилсульфат натрия (денатурирует белок, прочно с ним связываясь и придает получившемуся комплексу отрицательный заряд) и бета-меркаптоэтанол (разрушает дисульфидные связи в белке).</w:t>
      </w:r>
    </w:p>
    <w:p w14:paraId="4870F48A"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2) Получившаяся смесь вносится в полиакриламидный гель, находящийся в камере для электрофореза (заполнена специальным раствором и имеет два электрода: катод и анод).</w:t>
      </w:r>
    </w:p>
    <w:p w14:paraId="30622262"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3) Включают электрический ток. Заряженные белки под воздействием электрического поля перемещаются в толще полиакриламидного геля, причем подвижность белка зависит от его массы: чем она больше, тем медленнее перемещается белковая молекула.</w:t>
      </w:r>
    </w:p>
    <w:p w14:paraId="3FCDD1AF"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4) Через некоторое время ток выключают, гель проявляют красителем, избирательно связывающим белки.</w:t>
      </w:r>
    </w:p>
    <w:p w14:paraId="55F1F65F"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 xml:space="preserve">Вы вносите в гель пять образцов белка Х: </w:t>
      </w:r>
      <w:r w:rsidRPr="008534BD">
        <w:rPr>
          <w:rFonts w:ascii="Cambria" w:hAnsi="Cambria"/>
          <w:b/>
          <w:bCs/>
          <w:sz w:val="24"/>
          <w:szCs w:val="24"/>
          <w:lang w:val="en-US"/>
        </w:rPr>
        <w:t>I</w:t>
      </w:r>
      <w:r w:rsidRPr="008534BD">
        <w:rPr>
          <w:rFonts w:ascii="Cambria" w:hAnsi="Cambria"/>
          <w:b/>
          <w:bCs/>
          <w:sz w:val="24"/>
          <w:szCs w:val="24"/>
        </w:rPr>
        <w:t xml:space="preserve"> – синтезированный в бесклеточной системе, </w:t>
      </w:r>
      <w:r w:rsidRPr="008534BD">
        <w:rPr>
          <w:rFonts w:ascii="Cambria" w:hAnsi="Cambria"/>
          <w:b/>
          <w:bCs/>
          <w:sz w:val="24"/>
          <w:szCs w:val="24"/>
          <w:lang w:val="en-US"/>
        </w:rPr>
        <w:t>II</w:t>
      </w:r>
      <w:r w:rsidRPr="008534BD">
        <w:rPr>
          <w:rFonts w:ascii="Cambria" w:hAnsi="Cambria"/>
          <w:b/>
          <w:bCs/>
          <w:sz w:val="24"/>
          <w:szCs w:val="24"/>
        </w:rPr>
        <w:t xml:space="preserve"> – выделенный из обычных дрожжевых клеток, </w:t>
      </w:r>
      <w:r w:rsidRPr="008534BD">
        <w:rPr>
          <w:rFonts w:ascii="Cambria" w:hAnsi="Cambria"/>
          <w:b/>
          <w:bCs/>
          <w:sz w:val="24"/>
          <w:szCs w:val="24"/>
          <w:lang w:val="en-US"/>
        </w:rPr>
        <w:t>III</w:t>
      </w:r>
      <w:r w:rsidRPr="008534BD">
        <w:rPr>
          <w:rFonts w:ascii="Cambria" w:hAnsi="Cambria"/>
          <w:b/>
          <w:bCs/>
          <w:sz w:val="24"/>
          <w:szCs w:val="24"/>
        </w:rPr>
        <w:t xml:space="preserve"> – синтезированный в бесклеточной системе белок Х после инкубации с пероксисомами, </w:t>
      </w:r>
      <w:r w:rsidRPr="008534BD">
        <w:rPr>
          <w:rFonts w:ascii="Cambria" w:hAnsi="Cambria"/>
          <w:b/>
          <w:bCs/>
          <w:sz w:val="24"/>
          <w:szCs w:val="24"/>
          <w:lang w:val="en-US"/>
        </w:rPr>
        <w:t>IV</w:t>
      </w:r>
      <w:r w:rsidRPr="008534BD">
        <w:rPr>
          <w:rFonts w:ascii="Cambria" w:hAnsi="Cambria"/>
          <w:b/>
          <w:bCs/>
          <w:sz w:val="24"/>
          <w:szCs w:val="24"/>
        </w:rPr>
        <w:t xml:space="preserve"> – синтезированный в бесклеточной системе белок Х после инкубации с митохондриями, </w:t>
      </w:r>
      <w:r w:rsidRPr="008534BD">
        <w:rPr>
          <w:rFonts w:ascii="Cambria" w:hAnsi="Cambria"/>
          <w:b/>
          <w:bCs/>
          <w:sz w:val="24"/>
          <w:szCs w:val="24"/>
          <w:lang w:val="en-US"/>
        </w:rPr>
        <w:t>V</w:t>
      </w:r>
      <w:r w:rsidRPr="008534BD">
        <w:rPr>
          <w:rFonts w:ascii="Cambria" w:hAnsi="Cambria"/>
          <w:b/>
          <w:bCs/>
          <w:sz w:val="24"/>
          <w:szCs w:val="24"/>
        </w:rPr>
        <w:t xml:space="preserve"> – синтезированный в бесклеточной системе белок Х после инкубации с ядрами клеток.</w:t>
      </w:r>
    </w:p>
    <w:p w14:paraId="3E858582" w14:textId="47F5C7B9" w:rsidR="00103AB1" w:rsidRPr="008534BD" w:rsidRDefault="00FB5989" w:rsidP="00103AB1">
      <w:pPr>
        <w:spacing w:after="0" w:line="240" w:lineRule="auto"/>
        <w:jc w:val="both"/>
        <w:rPr>
          <w:rFonts w:ascii="Cambria" w:hAnsi="Cambria"/>
          <w:b/>
          <w:bCs/>
          <w:sz w:val="24"/>
          <w:szCs w:val="24"/>
        </w:rPr>
      </w:pPr>
      <w:r w:rsidRPr="008534BD">
        <w:rPr>
          <w:rFonts w:ascii="Cambria" w:hAnsi="Cambria"/>
          <w:b/>
          <w:bCs/>
          <w:noProof/>
          <w:sz w:val="24"/>
          <w:szCs w:val="24"/>
        </w:rPr>
        <w:drawing>
          <wp:inline distT="0" distB="0" distL="0" distR="0" wp14:anchorId="18A89091" wp14:editId="5B8993BE">
            <wp:extent cx="4152900" cy="29337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2933700"/>
                    </a:xfrm>
                    <a:prstGeom prst="rect">
                      <a:avLst/>
                    </a:prstGeom>
                    <a:noFill/>
                    <a:ln>
                      <a:noFill/>
                    </a:ln>
                  </pic:spPr>
                </pic:pic>
              </a:graphicData>
            </a:graphic>
          </wp:inline>
        </w:drawing>
      </w:r>
    </w:p>
    <w:p w14:paraId="235FB4C1"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Изучите результаты эксперимента и укажите для каждого из следующих утверждений, является оно верным или неверным:</w:t>
      </w:r>
    </w:p>
    <w:p w14:paraId="29A61280" w14:textId="77777777" w:rsidR="006A3E89" w:rsidRPr="008534BD" w:rsidRDefault="006A3E89" w:rsidP="00103AB1">
      <w:pPr>
        <w:spacing w:after="0" w:line="240" w:lineRule="auto"/>
        <w:jc w:val="both"/>
        <w:rPr>
          <w:rFonts w:ascii="Cambria" w:hAnsi="Cambria"/>
          <w:bCs/>
          <w:sz w:val="24"/>
          <w:szCs w:val="24"/>
          <w:lang w:val="it-IT"/>
        </w:rPr>
      </w:pPr>
    </w:p>
    <w:p w14:paraId="63208FCA" w14:textId="77777777" w:rsidR="006A3E89" w:rsidRPr="008534BD" w:rsidRDefault="006A3E89" w:rsidP="00103AB1">
      <w:pPr>
        <w:spacing w:after="0" w:line="240" w:lineRule="auto"/>
        <w:jc w:val="both"/>
        <w:rPr>
          <w:rFonts w:ascii="Cambria" w:hAnsi="Cambria"/>
          <w:bCs/>
          <w:sz w:val="24"/>
          <w:szCs w:val="24"/>
        </w:rPr>
      </w:pPr>
    </w:p>
    <w:p w14:paraId="733929AC" w14:textId="77777777" w:rsidR="005214E6" w:rsidRPr="008534BD" w:rsidRDefault="005214E6" w:rsidP="005214E6">
      <w:pPr>
        <w:spacing w:after="0" w:line="240" w:lineRule="auto"/>
        <w:jc w:val="both"/>
        <w:rPr>
          <w:rFonts w:ascii="Cambria" w:hAnsi="Cambria"/>
          <w:bCs/>
          <w:i/>
          <w:sz w:val="24"/>
          <w:szCs w:val="24"/>
          <w:lang w:val="it-IT"/>
        </w:rPr>
      </w:pPr>
      <w:r w:rsidRPr="008534BD">
        <w:rPr>
          <w:rFonts w:ascii="Cambria" w:hAnsi="Cambria"/>
          <w:bCs/>
          <w:i/>
          <w:sz w:val="24"/>
          <w:szCs w:val="24"/>
        </w:rPr>
        <w:t>Вариант</w:t>
      </w:r>
      <w:r w:rsidRPr="008534BD">
        <w:rPr>
          <w:rFonts w:ascii="Cambria" w:hAnsi="Cambria"/>
          <w:bCs/>
          <w:i/>
          <w:sz w:val="24"/>
          <w:szCs w:val="24"/>
          <w:lang w:val="it-IT"/>
        </w:rPr>
        <w:t xml:space="preserve"> 1: </w:t>
      </w:r>
    </w:p>
    <w:p w14:paraId="73009DE6" w14:textId="77777777" w:rsidR="005214E6" w:rsidRPr="008534BD"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Масса белка во всех дорожках одинаковая;</w:t>
      </w:r>
    </w:p>
    <w:p w14:paraId="79B6687A" w14:textId="77777777" w:rsidR="005214E6" w:rsidRPr="008534BD"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Масса белка в дорожках </w:t>
      </w:r>
      <w:r w:rsidRPr="008534BD">
        <w:rPr>
          <w:rFonts w:ascii="Cambria" w:hAnsi="Cambria"/>
          <w:bCs/>
          <w:sz w:val="24"/>
          <w:szCs w:val="24"/>
          <w:lang w:val="en-US"/>
        </w:rPr>
        <w:t>II</w:t>
      </w:r>
      <w:r w:rsidRPr="008534BD">
        <w:rPr>
          <w:rFonts w:ascii="Cambria" w:hAnsi="Cambria"/>
          <w:bCs/>
          <w:sz w:val="24"/>
          <w:szCs w:val="24"/>
        </w:rPr>
        <w:t xml:space="preserve"> и </w:t>
      </w:r>
      <w:r w:rsidRPr="008534BD">
        <w:rPr>
          <w:rFonts w:ascii="Cambria" w:hAnsi="Cambria"/>
          <w:bCs/>
          <w:sz w:val="24"/>
          <w:szCs w:val="24"/>
          <w:lang w:val="en-US"/>
        </w:rPr>
        <w:t>IV</w:t>
      </w:r>
      <w:r w:rsidRPr="008534BD">
        <w:rPr>
          <w:rFonts w:ascii="Cambria" w:hAnsi="Cambria"/>
          <w:bCs/>
          <w:sz w:val="24"/>
          <w:szCs w:val="24"/>
        </w:rPr>
        <w:t xml:space="preserve"> меньше, чем в дорожках </w:t>
      </w:r>
      <w:r w:rsidRPr="008534BD">
        <w:rPr>
          <w:rFonts w:ascii="Cambria" w:hAnsi="Cambria"/>
          <w:bCs/>
          <w:sz w:val="24"/>
          <w:szCs w:val="24"/>
          <w:lang w:val="en-US"/>
        </w:rPr>
        <w:t>I</w:t>
      </w:r>
      <w:r w:rsidRPr="008534BD">
        <w:rPr>
          <w:rFonts w:ascii="Cambria" w:hAnsi="Cambria"/>
          <w:bCs/>
          <w:sz w:val="24"/>
          <w:szCs w:val="24"/>
        </w:rPr>
        <w:t xml:space="preserve">, </w:t>
      </w:r>
      <w:r w:rsidRPr="008534BD">
        <w:rPr>
          <w:rFonts w:ascii="Cambria" w:hAnsi="Cambria"/>
          <w:bCs/>
          <w:sz w:val="24"/>
          <w:szCs w:val="24"/>
          <w:lang w:val="en-US"/>
        </w:rPr>
        <w:t>III</w:t>
      </w:r>
      <w:r w:rsidRPr="008534BD">
        <w:rPr>
          <w:rFonts w:ascii="Cambria" w:hAnsi="Cambria"/>
          <w:bCs/>
          <w:sz w:val="24"/>
          <w:szCs w:val="24"/>
        </w:rPr>
        <w:t xml:space="preserve"> и </w:t>
      </w:r>
      <w:r w:rsidRPr="008534BD">
        <w:rPr>
          <w:rFonts w:ascii="Cambria" w:hAnsi="Cambria"/>
          <w:bCs/>
          <w:sz w:val="24"/>
          <w:szCs w:val="24"/>
          <w:lang w:val="en-US"/>
        </w:rPr>
        <w:t>V</w:t>
      </w:r>
      <w:r w:rsidRPr="008534BD">
        <w:rPr>
          <w:rFonts w:ascii="Cambria" w:hAnsi="Cambria"/>
          <w:bCs/>
          <w:sz w:val="24"/>
          <w:szCs w:val="24"/>
        </w:rPr>
        <w:t>;</w:t>
      </w:r>
    </w:p>
    <w:p w14:paraId="65D30E1F" w14:textId="77777777" w:rsidR="005214E6" w:rsidRPr="008534BD"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Скорее всего белок Х имеет ядерную локализацию;</w:t>
      </w:r>
    </w:p>
    <w:p w14:paraId="6CD1BA90" w14:textId="77777777" w:rsidR="005214E6" w:rsidRPr="008534BD"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 эксперимента следует, что в пероксисоме белок Х образует дисульфидные мостики;</w:t>
      </w:r>
    </w:p>
    <w:p w14:paraId="44EF1774" w14:textId="77777777" w:rsidR="005214E6" w:rsidRPr="008534BD"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 эксперимента следует, что в митохондрии белок Х может подвергаться частичному протеолизу;</w:t>
      </w:r>
    </w:p>
    <w:p w14:paraId="2363A1C5" w14:textId="77777777" w:rsidR="005214E6" w:rsidRPr="008534BD"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Дизайн этого эксперимента не позволяет определить заряд</w:t>
      </w:r>
      <w:r w:rsidR="00EF0D9F" w:rsidRPr="008534BD">
        <w:rPr>
          <w:rFonts w:ascii="Cambria" w:hAnsi="Cambria"/>
          <w:bCs/>
          <w:sz w:val="24"/>
          <w:szCs w:val="24"/>
        </w:rPr>
        <w:t xml:space="preserve"> белка в физиологическом рН.</w:t>
      </w:r>
    </w:p>
    <w:p w14:paraId="4041DA3C" w14:textId="77777777" w:rsidR="005214E6" w:rsidRPr="008534BD" w:rsidRDefault="005214E6" w:rsidP="005214E6">
      <w:pPr>
        <w:spacing w:after="0" w:line="240" w:lineRule="auto"/>
        <w:jc w:val="both"/>
        <w:rPr>
          <w:rFonts w:ascii="Cambria" w:hAnsi="Cambria"/>
          <w:bCs/>
          <w:sz w:val="24"/>
          <w:szCs w:val="24"/>
          <w:lang w:val="it-IT"/>
        </w:rPr>
      </w:pPr>
    </w:p>
    <w:p w14:paraId="395DF734" w14:textId="77777777" w:rsidR="005214E6" w:rsidRPr="008534BD" w:rsidRDefault="005214E6" w:rsidP="005214E6">
      <w:pPr>
        <w:spacing w:after="0" w:line="240" w:lineRule="auto"/>
        <w:jc w:val="both"/>
        <w:rPr>
          <w:rFonts w:ascii="Cambria" w:hAnsi="Cambria"/>
          <w:bCs/>
          <w:sz w:val="24"/>
          <w:szCs w:val="24"/>
          <w:lang w:val="it-IT"/>
        </w:rPr>
      </w:pPr>
    </w:p>
    <w:p w14:paraId="64E163B3" w14:textId="77777777" w:rsidR="005214E6" w:rsidRPr="008534BD" w:rsidRDefault="005214E6" w:rsidP="005214E6">
      <w:pPr>
        <w:spacing w:after="0" w:line="240" w:lineRule="auto"/>
        <w:jc w:val="both"/>
        <w:rPr>
          <w:rFonts w:ascii="Cambria" w:hAnsi="Cambria"/>
          <w:bCs/>
          <w:i/>
          <w:sz w:val="24"/>
          <w:szCs w:val="24"/>
          <w:lang w:val="pl-PL"/>
        </w:rPr>
      </w:pPr>
      <w:r w:rsidRPr="008534BD">
        <w:rPr>
          <w:rFonts w:ascii="Cambria" w:hAnsi="Cambria"/>
          <w:bCs/>
          <w:i/>
          <w:sz w:val="24"/>
          <w:szCs w:val="24"/>
        </w:rPr>
        <w:t>Вариант</w:t>
      </w:r>
      <w:r w:rsidRPr="008534BD">
        <w:rPr>
          <w:rFonts w:ascii="Cambria" w:hAnsi="Cambria"/>
          <w:bCs/>
          <w:i/>
          <w:sz w:val="24"/>
          <w:szCs w:val="24"/>
          <w:lang w:val="pl-PL"/>
        </w:rPr>
        <w:t xml:space="preserve"> 2: </w:t>
      </w:r>
    </w:p>
    <w:p w14:paraId="35BAB3C1" w14:textId="77777777" w:rsidR="005214E6" w:rsidRPr="008534BD"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Масса белка во всех дорожках одинаковая;</w:t>
      </w:r>
    </w:p>
    <w:p w14:paraId="568EB1E7" w14:textId="77777777" w:rsidR="005214E6" w:rsidRPr="008534BD"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Масса белка в дорожках </w:t>
      </w:r>
      <w:r w:rsidRPr="008534BD">
        <w:rPr>
          <w:rFonts w:ascii="Cambria" w:hAnsi="Cambria"/>
          <w:bCs/>
          <w:sz w:val="24"/>
          <w:szCs w:val="24"/>
          <w:lang w:val="en-US"/>
        </w:rPr>
        <w:t>II</w:t>
      </w:r>
      <w:r w:rsidRPr="008534BD">
        <w:rPr>
          <w:rFonts w:ascii="Cambria" w:hAnsi="Cambria"/>
          <w:bCs/>
          <w:sz w:val="24"/>
          <w:szCs w:val="24"/>
        </w:rPr>
        <w:t xml:space="preserve"> и </w:t>
      </w:r>
      <w:r w:rsidRPr="008534BD">
        <w:rPr>
          <w:rFonts w:ascii="Cambria" w:hAnsi="Cambria"/>
          <w:bCs/>
          <w:sz w:val="24"/>
          <w:szCs w:val="24"/>
          <w:lang w:val="en-US"/>
        </w:rPr>
        <w:t>IV</w:t>
      </w:r>
      <w:r w:rsidRPr="008534BD">
        <w:rPr>
          <w:rFonts w:ascii="Cambria" w:hAnsi="Cambria"/>
          <w:bCs/>
          <w:sz w:val="24"/>
          <w:szCs w:val="24"/>
        </w:rPr>
        <w:t xml:space="preserve"> больше, чем в дорожках </w:t>
      </w:r>
      <w:r w:rsidRPr="008534BD">
        <w:rPr>
          <w:rFonts w:ascii="Cambria" w:hAnsi="Cambria"/>
          <w:bCs/>
          <w:sz w:val="24"/>
          <w:szCs w:val="24"/>
          <w:lang w:val="en-US"/>
        </w:rPr>
        <w:t>I</w:t>
      </w:r>
      <w:r w:rsidRPr="008534BD">
        <w:rPr>
          <w:rFonts w:ascii="Cambria" w:hAnsi="Cambria"/>
          <w:bCs/>
          <w:sz w:val="24"/>
          <w:szCs w:val="24"/>
        </w:rPr>
        <w:t xml:space="preserve">, </w:t>
      </w:r>
      <w:r w:rsidRPr="008534BD">
        <w:rPr>
          <w:rFonts w:ascii="Cambria" w:hAnsi="Cambria"/>
          <w:bCs/>
          <w:sz w:val="24"/>
          <w:szCs w:val="24"/>
          <w:lang w:val="en-US"/>
        </w:rPr>
        <w:t>III</w:t>
      </w:r>
      <w:r w:rsidRPr="008534BD">
        <w:rPr>
          <w:rFonts w:ascii="Cambria" w:hAnsi="Cambria"/>
          <w:bCs/>
          <w:sz w:val="24"/>
          <w:szCs w:val="24"/>
        </w:rPr>
        <w:t xml:space="preserve"> и </w:t>
      </w:r>
      <w:r w:rsidRPr="008534BD">
        <w:rPr>
          <w:rFonts w:ascii="Cambria" w:hAnsi="Cambria"/>
          <w:bCs/>
          <w:sz w:val="24"/>
          <w:szCs w:val="24"/>
          <w:lang w:val="en-US"/>
        </w:rPr>
        <w:t>V</w:t>
      </w:r>
      <w:r w:rsidRPr="008534BD">
        <w:rPr>
          <w:rFonts w:ascii="Cambria" w:hAnsi="Cambria"/>
          <w:bCs/>
          <w:sz w:val="24"/>
          <w:szCs w:val="24"/>
        </w:rPr>
        <w:t>;</w:t>
      </w:r>
    </w:p>
    <w:p w14:paraId="3B4BCD00" w14:textId="77777777" w:rsidR="005214E6" w:rsidRPr="008534BD"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Скорее всего белок Х имеет митохондриальную локализацию;</w:t>
      </w:r>
    </w:p>
    <w:p w14:paraId="660449EC" w14:textId="77777777" w:rsidR="005214E6" w:rsidRPr="008534BD"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 эксперимента следует, что в ядре белок Х может подвергаться частичному протеолизу;</w:t>
      </w:r>
    </w:p>
    <w:p w14:paraId="4D94C32B" w14:textId="77777777" w:rsidR="005214E6" w:rsidRPr="008534BD"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 эксперимента следует, что в митохондрии белок Х может подвергаться частичному протеолизу;</w:t>
      </w:r>
    </w:p>
    <w:p w14:paraId="5F1019B1" w14:textId="77777777" w:rsidR="005214E6" w:rsidRPr="008534BD"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Попадая в ядро, белок Х димеризуется.</w:t>
      </w:r>
    </w:p>
    <w:p w14:paraId="07B689AD" w14:textId="77777777" w:rsidR="005214E6" w:rsidRPr="008534BD" w:rsidRDefault="005214E6" w:rsidP="005214E6">
      <w:pPr>
        <w:spacing w:after="0" w:line="240" w:lineRule="auto"/>
        <w:jc w:val="both"/>
        <w:rPr>
          <w:rFonts w:ascii="Cambria" w:hAnsi="Cambria"/>
          <w:bCs/>
          <w:sz w:val="24"/>
          <w:szCs w:val="24"/>
          <w:lang w:val="pl-PL"/>
        </w:rPr>
      </w:pPr>
    </w:p>
    <w:p w14:paraId="00CC5452" w14:textId="77777777" w:rsidR="005214E6" w:rsidRPr="008534BD" w:rsidRDefault="005214E6" w:rsidP="005214E6">
      <w:pPr>
        <w:spacing w:after="0" w:line="240" w:lineRule="auto"/>
        <w:jc w:val="both"/>
        <w:rPr>
          <w:rFonts w:ascii="Cambria" w:hAnsi="Cambria"/>
          <w:bCs/>
          <w:sz w:val="24"/>
          <w:szCs w:val="24"/>
          <w:lang w:val="pl-PL"/>
        </w:rPr>
      </w:pPr>
    </w:p>
    <w:p w14:paraId="39CB702F" w14:textId="77777777" w:rsidR="00103AB1" w:rsidRPr="008534BD" w:rsidRDefault="00103AB1" w:rsidP="00103AB1">
      <w:pPr>
        <w:spacing w:after="0" w:line="240" w:lineRule="auto"/>
        <w:jc w:val="both"/>
        <w:rPr>
          <w:rFonts w:ascii="Cambria" w:hAnsi="Cambria"/>
          <w:b/>
          <w:color w:val="FF0000"/>
          <w:sz w:val="28"/>
          <w:szCs w:val="24"/>
        </w:rPr>
      </w:pPr>
      <w:r w:rsidRPr="008534BD">
        <w:rPr>
          <w:rFonts w:ascii="Cambria" w:hAnsi="Cambria"/>
          <w:bCs/>
          <w:sz w:val="24"/>
          <w:szCs w:val="24"/>
        </w:rPr>
        <w:br w:type="page"/>
      </w:r>
      <w:r w:rsidRPr="008534BD">
        <w:rPr>
          <w:rFonts w:ascii="Cambria" w:hAnsi="Cambria"/>
          <w:b/>
          <w:color w:val="FF0000"/>
          <w:sz w:val="28"/>
          <w:szCs w:val="24"/>
        </w:rPr>
        <w:lastRenderedPageBreak/>
        <w:t xml:space="preserve">Задание </w:t>
      </w:r>
      <w:r w:rsidR="00D43ABB" w:rsidRPr="008534BD">
        <w:rPr>
          <w:rFonts w:ascii="Cambria" w:hAnsi="Cambria"/>
          <w:b/>
          <w:color w:val="FF0000"/>
          <w:sz w:val="28"/>
          <w:szCs w:val="24"/>
        </w:rPr>
        <w:t>13</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27) – 3 балла</w:t>
      </w:r>
    </w:p>
    <w:p w14:paraId="4C9B7CDD" w14:textId="77777777" w:rsidR="00103AB1" w:rsidRPr="008534BD" w:rsidRDefault="00103AB1" w:rsidP="00103AB1">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0411FBA9"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 xml:space="preserve">Ученые обнаружили у одноклеточной паразитической микроспоридии </w:t>
      </w:r>
      <w:r w:rsidRPr="008534BD">
        <w:rPr>
          <w:rFonts w:ascii="Cambria" w:hAnsi="Cambria"/>
          <w:b/>
          <w:bCs/>
          <w:i/>
          <w:iCs/>
          <w:sz w:val="24"/>
          <w:szCs w:val="24"/>
        </w:rPr>
        <w:t>Encephalitozoon cuniculi</w:t>
      </w:r>
      <w:r w:rsidRPr="008534BD">
        <w:rPr>
          <w:rFonts w:ascii="Cambria" w:hAnsi="Cambria"/>
          <w:b/>
          <w:bCs/>
          <w:sz w:val="24"/>
          <w:szCs w:val="24"/>
        </w:rPr>
        <w:t xml:space="preserve"> органеллы, похожие на митохондрии, но меньшего размера и без крист. Исследователи предположили, что перед ними интересный пример редуцированных митохондрий – митосом. Чтобы проверить эту гипотезу, они изучили локализацию двух белков – </w:t>
      </w:r>
      <w:bookmarkStart w:id="0" w:name="_Hlk63840885"/>
      <w:r w:rsidRPr="008534BD">
        <w:rPr>
          <w:rFonts w:ascii="Cambria" w:hAnsi="Cambria"/>
          <w:b/>
          <w:bCs/>
          <w:sz w:val="24"/>
          <w:szCs w:val="24"/>
        </w:rPr>
        <w:t>mtHsp70</w:t>
      </w:r>
      <w:bookmarkEnd w:id="0"/>
      <w:r w:rsidRPr="008534BD">
        <w:rPr>
          <w:rFonts w:ascii="Cambria" w:hAnsi="Cambria"/>
          <w:b/>
          <w:bCs/>
          <w:sz w:val="24"/>
          <w:szCs w:val="24"/>
        </w:rPr>
        <w:t xml:space="preserve">, специфичного для митохондрий, и </w:t>
      </w:r>
      <w:bookmarkStart w:id="1" w:name="_Hlk63841056"/>
      <w:r w:rsidRPr="008534BD">
        <w:rPr>
          <w:rFonts w:ascii="Cambria" w:hAnsi="Cambria"/>
          <w:b/>
          <w:bCs/>
          <w:sz w:val="24"/>
          <w:szCs w:val="24"/>
        </w:rPr>
        <w:t>EcNTT3</w:t>
      </w:r>
      <w:bookmarkEnd w:id="1"/>
      <w:r w:rsidRPr="008534BD">
        <w:rPr>
          <w:rFonts w:ascii="Cambria" w:hAnsi="Cambria"/>
          <w:b/>
          <w:bCs/>
          <w:sz w:val="24"/>
          <w:szCs w:val="24"/>
        </w:rPr>
        <w:t>, обнаруженного в мембранах новых органелл. Для этого они специальным образом обрабатывали клетки антителами, узнающими эти белки. С антителами были ковалентно связаны флуорофоры, испускающие свет в красной или зеленой области спектра соответственно. Рассмотрите микрофотографии, сделанные с помощью флуоресцентного микроскопа. На первых двух</w:t>
      </w:r>
      <w:r w:rsidR="008A6668" w:rsidRPr="008534BD">
        <w:rPr>
          <w:rFonts w:ascii="Cambria" w:hAnsi="Cambria"/>
          <w:b/>
          <w:bCs/>
          <w:sz w:val="24"/>
          <w:szCs w:val="24"/>
        </w:rPr>
        <w:t xml:space="preserve"> микрофотографиях (</w:t>
      </w:r>
      <w:r w:rsidR="008A6668" w:rsidRPr="008534BD">
        <w:rPr>
          <w:rFonts w:ascii="Cambria" w:hAnsi="Cambria"/>
          <w:b/>
          <w:bCs/>
          <w:sz w:val="24"/>
          <w:szCs w:val="24"/>
          <w:lang w:val="en-US"/>
        </w:rPr>
        <w:t>d</w:t>
      </w:r>
      <w:r w:rsidR="008A6668" w:rsidRPr="008534BD">
        <w:rPr>
          <w:rFonts w:ascii="Cambria" w:hAnsi="Cambria"/>
          <w:b/>
          <w:bCs/>
          <w:sz w:val="24"/>
          <w:szCs w:val="24"/>
        </w:rPr>
        <w:t xml:space="preserve"> и </w:t>
      </w:r>
      <w:r w:rsidR="008A6668" w:rsidRPr="008534BD">
        <w:rPr>
          <w:rFonts w:ascii="Cambria" w:hAnsi="Cambria"/>
          <w:b/>
          <w:bCs/>
          <w:sz w:val="24"/>
          <w:szCs w:val="24"/>
          <w:lang w:val="en-US"/>
        </w:rPr>
        <w:t>e</w:t>
      </w:r>
      <w:r w:rsidR="008A6668" w:rsidRPr="008534BD">
        <w:rPr>
          <w:rFonts w:ascii="Cambria" w:hAnsi="Cambria"/>
          <w:b/>
          <w:bCs/>
          <w:sz w:val="24"/>
          <w:szCs w:val="24"/>
        </w:rPr>
        <w:t>)</w:t>
      </w:r>
      <w:r w:rsidRPr="008534BD">
        <w:rPr>
          <w:rFonts w:ascii="Cambria" w:hAnsi="Cambria"/>
          <w:b/>
          <w:bCs/>
          <w:sz w:val="24"/>
          <w:szCs w:val="24"/>
        </w:rPr>
        <w:t xml:space="preserve"> флуорофоры визуализированы по отдельности, а третье изображение</w:t>
      </w:r>
      <w:r w:rsidR="008A6668" w:rsidRPr="008534BD">
        <w:rPr>
          <w:rFonts w:ascii="Cambria" w:hAnsi="Cambria"/>
          <w:b/>
          <w:bCs/>
          <w:sz w:val="24"/>
          <w:szCs w:val="24"/>
        </w:rPr>
        <w:t xml:space="preserve"> (</w:t>
      </w:r>
      <w:r w:rsidR="008A6668" w:rsidRPr="008534BD">
        <w:rPr>
          <w:rFonts w:ascii="Cambria" w:hAnsi="Cambria"/>
          <w:b/>
          <w:bCs/>
          <w:sz w:val="24"/>
          <w:szCs w:val="24"/>
          <w:lang w:val="en-US"/>
        </w:rPr>
        <w:t>f</w:t>
      </w:r>
      <w:r w:rsidR="008A6668" w:rsidRPr="008534BD">
        <w:rPr>
          <w:rFonts w:ascii="Cambria" w:hAnsi="Cambria"/>
          <w:b/>
          <w:bCs/>
          <w:sz w:val="24"/>
          <w:szCs w:val="24"/>
        </w:rPr>
        <w:t>)</w:t>
      </w:r>
      <w:r w:rsidRPr="008534BD">
        <w:rPr>
          <w:rFonts w:ascii="Cambria" w:hAnsi="Cambria"/>
          <w:b/>
          <w:bCs/>
          <w:sz w:val="24"/>
          <w:szCs w:val="24"/>
        </w:rPr>
        <w:t xml:space="preserve"> – результат наложения первых двух друг на друга. Синим </w:t>
      </w:r>
      <w:r w:rsidR="008A6668" w:rsidRPr="008534BD">
        <w:rPr>
          <w:rFonts w:ascii="Cambria" w:hAnsi="Cambria"/>
          <w:b/>
          <w:bCs/>
          <w:sz w:val="24"/>
          <w:szCs w:val="24"/>
        </w:rPr>
        <w:t xml:space="preserve">цветом </w:t>
      </w:r>
      <w:r w:rsidRPr="008534BD">
        <w:rPr>
          <w:rFonts w:ascii="Cambria" w:hAnsi="Cambria"/>
          <w:b/>
          <w:bCs/>
          <w:sz w:val="24"/>
          <w:szCs w:val="24"/>
        </w:rPr>
        <w:t>окрашены ядра клеток.</w:t>
      </w:r>
    </w:p>
    <w:p w14:paraId="40F03FE9" w14:textId="77777777" w:rsidR="00103AB1" w:rsidRPr="008534BD" w:rsidRDefault="00103AB1" w:rsidP="00103AB1">
      <w:pPr>
        <w:spacing w:after="0" w:line="240" w:lineRule="auto"/>
        <w:jc w:val="both"/>
        <w:rPr>
          <w:rFonts w:ascii="Cambria" w:hAnsi="Cambria"/>
          <w:b/>
          <w:bCs/>
          <w:sz w:val="24"/>
          <w:szCs w:val="24"/>
        </w:rPr>
      </w:pPr>
      <w:r w:rsidRPr="008534BD">
        <w:rPr>
          <w:rFonts w:ascii="Cambria" w:hAnsi="Cambria"/>
          <w:b/>
          <w:bCs/>
          <w:sz w:val="24"/>
          <w:szCs w:val="24"/>
        </w:rPr>
        <w:t>Затем ученые решили выяснить функцию белка EcNTT3. Для этого они поместили его в мембрану клетки кишечной палочки (</w:t>
      </w:r>
      <w:r w:rsidRPr="008534BD">
        <w:rPr>
          <w:rFonts w:ascii="Cambria" w:hAnsi="Cambria"/>
          <w:b/>
          <w:bCs/>
          <w:i/>
          <w:iCs/>
          <w:sz w:val="24"/>
          <w:szCs w:val="24"/>
          <w:lang w:val="en-US"/>
        </w:rPr>
        <w:t>E</w:t>
      </w:r>
      <w:r w:rsidRPr="008534BD">
        <w:rPr>
          <w:rFonts w:ascii="Cambria" w:hAnsi="Cambria"/>
          <w:b/>
          <w:bCs/>
          <w:i/>
          <w:iCs/>
          <w:sz w:val="24"/>
          <w:szCs w:val="24"/>
        </w:rPr>
        <w:t>scherichia coli</w:t>
      </w:r>
      <w:r w:rsidRPr="008534BD">
        <w:rPr>
          <w:rFonts w:ascii="Cambria" w:hAnsi="Cambria"/>
          <w:b/>
          <w:bCs/>
          <w:sz w:val="24"/>
          <w:szCs w:val="24"/>
        </w:rPr>
        <w:t>), ввели в эти клетки радиоактивный АТФ и наблюдали, как быстро АТФ покинет клетку (фиолетовая кривая на графике). В качестве контроля они использовали обычные клетки кишечной палочки (зеленая пунктирная кривая на графике).</w:t>
      </w:r>
    </w:p>
    <w:p w14:paraId="5BD0AC5A" w14:textId="77777777" w:rsidR="006A3E89" w:rsidRPr="008534BD" w:rsidRDefault="006A3E89" w:rsidP="00103AB1">
      <w:pPr>
        <w:spacing w:after="0" w:line="240" w:lineRule="auto"/>
        <w:jc w:val="both"/>
        <w:rPr>
          <w:rFonts w:ascii="Cambria" w:hAnsi="Cambria"/>
          <w:b/>
          <w:bCs/>
          <w:sz w:val="24"/>
          <w:szCs w:val="24"/>
        </w:rPr>
      </w:pPr>
    </w:p>
    <w:p w14:paraId="6F70E94F" w14:textId="5BE717C7" w:rsidR="00103AB1" w:rsidRPr="008534BD" w:rsidRDefault="00FB5989" w:rsidP="00103AB1">
      <w:pPr>
        <w:spacing w:after="0" w:line="240" w:lineRule="auto"/>
        <w:jc w:val="both"/>
        <w:rPr>
          <w:rFonts w:ascii="Cambria" w:hAnsi="Cambria"/>
          <w:b/>
          <w:bCs/>
          <w:sz w:val="24"/>
          <w:szCs w:val="24"/>
        </w:rPr>
      </w:pPr>
      <w:r w:rsidRPr="008534BD">
        <w:rPr>
          <w:rFonts w:ascii="Cambria" w:hAnsi="Cambria"/>
          <w:b/>
          <w:bCs/>
          <w:noProof/>
          <w:sz w:val="24"/>
          <w:szCs w:val="24"/>
        </w:rPr>
        <w:drawing>
          <wp:inline distT="0" distB="0" distL="0" distR="0" wp14:anchorId="15BED0F6" wp14:editId="10AD1ABA">
            <wp:extent cx="6477000" cy="1684020"/>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1684020"/>
                    </a:xfrm>
                    <a:prstGeom prst="rect">
                      <a:avLst/>
                    </a:prstGeom>
                    <a:noFill/>
                    <a:ln>
                      <a:noFill/>
                    </a:ln>
                  </pic:spPr>
                </pic:pic>
              </a:graphicData>
            </a:graphic>
          </wp:inline>
        </w:drawing>
      </w:r>
    </w:p>
    <w:p w14:paraId="59B37C20" w14:textId="77777777" w:rsidR="006A3E89" w:rsidRPr="008534BD" w:rsidRDefault="006A3E89" w:rsidP="00103AB1">
      <w:pPr>
        <w:spacing w:after="0" w:line="240" w:lineRule="auto"/>
        <w:jc w:val="both"/>
        <w:rPr>
          <w:rFonts w:ascii="Cambria" w:hAnsi="Cambria"/>
          <w:b/>
          <w:bCs/>
          <w:sz w:val="24"/>
          <w:szCs w:val="24"/>
        </w:rPr>
      </w:pPr>
    </w:p>
    <w:p w14:paraId="55ADBE5A" w14:textId="61FB44A0" w:rsidR="00103AB1" w:rsidRPr="008534BD" w:rsidRDefault="00FB5989" w:rsidP="00103AB1">
      <w:pPr>
        <w:spacing w:after="0" w:line="240" w:lineRule="auto"/>
        <w:jc w:val="both"/>
        <w:rPr>
          <w:rFonts w:ascii="Cambria" w:hAnsi="Cambria"/>
          <w:b/>
          <w:bCs/>
          <w:sz w:val="24"/>
          <w:szCs w:val="24"/>
        </w:rPr>
      </w:pPr>
      <w:r w:rsidRPr="008534BD">
        <w:rPr>
          <w:rFonts w:ascii="Cambria" w:hAnsi="Cambria"/>
          <w:b/>
          <w:bCs/>
          <w:noProof/>
          <w:sz w:val="24"/>
          <w:szCs w:val="24"/>
        </w:rPr>
        <w:drawing>
          <wp:inline distT="0" distB="0" distL="0" distR="0" wp14:anchorId="54632F61" wp14:editId="41E0A3DE">
            <wp:extent cx="2682240" cy="379476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2240" cy="3794760"/>
                    </a:xfrm>
                    <a:prstGeom prst="rect">
                      <a:avLst/>
                    </a:prstGeom>
                    <a:noFill/>
                    <a:ln>
                      <a:noFill/>
                    </a:ln>
                  </pic:spPr>
                </pic:pic>
              </a:graphicData>
            </a:graphic>
          </wp:inline>
        </w:drawing>
      </w:r>
    </w:p>
    <w:p w14:paraId="056C5DAA" w14:textId="77777777" w:rsidR="006A3E89" w:rsidRPr="008534BD" w:rsidRDefault="006A3E89" w:rsidP="00103AB1">
      <w:pPr>
        <w:spacing w:after="0" w:line="240" w:lineRule="auto"/>
        <w:jc w:val="both"/>
        <w:rPr>
          <w:rFonts w:ascii="Cambria" w:hAnsi="Cambria"/>
          <w:b/>
          <w:bCs/>
          <w:sz w:val="24"/>
          <w:szCs w:val="24"/>
        </w:rPr>
      </w:pPr>
    </w:p>
    <w:p w14:paraId="2951E381" w14:textId="77777777" w:rsidR="00103AB1" w:rsidRPr="008534BD" w:rsidRDefault="001630C8" w:rsidP="00103AB1">
      <w:pPr>
        <w:spacing w:after="0" w:line="240" w:lineRule="auto"/>
        <w:jc w:val="both"/>
        <w:rPr>
          <w:rFonts w:ascii="Cambria" w:hAnsi="Cambria"/>
          <w:b/>
          <w:bCs/>
          <w:sz w:val="24"/>
          <w:szCs w:val="24"/>
        </w:rPr>
      </w:pPr>
      <w:r w:rsidRPr="008534BD">
        <w:rPr>
          <w:rFonts w:ascii="Cambria" w:hAnsi="Cambria"/>
          <w:b/>
          <w:bCs/>
          <w:sz w:val="24"/>
          <w:szCs w:val="24"/>
        </w:rPr>
        <w:lastRenderedPageBreak/>
        <w:t>Проанализируйте приведенные</w:t>
      </w:r>
      <w:r w:rsidR="00103AB1" w:rsidRPr="008534BD">
        <w:rPr>
          <w:rFonts w:ascii="Cambria" w:hAnsi="Cambria"/>
          <w:b/>
          <w:bCs/>
          <w:sz w:val="24"/>
          <w:szCs w:val="24"/>
        </w:rPr>
        <w:t xml:space="preserve"> эксперимент</w:t>
      </w:r>
      <w:r w:rsidRPr="008534BD">
        <w:rPr>
          <w:rFonts w:ascii="Cambria" w:hAnsi="Cambria"/>
          <w:b/>
          <w:bCs/>
          <w:sz w:val="24"/>
          <w:szCs w:val="24"/>
        </w:rPr>
        <w:t>ы и укажите для каждого из следующих утверждений, является оно верным или неверным</w:t>
      </w:r>
      <w:r w:rsidR="00B73F4F" w:rsidRPr="008534BD">
        <w:rPr>
          <w:rFonts w:ascii="Cambria" w:hAnsi="Cambria"/>
          <w:b/>
          <w:bCs/>
          <w:sz w:val="24"/>
          <w:szCs w:val="24"/>
        </w:rPr>
        <w:t>:</w:t>
      </w:r>
    </w:p>
    <w:p w14:paraId="45918DCD" w14:textId="77777777" w:rsidR="00103AB1" w:rsidRPr="008534BD" w:rsidRDefault="00103AB1" w:rsidP="009145F3">
      <w:pPr>
        <w:spacing w:after="0" w:line="240" w:lineRule="auto"/>
        <w:jc w:val="both"/>
        <w:rPr>
          <w:rFonts w:ascii="Cambria" w:hAnsi="Cambria"/>
          <w:sz w:val="24"/>
          <w:szCs w:val="24"/>
        </w:rPr>
      </w:pPr>
    </w:p>
    <w:p w14:paraId="7BF9C550" w14:textId="77777777" w:rsidR="009145F3" w:rsidRPr="008534BD" w:rsidRDefault="009145F3" w:rsidP="009145F3">
      <w:pPr>
        <w:spacing w:after="0" w:line="240" w:lineRule="auto"/>
        <w:jc w:val="both"/>
        <w:rPr>
          <w:rFonts w:ascii="Cambria" w:hAnsi="Cambria"/>
          <w:sz w:val="24"/>
          <w:szCs w:val="24"/>
        </w:rPr>
      </w:pPr>
    </w:p>
    <w:p w14:paraId="38139815" w14:textId="77777777" w:rsidR="005B1BFB" w:rsidRPr="008534BD" w:rsidRDefault="005B1BFB" w:rsidP="005B1BFB">
      <w:pPr>
        <w:spacing w:after="0" w:line="240" w:lineRule="auto"/>
        <w:jc w:val="both"/>
        <w:rPr>
          <w:rFonts w:ascii="Cambria" w:hAnsi="Cambria"/>
          <w:bCs/>
          <w:i/>
          <w:sz w:val="24"/>
          <w:szCs w:val="24"/>
          <w:lang w:val="it-IT"/>
        </w:rPr>
      </w:pPr>
      <w:r w:rsidRPr="008534BD">
        <w:rPr>
          <w:rFonts w:ascii="Cambria" w:hAnsi="Cambria"/>
          <w:bCs/>
          <w:i/>
          <w:sz w:val="24"/>
          <w:szCs w:val="24"/>
        </w:rPr>
        <w:t xml:space="preserve">Вариант 1: </w:t>
      </w:r>
    </w:p>
    <w:p w14:paraId="62BE2795" w14:textId="77777777" w:rsidR="005B1BFB" w:rsidRPr="008534BD"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 xml:space="preserve">mtHsp70 локализуется в ядре клетки </w:t>
      </w:r>
      <w:r w:rsidRPr="008534BD">
        <w:rPr>
          <w:rFonts w:ascii="Cambria" w:hAnsi="Cambria"/>
          <w:i/>
          <w:iCs/>
          <w:sz w:val="24"/>
          <w:szCs w:val="24"/>
        </w:rPr>
        <w:t>E. cuniculi</w:t>
      </w:r>
      <w:r w:rsidRPr="008534BD">
        <w:rPr>
          <w:rFonts w:ascii="Cambria" w:hAnsi="Cambria"/>
          <w:sz w:val="24"/>
          <w:szCs w:val="24"/>
        </w:rPr>
        <w:t>;</w:t>
      </w:r>
    </w:p>
    <w:p w14:paraId="340163AF" w14:textId="77777777" w:rsidR="005B1BFB" w:rsidRPr="008534BD"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mtHsp70 находится в одном клеточном компартменте с EcNTT3;</w:t>
      </w:r>
    </w:p>
    <w:p w14:paraId="345A0146" w14:textId="77777777" w:rsidR="005B1BFB" w:rsidRPr="008534BD"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 xml:space="preserve">EcNTT3 равномерно распределен по всей цитоплазме </w:t>
      </w:r>
      <w:r w:rsidRPr="008534BD">
        <w:rPr>
          <w:rFonts w:ascii="Cambria" w:hAnsi="Cambria"/>
          <w:i/>
          <w:iCs/>
          <w:sz w:val="24"/>
          <w:szCs w:val="24"/>
        </w:rPr>
        <w:t>E. c</w:t>
      </w:r>
      <w:r w:rsidRPr="008534BD">
        <w:rPr>
          <w:rFonts w:ascii="Cambria" w:hAnsi="Cambria"/>
          <w:i/>
          <w:iCs/>
          <w:sz w:val="24"/>
          <w:szCs w:val="24"/>
          <w:lang w:val="en-US"/>
        </w:rPr>
        <w:t>oli</w:t>
      </w:r>
      <w:r w:rsidRPr="008534BD">
        <w:rPr>
          <w:rFonts w:ascii="Cambria" w:hAnsi="Cambria"/>
          <w:sz w:val="24"/>
          <w:szCs w:val="24"/>
        </w:rPr>
        <w:t>;</w:t>
      </w:r>
    </w:p>
    <w:p w14:paraId="7BEFA5F4" w14:textId="77777777" w:rsidR="005B1BFB" w:rsidRPr="008534BD"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EcNTT3 препятствует транспорту АТФ через мембрану;</w:t>
      </w:r>
    </w:p>
    <w:p w14:paraId="33BE8571" w14:textId="77777777" w:rsidR="005B1BFB" w:rsidRPr="008534BD"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Поскольку EcNTT3 колокализуется с mtHsp70, скорее всего ученые действительно обнаружили органеллу, гомологичную митохондрии;</w:t>
      </w:r>
    </w:p>
    <w:p w14:paraId="2F120702" w14:textId="77777777" w:rsidR="005B1BFB" w:rsidRPr="008534BD" w:rsidRDefault="005B1BFB" w:rsidP="00B35A66">
      <w:pPr>
        <w:numPr>
          <w:ilvl w:val="0"/>
          <w:numId w:val="90"/>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EcNTT3 скорее всего участвует в</w:t>
      </w:r>
      <w:r w:rsidR="00D3072E" w:rsidRPr="008534BD">
        <w:rPr>
          <w:rFonts w:ascii="Cambria" w:hAnsi="Cambria"/>
          <w:sz w:val="24"/>
          <w:szCs w:val="24"/>
        </w:rPr>
        <w:t xml:space="preserve"> гидролизе АТФ.</w:t>
      </w:r>
    </w:p>
    <w:p w14:paraId="61A3B217" w14:textId="77777777" w:rsidR="005B1BFB" w:rsidRPr="008534BD" w:rsidRDefault="005B1BFB" w:rsidP="005B1BFB">
      <w:pPr>
        <w:spacing w:after="0" w:line="240" w:lineRule="auto"/>
        <w:jc w:val="both"/>
        <w:rPr>
          <w:rFonts w:ascii="Cambria" w:hAnsi="Cambria"/>
          <w:bCs/>
          <w:sz w:val="24"/>
          <w:szCs w:val="24"/>
        </w:rPr>
      </w:pPr>
    </w:p>
    <w:p w14:paraId="5FF3F871" w14:textId="77777777" w:rsidR="005B1BFB" w:rsidRPr="008534BD" w:rsidRDefault="005B1BFB" w:rsidP="005B1BFB">
      <w:pPr>
        <w:spacing w:after="0" w:line="240" w:lineRule="auto"/>
        <w:jc w:val="both"/>
        <w:rPr>
          <w:rFonts w:ascii="Cambria" w:hAnsi="Cambria"/>
          <w:bCs/>
          <w:sz w:val="24"/>
          <w:szCs w:val="24"/>
        </w:rPr>
      </w:pPr>
    </w:p>
    <w:p w14:paraId="2D8EE9F5" w14:textId="77777777" w:rsidR="005B1BFB" w:rsidRPr="008534BD" w:rsidRDefault="005B1BFB" w:rsidP="005B1BFB">
      <w:pPr>
        <w:spacing w:after="0" w:line="240" w:lineRule="auto"/>
        <w:jc w:val="both"/>
        <w:rPr>
          <w:rFonts w:ascii="Cambria" w:hAnsi="Cambria"/>
          <w:bCs/>
          <w:i/>
          <w:sz w:val="24"/>
          <w:szCs w:val="24"/>
          <w:lang w:val="pl-PL"/>
        </w:rPr>
      </w:pPr>
      <w:r w:rsidRPr="008534BD">
        <w:rPr>
          <w:rFonts w:ascii="Cambria" w:hAnsi="Cambria"/>
          <w:bCs/>
          <w:i/>
          <w:sz w:val="24"/>
          <w:szCs w:val="24"/>
        </w:rPr>
        <w:t>Вариант</w:t>
      </w:r>
      <w:r w:rsidRPr="008534BD">
        <w:rPr>
          <w:rFonts w:ascii="Cambria" w:hAnsi="Cambria"/>
          <w:bCs/>
          <w:i/>
          <w:sz w:val="24"/>
          <w:szCs w:val="24"/>
          <w:lang w:val="pl-PL"/>
        </w:rPr>
        <w:t xml:space="preserve"> 2: </w:t>
      </w:r>
    </w:p>
    <w:p w14:paraId="5EB22CDA" w14:textId="77777777" w:rsidR="005B1BFB" w:rsidRPr="008534BD" w:rsidRDefault="005B1BFB" w:rsidP="00B35A66">
      <w:pPr>
        <w:numPr>
          <w:ilvl w:val="0"/>
          <w:numId w:val="91"/>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Желтый цвет на третьем рисунке – результат наложения красного и зеленого;</w:t>
      </w:r>
    </w:p>
    <w:p w14:paraId="746F80A8" w14:textId="77777777" w:rsidR="005B1BFB" w:rsidRPr="008534BD" w:rsidRDefault="005B1BFB" w:rsidP="00B35A66">
      <w:pPr>
        <w:numPr>
          <w:ilvl w:val="0"/>
          <w:numId w:val="91"/>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mtHsp70 находится в одном клеточном компартменте с EcNTT3;</w:t>
      </w:r>
    </w:p>
    <w:p w14:paraId="74A7A896" w14:textId="77777777" w:rsidR="005B1BFB" w:rsidRPr="008534BD" w:rsidRDefault="005B1BFB" w:rsidP="00B35A66">
      <w:pPr>
        <w:numPr>
          <w:ilvl w:val="0"/>
          <w:numId w:val="91"/>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 xml:space="preserve">EcNTT3 равномерно распределен по всей цитоплазме </w:t>
      </w:r>
      <w:r w:rsidRPr="008534BD">
        <w:rPr>
          <w:rFonts w:ascii="Cambria" w:hAnsi="Cambria"/>
          <w:i/>
          <w:iCs/>
          <w:sz w:val="24"/>
          <w:szCs w:val="24"/>
        </w:rPr>
        <w:t>E. cuniculi</w:t>
      </w:r>
      <w:r w:rsidRPr="008534BD">
        <w:rPr>
          <w:rFonts w:ascii="Cambria" w:hAnsi="Cambria"/>
          <w:sz w:val="24"/>
          <w:szCs w:val="24"/>
        </w:rPr>
        <w:t>;</w:t>
      </w:r>
    </w:p>
    <w:p w14:paraId="5EFB708F" w14:textId="77777777" w:rsidR="005B1BFB" w:rsidRPr="008534BD" w:rsidRDefault="005B1BFB" w:rsidP="00B35A66">
      <w:pPr>
        <w:numPr>
          <w:ilvl w:val="0"/>
          <w:numId w:val="91"/>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EcNTT3 вероятно участвует в транспорте АТФ через мембрану;</w:t>
      </w:r>
    </w:p>
    <w:p w14:paraId="6F1A17B5" w14:textId="77777777" w:rsidR="005B1BFB" w:rsidRPr="008534BD" w:rsidRDefault="005B1BFB" w:rsidP="00B35A66">
      <w:pPr>
        <w:numPr>
          <w:ilvl w:val="0"/>
          <w:numId w:val="91"/>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Поскольку EcNTT3 колокализуется с mtHsp70, скорее всего ученые действительно обнаружили органеллу, гомологичную митохондрии;</w:t>
      </w:r>
    </w:p>
    <w:p w14:paraId="570C5AF6" w14:textId="77777777" w:rsidR="005B1BFB" w:rsidRPr="008534BD" w:rsidRDefault="005B1BFB" w:rsidP="00B35A66">
      <w:pPr>
        <w:numPr>
          <w:ilvl w:val="0"/>
          <w:numId w:val="91"/>
        </w:numPr>
        <w:tabs>
          <w:tab w:val="left" w:pos="426"/>
        </w:tabs>
        <w:spacing w:after="0" w:line="240" w:lineRule="auto"/>
        <w:ind w:left="0" w:firstLine="0"/>
        <w:jc w:val="both"/>
        <w:rPr>
          <w:rFonts w:ascii="Cambria" w:hAnsi="Cambria"/>
          <w:sz w:val="24"/>
          <w:szCs w:val="24"/>
        </w:rPr>
      </w:pPr>
      <w:r w:rsidRPr="008534BD">
        <w:rPr>
          <w:rFonts w:ascii="Cambria" w:hAnsi="Cambria"/>
          <w:sz w:val="24"/>
          <w:szCs w:val="24"/>
        </w:rPr>
        <w:t xml:space="preserve">EcNTT3 скорее </w:t>
      </w:r>
      <w:r w:rsidR="00C87E75" w:rsidRPr="008534BD">
        <w:rPr>
          <w:rFonts w:ascii="Cambria" w:hAnsi="Cambria"/>
          <w:sz w:val="24"/>
          <w:szCs w:val="24"/>
        </w:rPr>
        <w:t>всего участвует в гидролизе АТФ.</w:t>
      </w:r>
    </w:p>
    <w:p w14:paraId="100A71E7" w14:textId="77777777" w:rsidR="005B1BFB" w:rsidRPr="008534BD" w:rsidRDefault="005B1BFB" w:rsidP="005B1BFB">
      <w:pPr>
        <w:spacing w:after="0" w:line="240" w:lineRule="auto"/>
        <w:jc w:val="both"/>
        <w:rPr>
          <w:rFonts w:ascii="Cambria" w:hAnsi="Cambria"/>
          <w:bCs/>
          <w:sz w:val="24"/>
          <w:szCs w:val="24"/>
        </w:rPr>
      </w:pPr>
    </w:p>
    <w:p w14:paraId="7BC058EC" w14:textId="77777777" w:rsidR="005B1BFB" w:rsidRPr="008534BD" w:rsidRDefault="005B1BFB" w:rsidP="005B1BFB">
      <w:pPr>
        <w:spacing w:after="0" w:line="240" w:lineRule="auto"/>
        <w:jc w:val="both"/>
        <w:rPr>
          <w:rFonts w:ascii="Cambria" w:hAnsi="Cambria"/>
          <w:bCs/>
          <w:sz w:val="24"/>
          <w:szCs w:val="24"/>
          <w:lang w:val="pl-PL"/>
        </w:rPr>
      </w:pPr>
    </w:p>
    <w:p w14:paraId="1D2043CE" w14:textId="77777777" w:rsidR="000022DE" w:rsidRPr="008534BD" w:rsidRDefault="00103AB1" w:rsidP="000022DE">
      <w:pPr>
        <w:spacing w:after="0" w:line="240" w:lineRule="auto"/>
        <w:jc w:val="both"/>
        <w:rPr>
          <w:rFonts w:ascii="Cambria" w:hAnsi="Cambria"/>
          <w:b/>
          <w:color w:val="FF0000"/>
          <w:sz w:val="28"/>
          <w:szCs w:val="24"/>
        </w:rPr>
      </w:pPr>
      <w:r w:rsidRPr="008534BD">
        <w:rPr>
          <w:rFonts w:ascii="Cambria" w:hAnsi="Cambria"/>
          <w:b/>
          <w:color w:val="FF0000"/>
          <w:sz w:val="28"/>
          <w:szCs w:val="24"/>
        </w:rPr>
        <w:br w:type="page"/>
      </w:r>
      <w:r w:rsidR="000022DE" w:rsidRPr="008534BD">
        <w:rPr>
          <w:rFonts w:ascii="Cambria" w:hAnsi="Cambria"/>
          <w:b/>
          <w:color w:val="FF0000"/>
          <w:sz w:val="28"/>
          <w:szCs w:val="24"/>
        </w:rPr>
        <w:lastRenderedPageBreak/>
        <w:t xml:space="preserve">Задание </w:t>
      </w:r>
      <w:r w:rsidR="00D43ABB" w:rsidRPr="008534BD">
        <w:rPr>
          <w:rFonts w:ascii="Cambria" w:hAnsi="Cambria"/>
          <w:b/>
          <w:color w:val="FF0000"/>
          <w:sz w:val="28"/>
          <w:szCs w:val="24"/>
        </w:rPr>
        <w:t>14</w:t>
      </w:r>
      <w:r w:rsidR="000022DE" w:rsidRPr="008534BD">
        <w:rPr>
          <w:rFonts w:ascii="Cambria" w:hAnsi="Cambria"/>
          <w:b/>
          <w:color w:val="FF0000"/>
          <w:sz w:val="28"/>
          <w:szCs w:val="24"/>
        </w:rPr>
        <w:t xml:space="preserve"> (</w:t>
      </w:r>
      <w:r w:rsidR="000022DE" w:rsidRPr="008534BD">
        <w:rPr>
          <w:rFonts w:ascii="Cambria" w:hAnsi="Cambria"/>
          <w:b/>
          <w:color w:val="FF0000"/>
          <w:sz w:val="28"/>
          <w:szCs w:val="24"/>
          <w:lang w:val="en-US"/>
        </w:rPr>
        <w:t>ID</w:t>
      </w:r>
      <w:r w:rsidR="000022DE" w:rsidRPr="008534BD">
        <w:rPr>
          <w:rFonts w:ascii="Cambria" w:hAnsi="Cambria"/>
          <w:b/>
          <w:color w:val="FF0000"/>
          <w:sz w:val="28"/>
          <w:szCs w:val="24"/>
        </w:rPr>
        <w:t xml:space="preserve"> 31) – 3 балла</w:t>
      </w:r>
    </w:p>
    <w:p w14:paraId="79D6093A" w14:textId="77777777" w:rsidR="000022DE" w:rsidRPr="008534BD" w:rsidRDefault="000022DE" w:rsidP="000022D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232CFCA5" w14:textId="77777777" w:rsidR="000022DE" w:rsidRPr="008534BD" w:rsidRDefault="000022DE" w:rsidP="000022DE">
      <w:pPr>
        <w:spacing w:after="0" w:line="240" w:lineRule="auto"/>
        <w:jc w:val="both"/>
        <w:rPr>
          <w:rFonts w:ascii="Cambria" w:hAnsi="Cambria"/>
          <w:b/>
          <w:bCs/>
          <w:sz w:val="24"/>
          <w:szCs w:val="24"/>
        </w:rPr>
      </w:pPr>
      <w:r w:rsidRPr="008534BD">
        <w:rPr>
          <w:rFonts w:ascii="Cambria" w:hAnsi="Cambria"/>
          <w:b/>
          <w:bCs/>
          <w:sz w:val="24"/>
          <w:szCs w:val="24"/>
        </w:rPr>
        <w:t xml:space="preserve">Мичуринское учение - лженаучное направление в биологии, возникшее в середине 20-го века в СССР, продвигаемое Т.Д. Лысенко и государственной пропагандой. Многие воззрения этой концепции вытекают из постулатов ламаркизма. </w:t>
      </w:r>
      <w:r w:rsidR="00AD5CB9" w:rsidRPr="008534BD">
        <w:rPr>
          <w:rFonts w:ascii="Cambria" w:hAnsi="Cambria"/>
          <w:b/>
          <w:bCs/>
          <w:sz w:val="24"/>
          <w:szCs w:val="24"/>
        </w:rPr>
        <w:t xml:space="preserve">Для каждого из </w:t>
      </w:r>
      <w:r w:rsidRPr="008534BD">
        <w:rPr>
          <w:rFonts w:ascii="Cambria" w:hAnsi="Cambria"/>
          <w:b/>
          <w:bCs/>
          <w:sz w:val="24"/>
          <w:szCs w:val="24"/>
        </w:rPr>
        <w:t>привед</w:t>
      </w:r>
      <w:r w:rsidR="009279EF" w:rsidRPr="008534BD">
        <w:rPr>
          <w:rFonts w:ascii="Cambria" w:hAnsi="Cambria"/>
          <w:b/>
          <w:bCs/>
          <w:sz w:val="24"/>
          <w:szCs w:val="24"/>
        </w:rPr>
        <w:t xml:space="preserve">енных </w:t>
      </w:r>
      <w:r w:rsidR="002B7DCC" w:rsidRPr="008534BD">
        <w:rPr>
          <w:rFonts w:ascii="Cambria" w:hAnsi="Cambria"/>
          <w:b/>
          <w:bCs/>
          <w:sz w:val="24"/>
          <w:szCs w:val="24"/>
        </w:rPr>
        <w:t>ниже положений, связанных с этим учением, отметьте</w:t>
      </w:r>
      <w:r w:rsidR="00AD5CB9" w:rsidRPr="008534BD">
        <w:rPr>
          <w:rFonts w:ascii="Cambria" w:hAnsi="Cambria"/>
          <w:b/>
          <w:bCs/>
          <w:sz w:val="24"/>
          <w:szCs w:val="24"/>
        </w:rPr>
        <w:t xml:space="preserve"> верными те, которые </w:t>
      </w:r>
      <w:r w:rsidRPr="008534BD">
        <w:rPr>
          <w:rFonts w:ascii="Cambria" w:hAnsi="Cambria"/>
          <w:b/>
          <w:bCs/>
          <w:sz w:val="24"/>
          <w:szCs w:val="24"/>
        </w:rPr>
        <w:t>соответствуют</w:t>
      </w:r>
      <w:r w:rsidR="00D02C04" w:rsidRPr="008534BD">
        <w:rPr>
          <w:rFonts w:ascii="Cambria" w:hAnsi="Cambria"/>
          <w:b/>
          <w:bCs/>
          <w:sz w:val="24"/>
          <w:szCs w:val="24"/>
        </w:rPr>
        <w:t>, а неверными те, которые НЕ соответствуют</w:t>
      </w:r>
      <w:r w:rsidR="00EB4614" w:rsidRPr="008534BD">
        <w:rPr>
          <w:rFonts w:ascii="Cambria" w:hAnsi="Cambria"/>
          <w:b/>
          <w:bCs/>
          <w:sz w:val="24"/>
          <w:szCs w:val="24"/>
        </w:rPr>
        <w:t xml:space="preserve"> современным знаниям по цитологии, физиологии растений, генетике и теории эволюции</w:t>
      </w:r>
      <w:r w:rsidRPr="008534BD">
        <w:rPr>
          <w:rFonts w:ascii="Cambria" w:hAnsi="Cambria"/>
          <w:b/>
          <w:bCs/>
          <w:sz w:val="24"/>
          <w:szCs w:val="24"/>
        </w:rPr>
        <w:t>:</w:t>
      </w:r>
    </w:p>
    <w:p w14:paraId="0FE5021D" w14:textId="77777777" w:rsidR="000022DE" w:rsidRPr="008534BD" w:rsidRDefault="000022DE" w:rsidP="000022DE">
      <w:pPr>
        <w:spacing w:after="0" w:line="240" w:lineRule="auto"/>
        <w:jc w:val="both"/>
        <w:rPr>
          <w:rFonts w:ascii="Cambria" w:hAnsi="Cambria"/>
          <w:sz w:val="28"/>
          <w:szCs w:val="24"/>
        </w:rPr>
      </w:pPr>
    </w:p>
    <w:p w14:paraId="5F8EC08A" w14:textId="77777777" w:rsidR="00DE00A3" w:rsidRPr="008534BD" w:rsidRDefault="00DE00A3" w:rsidP="000022DE">
      <w:pPr>
        <w:spacing w:after="0" w:line="240" w:lineRule="auto"/>
        <w:jc w:val="both"/>
        <w:rPr>
          <w:rFonts w:ascii="Cambria" w:hAnsi="Cambria"/>
          <w:sz w:val="28"/>
          <w:szCs w:val="24"/>
        </w:rPr>
      </w:pPr>
    </w:p>
    <w:p w14:paraId="027D5C35" w14:textId="77777777" w:rsidR="00DE00A3" w:rsidRPr="008534BD" w:rsidRDefault="00DE00A3" w:rsidP="00DE00A3">
      <w:pPr>
        <w:spacing w:after="0" w:line="240" w:lineRule="auto"/>
        <w:jc w:val="both"/>
        <w:rPr>
          <w:rFonts w:ascii="Cambria" w:hAnsi="Cambria"/>
          <w:bCs/>
          <w:i/>
          <w:sz w:val="24"/>
          <w:szCs w:val="24"/>
        </w:rPr>
      </w:pPr>
      <w:r w:rsidRPr="008534BD">
        <w:rPr>
          <w:rFonts w:ascii="Cambria" w:hAnsi="Cambria"/>
          <w:bCs/>
          <w:i/>
          <w:sz w:val="24"/>
          <w:szCs w:val="24"/>
        </w:rPr>
        <w:t xml:space="preserve">Вариант 1: </w:t>
      </w:r>
    </w:p>
    <w:p w14:paraId="1E470A37" w14:textId="77777777" w:rsidR="00DE00A3" w:rsidRPr="008534BD"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Основным механизмом изменения наследственности являются изменения в метаболических процессах организма, влияющие на формирование гамет;</w:t>
      </w:r>
    </w:p>
    <w:p w14:paraId="265F92DC" w14:textId="77777777" w:rsidR="00DE00A3" w:rsidRPr="008534BD"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Наследственные признаки могут передаваться непосредственно от привоя к подвою (при так называемой "вегетативной гибридизации" растении, когда совмещаются части растений разных видов);</w:t>
      </w:r>
    </w:p>
    <w:p w14:paraId="3B91D937" w14:textId="77777777" w:rsidR="00DE00A3" w:rsidRPr="008534BD"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Изменение организмов или их отдельных органов и свойств не всегда или не в полной степени передаётся потомству, но измененные зачатки новых организмов всегда получаются только в результате изменения тела родительского организма, в результате прямого или косвенного воздействия условий жизни на развитие организма или отдельных его частей;</w:t>
      </w:r>
    </w:p>
    <w:p w14:paraId="6546DDE8" w14:textId="77777777" w:rsidR="00DE00A3" w:rsidRPr="008534BD"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Изменение наследственности, приобретение новых свойств и их усиление в ряде последовательных поколений всегда (стоит понимать, как "только"- прим.) определяется условиями жизни организмов;</w:t>
      </w:r>
    </w:p>
    <w:p w14:paraId="6ABBFFB2" w14:textId="77777777" w:rsidR="00DE00A3" w:rsidRPr="008534BD"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Существует </w:t>
      </w:r>
      <w:r w:rsidR="002B7DCC" w:rsidRPr="008534BD">
        <w:rPr>
          <w:rFonts w:ascii="Cambria" w:hAnsi="Cambria"/>
          <w:bCs/>
          <w:sz w:val="24"/>
          <w:szCs w:val="24"/>
        </w:rPr>
        <w:t xml:space="preserve">не </w:t>
      </w:r>
      <w:r w:rsidRPr="008534BD">
        <w:rPr>
          <w:rFonts w:ascii="Cambria" w:hAnsi="Cambria"/>
          <w:bCs/>
          <w:sz w:val="24"/>
          <w:szCs w:val="24"/>
        </w:rPr>
        <w:t>только межвидовая конкуренция;</w:t>
      </w:r>
    </w:p>
    <w:p w14:paraId="494D3784" w14:textId="77777777" w:rsidR="00DE00A3" w:rsidRPr="008534BD"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Современные виды способны превращаться один в другой под действием условий внешней среды.</w:t>
      </w:r>
    </w:p>
    <w:p w14:paraId="3257935A" w14:textId="77777777" w:rsidR="00DE00A3" w:rsidRPr="008534BD" w:rsidRDefault="00DE00A3" w:rsidP="00DE00A3">
      <w:pPr>
        <w:spacing w:after="0" w:line="240" w:lineRule="auto"/>
        <w:jc w:val="both"/>
        <w:rPr>
          <w:rFonts w:ascii="Cambria" w:hAnsi="Cambria"/>
          <w:bCs/>
          <w:sz w:val="24"/>
          <w:szCs w:val="24"/>
        </w:rPr>
      </w:pPr>
    </w:p>
    <w:p w14:paraId="64BCB9B6" w14:textId="77777777" w:rsidR="00DE00A3" w:rsidRPr="008534BD" w:rsidRDefault="00DE00A3" w:rsidP="00DE00A3">
      <w:pPr>
        <w:spacing w:after="0" w:line="240" w:lineRule="auto"/>
        <w:jc w:val="both"/>
        <w:rPr>
          <w:rFonts w:ascii="Cambria" w:hAnsi="Cambria"/>
          <w:bCs/>
          <w:sz w:val="24"/>
          <w:szCs w:val="24"/>
        </w:rPr>
      </w:pPr>
    </w:p>
    <w:p w14:paraId="372D690A" w14:textId="77777777" w:rsidR="00DE00A3" w:rsidRPr="008534BD" w:rsidRDefault="00DE00A3" w:rsidP="00DE00A3">
      <w:pPr>
        <w:spacing w:after="0" w:line="240" w:lineRule="auto"/>
        <w:jc w:val="both"/>
        <w:rPr>
          <w:rFonts w:ascii="Cambria" w:hAnsi="Cambria"/>
          <w:bCs/>
          <w:i/>
          <w:sz w:val="24"/>
          <w:szCs w:val="24"/>
        </w:rPr>
      </w:pPr>
      <w:r w:rsidRPr="008534BD">
        <w:rPr>
          <w:rFonts w:ascii="Cambria" w:hAnsi="Cambria"/>
          <w:bCs/>
          <w:i/>
          <w:sz w:val="24"/>
          <w:szCs w:val="24"/>
        </w:rPr>
        <w:t xml:space="preserve">Вариант 2: </w:t>
      </w:r>
    </w:p>
    <w:p w14:paraId="64236A04" w14:textId="77777777" w:rsidR="00DE00A3" w:rsidRPr="008534BD"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Изменение организмов или их отдельных органов и свойств не всегда или не в полной степени передаётся потомству, но измененные зачатки новых организмов всегда получаются только в результате изменения тела родительского организма, в результате прямого или косвенного воздействия условий жизни на развитие организма или отдельных его частей;</w:t>
      </w:r>
    </w:p>
    <w:p w14:paraId="3DA6FCEF" w14:textId="77777777" w:rsidR="00DE00A3" w:rsidRPr="008534BD"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Изменение наследственности, приобретение новых свойств и их усиление в ряде последовательных поколений всегда (стоит понимать, как "только"- прим.) определяется условиями жизни организмов;</w:t>
      </w:r>
    </w:p>
    <w:p w14:paraId="4A4242BA" w14:textId="77777777" w:rsidR="00DE00A3" w:rsidRPr="008534BD"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Хромосомы не являются носителями наследственности;</w:t>
      </w:r>
    </w:p>
    <w:p w14:paraId="6B06B49B" w14:textId="77777777" w:rsidR="00DE00A3" w:rsidRPr="008534BD"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Клетки способны самозарождаться из неклеточной массы;</w:t>
      </w:r>
    </w:p>
    <w:p w14:paraId="7B4B92BE" w14:textId="77777777" w:rsidR="00DE00A3" w:rsidRPr="008534BD"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Существует </w:t>
      </w:r>
      <w:r w:rsidR="002B7DCC" w:rsidRPr="008534BD">
        <w:rPr>
          <w:rFonts w:ascii="Cambria" w:hAnsi="Cambria"/>
          <w:bCs/>
          <w:sz w:val="24"/>
          <w:szCs w:val="24"/>
        </w:rPr>
        <w:t xml:space="preserve">не </w:t>
      </w:r>
      <w:r w:rsidRPr="008534BD">
        <w:rPr>
          <w:rFonts w:ascii="Cambria" w:hAnsi="Cambria"/>
          <w:bCs/>
          <w:sz w:val="24"/>
          <w:szCs w:val="24"/>
        </w:rPr>
        <w:t>только межвидовая конкуренция;</w:t>
      </w:r>
    </w:p>
    <w:p w14:paraId="1D498DB8" w14:textId="77777777" w:rsidR="00DE00A3" w:rsidRPr="008534BD"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Современные виды способны превращаться один в другой под действием условий внешней среды.</w:t>
      </w:r>
    </w:p>
    <w:p w14:paraId="29CE87B7" w14:textId="77777777" w:rsidR="00DE00A3" w:rsidRPr="008534BD" w:rsidRDefault="00DE00A3" w:rsidP="00DE00A3">
      <w:pPr>
        <w:tabs>
          <w:tab w:val="left" w:pos="3060"/>
        </w:tabs>
        <w:spacing w:after="0" w:line="240" w:lineRule="auto"/>
        <w:jc w:val="both"/>
        <w:rPr>
          <w:rFonts w:ascii="Cambria" w:hAnsi="Cambria"/>
          <w:bCs/>
          <w:sz w:val="24"/>
          <w:szCs w:val="24"/>
        </w:rPr>
      </w:pPr>
    </w:p>
    <w:p w14:paraId="73392FF9" w14:textId="77777777" w:rsidR="00DE00A3" w:rsidRPr="008534BD" w:rsidRDefault="00DE00A3" w:rsidP="00DE00A3">
      <w:pPr>
        <w:tabs>
          <w:tab w:val="left" w:pos="3060"/>
        </w:tabs>
        <w:spacing w:after="0" w:line="240" w:lineRule="auto"/>
        <w:jc w:val="both"/>
        <w:rPr>
          <w:rFonts w:ascii="Cambria" w:hAnsi="Cambria"/>
          <w:bCs/>
          <w:sz w:val="24"/>
          <w:szCs w:val="24"/>
        </w:rPr>
      </w:pPr>
    </w:p>
    <w:p w14:paraId="73F26202" w14:textId="77777777" w:rsidR="000022DE" w:rsidRPr="008534BD" w:rsidRDefault="003F0CAB" w:rsidP="000022DE">
      <w:pPr>
        <w:spacing w:after="0" w:line="240" w:lineRule="auto"/>
        <w:jc w:val="both"/>
        <w:rPr>
          <w:rFonts w:ascii="Cambria" w:hAnsi="Cambria"/>
          <w:b/>
          <w:color w:val="FF0000"/>
          <w:sz w:val="28"/>
          <w:szCs w:val="24"/>
        </w:rPr>
      </w:pPr>
      <w:r w:rsidRPr="008534BD">
        <w:rPr>
          <w:rFonts w:ascii="Cambria" w:hAnsi="Cambria"/>
          <w:b/>
          <w:color w:val="FF0000"/>
          <w:sz w:val="28"/>
          <w:szCs w:val="24"/>
        </w:rPr>
        <w:br w:type="page"/>
      </w:r>
      <w:r w:rsidR="000022DE" w:rsidRPr="008534BD">
        <w:rPr>
          <w:rFonts w:ascii="Cambria" w:hAnsi="Cambria"/>
          <w:b/>
          <w:color w:val="FF0000"/>
          <w:sz w:val="28"/>
          <w:szCs w:val="24"/>
        </w:rPr>
        <w:lastRenderedPageBreak/>
        <w:t xml:space="preserve">Задание </w:t>
      </w:r>
      <w:r w:rsidR="00D43ABB" w:rsidRPr="008534BD">
        <w:rPr>
          <w:rFonts w:ascii="Cambria" w:hAnsi="Cambria"/>
          <w:b/>
          <w:color w:val="FF0000"/>
          <w:sz w:val="28"/>
          <w:szCs w:val="24"/>
        </w:rPr>
        <w:t>15</w:t>
      </w:r>
      <w:r w:rsidR="000022DE" w:rsidRPr="008534BD">
        <w:rPr>
          <w:rFonts w:ascii="Cambria" w:hAnsi="Cambria"/>
          <w:b/>
          <w:color w:val="FF0000"/>
          <w:sz w:val="28"/>
          <w:szCs w:val="24"/>
        </w:rPr>
        <w:t xml:space="preserve"> (</w:t>
      </w:r>
      <w:r w:rsidR="000022DE" w:rsidRPr="008534BD">
        <w:rPr>
          <w:rFonts w:ascii="Cambria" w:hAnsi="Cambria"/>
          <w:b/>
          <w:color w:val="FF0000"/>
          <w:sz w:val="28"/>
          <w:szCs w:val="24"/>
          <w:lang w:val="en-US"/>
        </w:rPr>
        <w:t>ID</w:t>
      </w:r>
      <w:r w:rsidR="000022DE" w:rsidRPr="008534BD">
        <w:rPr>
          <w:rFonts w:ascii="Cambria" w:hAnsi="Cambria"/>
          <w:b/>
          <w:color w:val="FF0000"/>
          <w:sz w:val="28"/>
          <w:szCs w:val="24"/>
        </w:rPr>
        <w:t xml:space="preserve"> 33) – 3 балла</w:t>
      </w:r>
    </w:p>
    <w:p w14:paraId="34A6DEFD" w14:textId="77777777" w:rsidR="000022DE" w:rsidRPr="008534BD" w:rsidRDefault="000022DE" w:rsidP="000022D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00C557EC" w14:textId="77777777" w:rsidR="000022DE" w:rsidRPr="008534BD" w:rsidRDefault="000022DE" w:rsidP="000022DE">
      <w:pPr>
        <w:spacing w:after="0" w:line="240" w:lineRule="auto"/>
        <w:jc w:val="both"/>
        <w:rPr>
          <w:rFonts w:ascii="Cambria" w:hAnsi="Cambria"/>
          <w:b/>
          <w:bCs/>
          <w:sz w:val="24"/>
          <w:szCs w:val="24"/>
        </w:rPr>
      </w:pPr>
      <w:r w:rsidRPr="008534BD">
        <w:rPr>
          <w:rFonts w:ascii="Cambria" w:hAnsi="Cambria"/>
          <w:b/>
          <w:bCs/>
          <w:sz w:val="24"/>
          <w:szCs w:val="24"/>
        </w:rPr>
        <w:t>Изучите представленную ниже филогенетическую реконструкцию (</w:t>
      </w:r>
      <w:r w:rsidRPr="008534BD">
        <w:rPr>
          <w:rFonts w:ascii="Cambria" w:hAnsi="Cambria"/>
          <w:b/>
          <w:bCs/>
          <w:sz w:val="24"/>
          <w:szCs w:val="24"/>
          <w:lang w:val="en-US"/>
        </w:rPr>
        <w:t>Misof</w:t>
      </w:r>
      <w:r w:rsidRPr="008534BD">
        <w:rPr>
          <w:rFonts w:ascii="Cambria" w:hAnsi="Cambria"/>
          <w:b/>
          <w:bCs/>
          <w:sz w:val="24"/>
          <w:szCs w:val="24"/>
        </w:rPr>
        <w:t xml:space="preserve"> </w:t>
      </w:r>
      <w:r w:rsidRPr="008534BD">
        <w:rPr>
          <w:rFonts w:ascii="Cambria" w:hAnsi="Cambria"/>
          <w:b/>
          <w:bCs/>
          <w:sz w:val="24"/>
          <w:szCs w:val="24"/>
          <w:lang w:val="en-US"/>
        </w:rPr>
        <w:t>et</w:t>
      </w:r>
      <w:r w:rsidRPr="008534BD">
        <w:rPr>
          <w:rFonts w:ascii="Cambria" w:hAnsi="Cambria"/>
          <w:b/>
          <w:bCs/>
          <w:sz w:val="24"/>
          <w:szCs w:val="24"/>
        </w:rPr>
        <w:t xml:space="preserve"> </w:t>
      </w:r>
      <w:r w:rsidRPr="008534BD">
        <w:rPr>
          <w:rFonts w:ascii="Cambria" w:hAnsi="Cambria"/>
          <w:b/>
          <w:bCs/>
          <w:sz w:val="24"/>
          <w:szCs w:val="24"/>
          <w:lang w:val="en-US"/>
        </w:rPr>
        <w:t>al</w:t>
      </w:r>
      <w:r w:rsidRPr="008534BD">
        <w:rPr>
          <w:rFonts w:ascii="Cambria" w:hAnsi="Cambria"/>
          <w:b/>
          <w:bCs/>
          <w:sz w:val="24"/>
          <w:szCs w:val="24"/>
        </w:rPr>
        <w:t xml:space="preserve">., 2014, </w:t>
      </w:r>
      <w:r w:rsidRPr="008534BD">
        <w:rPr>
          <w:rFonts w:ascii="Cambria" w:hAnsi="Cambria"/>
          <w:b/>
          <w:bCs/>
          <w:sz w:val="24"/>
          <w:szCs w:val="24"/>
          <w:lang w:val="en-US"/>
        </w:rPr>
        <w:t>published</w:t>
      </w:r>
      <w:r w:rsidRPr="008534BD">
        <w:rPr>
          <w:rFonts w:ascii="Cambria" w:hAnsi="Cambria"/>
          <w:b/>
          <w:bCs/>
          <w:sz w:val="24"/>
          <w:szCs w:val="24"/>
        </w:rPr>
        <w:t xml:space="preserve"> </w:t>
      </w:r>
      <w:r w:rsidRPr="008534BD">
        <w:rPr>
          <w:rFonts w:ascii="Cambria" w:hAnsi="Cambria"/>
          <w:b/>
          <w:bCs/>
          <w:sz w:val="24"/>
          <w:szCs w:val="24"/>
          <w:lang w:val="en-US"/>
        </w:rPr>
        <w:t>in</w:t>
      </w:r>
      <w:r w:rsidRPr="008534BD">
        <w:rPr>
          <w:rFonts w:ascii="Cambria" w:hAnsi="Cambria"/>
          <w:b/>
          <w:bCs/>
          <w:sz w:val="24"/>
          <w:szCs w:val="24"/>
        </w:rPr>
        <w:t xml:space="preserve"> </w:t>
      </w:r>
      <w:r w:rsidRPr="008534BD">
        <w:rPr>
          <w:rFonts w:ascii="Cambria" w:hAnsi="Cambria"/>
          <w:b/>
          <w:bCs/>
          <w:sz w:val="24"/>
          <w:szCs w:val="24"/>
          <w:lang w:val="en-US"/>
        </w:rPr>
        <w:t>Science</w:t>
      </w:r>
      <w:r w:rsidRPr="008534BD">
        <w:rPr>
          <w:rFonts w:ascii="Cambria" w:hAnsi="Cambria"/>
          <w:b/>
          <w:bCs/>
          <w:sz w:val="24"/>
          <w:szCs w:val="24"/>
        </w:rPr>
        <w:t>). На филограмме представлены Шестиногие (</w:t>
      </w:r>
      <w:r w:rsidRPr="008534BD">
        <w:rPr>
          <w:rFonts w:ascii="Cambria" w:hAnsi="Cambria"/>
          <w:b/>
          <w:bCs/>
          <w:sz w:val="24"/>
          <w:szCs w:val="24"/>
          <w:lang w:val="en-US"/>
        </w:rPr>
        <w:t>Hexapoda</w:t>
      </w:r>
      <w:r w:rsidRPr="008534BD">
        <w:rPr>
          <w:rFonts w:ascii="Cambria" w:hAnsi="Cambria"/>
          <w:b/>
          <w:bCs/>
          <w:sz w:val="24"/>
          <w:szCs w:val="24"/>
        </w:rPr>
        <w:t>): группа наземных членистоногих, включающая в себя Насекомых (</w:t>
      </w:r>
      <w:r w:rsidRPr="008534BD">
        <w:rPr>
          <w:rFonts w:ascii="Cambria" w:hAnsi="Cambria"/>
          <w:b/>
          <w:bCs/>
          <w:sz w:val="24"/>
          <w:szCs w:val="24"/>
          <w:lang w:val="en-US"/>
        </w:rPr>
        <w:t>Insecta</w:t>
      </w:r>
      <w:r w:rsidRPr="008534BD">
        <w:rPr>
          <w:rFonts w:ascii="Cambria" w:hAnsi="Cambria"/>
          <w:b/>
          <w:bCs/>
          <w:sz w:val="24"/>
          <w:szCs w:val="24"/>
        </w:rPr>
        <w:t>) и несколько других, более скромных по числу видов классов, а также некоторые другие членистоногие в качестве внешних групп. Время расхождения узлов было оценено с помощью метода молекулярных часов, геохронологическая шкала приведена снизу. Ниже филограммы вы можете видеть небольшую схему, на которой сопоставлены значимые события в эволюции биосферы и время появления различных отрядов Насекомых по палеонтологическим данным.</w:t>
      </w:r>
    </w:p>
    <w:p w14:paraId="2DCA9B34" w14:textId="77777777" w:rsidR="000022DE" w:rsidRPr="008534BD" w:rsidRDefault="000022DE" w:rsidP="000022DE">
      <w:pPr>
        <w:spacing w:after="0" w:line="240" w:lineRule="auto"/>
        <w:jc w:val="both"/>
        <w:rPr>
          <w:rFonts w:ascii="Cambria" w:hAnsi="Cambria"/>
          <w:b/>
          <w:bCs/>
          <w:sz w:val="24"/>
          <w:szCs w:val="24"/>
        </w:rPr>
      </w:pPr>
    </w:p>
    <w:p w14:paraId="50B0E2A5" w14:textId="093BA5E4" w:rsidR="000022DE" w:rsidRPr="008534BD" w:rsidRDefault="00FB5989" w:rsidP="000022DE">
      <w:pPr>
        <w:spacing w:after="0" w:line="240" w:lineRule="auto"/>
        <w:jc w:val="both"/>
        <w:rPr>
          <w:rFonts w:ascii="Cambria" w:hAnsi="Cambria"/>
          <w:b/>
          <w:bCs/>
          <w:sz w:val="24"/>
          <w:szCs w:val="24"/>
        </w:rPr>
      </w:pPr>
      <w:r w:rsidRPr="008534BD">
        <w:rPr>
          <w:rFonts w:ascii="Cambria" w:hAnsi="Cambria"/>
          <w:b/>
          <w:bCs/>
          <w:noProof/>
          <w:sz w:val="24"/>
          <w:szCs w:val="24"/>
        </w:rPr>
        <w:drawing>
          <wp:inline distT="0" distB="0" distL="0" distR="0" wp14:anchorId="7C1D770C" wp14:editId="29E675A3">
            <wp:extent cx="5585460" cy="7338060"/>
            <wp:effectExtent l="0" t="0" r="0" b="0"/>
            <wp:docPr id="17" name="Picture 3" descr="F:\РАБОТА\задания\Dated-phylogenetic-tree-of-insect-relationshipsThe-tree-was-inferred-throug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ТА\задания\Dated-phylogenetic-tree-of-insect-relationshipsThe-tree-was-inferred-through-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5460" cy="7338060"/>
                    </a:xfrm>
                    <a:prstGeom prst="rect">
                      <a:avLst/>
                    </a:prstGeom>
                    <a:noFill/>
                    <a:ln>
                      <a:noFill/>
                    </a:ln>
                  </pic:spPr>
                </pic:pic>
              </a:graphicData>
            </a:graphic>
          </wp:inline>
        </w:drawing>
      </w:r>
    </w:p>
    <w:p w14:paraId="2CF3C798" w14:textId="77777777" w:rsidR="000022DE" w:rsidRPr="008534BD" w:rsidRDefault="000022DE" w:rsidP="000022DE">
      <w:pPr>
        <w:spacing w:after="0" w:line="240" w:lineRule="auto"/>
        <w:jc w:val="both"/>
        <w:rPr>
          <w:rFonts w:ascii="Cambria" w:hAnsi="Cambria"/>
          <w:b/>
          <w:bCs/>
          <w:sz w:val="24"/>
          <w:szCs w:val="24"/>
        </w:rPr>
      </w:pPr>
    </w:p>
    <w:p w14:paraId="1F3CE6BD" w14:textId="77777777" w:rsidR="000022DE" w:rsidRPr="008534BD" w:rsidRDefault="000022DE" w:rsidP="000022DE">
      <w:pPr>
        <w:spacing w:after="0" w:line="240" w:lineRule="auto"/>
        <w:jc w:val="both"/>
        <w:rPr>
          <w:rFonts w:ascii="Cambria" w:hAnsi="Cambria"/>
          <w:b/>
          <w:bCs/>
          <w:sz w:val="24"/>
          <w:szCs w:val="24"/>
        </w:rPr>
      </w:pPr>
      <w:r w:rsidRPr="008534BD">
        <w:rPr>
          <w:rFonts w:ascii="Cambria" w:hAnsi="Cambria"/>
          <w:b/>
          <w:bCs/>
          <w:sz w:val="24"/>
          <w:szCs w:val="24"/>
        </w:rPr>
        <w:t>Проанализируйте представленный рисунок и, для каждого из следующих утверждений, укажите, является оно верным или неверным:</w:t>
      </w:r>
    </w:p>
    <w:p w14:paraId="7E6CB64D" w14:textId="77777777" w:rsidR="000022DE" w:rsidRPr="008534BD" w:rsidRDefault="000022DE" w:rsidP="000022DE">
      <w:pPr>
        <w:spacing w:after="0" w:line="240" w:lineRule="auto"/>
        <w:jc w:val="both"/>
        <w:rPr>
          <w:rFonts w:ascii="Cambria" w:hAnsi="Cambria"/>
          <w:bCs/>
          <w:sz w:val="24"/>
          <w:szCs w:val="24"/>
        </w:rPr>
      </w:pPr>
    </w:p>
    <w:p w14:paraId="2B9A996A" w14:textId="77777777" w:rsidR="006907DC" w:rsidRPr="008534BD" w:rsidRDefault="006907DC" w:rsidP="000022DE">
      <w:pPr>
        <w:spacing w:after="0" w:line="240" w:lineRule="auto"/>
        <w:jc w:val="both"/>
        <w:rPr>
          <w:rFonts w:ascii="Cambria" w:hAnsi="Cambria"/>
          <w:bCs/>
          <w:sz w:val="24"/>
          <w:szCs w:val="24"/>
        </w:rPr>
      </w:pPr>
    </w:p>
    <w:p w14:paraId="64FC51A5" w14:textId="77777777" w:rsidR="006907DC" w:rsidRPr="008534BD" w:rsidRDefault="006907DC" w:rsidP="006907DC">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3ED5147D" w14:textId="77777777" w:rsidR="006907DC" w:rsidRPr="008534BD"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По палеонтологическим данным к началу Мелового периода (на схеме - </w:t>
      </w:r>
      <w:r w:rsidRPr="008534BD">
        <w:rPr>
          <w:rFonts w:ascii="Cambria" w:hAnsi="Cambria"/>
          <w:bCs/>
          <w:i/>
          <w:sz w:val="24"/>
          <w:szCs w:val="24"/>
          <w:lang w:val="en-US"/>
        </w:rPr>
        <w:t>Cretaceous</w:t>
      </w:r>
      <w:r w:rsidRPr="008534BD">
        <w:rPr>
          <w:rFonts w:ascii="Cambria" w:hAnsi="Cambria"/>
          <w:bCs/>
          <w:sz w:val="24"/>
          <w:szCs w:val="24"/>
        </w:rPr>
        <w:t>, 145-65 млн. л. н.) уже появились все современные отряды Насекомых;</w:t>
      </w:r>
    </w:p>
    <w:p w14:paraId="0F7FC852" w14:textId="77777777" w:rsidR="006907DC" w:rsidRPr="008534BD"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Появление и диверсификация Цветковых растений (на схеме - </w:t>
      </w:r>
      <w:r w:rsidRPr="008534BD">
        <w:rPr>
          <w:rFonts w:ascii="Cambria" w:hAnsi="Cambria"/>
          <w:bCs/>
          <w:i/>
          <w:sz w:val="24"/>
          <w:szCs w:val="24"/>
          <w:lang w:val="en-US"/>
        </w:rPr>
        <w:t>Angiosperm</w:t>
      </w:r>
      <w:r w:rsidRPr="008534BD">
        <w:rPr>
          <w:rFonts w:ascii="Cambria" w:hAnsi="Cambria"/>
          <w:bCs/>
          <w:i/>
          <w:sz w:val="24"/>
          <w:szCs w:val="24"/>
        </w:rPr>
        <w:t xml:space="preserve"> </w:t>
      </w:r>
      <w:r w:rsidRPr="008534BD">
        <w:rPr>
          <w:rFonts w:ascii="Cambria" w:hAnsi="Cambria"/>
          <w:bCs/>
          <w:i/>
          <w:sz w:val="24"/>
          <w:szCs w:val="24"/>
          <w:lang w:val="en-US"/>
        </w:rPr>
        <w:t>radiation</w:t>
      </w:r>
      <w:r w:rsidRPr="008534BD">
        <w:rPr>
          <w:rFonts w:ascii="Cambria" w:hAnsi="Cambria"/>
          <w:bCs/>
          <w:sz w:val="24"/>
          <w:szCs w:val="24"/>
        </w:rPr>
        <w:t>), предположительно, привела к появлению большого числа отрядов Насекомых, в частности, Чешуекрылых (</w:t>
      </w:r>
      <w:r w:rsidRPr="008534BD">
        <w:rPr>
          <w:rFonts w:ascii="Cambria" w:hAnsi="Cambria"/>
          <w:bCs/>
          <w:sz w:val="24"/>
          <w:szCs w:val="24"/>
          <w:lang w:val="en-US"/>
        </w:rPr>
        <w:t>Lepidoptera</w:t>
      </w:r>
      <w:r w:rsidRPr="008534BD">
        <w:rPr>
          <w:rFonts w:ascii="Cambria" w:hAnsi="Cambria"/>
          <w:bCs/>
          <w:sz w:val="24"/>
          <w:szCs w:val="24"/>
        </w:rPr>
        <w:t>);</w:t>
      </w:r>
    </w:p>
    <w:p w14:paraId="34349B27" w14:textId="77777777" w:rsidR="006907DC" w:rsidRPr="008534BD"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Перепончатокрылые (</w:t>
      </w:r>
      <w:r w:rsidRPr="008534BD">
        <w:rPr>
          <w:rFonts w:ascii="Cambria" w:hAnsi="Cambria"/>
          <w:bCs/>
          <w:sz w:val="24"/>
          <w:szCs w:val="24"/>
          <w:lang w:val="en-US"/>
        </w:rPr>
        <w:t>Hymenoptera</w:t>
      </w:r>
      <w:r w:rsidRPr="008534BD">
        <w:rPr>
          <w:rFonts w:ascii="Cambria" w:hAnsi="Cambria"/>
          <w:bCs/>
          <w:sz w:val="24"/>
          <w:szCs w:val="24"/>
        </w:rPr>
        <w:t>) – самая базальная группа насекомых с полным превращением (</w:t>
      </w:r>
      <w:r w:rsidRPr="008534BD">
        <w:rPr>
          <w:rFonts w:ascii="Cambria" w:hAnsi="Cambria"/>
          <w:bCs/>
          <w:sz w:val="24"/>
          <w:szCs w:val="24"/>
          <w:lang w:val="en-US"/>
        </w:rPr>
        <w:t>Holometabola</w:t>
      </w:r>
      <w:r w:rsidRPr="008534BD">
        <w:rPr>
          <w:rFonts w:ascii="Cambria" w:hAnsi="Cambria"/>
          <w:bCs/>
          <w:sz w:val="24"/>
          <w:szCs w:val="24"/>
        </w:rPr>
        <w:t>);</w:t>
      </w:r>
    </w:p>
    <w:p w14:paraId="6130E4D5" w14:textId="77777777" w:rsidR="006907DC" w:rsidRPr="008534BD"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Шестиногих (</w:t>
      </w:r>
      <w:r w:rsidRPr="008534BD">
        <w:rPr>
          <w:rFonts w:ascii="Cambria" w:hAnsi="Cambria"/>
          <w:bCs/>
          <w:sz w:val="24"/>
          <w:szCs w:val="24"/>
          <w:lang w:val="en-US"/>
        </w:rPr>
        <w:t>Hexapoda</w:t>
      </w:r>
      <w:r w:rsidRPr="008534BD">
        <w:rPr>
          <w:rFonts w:ascii="Cambria" w:hAnsi="Cambria"/>
          <w:bCs/>
          <w:sz w:val="24"/>
          <w:szCs w:val="24"/>
        </w:rPr>
        <w:t>) можно рассматривать как одну из ветвей Ракообразных (</w:t>
      </w:r>
      <w:r w:rsidRPr="008534BD">
        <w:rPr>
          <w:rFonts w:ascii="Cambria" w:hAnsi="Cambria"/>
          <w:bCs/>
          <w:sz w:val="24"/>
          <w:szCs w:val="24"/>
          <w:lang w:val="en-US"/>
        </w:rPr>
        <w:t>Crustaceans</w:t>
      </w:r>
      <w:r w:rsidRPr="008534BD">
        <w:rPr>
          <w:rFonts w:ascii="Cambria" w:hAnsi="Cambria"/>
          <w:bCs/>
          <w:sz w:val="24"/>
          <w:szCs w:val="24"/>
        </w:rPr>
        <w:t>);</w:t>
      </w:r>
    </w:p>
    <w:p w14:paraId="2BC7AC07" w14:textId="77777777" w:rsidR="006907DC" w:rsidRPr="008534BD"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Бессяжковые, или протуры (Protura) – самая древняя современная группа Шестиногих (</w:t>
      </w:r>
      <w:r w:rsidRPr="008534BD">
        <w:rPr>
          <w:rFonts w:ascii="Cambria" w:hAnsi="Cambria"/>
          <w:bCs/>
          <w:sz w:val="24"/>
          <w:szCs w:val="24"/>
          <w:lang w:val="en-US"/>
        </w:rPr>
        <w:t>Hexapoda</w:t>
      </w:r>
      <w:r w:rsidRPr="008534BD">
        <w:rPr>
          <w:rFonts w:ascii="Cambria" w:hAnsi="Cambria"/>
          <w:bCs/>
          <w:sz w:val="24"/>
          <w:szCs w:val="24"/>
        </w:rPr>
        <w:t>);</w:t>
      </w:r>
    </w:p>
    <w:p w14:paraId="261F4A8F" w14:textId="77777777" w:rsidR="006907DC" w:rsidRPr="008534BD" w:rsidRDefault="006907DC" w:rsidP="00B35A66">
      <w:pPr>
        <w:numPr>
          <w:ilvl w:val="1"/>
          <w:numId w:val="102"/>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По данным филогенетической реконструкции, Насекомые (</w:t>
      </w:r>
      <w:r w:rsidRPr="008534BD">
        <w:rPr>
          <w:rFonts w:ascii="Cambria" w:hAnsi="Cambria"/>
          <w:bCs/>
          <w:sz w:val="24"/>
          <w:szCs w:val="24"/>
          <w:lang w:val="en-US"/>
        </w:rPr>
        <w:t>Insecta</w:t>
      </w:r>
      <w:r w:rsidRPr="008534BD">
        <w:rPr>
          <w:rFonts w:ascii="Cambria" w:hAnsi="Cambria"/>
          <w:bCs/>
          <w:sz w:val="24"/>
          <w:szCs w:val="24"/>
        </w:rPr>
        <w:t>) появили</w:t>
      </w:r>
      <w:r w:rsidR="00E10186" w:rsidRPr="008534BD">
        <w:rPr>
          <w:rFonts w:ascii="Cambria" w:hAnsi="Cambria"/>
          <w:bCs/>
          <w:sz w:val="24"/>
          <w:szCs w:val="24"/>
        </w:rPr>
        <w:t>сь около 490-480 млн. лет назад.</w:t>
      </w:r>
    </w:p>
    <w:p w14:paraId="197C0467" w14:textId="77777777" w:rsidR="006907DC" w:rsidRPr="008534BD" w:rsidRDefault="006907DC" w:rsidP="006907DC">
      <w:pPr>
        <w:spacing w:after="0" w:line="240" w:lineRule="auto"/>
        <w:jc w:val="both"/>
        <w:rPr>
          <w:rFonts w:ascii="Cambria" w:hAnsi="Cambria"/>
          <w:bCs/>
          <w:sz w:val="24"/>
          <w:szCs w:val="24"/>
        </w:rPr>
      </w:pPr>
    </w:p>
    <w:p w14:paraId="45C19C97" w14:textId="77777777" w:rsidR="006907DC" w:rsidRPr="008534BD" w:rsidRDefault="006907DC" w:rsidP="006907DC">
      <w:pPr>
        <w:spacing w:after="0" w:line="240" w:lineRule="auto"/>
        <w:jc w:val="both"/>
        <w:rPr>
          <w:rFonts w:ascii="Cambria" w:hAnsi="Cambria"/>
          <w:bCs/>
          <w:sz w:val="24"/>
          <w:szCs w:val="24"/>
        </w:rPr>
      </w:pPr>
    </w:p>
    <w:p w14:paraId="2FA11709" w14:textId="77777777" w:rsidR="006907DC" w:rsidRPr="008534BD" w:rsidRDefault="006907DC" w:rsidP="006907DC">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51FD875D" w14:textId="77777777" w:rsidR="006907DC" w:rsidRPr="008534BD"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Появление и диверсификация Цветковых растений (на схеме - </w:t>
      </w:r>
      <w:r w:rsidRPr="008534BD">
        <w:rPr>
          <w:rFonts w:ascii="Cambria" w:hAnsi="Cambria"/>
          <w:bCs/>
          <w:i/>
          <w:sz w:val="24"/>
          <w:szCs w:val="24"/>
          <w:lang w:val="en-US"/>
        </w:rPr>
        <w:t>Angiosperm</w:t>
      </w:r>
      <w:r w:rsidRPr="008534BD">
        <w:rPr>
          <w:rFonts w:ascii="Cambria" w:hAnsi="Cambria"/>
          <w:bCs/>
          <w:i/>
          <w:sz w:val="24"/>
          <w:szCs w:val="24"/>
        </w:rPr>
        <w:t xml:space="preserve"> </w:t>
      </w:r>
      <w:r w:rsidRPr="008534BD">
        <w:rPr>
          <w:rFonts w:ascii="Cambria" w:hAnsi="Cambria"/>
          <w:bCs/>
          <w:i/>
          <w:sz w:val="24"/>
          <w:szCs w:val="24"/>
          <w:lang w:val="en-US"/>
        </w:rPr>
        <w:t>radiation</w:t>
      </w:r>
      <w:r w:rsidRPr="008534BD">
        <w:rPr>
          <w:rFonts w:ascii="Cambria" w:hAnsi="Cambria"/>
          <w:bCs/>
          <w:sz w:val="24"/>
          <w:szCs w:val="24"/>
        </w:rPr>
        <w:t>), предположительно, привела к появлению большого числа отрядов Насекомых, в частности, Чешуекрылых (</w:t>
      </w:r>
      <w:r w:rsidRPr="008534BD">
        <w:rPr>
          <w:rFonts w:ascii="Cambria" w:hAnsi="Cambria"/>
          <w:bCs/>
          <w:sz w:val="24"/>
          <w:szCs w:val="24"/>
          <w:lang w:val="en-US"/>
        </w:rPr>
        <w:t>Lepidoptera</w:t>
      </w:r>
      <w:r w:rsidRPr="008534BD">
        <w:rPr>
          <w:rFonts w:ascii="Cambria" w:hAnsi="Cambria"/>
          <w:bCs/>
          <w:sz w:val="24"/>
          <w:szCs w:val="24"/>
        </w:rPr>
        <w:t>);</w:t>
      </w:r>
    </w:p>
    <w:p w14:paraId="063EE57D" w14:textId="77777777" w:rsidR="006907DC" w:rsidRPr="008534BD"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Перепончатокрылые (</w:t>
      </w:r>
      <w:r w:rsidRPr="008534BD">
        <w:rPr>
          <w:rFonts w:ascii="Cambria" w:hAnsi="Cambria"/>
          <w:bCs/>
          <w:sz w:val="24"/>
          <w:szCs w:val="24"/>
          <w:lang w:val="en-US"/>
        </w:rPr>
        <w:t>Hymenoptera</w:t>
      </w:r>
      <w:r w:rsidRPr="008534BD">
        <w:rPr>
          <w:rFonts w:ascii="Cambria" w:hAnsi="Cambria"/>
          <w:bCs/>
          <w:sz w:val="24"/>
          <w:szCs w:val="24"/>
        </w:rPr>
        <w:t>) – самая базальная группа насекомых с полным превращением (</w:t>
      </w:r>
      <w:r w:rsidRPr="008534BD">
        <w:rPr>
          <w:rFonts w:ascii="Cambria" w:hAnsi="Cambria"/>
          <w:bCs/>
          <w:sz w:val="24"/>
          <w:szCs w:val="24"/>
          <w:lang w:val="en-US"/>
        </w:rPr>
        <w:t>Holometabola</w:t>
      </w:r>
      <w:r w:rsidRPr="008534BD">
        <w:rPr>
          <w:rFonts w:ascii="Cambria" w:hAnsi="Cambria"/>
          <w:bCs/>
          <w:sz w:val="24"/>
          <w:szCs w:val="24"/>
        </w:rPr>
        <w:t>);</w:t>
      </w:r>
    </w:p>
    <w:p w14:paraId="35F692B3" w14:textId="77777777" w:rsidR="006907DC" w:rsidRPr="008534BD"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Исходя из палеонтологических данных, появление первых представителей Шестиногих можно связать с возникновением наземных экосистем (на схеме - </w:t>
      </w:r>
      <w:r w:rsidRPr="008534BD">
        <w:rPr>
          <w:rFonts w:ascii="Cambria" w:hAnsi="Cambria"/>
          <w:bCs/>
          <w:i/>
          <w:sz w:val="24"/>
          <w:szCs w:val="24"/>
          <w:lang w:val="en-US"/>
        </w:rPr>
        <w:t>origin</w:t>
      </w:r>
      <w:r w:rsidRPr="008534BD">
        <w:rPr>
          <w:rFonts w:ascii="Cambria" w:hAnsi="Cambria"/>
          <w:bCs/>
          <w:i/>
          <w:sz w:val="24"/>
          <w:szCs w:val="24"/>
        </w:rPr>
        <w:t xml:space="preserve"> </w:t>
      </w:r>
      <w:r w:rsidRPr="008534BD">
        <w:rPr>
          <w:rFonts w:ascii="Cambria" w:hAnsi="Cambria"/>
          <w:bCs/>
          <w:i/>
          <w:sz w:val="24"/>
          <w:szCs w:val="24"/>
          <w:lang w:val="en-US"/>
        </w:rPr>
        <w:t>of</w:t>
      </w:r>
      <w:r w:rsidRPr="008534BD">
        <w:rPr>
          <w:rFonts w:ascii="Cambria" w:hAnsi="Cambria"/>
          <w:bCs/>
          <w:i/>
          <w:sz w:val="24"/>
          <w:szCs w:val="24"/>
        </w:rPr>
        <w:t xml:space="preserve"> </w:t>
      </w:r>
      <w:r w:rsidRPr="008534BD">
        <w:rPr>
          <w:rFonts w:ascii="Cambria" w:hAnsi="Cambria"/>
          <w:bCs/>
          <w:i/>
          <w:sz w:val="24"/>
          <w:szCs w:val="24"/>
          <w:lang w:val="en-US"/>
        </w:rPr>
        <w:t>terr</w:t>
      </w:r>
      <w:r w:rsidRPr="008534BD">
        <w:rPr>
          <w:rFonts w:ascii="Cambria" w:hAnsi="Cambria"/>
          <w:bCs/>
          <w:i/>
          <w:sz w:val="24"/>
          <w:szCs w:val="24"/>
        </w:rPr>
        <w:t xml:space="preserve">. </w:t>
      </w:r>
      <w:r w:rsidRPr="008534BD">
        <w:rPr>
          <w:rFonts w:ascii="Cambria" w:hAnsi="Cambria"/>
          <w:bCs/>
          <w:i/>
          <w:sz w:val="24"/>
          <w:szCs w:val="24"/>
          <w:lang w:val="en-US"/>
        </w:rPr>
        <w:t>ecos</w:t>
      </w:r>
      <w:r w:rsidRPr="008534BD">
        <w:rPr>
          <w:rFonts w:ascii="Cambria" w:hAnsi="Cambria"/>
          <w:bCs/>
          <w:i/>
          <w:sz w:val="24"/>
          <w:szCs w:val="24"/>
        </w:rPr>
        <w:t>.</w:t>
      </w:r>
      <w:r w:rsidRPr="008534BD">
        <w:rPr>
          <w:rFonts w:ascii="Cambria" w:hAnsi="Cambria"/>
          <w:bCs/>
          <w:sz w:val="24"/>
          <w:szCs w:val="24"/>
        </w:rPr>
        <w:t>);</w:t>
      </w:r>
    </w:p>
    <w:p w14:paraId="4F66AFE6" w14:textId="77777777" w:rsidR="006907DC" w:rsidRPr="008534BD"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По данным филогенетической реконструкции, Насекомые (</w:t>
      </w:r>
      <w:r w:rsidRPr="008534BD">
        <w:rPr>
          <w:rFonts w:ascii="Cambria" w:hAnsi="Cambria"/>
          <w:bCs/>
          <w:sz w:val="24"/>
          <w:szCs w:val="24"/>
          <w:lang w:val="en-US"/>
        </w:rPr>
        <w:t>Insecta</w:t>
      </w:r>
      <w:r w:rsidRPr="008534BD">
        <w:rPr>
          <w:rFonts w:ascii="Cambria" w:hAnsi="Cambria"/>
          <w:bCs/>
          <w:sz w:val="24"/>
          <w:szCs w:val="24"/>
        </w:rPr>
        <w:t>) появились не ранее 400 млн. лет назад;</w:t>
      </w:r>
    </w:p>
    <w:p w14:paraId="3176E059" w14:textId="77777777" w:rsidR="006907DC" w:rsidRPr="008534BD"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Ближайшие родственники Жесткокрылых (</w:t>
      </w:r>
      <w:r w:rsidRPr="008534BD">
        <w:rPr>
          <w:rFonts w:ascii="Cambria" w:hAnsi="Cambria"/>
          <w:bCs/>
          <w:sz w:val="24"/>
          <w:szCs w:val="24"/>
          <w:lang w:val="en-US"/>
        </w:rPr>
        <w:t>Coleoptera</w:t>
      </w:r>
      <w:r w:rsidRPr="008534BD">
        <w:rPr>
          <w:rFonts w:ascii="Cambria" w:hAnsi="Cambria"/>
          <w:bCs/>
          <w:sz w:val="24"/>
          <w:szCs w:val="24"/>
        </w:rPr>
        <w:t>) – Веерокрылые (</w:t>
      </w:r>
      <w:r w:rsidRPr="008534BD">
        <w:rPr>
          <w:rFonts w:ascii="Cambria" w:hAnsi="Cambria"/>
          <w:bCs/>
          <w:sz w:val="24"/>
          <w:szCs w:val="24"/>
          <w:lang w:val="en-US"/>
        </w:rPr>
        <w:t>Strepsiptera</w:t>
      </w:r>
      <w:r w:rsidRPr="008534BD">
        <w:rPr>
          <w:rFonts w:ascii="Cambria" w:hAnsi="Cambria"/>
          <w:bCs/>
          <w:sz w:val="24"/>
          <w:szCs w:val="24"/>
        </w:rPr>
        <w:t>);</w:t>
      </w:r>
    </w:p>
    <w:p w14:paraId="38898F59" w14:textId="77777777" w:rsidR="006907DC" w:rsidRPr="008534BD" w:rsidRDefault="006907DC" w:rsidP="00B35A66">
      <w:pPr>
        <w:numPr>
          <w:ilvl w:val="1"/>
          <w:numId w:val="103"/>
        </w:numPr>
        <w:tabs>
          <w:tab w:val="clear" w:pos="380"/>
          <w:tab w:val="num" w:pos="426"/>
        </w:tabs>
        <w:spacing w:after="0" w:line="240" w:lineRule="auto"/>
        <w:ind w:left="0" w:firstLine="0"/>
        <w:jc w:val="both"/>
        <w:rPr>
          <w:rFonts w:ascii="Cambria" w:hAnsi="Cambria"/>
          <w:bCs/>
          <w:sz w:val="24"/>
          <w:szCs w:val="24"/>
        </w:rPr>
      </w:pPr>
      <w:r w:rsidRPr="008534BD">
        <w:rPr>
          <w:rFonts w:ascii="Cambria" w:hAnsi="Cambria"/>
          <w:bCs/>
          <w:sz w:val="24"/>
          <w:szCs w:val="24"/>
          <w:lang w:val="en-US"/>
        </w:rPr>
        <w:t xml:space="preserve">Hexapoda – </w:t>
      </w:r>
      <w:r w:rsidRPr="008534BD">
        <w:rPr>
          <w:rFonts w:ascii="Cambria" w:hAnsi="Cambria"/>
          <w:bCs/>
          <w:sz w:val="24"/>
          <w:szCs w:val="24"/>
        </w:rPr>
        <w:t>полифилетическая группа.</w:t>
      </w:r>
    </w:p>
    <w:p w14:paraId="104D1B15" w14:textId="77777777" w:rsidR="006907DC" w:rsidRPr="008534BD" w:rsidRDefault="006907DC" w:rsidP="006907DC">
      <w:pPr>
        <w:spacing w:after="0" w:line="240" w:lineRule="auto"/>
        <w:jc w:val="both"/>
        <w:rPr>
          <w:rFonts w:ascii="Cambria" w:hAnsi="Cambria"/>
          <w:bCs/>
          <w:sz w:val="24"/>
          <w:szCs w:val="24"/>
          <w:lang w:val="en-US"/>
        </w:rPr>
      </w:pPr>
    </w:p>
    <w:p w14:paraId="7914AE9F" w14:textId="77777777" w:rsidR="006907DC" w:rsidRPr="008534BD" w:rsidRDefault="006907DC" w:rsidP="006907DC">
      <w:pPr>
        <w:spacing w:after="0" w:line="240" w:lineRule="auto"/>
        <w:jc w:val="both"/>
        <w:rPr>
          <w:rFonts w:ascii="Cambria" w:hAnsi="Cambria"/>
          <w:bCs/>
          <w:sz w:val="24"/>
          <w:szCs w:val="24"/>
        </w:rPr>
      </w:pPr>
    </w:p>
    <w:p w14:paraId="297BFA3B" w14:textId="77777777" w:rsidR="00531A1F" w:rsidRPr="00E8166D" w:rsidRDefault="00462FC0" w:rsidP="00DA2320">
      <w:pPr>
        <w:spacing w:after="0" w:line="240" w:lineRule="auto"/>
        <w:rPr>
          <w:rFonts w:ascii="Cambria" w:hAnsi="Cambria"/>
          <w:b/>
          <w:sz w:val="24"/>
          <w:szCs w:val="24"/>
        </w:rPr>
      </w:pPr>
      <w:r w:rsidRPr="00E8166D">
        <w:rPr>
          <w:rFonts w:ascii="Cambria" w:hAnsi="Cambria"/>
          <w:b/>
          <w:sz w:val="24"/>
          <w:szCs w:val="24"/>
        </w:rPr>
        <w:br w:type="page"/>
      </w:r>
    </w:p>
    <w:p w14:paraId="143B75A3" w14:textId="77777777" w:rsidR="00531A1F" w:rsidRPr="009048C5" w:rsidRDefault="00DE41E0" w:rsidP="00531A1F">
      <w:pPr>
        <w:spacing w:after="0" w:line="240" w:lineRule="auto"/>
        <w:jc w:val="center"/>
        <w:rPr>
          <w:rFonts w:ascii="Cambria" w:hAnsi="Cambria"/>
          <w:b/>
          <w:sz w:val="32"/>
          <w:szCs w:val="24"/>
        </w:rPr>
      </w:pPr>
      <w:r>
        <w:rPr>
          <w:rFonts w:ascii="Cambria" w:hAnsi="Cambria"/>
          <w:b/>
          <w:sz w:val="32"/>
          <w:szCs w:val="24"/>
        </w:rPr>
        <w:lastRenderedPageBreak/>
        <w:t>Тип заданий</w:t>
      </w:r>
      <w:r w:rsidR="00531A1F" w:rsidRPr="009048C5">
        <w:rPr>
          <w:rFonts w:ascii="Cambria" w:hAnsi="Cambria"/>
          <w:b/>
          <w:sz w:val="32"/>
          <w:szCs w:val="24"/>
        </w:rPr>
        <w:t xml:space="preserve"> </w:t>
      </w:r>
      <w:r w:rsidR="00531A1F">
        <w:rPr>
          <w:rFonts w:ascii="Cambria" w:hAnsi="Cambria"/>
          <w:b/>
          <w:sz w:val="32"/>
          <w:szCs w:val="24"/>
        </w:rPr>
        <w:t>В</w:t>
      </w:r>
      <w:r w:rsidR="00531A1F" w:rsidRPr="009048C5">
        <w:rPr>
          <w:rFonts w:ascii="Cambria" w:hAnsi="Cambria"/>
          <w:b/>
          <w:sz w:val="32"/>
          <w:szCs w:val="24"/>
        </w:rPr>
        <w:t>. Задания на сопоставление элементов</w:t>
      </w:r>
    </w:p>
    <w:p w14:paraId="481CBDA3" w14:textId="77777777" w:rsidR="00531A1F" w:rsidRPr="009048C5" w:rsidRDefault="00531A1F" w:rsidP="00531A1F">
      <w:pPr>
        <w:spacing w:after="0" w:line="240" w:lineRule="auto"/>
        <w:jc w:val="both"/>
        <w:rPr>
          <w:rFonts w:ascii="Cambria" w:hAnsi="Cambria"/>
          <w:b/>
          <w:szCs w:val="24"/>
        </w:rPr>
      </w:pPr>
    </w:p>
    <w:p w14:paraId="11A404BD"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5C567710" w14:textId="77777777" w:rsidR="00531A1F" w:rsidRPr="009048C5" w:rsidRDefault="00531A1F" w:rsidP="00531A1F">
      <w:pPr>
        <w:spacing w:after="0" w:line="240" w:lineRule="auto"/>
        <w:jc w:val="both"/>
        <w:rPr>
          <w:rFonts w:ascii="Cambria" w:hAnsi="Cambria"/>
          <w:szCs w:val="28"/>
        </w:rPr>
      </w:pPr>
    </w:p>
    <w:p w14:paraId="7C2287B0" w14:textId="77777777" w:rsidR="00531A1F" w:rsidRPr="009048C5" w:rsidRDefault="00531A1F" w:rsidP="00531A1F">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53BC53D6"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sidR="00D15601">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7AE91DF8"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5C2F9C24" w14:textId="77777777" w:rsidR="00A15292" w:rsidRPr="00433D5F" w:rsidRDefault="00A15292" w:rsidP="00A15292">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D43ABB" w:rsidRPr="008534BD">
        <w:rPr>
          <w:rFonts w:ascii="Cambria" w:hAnsi="Cambria"/>
          <w:b/>
          <w:color w:val="FF0000"/>
          <w:sz w:val="28"/>
          <w:szCs w:val="24"/>
        </w:rPr>
        <w:t>16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34</w:t>
      </w:r>
      <w:r w:rsidRPr="00433D5F">
        <w:rPr>
          <w:rFonts w:ascii="Cambria" w:hAnsi="Cambria"/>
          <w:b/>
          <w:color w:val="FF0000"/>
          <w:sz w:val="28"/>
          <w:szCs w:val="24"/>
        </w:rPr>
        <w:t>) – 5 баллов</w:t>
      </w:r>
    </w:p>
    <w:p w14:paraId="29860465" w14:textId="77777777" w:rsidR="00A15292" w:rsidRPr="00433D5F" w:rsidRDefault="008859DB" w:rsidP="00A15292">
      <w:pPr>
        <w:spacing w:after="0" w:line="240" w:lineRule="auto"/>
        <w:jc w:val="both"/>
        <w:rPr>
          <w:rFonts w:ascii="Cambria" w:hAnsi="Cambria"/>
          <w:bCs/>
          <w:i/>
          <w:sz w:val="24"/>
          <w:szCs w:val="24"/>
        </w:rPr>
      </w:pPr>
      <w:r>
        <w:rPr>
          <w:rFonts w:ascii="Cambria" w:hAnsi="Cambria"/>
          <w:bCs/>
          <w:i/>
          <w:sz w:val="24"/>
          <w:szCs w:val="24"/>
        </w:rPr>
        <w:t>Вариант 1</w:t>
      </w:r>
    </w:p>
    <w:p w14:paraId="15635F13" w14:textId="77777777" w:rsidR="00A15292" w:rsidRPr="001D16DC" w:rsidRDefault="00A15292" w:rsidP="00A15292">
      <w:pPr>
        <w:spacing w:after="0" w:line="240" w:lineRule="auto"/>
        <w:jc w:val="both"/>
        <w:rPr>
          <w:rFonts w:ascii="Cambria" w:hAnsi="Cambria"/>
          <w:b/>
          <w:bCs/>
          <w:sz w:val="24"/>
          <w:szCs w:val="24"/>
        </w:rPr>
      </w:pPr>
      <w:r>
        <w:rPr>
          <w:rFonts w:ascii="Cambria" w:hAnsi="Cambria"/>
          <w:b/>
          <w:bCs/>
          <w:sz w:val="24"/>
          <w:szCs w:val="24"/>
        </w:rPr>
        <w:t>Лист является наиболее пластичным органом растений</w:t>
      </w:r>
      <w:r w:rsidRPr="001D16DC">
        <w:rPr>
          <w:rFonts w:ascii="Cambria" w:hAnsi="Cambria"/>
          <w:b/>
          <w:bCs/>
          <w:sz w:val="24"/>
          <w:szCs w:val="24"/>
        </w:rPr>
        <w:t>.</w:t>
      </w:r>
      <w:r>
        <w:rPr>
          <w:rFonts w:ascii="Cambria" w:hAnsi="Cambria"/>
          <w:b/>
          <w:bCs/>
          <w:sz w:val="24"/>
          <w:szCs w:val="24"/>
        </w:rPr>
        <w:t xml:space="preserve"> Анатомическое строение листьев очень сильно изменяется в зависимости от условий, в которых обитают растения. </w:t>
      </w:r>
    </w:p>
    <w:p w14:paraId="20432137" w14:textId="77777777" w:rsidR="00A15292" w:rsidRPr="00433D5F" w:rsidRDefault="00A15292" w:rsidP="00A15292">
      <w:pPr>
        <w:spacing w:after="0" w:line="240" w:lineRule="auto"/>
        <w:jc w:val="both"/>
        <w:rPr>
          <w:rFonts w:ascii="Cambria" w:hAnsi="Cambria"/>
          <w:b/>
          <w:bCs/>
          <w:sz w:val="24"/>
          <w:szCs w:val="24"/>
        </w:rPr>
      </w:pPr>
      <w:r w:rsidRPr="000E5317">
        <w:rPr>
          <w:rFonts w:ascii="Cambria" w:hAnsi="Cambria"/>
          <w:b/>
          <w:bCs/>
          <w:sz w:val="24"/>
          <w:szCs w:val="24"/>
        </w:rPr>
        <w:t xml:space="preserve">В данном задании приведены фотографии поперечных срезов (или фрагментов срезов) </w:t>
      </w:r>
      <w:r>
        <w:rPr>
          <w:rFonts w:ascii="Cambria" w:hAnsi="Cambria"/>
          <w:b/>
          <w:bCs/>
          <w:sz w:val="24"/>
          <w:szCs w:val="24"/>
        </w:rPr>
        <w:t>листьев</w:t>
      </w:r>
      <w:r w:rsidRPr="000E5317">
        <w:rPr>
          <w:rFonts w:ascii="Cambria" w:hAnsi="Cambria"/>
          <w:b/>
          <w:bCs/>
          <w:sz w:val="24"/>
          <w:szCs w:val="24"/>
        </w:rPr>
        <w:t xml:space="preserve"> цветковых растений</w:t>
      </w:r>
      <w:r w:rsidRPr="00B82D06">
        <w:rPr>
          <w:rFonts w:ascii="Cambria" w:hAnsi="Cambria"/>
          <w:b/>
          <w:bCs/>
          <w:sz w:val="24"/>
          <w:szCs w:val="24"/>
        </w:rPr>
        <w:t xml:space="preserve"> </w:t>
      </w:r>
      <w:r>
        <w:rPr>
          <w:rFonts w:ascii="Cambria" w:hAnsi="Cambria"/>
          <w:b/>
          <w:bCs/>
          <w:sz w:val="24"/>
          <w:szCs w:val="24"/>
        </w:rPr>
        <w:t>(обратите внимание масштаб неодинаков!)</w:t>
      </w:r>
      <w:r w:rsidRPr="001D16DC">
        <w:rPr>
          <w:rFonts w:ascii="Cambria" w:hAnsi="Cambria"/>
          <w:b/>
          <w:bCs/>
          <w:sz w:val="24"/>
          <w:szCs w:val="24"/>
        </w:rPr>
        <w:t xml:space="preserve">. </w:t>
      </w:r>
      <w:r>
        <w:rPr>
          <w:rFonts w:ascii="Cambria" w:hAnsi="Cambria"/>
          <w:b/>
          <w:bCs/>
          <w:sz w:val="24"/>
          <w:szCs w:val="24"/>
        </w:rPr>
        <w:t>Н</w:t>
      </w:r>
      <w:r w:rsidRPr="001D16DC">
        <w:rPr>
          <w:rFonts w:ascii="Cambria" w:hAnsi="Cambria"/>
          <w:b/>
          <w:bCs/>
          <w:sz w:val="24"/>
          <w:szCs w:val="24"/>
        </w:rPr>
        <w:t xml:space="preserve">еобходимо соотнести фотографию среза с подходящей ему характеристикой и </w:t>
      </w:r>
      <w:r>
        <w:rPr>
          <w:rFonts w:ascii="Cambria" w:hAnsi="Cambria"/>
          <w:b/>
          <w:bCs/>
          <w:sz w:val="24"/>
          <w:szCs w:val="24"/>
        </w:rPr>
        <w:t>экологической группой</w:t>
      </w:r>
      <w:r w:rsidRPr="00433D5F">
        <w:rPr>
          <w:rFonts w:ascii="Cambria" w:hAnsi="Cambria"/>
          <w:b/>
          <w:bCs/>
          <w:sz w:val="24"/>
          <w:szCs w:val="24"/>
        </w:rPr>
        <w:t>:</w:t>
      </w:r>
    </w:p>
    <w:p w14:paraId="4A5DEF21" w14:textId="77777777" w:rsidR="00A15292" w:rsidRPr="00433D5F" w:rsidRDefault="00A15292" w:rsidP="00A15292">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A15292" w:rsidRPr="00433D5F" w14:paraId="5EBCA189" w14:textId="77777777" w:rsidTr="008859DB">
        <w:tc>
          <w:tcPr>
            <w:tcW w:w="3474" w:type="dxa"/>
            <w:tcBorders>
              <w:top w:val="nil"/>
              <w:left w:val="nil"/>
              <w:bottom w:val="nil"/>
              <w:right w:val="nil"/>
            </w:tcBorders>
            <w:shd w:val="clear" w:color="auto" w:fill="auto"/>
            <w:vAlign w:val="center"/>
          </w:tcPr>
          <w:p w14:paraId="10ABAF04" w14:textId="3BB0E404" w:rsidR="00A15292" w:rsidRPr="00910AAF" w:rsidRDefault="00FB5989" w:rsidP="003A5EFF">
            <w:pPr>
              <w:spacing w:after="0" w:line="240" w:lineRule="auto"/>
              <w:jc w:val="center"/>
              <w:rPr>
                <w:rFonts w:ascii="Cambria" w:hAnsi="Cambria"/>
                <w:bCs/>
              </w:rPr>
            </w:pPr>
            <w:r w:rsidRPr="000373B8">
              <w:rPr>
                <w:noProof/>
                <w:lang w:eastAsia="ru-RU"/>
              </w:rPr>
              <w:drawing>
                <wp:inline distT="0" distB="0" distL="0" distR="0" wp14:anchorId="116D0D42" wp14:editId="6EE3FEBF">
                  <wp:extent cx="2156460" cy="162306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565E0C1" w14:textId="1FAEDF7F" w:rsidR="00A15292" w:rsidRPr="00910AAF" w:rsidRDefault="00FB5989" w:rsidP="003A5EFF">
            <w:pPr>
              <w:spacing w:after="0" w:line="240" w:lineRule="auto"/>
              <w:jc w:val="center"/>
              <w:rPr>
                <w:rFonts w:ascii="Cambria" w:hAnsi="Cambria"/>
                <w:b/>
                <w:bCs/>
              </w:rPr>
            </w:pPr>
            <w:r w:rsidRPr="000373B8">
              <w:rPr>
                <w:noProof/>
                <w:lang w:eastAsia="ru-RU"/>
              </w:rPr>
              <w:drawing>
                <wp:inline distT="0" distB="0" distL="0" distR="0" wp14:anchorId="1FA2673C" wp14:editId="510AA027">
                  <wp:extent cx="2156460" cy="1623060"/>
                  <wp:effectExtent l="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506C1DB6" w14:textId="1E402896" w:rsidR="00A15292" w:rsidRPr="00910AAF" w:rsidRDefault="00FB5989" w:rsidP="003A5EFF">
            <w:pPr>
              <w:spacing w:after="0" w:line="240" w:lineRule="auto"/>
              <w:jc w:val="center"/>
              <w:rPr>
                <w:rFonts w:ascii="Cambria" w:hAnsi="Cambria"/>
                <w:b/>
                <w:bCs/>
              </w:rPr>
            </w:pPr>
            <w:r w:rsidRPr="000373B8">
              <w:rPr>
                <w:noProof/>
                <w:lang w:eastAsia="ru-RU"/>
              </w:rPr>
              <w:drawing>
                <wp:inline distT="0" distB="0" distL="0" distR="0" wp14:anchorId="345F1C80" wp14:editId="05476025">
                  <wp:extent cx="2156460" cy="1623060"/>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A15292" w:rsidRPr="00433D5F" w14:paraId="6141882F" w14:textId="77777777" w:rsidTr="008859DB">
        <w:tc>
          <w:tcPr>
            <w:tcW w:w="3474" w:type="dxa"/>
            <w:tcBorders>
              <w:top w:val="nil"/>
              <w:left w:val="nil"/>
              <w:bottom w:val="nil"/>
              <w:right w:val="nil"/>
            </w:tcBorders>
            <w:shd w:val="clear" w:color="auto" w:fill="auto"/>
            <w:vAlign w:val="center"/>
          </w:tcPr>
          <w:p w14:paraId="058DFD7C" w14:textId="75FD206B" w:rsidR="00A15292" w:rsidRPr="00910AAF" w:rsidRDefault="00FB5989" w:rsidP="003A5EFF">
            <w:pPr>
              <w:spacing w:after="0" w:line="240" w:lineRule="auto"/>
              <w:jc w:val="center"/>
              <w:rPr>
                <w:rFonts w:ascii="Cambria" w:hAnsi="Cambria"/>
                <w:b/>
                <w:bCs/>
              </w:rPr>
            </w:pPr>
            <w:r w:rsidRPr="000373B8">
              <w:rPr>
                <w:noProof/>
                <w:lang w:eastAsia="ru-RU"/>
              </w:rPr>
              <w:drawing>
                <wp:inline distT="0" distB="0" distL="0" distR="0" wp14:anchorId="3FD51AB7" wp14:editId="5F19A5DE">
                  <wp:extent cx="2156460" cy="1623060"/>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3422310" w14:textId="266458FC" w:rsidR="00A15292" w:rsidRPr="00910AAF" w:rsidRDefault="00FB5989" w:rsidP="003A5EFF">
            <w:pPr>
              <w:spacing w:after="0" w:line="240" w:lineRule="auto"/>
              <w:jc w:val="center"/>
              <w:rPr>
                <w:rFonts w:ascii="Cambria" w:hAnsi="Cambria"/>
                <w:b/>
                <w:bCs/>
              </w:rPr>
            </w:pPr>
            <w:r w:rsidRPr="000373B8">
              <w:rPr>
                <w:noProof/>
                <w:lang w:eastAsia="ru-RU"/>
              </w:rPr>
              <w:drawing>
                <wp:inline distT="0" distB="0" distL="0" distR="0" wp14:anchorId="6D6EAB81" wp14:editId="711DFC48">
                  <wp:extent cx="2156460" cy="1623060"/>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B47EC51" w14:textId="77777777" w:rsidR="00A15292" w:rsidRPr="00910AAF" w:rsidRDefault="00A15292" w:rsidP="003A5EFF">
            <w:pPr>
              <w:spacing w:after="0" w:line="240" w:lineRule="auto"/>
              <w:jc w:val="center"/>
              <w:rPr>
                <w:rFonts w:ascii="Cambria" w:hAnsi="Cambria"/>
                <w:b/>
                <w:bCs/>
              </w:rPr>
            </w:pPr>
          </w:p>
        </w:tc>
      </w:tr>
    </w:tbl>
    <w:p w14:paraId="2A126C16" w14:textId="77777777" w:rsidR="00A15292" w:rsidRPr="00433D5F" w:rsidRDefault="00A15292" w:rsidP="00A15292">
      <w:pPr>
        <w:spacing w:after="0" w:line="240" w:lineRule="auto"/>
        <w:jc w:val="both"/>
        <w:rPr>
          <w:rFonts w:ascii="Cambria" w:hAnsi="Cambria"/>
          <w:b/>
          <w:bCs/>
          <w:sz w:val="24"/>
          <w:szCs w:val="24"/>
        </w:rPr>
      </w:pPr>
    </w:p>
    <w:p w14:paraId="1FC948E2" w14:textId="77777777" w:rsidR="00A15292" w:rsidRPr="00433D5F" w:rsidRDefault="00A15292" w:rsidP="00A15292">
      <w:pPr>
        <w:spacing w:after="0" w:line="240" w:lineRule="auto"/>
        <w:jc w:val="both"/>
        <w:rPr>
          <w:rFonts w:ascii="Cambria" w:hAnsi="Cambria"/>
          <w:b/>
          <w:bCs/>
          <w:sz w:val="24"/>
          <w:szCs w:val="24"/>
        </w:rPr>
      </w:pPr>
      <w:r>
        <w:rPr>
          <w:rFonts w:ascii="Cambria" w:hAnsi="Cambria"/>
          <w:b/>
          <w:bCs/>
          <w:sz w:val="24"/>
          <w:szCs w:val="24"/>
        </w:rPr>
        <w:t>Характеристики листьев</w:t>
      </w:r>
      <w:r w:rsidRPr="00433D5F">
        <w:rPr>
          <w:rFonts w:ascii="Cambria" w:hAnsi="Cambria"/>
          <w:b/>
          <w:bCs/>
          <w:sz w:val="24"/>
          <w:szCs w:val="24"/>
        </w:rPr>
        <w:t xml:space="preserve"> (список избыточен – в нем есть лишние</w:t>
      </w:r>
      <w:r w:rsidR="00042D24">
        <w:rPr>
          <w:rFonts w:ascii="Cambria" w:hAnsi="Cambria"/>
          <w:b/>
          <w:bCs/>
          <w:sz w:val="24"/>
          <w:szCs w:val="24"/>
        </w:rPr>
        <w:t xml:space="preserve"> характеристики</w:t>
      </w:r>
      <w:r w:rsidRPr="00433D5F">
        <w:rPr>
          <w:rFonts w:ascii="Cambria" w:hAnsi="Cambria"/>
          <w:b/>
          <w:bCs/>
          <w:sz w:val="24"/>
          <w:szCs w:val="24"/>
        </w:rPr>
        <w:t>):</w:t>
      </w:r>
    </w:p>
    <w:p w14:paraId="07FDC51F"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Мезофилл дифференц</w:t>
      </w:r>
      <w:r>
        <w:rPr>
          <w:rFonts w:ascii="Cambria" w:hAnsi="Cambria"/>
          <w:bCs/>
          <w:sz w:val="24"/>
          <w:szCs w:val="24"/>
        </w:rPr>
        <w:t>ирован на два типа – столбчатый</w:t>
      </w:r>
      <w:r w:rsidRPr="007B3C8D">
        <w:rPr>
          <w:rFonts w:ascii="Cambria" w:hAnsi="Cambria"/>
          <w:bCs/>
          <w:sz w:val="24"/>
          <w:szCs w:val="24"/>
        </w:rPr>
        <w:t xml:space="preserve"> и губчат</w:t>
      </w:r>
      <w:r>
        <w:rPr>
          <w:rFonts w:ascii="Cambria" w:hAnsi="Cambria"/>
          <w:bCs/>
          <w:sz w:val="24"/>
          <w:szCs w:val="24"/>
        </w:rPr>
        <w:t>ый, тонкая однослойная кутикула</w:t>
      </w:r>
      <w:r w:rsidRPr="007B3C8D">
        <w:rPr>
          <w:rFonts w:ascii="Cambria" w:hAnsi="Cambria"/>
          <w:bCs/>
          <w:sz w:val="24"/>
          <w:szCs w:val="24"/>
        </w:rPr>
        <w:t>;</w:t>
      </w:r>
    </w:p>
    <w:p w14:paraId="2D7FE086"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Устьица </w:t>
      </w:r>
      <w:r>
        <w:rPr>
          <w:rFonts w:ascii="Cambria" w:hAnsi="Cambria"/>
          <w:bCs/>
          <w:sz w:val="24"/>
          <w:szCs w:val="24"/>
        </w:rPr>
        <w:t>погруженные</w:t>
      </w:r>
      <w:r w:rsidRPr="007B3C8D">
        <w:rPr>
          <w:rFonts w:ascii="Cambria" w:hAnsi="Cambria"/>
          <w:bCs/>
          <w:sz w:val="24"/>
          <w:szCs w:val="24"/>
        </w:rPr>
        <w:t xml:space="preserve">. Под эпидермой расположена гиподерма, состоящая из клеток с равномерно утолщенными одревесневающими клеточными стенками. </w:t>
      </w:r>
      <w:r>
        <w:rPr>
          <w:rFonts w:ascii="Cambria" w:hAnsi="Cambria"/>
          <w:bCs/>
          <w:sz w:val="24"/>
          <w:szCs w:val="24"/>
        </w:rPr>
        <w:t>Мезофилл однородный, складчатый</w:t>
      </w:r>
      <w:r w:rsidRPr="007B3C8D">
        <w:rPr>
          <w:rFonts w:ascii="Cambria" w:hAnsi="Cambria"/>
          <w:bCs/>
          <w:sz w:val="24"/>
          <w:szCs w:val="24"/>
        </w:rPr>
        <w:t>;</w:t>
      </w:r>
    </w:p>
    <w:p w14:paraId="1DD5393E"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Лист гипостоматически</w:t>
      </w:r>
      <w:r>
        <w:rPr>
          <w:rFonts w:ascii="Cambria" w:hAnsi="Cambria"/>
          <w:bCs/>
          <w:sz w:val="24"/>
          <w:szCs w:val="24"/>
        </w:rPr>
        <w:t>й</w:t>
      </w:r>
      <w:r w:rsidR="00BB4746">
        <w:rPr>
          <w:rFonts w:ascii="Cambria" w:hAnsi="Cambria"/>
          <w:bCs/>
          <w:sz w:val="24"/>
          <w:szCs w:val="24"/>
        </w:rPr>
        <w:t>.</w:t>
      </w:r>
      <w:r w:rsidRPr="007B3C8D">
        <w:rPr>
          <w:rFonts w:ascii="Cambria" w:hAnsi="Cambria"/>
          <w:bCs/>
          <w:sz w:val="24"/>
          <w:szCs w:val="24"/>
        </w:rPr>
        <w:t xml:space="preserve"> Устьица расположены в криптах</w:t>
      </w:r>
      <w:r>
        <w:rPr>
          <w:rFonts w:ascii="Cambria" w:hAnsi="Cambria"/>
          <w:bCs/>
          <w:sz w:val="24"/>
          <w:szCs w:val="24"/>
        </w:rPr>
        <w:t>, в которых также развиваются и одноклеточные трихомы</w:t>
      </w:r>
      <w:r w:rsidRPr="007B3C8D">
        <w:rPr>
          <w:rFonts w:ascii="Cambria" w:hAnsi="Cambria"/>
          <w:bCs/>
          <w:sz w:val="24"/>
          <w:szCs w:val="24"/>
        </w:rPr>
        <w:t>;</w:t>
      </w:r>
    </w:p>
    <w:p w14:paraId="1801BAB8"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 xml:space="preserve">, развита мощная кутикула. В мезофилле </w:t>
      </w:r>
      <w:r>
        <w:rPr>
          <w:rFonts w:ascii="Cambria" w:hAnsi="Cambria"/>
          <w:bCs/>
          <w:sz w:val="24"/>
          <w:szCs w:val="24"/>
        </w:rPr>
        <w:t>располагаются</w:t>
      </w:r>
      <w:r w:rsidRPr="007B3C8D">
        <w:rPr>
          <w:rFonts w:ascii="Cambria" w:hAnsi="Cambria"/>
          <w:bCs/>
          <w:sz w:val="24"/>
          <w:szCs w:val="24"/>
        </w:rPr>
        <w:t xml:space="preserve"> астросклереиды;</w:t>
      </w:r>
    </w:p>
    <w:p w14:paraId="1564EB5B"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w:t>
      </w:r>
      <w:r>
        <w:rPr>
          <w:rFonts w:ascii="Cambria" w:hAnsi="Cambria"/>
          <w:bCs/>
          <w:sz w:val="24"/>
          <w:szCs w:val="24"/>
        </w:rPr>
        <w:t xml:space="preserve"> ребристый с верхней стороны,</w:t>
      </w:r>
      <w:r w:rsidRPr="007B3C8D">
        <w:rPr>
          <w:rFonts w:ascii="Cambria" w:hAnsi="Cambria"/>
          <w:bCs/>
          <w:sz w:val="24"/>
          <w:szCs w:val="24"/>
        </w:rPr>
        <w:t xml:space="preserve"> </w:t>
      </w:r>
      <w:r>
        <w:rPr>
          <w:rFonts w:ascii="Cambria" w:hAnsi="Cambria"/>
          <w:bCs/>
          <w:sz w:val="24"/>
          <w:szCs w:val="24"/>
        </w:rPr>
        <w:t>большой его объем занимает одревесневшая склеренхима</w:t>
      </w:r>
      <w:r w:rsidRPr="007B3C8D">
        <w:rPr>
          <w:rFonts w:ascii="Cambria" w:hAnsi="Cambria"/>
          <w:bCs/>
          <w:sz w:val="24"/>
          <w:szCs w:val="24"/>
        </w:rPr>
        <w:t>;</w:t>
      </w:r>
    </w:p>
    <w:p w14:paraId="5BA5B29C"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Мощное развитие имеет водозапасающая паренхима;</w:t>
      </w:r>
    </w:p>
    <w:p w14:paraId="7EC1FF7B"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Эпидерма выполняет функцию фотосинтеза, устьиц нет;</w:t>
      </w:r>
    </w:p>
    <w:p w14:paraId="737318B4"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Лист гипостоматический, эпидерма покрыта тонкой кутикулой, устьица приподнятые. </w:t>
      </w:r>
    </w:p>
    <w:p w14:paraId="21879785" w14:textId="77777777" w:rsidR="00A15292" w:rsidRPr="00006480" w:rsidRDefault="00A15292" w:rsidP="00A15292">
      <w:pPr>
        <w:spacing w:after="0" w:line="240" w:lineRule="auto"/>
        <w:jc w:val="both"/>
        <w:rPr>
          <w:rFonts w:ascii="Cambria" w:hAnsi="Cambria"/>
          <w:b/>
          <w:bCs/>
          <w:sz w:val="24"/>
          <w:szCs w:val="24"/>
        </w:rPr>
      </w:pPr>
    </w:p>
    <w:p w14:paraId="69CC92F8" w14:textId="77777777" w:rsidR="00A15292" w:rsidRPr="00433D5F" w:rsidRDefault="00A15292" w:rsidP="00A15292">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экологических групп растений по отношению к воде</w:t>
      </w:r>
      <w:r w:rsidRPr="00433D5F">
        <w:rPr>
          <w:rFonts w:ascii="Cambria" w:hAnsi="Cambria"/>
          <w:b/>
          <w:bCs/>
          <w:sz w:val="24"/>
          <w:szCs w:val="24"/>
        </w:rPr>
        <w:t xml:space="preserve"> (список избыточен</w:t>
      </w:r>
      <w:r>
        <w:rPr>
          <w:rFonts w:ascii="Cambria" w:hAnsi="Cambria"/>
          <w:b/>
          <w:bCs/>
          <w:sz w:val="24"/>
          <w:szCs w:val="24"/>
        </w:rPr>
        <w:t>, выбирайте наиболее точную характеристику!</w:t>
      </w:r>
      <w:r w:rsidRPr="00433D5F">
        <w:rPr>
          <w:rFonts w:ascii="Cambria" w:hAnsi="Cambria"/>
          <w:b/>
          <w:bCs/>
          <w:sz w:val="24"/>
          <w:szCs w:val="24"/>
        </w:rPr>
        <w:t>):</w:t>
      </w:r>
    </w:p>
    <w:p w14:paraId="682F2323"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Мезофит</w:t>
      </w:r>
      <w:r w:rsidRPr="00433D5F">
        <w:rPr>
          <w:rFonts w:ascii="Cambria" w:hAnsi="Cambria"/>
          <w:bCs/>
          <w:sz w:val="24"/>
          <w:szCs w:val="24"/>
        </w:rPr>
        <w:t>;</w:t>
      </w:r>
    </w:p>
    <w:p w14:paraId="7363D6E5"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полностью погруженными листьями</w:t>
      </w:r>
      <w:r w:rsidRPr="00433D5F">
        <w:rPr>
          <w:rFonts w:ascii="Cambria" w:hAnsi="Cambria"/>
          <w:bCs/>
          <w:sz w:val="24"/>
          <w:szCs w:val="24"/>
        </w:rPr>
        <w:t>;</w:t>
      </w:r>
    </w:p>
    <w:p w14:paraId="5837FF95"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плавающими на поверхности воды листьями</w:t>
      </w:r>
      <w:r w:rsidRPr="00433D5F">
        <w:rPr>
          <w:rFonts w:ascii="Cambria" w:hAnsi="Cambria"/>
          <w:bCs/>
          <w:sz w:val="24"/>
          <w:szCs w:val="24"/>
        </w:rPr>
        <w:t>;</w:t>
      </w:r>
    </w:p>
    <w:p w14:paraId="7754E2A6"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Суккулент</w:t>
      </w:r>
      <w:r w:rsidRPr="00433D5F">
        <w:rPr>
          <w:rFonts w:ascii="Cambria" w:hAnsi="Cambria"/>
          <w:bCs/>
          <w:sz w:val="24"/>
          <w:szCs w:val="24"/>
        </w:rPr>
        <w:t>;</w:t>
      </w:r>
    </w:p>
    <w:p w14:paraId="0E87ED3F" w14:textId="77777777" w:rsidR="00A15292"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Склерофит</w:t>
      </w:r>
      <w:r w:rsidRPr="00433D5F">
        <w:rPr>
          <w:rFonts w:ascii="Cambria" w:hAnsi="Cambria"/>
          <w:bCs/>
          <w:sz w:val="24"/>
          <w:szCs w:val="24"/>
        </w:rPr>
        <w:t>;</w:t>
      </w:r>
    </w:p>
    <w:p w14:paraId="0FA555F1"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Ксерофит.</w:t>
      </w:r>
    </w:p>
    <w:p w14:paraId="6713452A" w14:textId="77777777" w:rsidR="008859DB" w:rsidRPr="00433D5F" w:rsidRDefault="00A74172" w:rsidP="008859DB">
      <w:pPr>
        <w:spacing w:after="0" w:line="240" w:lineRule="auto"/>
        <w:jc w:val="both"/>
        <w:rPr>
          <w:rFonts w:ascii="Cambria" w:hAnsi="Cambria"/>
          <w:b/>
          <w:color w:val="FF0000"/>
          <w:sz w:val="28"/>
          <w:szCs w:val="24"/>
        </w:rPr>
      </w:pPr>
      <w:r>
        <w:rPr>
          <w:rFonts w:ascii="Cambria" w:hAnsi="Cambria"/>
          <w:b/>
          <w:color w:val="FF0000"/>
          <w:sz w:val="24"/>
          <w:szCs w:val="24"/>
        </w:rPr>
        <w:br w:type="page"/>
      </w:r>
      <w:r w:rsidR="008859DB" w:rsidRPr="00433D5F">
        <w:rPr>
          <w:rFonts w:ascii="Cambria" w:hAnsi="Cambria"/>
          <w:b/>
          <w:color w:val="FF0000"/>
          <w:sz w:val="28"/>
          <w:szCs w:val="24"/>
        </w:rPr>
        <w:lastRenderedPageBreak/>
        <w:t xml:space="preserve">Задание </w:t>
      </w:r>
      <w:r w:rsidR="00D43ABB">
        <w:rPr>
          <w:rFonts w:ascii="Cambria" w:hAnsi="Cambria"/>
          <w:b/>
          <w:color w:val="FF0000"/>
          <w:sz w:val="28"/>
          <w:szCs w:val="24"/>
          <w:lang w:val="en-US"/>
        </w:rPr>
        <w:t>16</w:t>
      </w:r>
      <w:r w:rsidR="008859DB" w:rsidRPr="00433D5F">
        <w:rPr>
          <w:rFonts w:ascii="Cambria" w:hAnsi="Cambria"/>
          <w:b/>
          <w:color w:val="FF0000"/>
          <w:sz w:val="28"/>
          <w:szCs w:val="24"/>
        </w:rPr>
        <w:t xml:space="preserve"> (</w:t>
      </w:r>
      <w:r w:rsidR="008859DB" w:rsidRPr="00433D5F">
        <w:rPr>
          <w:rFonts w:ascii="Cambria" w:hAnsi="Cambria"/>
          <w:b/>
          <w:color w:val="FF0000"/>
          <w:sz w:val="28"/>
          <w:szCs w:val="24"/>
          <w:lang w:val="en-US"/>
        </w:rPr>
        <w:t>ID</w:t>
      </w:r>
      <w:r w:rsidR="008859DB">
        <w:rPr>
          <w:rFonts w:ascii="Cambria" w:hAnsi="Cambria"/>
          <w:b/>
          <w:color w:val="FF0000"/>
          <w:sz w:val="28"/>
          <w:szCs w:val="24"/>
        </w:rPr>
        <w:t xml:space="preserve"> 34</w:t>
      </w:r>
      <w:r w:rsidR="008859DB" w:rsidRPr="00433D5F">
        <w:rPr>
          <w:rFonts w:ascii="Cambria" w:hAnsi="Cambria"/>
          <w:b/>
          <w:color w:val="FF0000"/>
          <w:sz w:val="28"/>
          <w:szCs w:val="24"/>
        </w:rPr>
        <w:t>) – 5 баллов</w:t>
      </w:r>
    </w:p>
    <w:p w14:paraId="69513A11" w14:textId="77777777" w:rsidR="008859DB" w:rsidRPr="00433D5F" w:rsidRDefault="008859DB" w:rsidP="008859DB">
      <w:pPr>
        <w:spacing w:after="0" w:line="240" w:lineRule="auto"/>
        <w:jc w:val="both"/>
        <w:rPr>
          <w:rFonts w:ascii="Cambria" w:hAnsi="Cambria"/>
          <w:bCs/>
          <w:i/>
          <w:sz w:val="24"/>
          <w:szCs w:val="24"/>
        </w:rPr>
      </w:pPr>
      <w:r>
        <w:rPr>
          <w:rFonts w:ascii="Cambria" w:hAnsi="Cambria"/>
          <w:bCs/>
          <w:i/>
          <w:sz w:val="24"/>
          <w:szCs w:val="24"/>
        </w:rPr>
        <w:t>Вариант 2</w:t>
      </w:r>
    </w:p>
    <w:p w14:paraId="6C2D87E6" w14:textId="77777777" w:rsidR="008859DB" w:rsidRPr="001D16DC" w:rsidRDefault="008859DB" w:rsidP="008859DB">
      <w:pPr>
        <w:spacing w:after="0" w:line="240" w:lineRule="auto"/>
        <w:jc w:val="both"/>
        <w:rPr>
          <w:rFonts w:ascii="Cambria" w:hAnsi="Cambria"/>
          <w:b/>
          <w:bCs/>
          <w:sz w:val="24"/>
          <w:szCs w:val="24"/>
        </w:rPr>
      </w:pPr>
      <w:r>
        <w:rPr>
          <w:rFonts w:ascii="Cambria" w:hAnsi="Cambria"/>
          <w:b/>
          <w:bCs/>
          <w:sz w:val="24"/>
          <w:szCs w:val="24"/>
        </w:rPr>
        <w:t>Лист является наиболее пластичным органом растений</w:t>
      </w:r>
      <w:r w:rsidRPr="001D16DC">
        <w:rPr>
          <w:rFonts w:ascii="Cambria" w:hAnsi="Cambria"/>
          <w:b/>
          <w:bCs/>
          <w:sz w:val="24"/>
          <w:szCs w:val="24"/>
        </w:rPr>
        <w:t>.</w:t>
      </w:r>
      <w:r>
        <w:rPr>
          <w:rFonts w:ascii="Cambria" w:hAnsi="Cambria"/>
          <w:b/>
          <w:bCs/>
          <w:sz w:val="24"/>
          <w:szCs w:val="24"/>
        </w:rPr>
        <w:t xml:space="preserve"> Анатомическое строение листьев очень сильно изменяется в зависимости от условий, в которых обитают растения. </w:t>
      </w:r>
    </w:p>
    <w:p w14:paraId="29C367B6" w14:textId="77777777" w:rsidR="008859DB" w:rsidRPr="00433D5F" w:rsidRDefault="008859DB" w:rsidP="008859DB">
      <w:pPr>
        <w:spacing w:after="0" w:line="240" w:lineRule="auto"/>
        <w:jc w:val="both"/>
        <w:rPr>
          <w:rFonts w:ascii="Cambria" w:hAnsi="Cambria"/>
          <w:b/>
          <w:bCs/>
          <w:sz w:val="24"/>
          <w:szCs w:val="24"/>
        </w:rPr>
      </w:pPr>
      <w:r w:rsidRPr="000E5317">
        <w:rPr>
          <w:rFonts w:ascii="Cambria" w:hAnsi="Cambria"/>
          <w:b/>
          <w:bCs/>
          <w:sz w:val="24"/>
          <w:szCs w:val="24"/>
        </w:rPr>
        <w:t xml:space="preserve">В данном задании приведены фотографии поперечных срезов (или фрагментов срезов) </w:t>
      </w:r>
      <w:r>
        <w:rPr>
          <w:rFonts w:ascii="Cambria" w:hAnsi="Cambria"/>
          <w:b/>
          <w:bCs/>
          <w:sz w:val="24"/>
          <w:szCs w:val="24"/>
        </w:rPr>
        <w:t>листьев</w:t>
      </w:r>
      <w:r w:rsidRPr="000E5317">
        <w:rPr>
          <w:rFonts w:ascii="Cambria" w:hAnsi="Cambria"/>
          <w:b/>
          <w:bCs/>
          <w:sz w:val="24"/>
          <w:szCs w:val="24"/>
        </w:rPr>
        <w:t xml:space="preserve"> цветковых растений</w:t>
      </w:r>
      <w:r w:rsidRPr="00B82D06">
        <w:rPr>
          <w:rFonts w:ascii="Cambria" w:hAnsi="Cambria"/>
          <w:b/>
          <w:bCs/>
          <w:sz w:val="24"/>
          <w:szCs w:val="24"/>
        </w:rPr>
        <w:t xml:space="preserve"> </w:t>
      </w:r>
      <w:r>
        <w:rPr>
          <w:rFonts w:ascii="Cambria" w:hAnsi="Cambria"/>
          <w:b/>
          <w:bCs/>
          <w:sz w:val="24"/>
          <w:szCs w:val="24"/>
        </w:rPr>
        <w:t>(обратите внимание масштаб неодинаков!)</w:t>
      </w:r>
      <w:r w:rsidRPr="001D16DC">
        <w:rPr>
          <w:rFonts w:ascii="Cambria" w:hAnsi="Cambria"/>
          <w:b/>
          <w:bCs/>
          <w:sz w:val="24"/>
          <w:szCs w:val="24"/>
        </w:rPr>
        <w:t xml:space="preserve">. </w:t>
      </w:r>
      <w:r>
        <w:rPr>
          <w:rFonts w:ascii="Cambria" w:hAnsi="Cambria"/>
          <w:b/>
          <w:bCs/>
          <w:sz w:val="24"/>
          <w:szCs w:val="24"/>
        </w:rPr>
        <w:t>Н</w:t>
      </w:r>
      <w:r w:rsidRPr="001D16DC">
        <w:rPr>
          <w:rFonts w:ascii="Cambria" w:hAnsi="Cambria"/>
          <w:b/>
          <w:bCs/>
          <w:sz w:val="24"/>
          <w:szCs w:val="24"/>
        </w:rPr>
        <w:t xml:space="preserve">еобходимо соотнести фотографию среза с подходящей ему характеристикой и </w:t>
      </w:r>
      <w:r>
        <w:rPr>
          <w:rFonts w:ascii="Cambria" w:hAnsi="Cambria"/>
          <w:b/>
          <w:bCs/>
          <w:sz w:val="24"/>
          <w:szCs w:val="24"/>
        </w:rPr>
        <w:t>экологической группой</w:t>
      </w:r>
      <w:r w:rsidRPr="00433D5F">
        <w:rPr>
          <w:rFonts w:ascii="Cambria" w:hAnsi="Cambria"/>
          <w:b/>
          <w:bCs/>
          <w:sz w:val="24"/>
          <w:szCs w:val="24"/>
        </w:rPr>
        <w:t>:</w:t>
      </w:r>
    </w:p>
    <w:p w14:paraId="486E6CFC" w14:textId="77777777" w:rsidR="008859DB" w:rsidRPr="00433D5F" w:rsidRDefault="008859DB" w:rsidP="008859DB">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8859DB" w:rsidRPr="00433D5F" w14:paraId="324BD01F" w14:textId="77777777" w:rsidTr="008859DB">
        <w:tc>
          <w:tcPr>
            <w:tcW w:w="3474" w:type="dxa"/>
            <w:tcBorders>
              <w:top w:val="nil"/>
              <w:left w:val="nil"/>
              <w:bottom w:val="nil"/>
              <w:right w:val="nil"/>
            </w:tcBorders>
            <w:shd w:val="clear" w:color="auto" w:fill="auto"/>
            <w:vAlign w:val="center"/>
          </w:tcPr>
          <w:p w14:paraId="4F57DE68" w14:textId="25C9FBB7"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49B66993" wp14:editId="7FF64535">
                  <wp:extent cx="2156460" cy="1623060"/>
                  <wp:effectExtent l="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78FC13F8" w14:textId="3738BFA4"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75FD1406" wp14:editId="732A4227">
                  <wp:extent cx="2156460" cy="1623060"/>
                  <wp:effectExtent l="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79970947" w14:textId="4FB9B296"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08F63267" wp14:editId="31D4E749">
                  <wp:extent cx="2156460" cy="1623060"/>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8859DB" w:rsidRPr="00433D5F" w14:paraId="2D212194" w14:textId="77777777" w:rsidTr="008859DB">
        <w:tc>
          <w:tcPr>
            <w:tcW w:w="3474" w:type="dxa"/>
            <w:tcBorders>
              <w:top w:val="nil"/>
              <w:left w:val="nil"/>
              <w:bottom w:val="nil"/>
              <w:right w:val="nil"/>
            </w:tcBorders>
            <w:shd w:val="clear" w:color="auto" w:fill="auto"/>
            <w:vAlign w:val="center"/>
          </w:tcPr>
          <w:p w14:paraId="217BFB52" w14:textId="23F1A02E"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67F85595" wp14:editId="1364FAAE">
                  <wp:extent cx="2156460" cy="162306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C654C43" w14:textId="0BD13F4F" w:rsidR="008859DB" w:rsidRPr="00910AAF" w:rsidRDefault="00FB5989" w:rsidP="00B35A66">
            <w:pPr>
              <w:spacing w:after="0" w:line="240" w:lineRule="auto"/>
              <w:jc w:val="center"/>
              <w:rPr>
                <w:rFonts w:ascii="Cambria" w:hAnsi="Cambria"/>
                <w:b/>
                <w:bCs/>
              </w:rPr>
            </w:pPr>
            <w:r w:rsidRPr="000373B8">
              <w:rPr>
                <w:noProof/>
                <w:lang w:eastAsia="ru-RU"/>
              </w:rPr>
              <w:drawing>
                <wp:inline distT="0" distB="0" distL="0" distR="0" wp14:anchorId="3CF82FDD" wp14:editId="0E7A7B1A">
                  <wp:extent cx="2156460" cy="1623060"/>
                  <wp:effectExtent l="0" t="0" r="0" b="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52B6727" w14:textId="77777777" w:rsidR="008859DB" w:rsidRPr="00910AAF" w:rsidRDefault="008859DB" w:rsidP="00B35A66">
            <w:pPr>
              <w:spacing w:after="0" w:line="240" w:lineRule="auto"/>
              <w:jc w:val="center"/>
              <w:rPr>
                <w:rFonts w:ascii="Cambria" w:hAnsi="Cambria"/>
                <w:b/>
                <w:bCs/>
              </w:rPr>
            </w:pPr>
          </w:p>
        </w:tc>
      </w:tr>
    </w:tbl>
    <w:p w14:paraId="6B11FF82" w14:textId="77777777" w:rsidR="008859DB" w:rsidRPr="00433D5F" w:rsidRDefault="008859DB" w:rsidP="008859DB">
      <w:pPr>
        <w:spacing w:after="0" w:line="240" w:lineRule="auto"/>
        <w:jc w:val="both"/>
        <w:rPr>
          <w:rFonts w:ascii="Cambria" w:hAnsi="Cambria"/>
          <w:b/>
          <w:bCs/>
          <w:sz w:val="24"/>
          <w:szCs w:val="24"/>
        </w:rPr>
      </w:pPr>
    </w:p>
    <w:p w14:paraId="2C8408C7" w14:textId="77777777" w:rsidR="008859DB" w:rsidRPr="00433D5F" w:rsidRDefault="008859DB" w:rsidP="008859DB">
      <w:pPr>
        <w:spacing w:after="0" w:line="240" w:lineRule="auto"/>
        <w:jc w:val="both"/>
        <w:rPr>
          <w:rFonts w:ascii="Cambria" w:hAnsi="Cambria"/>
          <w:b/>
          <w:bCs/>
          <w:sz w:val="24"/>
          <w:szCs w:val="24"/>
        </w:rPr>
      </w:pPr>
      <w:r>
        <w:rPr>
          <w:rFonts w:ascii="Cambria" w:hAnsi="Cambria"/>
          <w:b/>
          <w:bCs/>
          <w:sz w:val="24"/>
          <w:szCs w:val="24"/>
        </w:rPr>
        <w:t>Характеристики листьев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характеристики</w:t>
      </w:r>
      <w:r w:rsidRPr="00433D5F">
        <w:rPr>
          <w:rFonts w:ascii="Cambria" w:hAnsi="Cambria"/>
          <w:b/>
          <w:bCs/>
          <w:sz w:val="24"/>
          <w:szCs w:val="24"/>
        </w:rPr>
        <w:t>):</w:t>
      </w:r>
    </w:p>
    <w:p w14:paraId="60517928"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Мезофилл дифференц</w:t>
      </w:r>
      <w:r>
        <w:rPr>
          <w:rFonts w:ascii="Cambria" w:hAnsi="Cambria"/>
          <w:bCs/>
          <w:sz w:val="24"/>
          <w:szCs w:val="24"/>
        </w:rPr>
        <w:t>ирован на два типа – столбчатый</w:t>
      </w:r>
      <w:r w:rsidRPr="007B3C8D">
        <w:rPr>
          <w:rFonts w:ascii="Cambria" w:hAnsi="Cambria"/>
          <w:bCs/>
          <w:sz w:val="24"/>
          <w:szCs w:val="24"/>
        </w:rPr>
        <w:t xml:space="preserve"> и губчат</w:t>
      </w:r>
      <w:r>
        <w:rPr>
          <w:rFonts w:ascii="Cambria" w:hAnsi="Cambria"/>
          <w:bCs/>
          <w:sz w:val="24"/>
          <w:szCs w:val="24"/>
        </w:rPr>
        <w:t>ый, тонкая однослойная кутикула</w:t>
      </w:r>
      <w:r w:rsidRPr="007B3C8D">
        <w:rPr>
          <w:rFonts w:ascii="Cambria" w:hAnsi="Cambria"/>
          <w:bCs/>
          <w:sz w:val="24"/>
          <w:szCs w:val="24"/>
        </w:rPr>
        <w:t>;</w:t>
      </w:r>
    </w:p>
    <w:p w14:paraId="30A1DC95"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Устьица </w:t>
      </w:r>
      <w:r>
        <w:rPr>
          <w:rFonts w:ascii="Cambria" w:hAnsi="Cambria"/>
          <w:bCs/>
          <w:sz w:val="24"/>
          <w:szCs w:val="24"/>
        </w:rPr>
        <w:t>погруженные</w:t>
      </w:r>
      <w:r w:rsidRPr="007B3C8D">
        <w:rPr>
          <w:rFonts w:ascii="Cambria" w:hAnsi="Cambria"/>
          <w:bCs/>
          <w:sz w:val="24"/>
          <w:szCs w:val="24"/>
        </w:rPr>
        <w:t xml:space="preserve">. Под эпидермой расположена гиподерма, состоящая из клеток с равномерно утолщенными одревесневающими клеточными стенками. </w:t>
      </w:r>
      <w:r>
        <w:rPr>
          <w:rFonts w:ascii="Cambria" w:hAnsi="Cambria"/>
          <w:bCs/>
          <w:sz w:val="24"/>
          <w:szCs w:val="24"/>
        </w:rPr>
        <w:t>Мезофилл однородный, складчатый</w:t>
      </w:r>
      <w:r w:rsidRPr="007B3C8D">
        <w:rPr>
          <w:rFonts w:ascii="Cambria" w:hAnsi="Cambria"/>
          <w:bCs/>
          <w:sz w:val="24"/>
          <w:szCs w:val="24"/>
        </w:rPr>
        <w:t>;</w:t>
      </w:r>
    </w:p>
    <w:p w14:paraId="4C980CEE"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Лист гипостоматически</w:t>
      </w:r>
      <w:r>
        <w:rPr>
          <w:rFonts w:ascii="Cambria" w:hAnsi="Cambria"/>
          <w:bCs/>
          <w:sz w:val="24"/>
          <w:szCs w:val="24"/>
        </w:rPr>
        <w:t>й.</w:t>
      </w:r>
      <w:r w:rsidRPr="007B3C8D">
        <w:rPr>
          <w:rFonts w:ascii="Cambria" w:hAnsi="Cambria"/>
          <w:bCs/>
          <w:sz w:val="24"/>
          <w:szCs w:val="24"/>
        </w:rPr>
        <w:t xml:space="preserve"> Устьица расположены в криптах</w:t>
      </w:r>
      <w:r>
        <w:rPr>
          <w:rFonts w:ascii="Cambria" w:hAnsi="Cambria"/>
          <w:bCs/>
          <w:sz w:val="24"/>
          <w:szCs w:val="24"/>
        </w:rPr>
        <w:t>, в которых также развиваются и одноклеточные трихомы</w:t>
      </w:r>
      <w:r w:rsidRPr="007B3C8D">
        <w:rPr>
          <w:rFonts w:ascii="Cambria" w:hAnsi="Cambria"/>
          <w:bCs/>
          <w:sz w:val="24"/>
          <w:szCs w:val="24"/>
        </w:rPr>
        <w:t>;</w:t>
      </w:r>
    </w:p>
    <w:p w14:paraId="0034E746"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 xml:space="preserve">, развита мощная кутикула. В мезофилле </w:t>
      </w:r>
      <w:r>
        <w:rPr>
          <w:rFonts w:ascii="Cambria" w:hAnsi="Cambria"/>
          <w:bCs/>
          <w:sz w:val="24"/>
          <w:szCs w:val="24"/>
        </w:rPr>
        <w:t>располагаются</w:t>
      </w:r>
      <w:r w:rsidRPr="007B3C8D">
        <w:rPr>
          <w:rFonts w:ascii="Cambria" w:hAnsi="Cambria"/>
          <w:bCs/>
          <w:sz w:val="24"/>
          <w:szCs w:val="24"/>
        </w:rPr>
        <w:t xml:space="preserve"> астросклереиды;</w:t>
      </w:r>
    </w:p>
    <w:p w14:paraId="08990F9F"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w:t>
      </w:r>
      <w:r>
        <w:rPr>
          <w:rFonts w:ascii="Cambria" w:hAnsi="Cambria"/>
          <w:bCs/>
          <w:sz w:val="24"/>
          <w:szCs w:val="24"/>
        </w:rPr>
        <w:t xml:space="preserve"> ребристый с верхней стороны,</w:t>
      </w:r>
      <w:r w:rsidRPr="007B3C8D">
        <w:rPr>
          <w:rFonts w:ascii="Cambria" w:hAnsi="Cambria"/>
          <w:bCs/>
          <w:sz w:val="24"/>
          <w:szCs w:val="24"/>
        </w:rPr>
        <w:t xml:space="preserve"> </w:t>
      </w:r>
      <w:r>
        <w:rPr>
          <w:rFonts w:ascii="Cambria" w:hAnsi="Cambria"/>
          <w:bCs/>
          <w:sz w:val="24"/>
          <w:szCs w:val="24"/>
        </w:rPr>
        <w:t>большой его объем занимает одревесневшая склеренхима</w:t>
      </w:r>
      <w:r w:rsidRPr="007B3C8D">
        <w:rPr>
          <w:rFonts w:ascii="Cambria" w:hAnsi="Cambria"/>
          <w:bCs/>
          <w:sz w:val="24"/>
          <w:szCs w:val="24"/>
        </w:rPr>
        <w:t>;</w:t>
      </w:r>
    </w:p>
    <w:p w14:paraId="72F8FA29"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Мощное развитие имеет водозапасающая паренхима;</w:t>
      </w:r>
    </w:p>
    <w:p w14:paraId="54A1F656"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Эпидерма выполняет функцию фотосинтеза, устьиц нет;</w:t>
      </w:r>
    </w:p>
    <w:p w14:paraId="6474311C"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Лист гипостоматический, эпидерма покрыта тонкой кутикулой, устьица приподнятые. </w:t>
      </w:r>
    </w:p>
    <w:p w14:paraId="588CE047" w14:textId="77777777" w:rsidR="008859DB" w:rsidRPr="00006480" w:rsidRDefault="008859DB" w:rsidP="008859DB">
      <w:pPr>
        <w:spacing w:after="0" w:line="240" w:lineRule="auto"/>
        <w:jc w:val="both"/>
        <w:rPr>
          <w:rFonts w:ascii="Cambria" w:hAnsi="Cambria"/>
          <w:b/>
          <w:bCs/>
          <w:sz w:val="24"/>
          <w:szCs w:val="24"/>
        </w:rPr>
      </w:pPr>
    </w:p>
    <w:p w14:paraId="2F84ED38" w14:textId="77777777" w:rsidR="008859DB" w:rsidRPr="00433D5F" w:rsidRDefault="008859DB" w:rsidP="008859DB">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экологических групп растений по отношению к воде</w:t>
      </w:r>
      <w:r w:rsidRPr="00433D5F">
        <w:rPr>
          <w:rFonts w:ascii="Cambria" w:hAnsi="Cambria"/>
          <w:b/>
          <w:bCs/>
          <w:sz w:val="24"/>
          <w:szCs w:val="24"/>
        </w:rPr>
        <w:t xml:space="preserve"> (список избыточен</w:t>
      </w:r>
      <w:r>
        <w:rPr>
          <w:rFonts w:ascii="Cambria" w:hAnsi="Cambria"/>
          <w:b/>
          <w:bCs/>
          <w:sz w:val="24"/>
          <w:szCs w:val="24"/>
        </w:rPr>
        <w:t>, выбирайте наиболее точную характеристику!</w:t>
      </w:r>
      <w:r w:rsidRPr="00433D5F">
        <w:rPr>
          <w:rFonts w:ascii="Cambria" w:hAnsi="Cambria"/>
          <w:b/>
          <w:bCs/>
          <w:sz w:val="24"/>
          <w:szCs w:val="24"/>
        </w:rPr>
        <w:t>):</w:t>
      </w:r>
    </w:p>
    <w:p w14:paraId="198D46A0"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Мезофит</w:t>
      </w:r>
      <w:r w:rsidRPr="00433D5F">
        <w:rPr>
          <w:rFonts w:ascii="Cambria" w:hAnsi="Cambria"/>
          <w:bCs/>
          <w:sz w:val="24"/>
          <w:szCs w:val="24"/>
        </w:rPr>
        <w:t>;</w:t>
      </w:r>
    </w:p>
    <w:p w14:paraId="5BDB3453"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полностью погруженными листьями</w:t>
      </w:r>
      <w:r w:rsidRPr="00433D5F">
        <w:rPr>
          <w:rFonts w:ascii="Cambria" w:hAnsi="Cambria"/>
          <w:bCs/>
          <w:sz w:val="24"/>
          <w:szCs w:val="24"/>
        </w:rPr>
        <w:t>;</w:t>
      </w:r>
    </w:p>
    <w:p w14:paraId="037349F2"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плавающими на поверхности воды листьями</w:t>
      </w:r>
      <w:r w:rsidRPr="00433D5F">
        <w:rPr>
          <w:rFonts w:ascii="Cambria" w:hAnsi="Cambria"/>
          <w:bCs/>
          <w:sz w:val="24"/>
          <w:szCs w:val="24"/>
        </w:rPr>
        <w:t>;</w:t>
      </w:r>
    </w:p>
    <w:p w14:paraId="78E86AB4"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Суккулент</w:t>
      </w:r>
      <w:r w:rsidRPr="00433D5F">
        <w:rPr>
          <w:rFonts w:ascii="Cambria" w:hAnsi="Cambria"/>
          <w:bCs/>
          <w:sz w:val="24"/>
          <w:szCs w:val="24"/>
        </w:rPr>
        <w:t>;</w:t>
      </w:r>
    </w:p>
    <w:p w14:paraId="07527886" w14:textId="77777777" w:rsidR="008859DB"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Склерофит</w:t>
      </w:r>
      <w:r w:rsidRPr="00433D5F">
        <w:rPr>
          <w:rFonts w:ascii="Cambria" w:hAnsi="Cambria"/>
          <w:bCs/>
          <w:sz w:val="24"/>
          <w:szCs w:val="24"/>
        </w:rPr>
        <w:t>;</w:t>
      </w:r>
    </w:p>
    <w:p w14:paraId="01E66D59"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Ксерофит.</w:t>
      </w:r>
    </w:p>
    <w:p w14:paraId="50F554B5" w14:textId="77777777" w:rsidR="00D46EF2" w:rsidRPr="00433D5F" w:rsidRDefault="008859DB" w:rsidP="00D46EF2">
      <w:pPr>
        <w:spacing w:after="0" w:line="240" w:lineRule="auto"/>
        <w:jc w:val="both"/>
        <w:rPr>
          <w:rFonts w:ascii="Cambria" w:hAnsi="Cambria"/>
          <w:b/>
          <w:color w:val="FF0000"/>
          <w:sz w:val="28"/>
          <w:szCs w:val="24"/>
        </w:rPr>
      </w:pPr>
      <w:r>
        <w:rPr>
          <w:rFonts w:ascii="Cambria" w:hAnsi="Cambria"/>
          <w:b/>
          <w:color w:val="FF0000"/>
          <w:sz w:val="24"/>
          <w:szCs w:val="24"/>
        </w:rPr>
        <w:br w:type="page"/>
      </w:r>
      <w:r w:rsidR="00D43ABB">
        <w:rPr>
          <w:rFonts w:ascii="Cambria" w:hAnsi="Cambria"/>
          <w:b/>
          <w:color w:val="FF0000"/>
          <w:sz w:val="28"/>
          <w:szCs w:val="24"/>
        </w:rPr>
        <w:lastRenderedPageBreak/>
        <w:t>Задание 17</w:t>
      </w:r>
      <w:r w:rsidR="00D46EF2" w:rsidRPr="00433D5F">
        <w:rPr>
          <w:rFonts w:ascii="Cambria" w:hAnsi="Cambria"/>
          <w:b/>
          <w:color w:val="FF0000"/>
          <w:sz w:val="28"/>
          <w:szCs w:val="24"/>
        </w:rPr>
        <w:t xml:space="preserve"> (</w:t>
      </w:r>
      <w:r w:rsidR="00D46EF2" w:rsidRPr="00433D5F">
        <w:rPr>
          <w:rFonts w:ascii="Cambria" w:hAnsi="Cambria"/>
          <w:b/>
          <w:color w:val="FF0000"/>
          <w:sz w:val="28"/>
          <w:szCs w:val="24"/>
          <w:lang w:val="en-US"/>
        </w:rPr>
        <w:t>ID</w:t>
      </w:r>
      <w:r w:rsidR="00D46EF2">
        <w:rPr>
          <w:rFonts w:ascii="Cambria" w:hAnsi="Cambria"/>
          <w:b/>
          <w:color w:val="FF0000"/>
          <w:sz w:val="28"/>
          <w:szCs w:val="24"/>
        </w:rPr>
        <w:t xml:space="preserve"> 36</w:t>
      </w:r>
      <w:r w:rsidR="00D46EF2" w:rsidRPr="00433D5F">
        <w:rPr>
          <w:rFonts w:ascii="Cambria" w:hAnsi="Cambria"/>
          <w:b/>
          <w:color w:val="FF0000"/>
          <w:sz w:val="28"/>
          <w:szCs w:val="24"/>
        </w:rPr>
        <w:t>) – 5 баллов</w:t>
      </w:r>
    </w:p>
    <w:p w14:paraId="6EBF781F" w14:textId="77777777" w:rsidR="00D46EF2" w:rsidRPr="00433D5F" w:rsidRDefault="00F749CF" w:rsidP="00D46EF2">
      <w:pPr>
        <w:spacing w:after="0" w:line="240" w:lineRule="auto"/>
        <w:jc w:val="both"/>
        <w:rPr>
          <w:rFonts w:ascii="Cambria" w:hAnsi="Cambria"/>
          <w:bCs/>
          <w:i/>
          <w:sz w:val="24"/>
          <w:szCs w:val="24"/>
        </w:rPr>
      </w:pPr>
      <w:r>
        <w:rPr>
          <w:rFonts w:ascii="Cambria" w:hAnsi="Cambria"/>
          <w:bCs/>
          <w:i/>
          <w:sz w:val="24"/>
          <w:szCs w:val="24"/>
        </w:rPr>
        <w:t>Вариант 1</w:t>
      </w:r>
    </w:p>
    <w:p w14:paraId="42702B55" w14:textId="77777777" w:rsidR="00D46EF2" w:rsidRPr="00D77328" w:rsidRDefault="00D46EF2" w:rsidP="00D46EF2">
      <w:pPr>
        <w:spacing w:after="0" w:line="240" w:lineRule="auto"/>
        <w:jc w:val="both"/>
        <w:rPr>
          <w:rFonts w:ascii="Cambria" w:hAnsi="Cambria"/>
          <w:b/>
          <w:bCs/>
          <w:sz w:val="24"/>
          <w:szCs w:val="24"/>
        </w:rPr>
      </w:pPr>
      <w:r>
        <w:rPr>
          <w:rFonts w:ascii="Cambria" w:hAnsi="Cambria"/>
          <w:b/>
          <w:bCs/>
          <w:sz w:val="24"/>
          <w:szCs w:val="24"/>
        </w:rPr>
        <w:t>В прошлом году многим из нас пришлось провести дома недели или даже месяцы, но некоторые беспозвоночные не покидают свои домики всю жизнь. Сопоставьте представленные ниже изображения домиков/раковин/скелетов беспозвоночных с названиями их обладателей и некоторыми характеристиками, которые можно присвоить этим животным.</w:t>
      </w:r>
    </w:p>
    <w:p w14:paraId="643B2F46" w14:textId="77777777" w:rsidR="00D46EF2" w:rsidRPr="00433D5F" w:rsidRDefault="00D46EF2" w:rsidP="00D46EF2">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D46EF2" w:rsidRPr="00433D5F" w14:paraId="603FD82E" w14:textId="77777777" w:rsidTr="00AD5DF6">
        <w:tc>
          <w:tcPr>
            <w:tcW w:w="3402" w:type="dxa"/>
            <w:tcBorders>
              <w:top w:val="nil"/>
              <w:left w:val="nil"/>
              <w:bottom w:val="nil"/>
              <w:right w:val="nil"/>
            </w:tcBorders>
            <w:shd w:val="clear" w:color="auto" w:fill="auto"/>
            <w:vAlign w:val="center"/>
          </w:tcPr>
          <w:p w14:paraId="4D9170A3" w14:textId="025F73F4"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850F8FF" wp14:editId="5C674F70">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F9AFFBE" w14:textId="7B11C957"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56CFB97" wp14:editId="0315EC2A">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85216C1" w14:textId="0703EFD9"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0FCCF75" wp14:editId="1E24DB76">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D46EF2" w:rsidRPr="00433D5F" w14:paraId="325D9A88" w14:textId="77777777" w:rsidTr="00AD5DF6">
        <w:tc>
          <w:tcPr>
            <w:tcW w:w="3402" w:type="dxa"/>
            <w:tcBorders>
              <w:top w:val="nil"/>
              <w:left w:val="nil"/>
              <w:bottom w:val="nil"/>
              <w:right w:val="nil"/>
            </w:tcBorders>
            <w:shd w:val="clear" w:color="auto" w:fill="auto"/>
            <w:vAlign w:val="center"/>
          </w:tcPr>
          <w:p w14:paraId="0C555666" w14:textId="688DE4CC"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2DAFA23B" wp14:editId="778947A1">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0E039EE" w14:textId="38635EFE" w:rsidR="00D46EF2" w:rsidRPr="00433D5F" w:rsidRDefault="00FB5989"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45EF8C79" wp14:editId="767317C2">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51B461C" w14:textId="77777777" w:rsidR="00D46EF2" w:rsidRPr="00433D5F" w:rsidRDefault="00D46EF2" w:rsidP="00CF571A">
            <w:pPr>
              <w:spacing w:after="0" w:line="240" w:lineRule="auto"/>
              <w:ind w:left="-142"/>
              <w:jc w:val="center"/>
              <w:rPr>
                <w:rFonts w:ascii="Cambria" w:hAnsi="Cambria"/>
                <w:b/>
                <w:bCs/>
                <w:sz w:val="24"/>
                <w:szCs w:val="24"/>
              </w:rPr>
            </w:pPr>
          </w:p>
        </w:tc>
      </w:tr>
    </w:tbl>
    <w:p w14:paraId="4BFE1EB5" w14:textId="77777777" w:rsidR="00D46EF2" w:rsidRPr="00433D5F" w:rsidRDefault="00D46EF2" w:rsidP="00D46EF2">
      <w:pPr>
        <w:spacing w:after="0" w:line="240" w:lineRule="auto"/>
        <w:jc w:val="both"/>
        <w:rPr>
          <w:rFonts w:ascii="Cambria" w:hAnsi="Cambria"/>
          <w:b/>
          <w:bCs/>
          <w:sz w:val="24"/>
          <w:szCs w:val="24"/>
        </w:rPr>
      </w:pPr>
    </w:p>
    <w:p w14:paraId="6EECF4A5" w14:textId="77777777" w:rsidR="00D46EF2" w:rsidRPr="0058036F" w:rsidRDefault="00D46EF2" w:rsidP="00D46EF2">
      <w:pPr>
        <w:spacing w:after="0" w:line="240" w:lineRule="auto"/>
        <w:jc w:val="both"/>
        <w:rPr>
          <w:rFonts w:ascii="Cambria" w:hAnsi="Cambria"/>
          <w:b/>
          <w:bCs/>
          <w:sz w:val="24"/>
          <w:szCs w:val="24"/>
        </w:rPr>
      </w:pPr>
      <w:r>
        <w:rPr>
          <w:rFonts w:ascii="Cambria" w:hAnsi="Cambria"/>
          <w:b/>
          <w:bCs/>
          <w:sz w:val="24"/>
          <w:szCs w:val="24"/>
        </w:rPr>
        <w:t xml:space="preserve">Список </w:t>
      </w:r>
      <w:r w:rsidR="00485CA4">
        <w:rPr>
          <w:rFonts w:ascii="Cambria" w:hAnsi="Cambria"/>
          <w:b/>
          <w:bCs/>
          <w:sz w:val="24"/>
          <w:szCs w:val="24"/>
        </w:rPr>
        <w:t xml:space="preserve">названий </w:t>
      </w:r>
      <w:r>
        <w:rPr>
          <w:rFonts w:ascii="Cambria" w:hAnsi="Cambria"/>
          <w:b/>
          <w:bCs/>
          <w:sz w:val="24"/>
          <w:szCs w:val="24"/>
        </w:rPr>
        <w:t>животных</w:t>
      </w:r>
      <w:r w:rsidRPr="00433D5F">
        <w:rPr>
          <w:rFonts w:ascii="Cambria" w:hAnsi="Cambria"/>
          <w:b/>
          <w:bCs/>
          <w:sz w:val="24"/>
          <w:szCs w:val="24"/>
        </w:rPr>
        <w:t xml:space="preserve"> (список избыточе</w:t>
      </w:r>
      <w:r>
        <w:rPr>
          <w:rFonts w:ascii="Cambria" w:hAnsi="Cambria"/>
          <w:b/>
          <w:bCs/>
          <w:sz w:val="24"/>
          <w:szCs w:val="24"/>
        </w:rPr>
        <w:t xml:space="preserve">н – в нем есть лишние </w:t>
      </w:r>
      <w:r w:rsidR="00485CA4">
        <w:rPr>
          <w:rFonts w:ascii="Cambria" w:hAnsi="Cambria"/>
          <w:b/>
          <w:bCs/>
          <w:sz w:val="24"/>
          <w:szCs w:val="24"/>
        </w:rPr>
        <w:t>названия</w:t>
      </w:r>
      <w:r>
        <w:rPr>
          <w:rFonts w:ascii="Cambria" w:hAnsi="Cambria"/>
          <w:b/>
          <w:bCs/>
          <w:sz w:val="24"/>
          <w:szCs w:val="24"/>
        </w:rPr>
        <w:t>):</w:t>
      </w:r>
    </w:p>
    <w:p w14:paraId="1372578E" w14:textId="77777777" w:rsidR="00D46EF2" w:rsidRPr="00427176"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015F8D">
        <w:rPr>
          <w:rFonts w:ascii="Cambria" w:hAnsi="Cambria"/>
          <w:bCs/>
          <w:sz w:val="24"/>
          <w:szCs w:val="24"/>
        </w:rPr>
        <w:t>Шестилучевая</w:t>
      </w:r>
      <w:r w:rsidRPr="0058036F">
        <w:rPr>
          <w:rFonts w:ascii="Cambria" w:hAnsi="Cambria"/>
          <w:bCs/>
          <w:sz w:val="24"/>
          <w:szCs w:val="24"/>
        </w:rPr>
        <w:t xml:space="preserve"> </w:t>
      </w:r>
      <w:r w:rsidRPr="00015F8D">
        <w:rPr>
          <w:rFonts w:ascii="Cambria" w:hAnsi="Cambria"/>
          <w:bCs/>
          <w:sz w:val="24"/>
          <w:szCs w:val="24"/>
        </w:rPr>
        <w:t>губка</w:t>
      </w:r>
      <w:r w:rsidRPr="0058036F">
        <w:rPr>
          <w:rFonts w:ascii="Cambria" w:hAnsi="Cambria"/>
          <w:bCs/>
          <w:sz w:val="24"/>
          <w:szCs w:val="24"/>
        </w:rPr>
        <w:t xml:space="preserve"> </w:t>
      </w:r>
      <w:r w:rsidRPr="00015F8D">
        <w:rPr>
          <w:rFonts w:ascii="Cambria" w:hAnsi="Cambria"/>
          <w:bCs/>
          <w:i/>
          <w:sz w:val="24"/>
          <w:szCs w:val="24"/>
          <w:lang w:val="en-US"/>
        </w:rPr>
        <w:t>Euplectella</w:t>
      </w:r>
      <w:r w:rsidRPr="0058036F">
        <w:rPr>
          <w:rFonts w:ascii="Cambria" w:hAnsi="Cambria"/>
          <w:bCs/>
          <w:i/>
          <w:sz w:val="24"/>
          <w:szCs w:val="24"/>
        </w:rPr>
        <w:t xml:space="preserve"> </w:t>
      </w:r>
      <w:r w:rsidRPr="00015F8D">
        <w:rPr>
          <w:rFonts w:ascii="Cambria" w:hAnsi="Cambria"/>
          <w:bCs/>
          <w:i/>
          <w:sz w:val="24"/>
          <w:szCs w:val="24"/>
          <w:lang w:val="en-US"/>
        </w:rPr>
        <w:t>sp</w:t>
      </w:r>
      <w:r w:rsidRPr="0058036F">
        <w:rPr>
          <w:rFonts w:ascii="Cambria" w:hAnsi="Cambria"/>
          <w:bCs/>
          <w:i/>
          <w:sz w:val="24"/>
          <w:szCs w:val="24"/>
        </w:rPr>
        <w:t>.</w:t>
      </w:r>
      <w:r w:rsidRPr="0058036F">
        <w:rPr>
          <w:rFonts w:ascii="Cambria" w:hAnsi="Cambria"/>
          <w:bCs/>
          <w:sz w:val="24"/>
          <w:szCs w:val="24"/>
        </w:rPr>
        <w:t xml:space="preserve"> (</w:t>
      </w:r>
      <w:r w:rsidRPr="00015F8D">
        <w:rPr>
          <w:rFonts w:ascii="Cambria" w:hAnsi="Cambria"/>
          <w:bCs/>
          <w:sz w:val="24"/>
          <w:szCs w:val="24"/>
          <w:lang w:val="en-US"/>
        </w:rPr>
        <w:t>Hexactinellida</w:t>
      </w:r>
      <w:r w:rsidRPr="0058036F">
        <w:rPr>
          <w:rFonts w:ascii="Cambria" w:hAnsi="Cambria"/>
          <w:bCs/>
          <w:sz w:val="24"/>
          <w:szCs w:val="24"/>
        </w:rPr>
        <w:t>)</w:t>
      </w:r>
      <w:r>
        <w:rPr>
          <w:rFonts w:ascii="Cambria" w:hAnsi="Cambria"/>
          <w:bCs/>
          <w:sz w:val="24"/>
          <w:szCs w:val="24"/>
        </w:rPr>
        <w:t>;</w:t>
      </w:r>
    </w:p>
    <w:p w14:paraId="24958E92" w14:textId="77777777" w:rsidR="00D46EF2" w:rsidRPr="005C02EC"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Брюхоногий</w:t>
      </w:r>
      <w:r w:rsidRPr="005C02EC">
        <w:rPr>
          <w:rFonts w:ascii="Cambria" w:hAnsi="Cambria"/>
          <w:bCs/>
          <w:sz w:val="24"/>
          <w:szCs w:val="24"/>
          <w:lang w:val="en-US"/>
        </w:rPr>
        <w:t xml:space="preserve"> </w:t>
      </w:r>
      <w:r w:rsidRPr="005C02EC">
        <w:rPr>
          <w:rFonts w:ascii="Cambria" w:hAnsi="Cambria"/>
          <w:bCs/>
          <w:sz w:val="24"/>
          <w:szCs w:val="24"/>
        </w:rPr>
        <w:t>моллюск</w:t>
      </w:r>
      <w:r w:rsidRPr="005C02EC">
        <w:rPr>
          <w:rFonts w:ascii="Cambria" w:hAnsi="Cambria"/>
          <w:bCs/>
          <w:sz w:val="24"/>
          <w:szCs w:val="24"/>
          <w:lang w:val="en-US"/>
        </w:rPr>
        <w:t xml:space="preserve"> </w:t>
      </w:r>
      <w:r w:rsidRPr="005C02EC">
        <w:rPr>
          <w:rFonts w:ascii="Cambria" w:hAnsi="Cambria"/>
          <w:bCs/>
          <w:i/>
          <w:sz w:val="24"/>
          <w:szCs w:val="24"/>
          <w:lang w:val="en-US"/>
        </w:rPr>
        <w:t>Patella ulyssiponensis</w:t>
      </w:r>
      <w:r w:rsidRPr="005C02EC">
        <w:rPr>
          <w:rFonts w:ascii="Cambria" w:hAnsi="Cambria"/>
          <w:bCs/>
          <w:sz w:val="24"/>
          <w:szCs w:val="24"/>
          <w:lang w:val="en-US"/>
        </w:rPr>
        <w:t xml:space="preserve"> (Gastropoda)</w:t>
      </w:r>
      <w:r w:rsidRPr="00427176">
        <w:rPr>
          <w:rFonts w:ascii="Cambria" w:hAnsi="Cambria"/>
          <w:bCs/>
          <w:sz w:val="24"/>
          <w:szCs w:val="24"/>
          <w:lang w:val="en-US"/>
        </w:rPr>
        <w:t>;</w:t>
      </w:r>
    </w:p>
    <w:p w14:paraId="188B426B" w14:textId="77777777" w:rsidR="00D46EF2" w:rsidRPr="00015F8D"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A074BC">
        <w:rPr>
          <w:rFonts w:ascii="Cambria" w:hAnsi="Cambria"/>
          <w:bCs/>
          <w:sz w:val="24"/>
          <w:szCs w:val="24"/>
        </w:rPr>
        <w:t>Двустворчатый</w:t>
      </w:r>
      <w:r w:rsidRPr="00015F8D">
        <w:rPr>
          <w:rFonts w:ascii="Cambria" w:hAnsi="Cambria"/>
          <w:bCs/>
          <w:sz w:val="24"/>
          <w:szCs w:val="24"/>
          <w:lang w:val="en-US"/>
        </w:rPr>
        <w:t xml:space="preserve"> </w:t>
      </w:r>
      <w:r w:rsidRPr="00A074BC">
        <w:rPr>
          <w:rFonts w:ascii="Cambria" w:hAnsi="Cambria"/>
          <w:bCs/>
          <w:sz w:val="24"/>
          <w:szCs w:val="24"/>
        </w:rPr>
        <w:t>моллюск</w:t>
      </w:r>
      <w:r w:rsidRPr="00015F8D">
        <w:rPr>
          <w:rFonts w:ascii="Cambria" w:hAnsi="Cambria"/>
          <w:bCs/>
          <w:sz w:val="24"/>
          <w:szCs w:val="24"/>
          <w:lang w:val="en-US"/>
        </w:rPr>
        <w:t xml:space="preserve"> </w:t>
      </w:r>
      <w:r w:rsidRPr="00015F8D">
        <w:rPr>
          <w:rFonts w:ascii="Cambria" w:hAnsi="Cambria"/>
          <w:bCs/>
          <w:i/>
          <w:sz w:val="24"/>
          <w:szCs w:val="24"/>
          <w:lang w:val="en-US"/>
        </w:rPr>
        <w:t>Teredo navalis</w:t>
      </w:r>
      <w:r w:rsidRPr="00015F8D">
        <w:rPr>
          <w:rFonts w:ascii="Cambria" w:hAnsi="Cambria"/>
          <w:bCs/>
          <w:sz w:val="24"/>
          <w:szCs w:val="24"/>
          <w:lang w:val="en-US"/>
        </w:rPr>
        <w:t xml:space="preserve"> – «</w:t>
      </w:r>
      <w:r w:rsidRPr="00A074BC">
        <w:rPr>
          <w:rFonts w:ascii="Cambria" w:hAnsi="Cambria"/>
          <w:bCs/>
          <w:sz w:val="24"/>
          <w:szCs w:val="24"/>
        </w:rPr>
        <w:t>корабельный</w:t>
      </w:r>
      <w:r w:rsidRPr="00015F8D">
        <w:rPr>
          <w:rFonts w:ascii="Cambria" w:hAnsi="Cambria"/>
          <w:bCs/>
          <w:sz w:val="24"/>
          <w:szCs w:val="24"/>
          <w:lang w:val="en-US"/>
        </w:rPr>
        <w:t xml:space="preserve"> </w:t>
      </w:r>
      <w:r w:rsidRPr="00A074BC">
        <w:rPr>
          <w:rFonts w:ascii="Cambria" w:hAnsi="Cambria"/>
          <w:bCs/>
          <w:sz w:val="24"/>
          <w:szCs w:val="24"/>
        </w:rPr>
        <w:t>червь</w:t>
      </w:r>
      <w:r w:rsidRPr="00015F8D">
        <w:rPr>
          <w:rFonts w:ascii="Cambria" w:hAnsi="Cambria"/>
          <w:bCs/>
          <w:sz w:val="24"/>
          <w:szCs w:val="24"/>
          <w:lang w:val="en-US"/>
        </w:rPr>
        <w:t>» (Bivalvia)</w:t>
      </w:r>
      <w:r w:rsidRPr="00427176">
        <w:rPr>
          <w:rFonts w:ascii="Cambria" w:hAnsi="Cambria"/>
          <w:bCs/>
          <w:sz w:val="24"/>
          <w:szCs w:val="24"/>
          <w:lang w:val="en-US"/>
        </w:rPr>
        <w:t>;</w:t>
      </w:r>
    </w:p>
    <w:p w14:paraId="317FD25F"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Головоногий</w:t>
      </w:r>
      <w:r w:rsidRPr="003F1285">
        <w:rPr>
          <w:rFonts w:ascii="Cambria" w:hAnsi="Cambria"/>
          <w:bCs/>
          <w:sz w:val="24"/>
          <w:szCs w:val="24"/>
          <w:lang w:val="en-US"/>
        </w:rPr>
        <w:t xml:space="preserve"> </w:t>
      </w:r>
      <w:r w:rsidRPr="005C02EC">
        <w:rPr>
          <w:rFonts w:ascii="Cambria" w:hAnsi="Cambria"/>
          <w:bCs/>
          <w:sz w:val="24"/>
          <w:szCs w:val="24"/>
        </w:rPr>
        <w:t>моллюск</w:t>
      </w:r>
      <w:r w:rsidRPr="003F1285">
        <w:rPr>
          <w:rFonts w:ascii="Cambria" w:hAnsi="Cambria"/>
          <w:bCs/>
          <w:sz w:val="24"/>
          <w:szCs w:val="24"/>
          <w:lang w:val="en-US"/>
        </w:rPr>
        <w:t xml:space="preserve"> </w:t>
      </w:r>
      <w:r w:rsidRPr="003F1285">
        <w:rPr>
          <w:rFonts w:ascii="Cambria" w:hAnsi="Cambria"/>
          <w:bCs/>
          <w:i/>
          <w:sz w:val="24"/>
          <w:szCs w:val="24"/>
          <w:lang w:val="en-US"/>
        </w:rPr>
        <w:t>Sepia bertheloti</w:t>
      </w:r>
      <w:r w:rsidRPr="003F1285">
        <w:rPr>
          <w:rFonts w:ascii="Cambria" w:hAnsi="Cambria"/>
          <w:bCs/>
          <w:sz w:val="24"/>
          <w:szCs w:val="24"/>
          <w:lang w:val="en-US"/>
        </w:rPr>
        <w:t xml:space="preserve"> (Cephalopoda)</w:t>
      </w:r>
      <w:r w:rsidRPr="00427176">
        <w:rPr>
          <w:rFonts w:ascii="Cambria" w:hAnsi="Cambria"/>
          <w:bCs/>
          <w:sz w:val="24"/>
          <w:szCs w:val="24"/>
          <w:lang w:val="en-US"/>
        </w:rPr>
        <w:t>;</w:t>
      </w:r>
    </w:p>
    <w:p w14:paraId="0FB655A4"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015F8D">
        <w:rPr>
          <w:rFonts w:ascii="Cambria" w:hAnsi="Cambria"/>
          <w:bCs/>
          <w:sz w:val="24"/>
          <w:szCs w:val="24"/>
        </w:rPr>
        <w:t>Перистожаберное</w:t>
      </w:r>
      <w:r w:rsidRPr="00015F8D">
        <w:rPr>
          <w:rFonts w:ascii="Cambria" w:hAnsi="Cambria"/>
          <w:bCs/>
          <w:sz w:val="24"/>
          <w:szCs w:val="24"/>
          <w:lang w:val="en-US"/>
        </w:rPr>
        <w:t xml:space="preserve"> </w:t>
      </w:r>
      <w:r w:rsidRPr="00015F8D">
        <w:rPr>
          <w:rFonts w:ascii="Cambria" w:hAnsi="Cambria"/>
          <w:bCs/>
          <w:i/>
          <w:sz w:val="24"/>
          <w:szCs w:val="24"/>
          <w:lang w:val="en-US"/>
        </w:rPr>
        <w:t>Spartobranchus tenuis</w:t>
      </w:r>
      <w:r w:rsidRPr="00015F8D">
        <w:rPr>
          <w:rFonts w:ascii="Cambria" w:hAnsi="Cambria"/>
          <w:bCs/>
          <w:sz w:val="24"/>
          <w:szCs w:val="24"/>
          <w:lang w:val="en-US"/>
        </w:rPr>
        <w:t xml:space="preserve"> (Hemichordata: Pterobranchia)</w:t>
      </w:r>
      <w:r w:rsidRPr="00427176">
        <w:rPr>
          <w:rFonts w:ascii="Cambria" w:hAnsi="Cambria"/>
          <w:bCs/>
          <w:sz w:val="24"/>
          <w:szCs w:val="24"/>
          <w:lang w:val="en-US"/>
        </w:rPr>
        <w:t>;</w:t>
      </w:r>
    </w:p>
    <w:p w14:paraId="610020DC"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rPr>
        <w:t>Ракушковый</w:t>
      </w:r>
      <w:r w:rsidRPr="002214A4">
        <w:rPr>
          <w:rFonts w:ascii="Cambria" w:hAnsi="Cambria"/>
          <w:bCs/>
          <w:sz w:val="24"/>
          <w:szCs w:val="24"/>
          <w:lang w:val="en-US"/>
        </w:rPr>
        <w:t xml:space="preserve"> </w:t>
      </w:r>
      <w:r>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Loxoconcha damensis</w:t>
      </w:r>
      <w:r w:rsidRPr="002214A4">
        <w:rPr>
          <w:rFonts w:ascii="Cambria" w:hAnsi="Cambria"/>
          <w:bCs/>
          <w:sz w:val="24"/>
          <w:szCs w:val="24"/>
          <w:lang w:val="en-US"/>
        </w:rPr>
        <w:t xml:space="preserve"> (Ostracoda)</w:t>
      </w:r>
      <w:r w:rsidRPr="00427176">
        <w:rPr>
          <w:rFonts w:ascii="Cambria" w:hAnsi="Cambria"/>
          <w:bCs/>
          <w:sz w:val="24"/>
          <w:szCs w:val="24"/>
          <w:lang w:val="en-US"/>
        </w:rPr>
        <w:t>;</w:t>
      </w:r>
    </w:p>
    <w:p w14:paraId="5CF97F2C"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2214A4">
        <w:rPr>
          <w:rFonts w:ascii="Cambria" w:hAnsi="Cambria"/>
          <w:bCs/>
          <w:sz w:val="24"/>
          <w:szCs w:val="24"/>
        </w:rPr>
        <w:t>Усоногий</w:t>
      </w:r>
      <w:r w:rsidRPr="002214A4">
        <w:rPr>
          <w:rFonts w:ascii="Cambria" w:hAnsi="Cambria"/>
          <w:bCs/>
          <w:sz w:val="24"/>
          <w:szCs w:val="24"/>
          <w:lang w:val="en-US"/>
        </w:rPr>
        <w:t xml:space="preserve"> </w:t>
      </w:r>
      <w:r w:rsidRPr="002214A4">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 xml:space="preserve">Teloscalpellum ecaudatum </w:t>
      </w:r>
      <w:r w:rsidRPr="002214A4">
        <w:rPr>
          <w:rFonts w:ascii="Cambria" w:hAnsi="Cambria"/>
          <w:bCs/>
          <w:sz w:val="24"/>
          <w:szCs w:val="24"/>
          <w:lang w:val="en-US"/>
        </w:rPr>
        <w:t>(Cirrhipedia)</w:t>
      </w:r>
      <w:r w:rsidRPr="00427176">
        <w:rPr>
          <w:rFonts w:ascii="Cambria" w:hAnsi="Cambria"/>
          <w:bCs/>
          <w:sz w:val="24"/>
          <w:szCs w:val="24"/>
          <w:lang w:val="en-US"/>
        </w:rPr>
        <w:t>;</w:t>
      </w:r>
    </w:p>
    <w:p w14:paraId="6A90A05C" w14:textId="77777777" w:rsidR="00D46EF2" w:rsidRPr="003F1285"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3F1285">
        <w:rPr>
          <w:rFonts w:ascii="Cambria" w:hAnsi="Cambria"/>
          <w:bCs/>
          <w:sz w:val="24"/>
          <w:szCs w:val="24"/>
        </w:rPr>
        <w:t>Вестиментифера</w:t>
      </w:r>
      <w:r w:rsidRPr="003F1285">
        <w:rPr>
          <w:rFonts w:ascii="Cambria" w:hAnsi="Cambria"/>
          <w:bCs/>
          <w:sz w:val="24"/>
          <w:szCs w:val="24"/>
          <w:lang w:val="en-US"/>
        </w:rPr>
        <w:t xml:space="preserve"> </w:t>
      </w:r>
      <w:r w:rsidRPr="003F1285">
        <w:rPr>
          <w:rFonts w:ascii="Cambria" w:hAnsi="Cambria"/>
          <w:bCs/>
          <w:i/>
          <w:sz w:val="24"/>
          <w:szCs w:val="24"/>
          <w:lang w:val="en-US"/>
        </w:rPr>
        <w:t>Lamellibrachia sp.</w:t>
      </w:r>
      <w:r w:rsidRPr="003F1285">
        <w:rPr>
          <w:rFonts w:ascii="Cambria" w:hAnsi="Cambria"/>
          <w:bCs/>
          <w:sz w:val="24"/>
          <w:szCs w:val="24"/>
          <w:lang w:val="en-US"/>
        </w:rPr>
        <w:t xml:space="preserve"> (Annelida: «Vestimentifera»)</w:t>
      </w:r>
      <w:r w:rsidRPr="00D46EF2">
        <w:rPr>
          <w:rFonts w:ascii="Cambria" w:hAnsi="Cambria"/>
          <w:bCs/>
          <w:sz w:val="24"/>
          <w:szCs w:val="24"/>
          <w:lang w:val="en-US"/>
        </w:rPr>
        <w:t>;</w:t>
      </w:r>
    </w:p>
    <w:p w14:paraId="4964E068" w14:textId="77777777" w:rsidR="00D46EF2" w:rsidRPr="00F94522"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F94522">
        <w:rPr>
          <w:rFonts w:ascii="Cambria" w:hAnsi="Cambria"/>
          <w:bCs/>
          <w:sz w:val="24"/>
          <w:szCs w:val="24"/>
        </w:rPr>
        <w:t xml:space="preserve">Брахиопода </w:t>
      </w:r>
      <w:r w:rsidRPr="00F94522">
        <w:rPr>
          <w:rFonts w:ascii="Cambria" w:hAnsi="Cambria"/>
          <w:bCs/>
          <w:i/>
          <w:sz w:val="24"/>
          <w:szCs w:val="24"/>
        </w:rPr>
        <w:t>Rhynchonella peregrina</w:t>
      </w:r>
      <w:r w:rsidRPr="00F94522">
        <w:rPr>
          <w:rFonts w:ascii="Cambria" w:hAnsi="Cambria"/>
          <w:bCs/>
          <w:sz w:val="24"/>
          <w:szCs w:val="24"/>
        </w:rPr>
        <w:t xml:space="preserve"> (Brachiopoda)</w:t>
      </w:r>
      <w:r>
        <w:rPr>
          <w:rFonts w:ascii="Cambria" w:hAnsi="Cambria"/>
          <w:bCs/>
          <w:sz w:val="24"/>
          <w:szCs w:val="24"/>
        </w:rPr>
        <w:t>;</w:t>
      </w:r>
    </w:p>
    <w:p w14:paraId="3E01E0B4" w14:textId="77777777" w:rsidR="00D46EF2" w:rsidRPr="00015F8D"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36147D">
        <w:rPr>
          <w:rFonts w:ascii="Cambria" w:hAnsi="Cambria"/>
          <w:bCs/>
          <w:sz w:val="24"/>
          <w:szCs w:val="24"/>
        </w:rPr>
        <w:t>Гидроидный</w:t>
      </w:r>
      <w:r w:rsidRPr="00015F8D">
        <w:rPr>
          <w:rFonts w:ascii="Cambria" w:hAnsi="Cambria"/>
          <w:bCs/>
          <w:sz w:val="24"/>
          <w:szCs w:val="24"/>
        </w:rPr>
        <w:t xml:space="preserve"> </w:t>
      </w:r>
      <w:r w:rsidRPr="0036147D">
        <w:rPr>
          <w:rFonts w:ascii="Cambria" w:hAnsi="Cambria"/>
          <w:bCs/>
          <w:sz w:val="24"/>
          <w:szCs w:val="24"/>
        </w:rPr>
        <w:t>полип</w:t>
      </w:r>
      <w:r w:rsidRPr="00015F8D">
        <w:rPr>
          <w:rFonts w:ascii="Cambria" w:hAnsi="Cambria"/>
          <w:bCs/>
          <w:sz w:val="24"/>
          <w:szCs w:val="24"/>
        </w:rPr>
        <w:t xml:space="preserve"> </w:t>
      </w:r>
      <w:r w:rsidRPr="0036147D">
        <w:rPr>
          <w:rFonts w:ascii="Cambria" w:hAnsi="Cambria"/>
          <w:bCs/>
          <w:i/>
          <w:sz w:val="24"/>
          <w:szCs w:val="24"/>
          <w:lang w:val="en-US"/>
        </w:rPr>
        <w:t>Oswaldella</w:t>
      </w:r>
      <w:r w:rsidRPr="00015F8D">
        <w:rPr>
          <w:rFonts w:ascii="Cambria" w:hAnsi="Cambria"/>
          <w:bCs/>
          <w:i/>
          <w:sz w:val="24"/>
          <w:szCs w:val="24"/>
        </w:rPr>
        <w:t xml:space="preserve"> </w:t>
      </w:r>
      <w:r w:rsidRPr="0036147D">
        <w:rPr>
          <w:rFonts w:ascii="Cambria" w:hAnsi="Cambria"/>
          <w:bCs/>
          <w:i/>
          <w:sz w:val="24"/>
          <w:szCs w:val="24"/>
          <w:lang w:val="en-US"/>
        </w:rPr>
        <w:t>incognita</w:t>
      </w:r>
      <w:r w:rsidRPr="00015F8D">
        <w:rPr>
          <w:rFonts w:ascii="Cambria" w:hAnsi="Cambria"/>
          <w:bCs/>
          <w:sz w:val="24"/>
          <w:szCs w:val="24"/>
        </w:rPr>
        <w:t xml:space="preserve"> (</w:t>
      </w:r>
      <w:r w:rsidRPr="0036147D">
        <w:rPr>
          <w:rFonts w:ascii="Cambria" w:hAnsi="Cambria"/>
          <w:bCs/>
          <w:sz w:val="24"/>
          <w:szCs w:val="24"/>
          <w:lang w:val="en-US"/>
        </w:rPr>
        <w:t>Hydrozoa</w:t>
      </w:r>
      <w:r w:rsidRPr="00015F8D">
        <w:rPr>
          <w:rFonts w:ascii="Cambria" w:hAnsi="Cambria"/>
          <w:bCs/>
          <w:sz w:val="24"/>
          <w:szCs w:val="24"/>
        </w:rPr>
        <w:t>)</w:t>
      </w:r>
      <w:r>
        <w:rPr>
          <w:rFonts w:ascii="Cambria" w:hAnsi="Cambria"/>
          <w:bCs/>
          <w:sz w:val="24"/>
          <w:szCs w:val="24"/>
        </w:rPr>
        <w:t>.</w:t>
      </w:r>
    </w:p>
    <w:p w14:paraId="69163AF2" w14:textId="77777777" w:rsidR="00D46EF2" w:rsidRPr="0058036F" w:rsidRDefault="00D46EF2" w:rsidP="00D46EF2">
      <w:pPr>
        <w:spacing w:after="0" w:line="240" w:lineRule="auto"/>
        <w:jc w:val="both"/>
        <w:rPr>
          <w:rFonts w:ascii="Cambria" w:hAnsi="Cambria"/>
          <w:b/>
          <w:bCs/>
          <w:sz w:val="24"/>
          <w:szCs w:val="24"/>
        </w:rPr>
      </w:pPr>
    </w:p>
    <w:p w14:paraId="14E042CA" w14:textId="77777777" w:rsidR="00D46EF2" w:rsidRPr="00433D5F" w:rsidRDefault="00D46EF2" w:rsidP="00D46EF2">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7A6EEFEF"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Относятся к вторичноротым животным;</w:t>
      </w:r>
    </w:p>
    <w:p w14:paraId="0CF798A4"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копулятивный аппарат в несколько раз превышающий длину тела;</w:t>
      </w:r>
    </w:p>
    <w:p w14:paraId="11A785F3" w14:textId="77777777" w:rsidR="00D46EF2" w:rsidRPr="00433D5F"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sidRPr="001D4A09">
        <w:rPr>
          <w:rFonts w:ascii="Cambria" w:hAnsi="Cambria"/>
          <w:bCs/>
          <w:sz w:val="24"/>
          <w:szCs w:val="24"/>
        </w:rPr>
        <w:t>Имеют эндосимбиотических бактерий</w:t>
      </w:r>
      <w:r>
        <w:rPr>
          <w:rFonts w:ascii="Cambria" w:hAnsi="Cambria"/>
          <w:bCs/>
          <w:sz w:val="24"/>
          <w:szCs w:val="24"/>
        </w:rPr>
        <w:t>,</w:t>
      </w:r>
      <w:r w:rsidRPr="001D4A09">
        <w:rPr>
          <w:rFonts w:ascii="Cambria" w:hAnsi="Cambria"/>
          <w:bCs/>
          <w:sz w:val="24"/>
          <w:szCs w:val="24"/>
        </w:rPr>
        <w:t xml:space="preserve"> за счёт которых </w:t>
      </w:r>
      <w:r>
        <w:rPr>
          <w:rFonts w:ascii="Cambria" w:hAnsi="Cambria"/>
          <w:bCs/>
          <w:sz w:val="24"/>
          <w:szCs w:val="24"/>
        </w:rPr>
        <w:t>переваривают целлюлозу;</w:t>
      </w:r>
    </w:p>
    <w:p w14:paraId="62CA81DC"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хоаносинцитий (слившийся внутренний слой воротничковых клеток);</w:t>
      </w:r>
    </w:p>
    <w:p w14:paraId="0DE4B2CF" w14:textId="77777777" w:rsidR="00D46EF2" w:rsidRPr="00433D5F"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Анус, органы дыхания и отверстия выделительной и репродуктивной систем смещены к переднему концу тела в результате торсиона.</w:t>
      </w:r>
    </w:p>
    <w:p w14:paraId="19AC7988" w14:textId="77777777" w:rsidR="00D46EF2" w:rsidRPr="00CF5AC3" w:rsidRDefault="00D46EF2" w:rsidP="00D46EF2">
      <w:pPr>
        <w:spacing w:after="0" w:line="240" w:lineRule="auto"/>
        <w:jc w:val="both"/>
        <w:rPr>
          <w:rFonts w:ascii="Cambria" w:hAnsi="Cambria"/>
          <w:b/>
          <w:bCs/>
          <w:sz w:val="20"/>
          <w:szCs w:val="24"/>
        </w:rPr>
      </w:pPr>
    </w:p>
    <w:p w14:paraId="7B8AE726" w14:textId="77777777" w:rsidR="00D46EF2" w:rsidRPr="00433D5F" w:rsidRDefault="00D46EF2" w:rsidP="00D46EF2">
      <w:pPr>
        <w:spacing w:after="0" w:line="240" w:lineRule="auto"/>
        <w:jc w:val="both"/>
        <w:rPr>
          <w:rFonts w:ascii="Cambria" w:hAnsi="Cambria"/>
          <w:b/>
          <w:color w:val="FF0000"/>
          <w:sz w:val="28"/>
          <w:szCs w:val="24"/>
        </w:rPr>
      </w:pPr>
      <w:r>
        <w:rPr>
          <w:rFonts w:ascii="Cambria" w:hAnsi="Cambria"/>
          <w:bCs/>
          <w:sz w:val="24"/>
          <w:szCs w:val="24"/>
        </w:rPr>
        <w:br w:type="page"/>
      </w:r>
      <w:r w:rsidR="00D43ABB">
        <w:rPr>
          <w:rFonts w:ascii="Cambria" w:hAnsi="Cambria"/>
          <w:b/>
          <w:color w:val="FF0000"/>
          <w:sz w:val="28"/>
          <w:szCs w:val="24"/>
        </w:rPr>
        <w:lastRenderedPageBreak/>
        <w:t>Задание 17</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36</w:t>
      </w:r>
      <w:r w:rsidRPr="00433D5F">
        <w:rPr>
          <w:rFonts w:ascii="Cambria" w:hAnsi="Cambria"/>
          <w:b/>
          <w:color w:val="FF0000"/>
          <w:sz w:val="28"/>
          <w:szCs w:val="24"/>
        </w:rPr>
        <w:t>) – 5 баллов</w:t>
      </w:r>
    </w:p>
    <w:p w14:paraId="1AD290DF" w14:textId="77777777" w:rsidR="00D46EF2" w:rsidRPr="00433D5F" w:rsidRDefault="00D37976" w:rsidP="00D46EF2">
      <w:pPr>
        <w:spacing w:after="0" w:line="240" w:lineRule="auto"/>
        <w:jc w:val="both"/>
        <w:rPr>
          <w:rFonts w:ascii="Cambria" w:hAnsi="Cambria"/>
          <w:bCs/>
          <w:i/>
          <w:sz w:val="24"/>
          <w:szCs w:val="24"/>
        </w:rPr>
      </w:pPr>
      <w:r>
        <w:rPr>
          <w:rFonts w:ascii="Cambria" w:hAnsi="Cambria"/>
          <w:bCs/>
          <w:i/>
          <w:sz w:val="24"/>
          <w:szCs w:val="24"/>
        </w:rPr>
        <w:t>Вариант 2</w:t>
      </w:r>
    </w:p>
    <w:p w14:paraId="1B0C7C6D" w14:textId="77777777" w:rsidR="00D46EF2" w:rsidRPr="00D77328" w:rsidRDefault="00D46EF2" w:rsidP="00D46EF2">
      <w:pPr>
        <w:spacing w:after="0" w:line="240" w:lineRule="auto"/>
        <w:jc w:val="both"/>
        <w:rPr>
          <w:rFonts w:ascii="Cambria" w:hAnsi="Cambria"/>
          <w:b/>
          <w:bCs/>
          <w:sz w:val="24"/>
          <w:szCs w:val="24"/>
        </w:rPr>
      </w:pPr>
      <w:r>
        <w:rPr>
          <w:rFonts w:ascii="Cambria" w:hAnsi="Cambria"/>
          <w:b/>
          <w:bCs/>
          <w:sz w:val="24"/>
          <w:szCs w:val="24"/>
        </w:rPr>
        <w:t>В прошлом году многим из нас пришлось провести дома недели или даже месяцы, но некоторые беспозвоночные не покидают свои домики всю жизнь. Сопоставьте представленные ниже изображения домиков/раковин/скелетов беспозвоночных с названиями их обладателей и некоторыми характеристиками, которые можно присвоить этим животным.</w:t>
      </w:r>
    </w:p>
    <w:p w14:paraId="490E2B07" w14:textId="77777777" w:rsidR="00D46EF2" w:rsidRPr="00433D5F" w:rsidRDefault="00D46EF2" w:rsidP="00D46EF2">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D46EF2" w:rsidRPr="00433D5F" w14:paraId="7944A752" w14:textId="77777777" w:rsidTr="006776D4">
        <w:tc>
          <w:tcPr>
            <w:tcW w:w="3402" w:type="dxa"/>
            <w:tcBorders>
              <w:top w:val="nil"/>
              <w:left w:val="nil"/>
              <w:bottom w:val="nil"/>
              <w:right w:val="nil"/>
            </w:tcBorders>
            <w:shd w:val="clear" w:color="auto" w:fill="auto"/>
            <w:vAlign w:val="center"/>
          </w:tcPr>
          <w:p w14:paraId="3F9585AF" w14:textId="222BF681"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1ECCC09" wp14:editId="26839D08">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63651C1" w14:textId="1260627B"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445C3316" wp14:editId="4B0177DE">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CEB4862" w14:textId="60C6F618"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2020A737" wp14:editId="4A7760BC">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D46EF2" w:rsidRPr="00433D5F" w14:paraId="32E27A07" w14:textId="77777777" w:rsidTr="006776D4">
        <w:tc>
          <w:tcPr>
            <w:tcW w:w="3402" w:type="dxa"/>
            <w:tcBorders>
              <w:top w:val="nil"/>
              <w:left w:val="nil"/>
              <w:bottom w:val="nil"/>
              <w:right w:val="nil"/>
            </w:tcBorders>
            <w:shd w:val="clear" w:color="auto" w:fill="auto"/>
            <w:vAlign w:val="center"/>
          </w:tcPr>
          <w:p w14:paraId="59D3FF2E" w14:textId="184FE0D7"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FBBA2C1" wp14:editId="62D81FFC">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4F1746F" w14:textId="6E5A813B" w:rsidR="00D46EF2" w:rsidRPr="00433D5F" w:rsidRDefault="00FB5989"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C5F7B4F" wp14:editId="109990F3">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E0C8F4E" w14:textId="77777777" w:rsidR="00D46EF2" w:rsidRPr="00433D5F" w:rsidRDefault="00D46EF2" w:rsidP="008732BF">
            <w:pPr>
              <w:spacing w:after="0" w:line="240" w:lineRule="auto"/>
              <w:ind w:left="-142"/>
              <w:jc w:val="center"/>
              <w:rPr>
                <w:rFonts w:ascii="Cambria" w:hAnsi="Cambria"/>
                <w:b/>
                <w:bCs/>
                <w:sz w:val="24"/>
                <w:szCs w:val="24"/>
              </w:rPr>
            </w:pPr>
          </w:p>
        </w:tc>
      </w:tr>
    </w:tbl>
    <w:p w14:paraId="35703E74" w14:textId="77777777" w:rsidR="00D46EF2" w:rsidRPr="00433D5F" w:rsidRDefault="00D46EF2" w:rsidP="00D46EF2">
      <w:pPr>
        <w:spacing w:after="0" w:line="240" w:lineRule="auto"/>
        <w:jc w:val="both"/>
        <w:rPr>
          <w:rFonts w:ascii="Cambria" w:hAnsi="Cambria"/>
          <w:b/>
          <w:bCs/>
          <w:sz w:val="24"/>
          <w:szCs w:val="24"/>
        </w:rPr>
      </w:pPr>
    </w:p>
    <w:p w14:paraId="2E18AECD" w14:textId="77777777" w:rsidR="00D46EF2" w:rsidRPr="0058036F" w:rsidRDefault="00485CA4" w:rsidP="00D46EF2">
      <w:pPr>
        <w:spacing w:after="0" w:line="240" w:lineRule="auto"/>
        <w:jc w:val="both"/>
        <w:rPr>
          <w:rFonts w:ascii="Cambria" w:hAnsi="Cambria"/>
          <w:b/>
          <w:bCs/>
          <w:sz w:val="24"/>
          <w:szCs w:val="24"/>
        </w:rPr>
      </w:pPr>
      <w:r>
        <w:rPr>
          <w:rFonts w:ascii="Cambria" w:hAnsi="Cambria"/>
          <w:b/>
          <w:bCs/>
          <w:sz w:val="24"/>
          <w:szCs w:val="24"/>
        </w:rPr>
        <w:t>Список названий животных</w:t>
      </w:r>
      <w:r w:rsidRPr="00433D5F">
        <w:rPr>
          <w:rFonts w:ascii="Cambria" w:hAnsi="Cambria"/>
          <w:b/>
          <w:bCs/>
          <w:sz w:val="24"/>
          <w:szCs w:val="24"/>
        </w:rPr>
        <w:t xml:space="preserve"> (список избыточе</w:t>
      </w:r>
      <w:r>
        <w:rPr>
          <w:rFonts w:ascii="Cambria" w:hAnsi="Cambria"/>
          <w:b/>
          <w:bCs/>
          <w:sz w:val="24"/>
          <w:szCs w:val="24"/>
        </w:rPr>
        <w:t>н – в нем есть лишние названия):</w:t>
      </w:r>
    </w:p>
    <w:p w14:paraId="03F6ACF8" w14:textId="77777777" w:rsidR="00D46EF2" w:rsidRPr="00D46EF2"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015F8D">
        <w:rPr>
          <w:rFonts w:ascii="Cambria" w:hAnsi="Cambria"/>
          <w:bCs/>
          <w:sz w:val="24"/>
          <w:szCs w:val="24"/>
        </w:rPr>
        <w:t>Шестилучевая</w:t>
      </w:r>
      <w:r w:rsidRPr="0058036F">
        <w:rPr>
          <w:rFonts w:ascii="Cambria" w:hAnsi="Cambria"/>
          <w:bCs/>
          <w:sz w:val="24"/>
          <w:szCs w:val="24"/>
        </w:rPr>
        <w:t xml:space="preserve"> </w:t>
      </w:r>
      <w:r w:rsidRPr="00015F8D">
        <w:rPr>
          <w:rFonts w:ascii="Cambria" w:hAnsi="Cambria"/>
          <w:bCs/>
          <w:sz w:val="24"/>
          <w:szCs w:val="24"/>
        </w:rPr>
        <w:t>губка</w:t>
      </w:r>
      <w:r w:rsidRPr="0058036F">
        <w:rPr>
          <w:rFonts w:ascii="Cambria" w:hAnsi="Cambria"/>
          <w:bCs/>
          <w:sz w:val="24"/>
          <w:szCs w:val="24"/>
        </w:rPr>
        <w:t xml:space="preserve"> </w:t>
      </w:r>
      <w:r w:rsidRPr="00015F8D">
        <w:rPr>
          <w:rFonts w:ascii="Cambria" w:hAnsi="Cambria"/>
          <w:bCs/>
          <w:i/>
          <w:sz w:val="24"/>
          <w:szCs w:val="24"/>
          <w:lang w:val="en-US"/>
        </w:rPr>
        <w:t>Euplectella</w:t>
      </w:r>
      <w:r w:rsidRPr="0058036F">
        <w:rPr>
          <w:rFonts w:ascii="Cambria" w:hAnsi="Cambria"/>
          <w:bCs/>
          <w:i/>
          <w:sz w:val="24"/>
          <w:szCs w:val="24"/>
        </w:rPr>
        <w:t xml:space="preserve"> </w:t>
      </w:r>
      <w:r w:rsidRPr="00015F8D">
        <w:rPr>
          <w:rFonts w:ascii="Cambria" w:hAnsi="Cambria"/>
          <w:bCs/>
          <w:i/>
          <w:sz w:val="24"/>
          <w:szCs w:val="24"/>
          <w:lang w:val="en-US"/>
        </w:rPr>
        <w:t>sp</w:t>
      </w:r>
      <w:r w:rsidRPr="0058036F">
        <w:rPr>
          <w:rFonts w:ascii="Cambria" w:hAnsi="Cambria"/>
          <w:bCs/>
          <w:i/>
          <w:sz w:val="24"/>
          <w:szCs w:val="24"/>
        </w:rPr>
        <w:t>.</w:t>
      </w:r>
      <w:r w:rsidRPr="0058036F">
        <w:rPr>
          <w:rFonts w:ascii="Cambria" w:hAnsi="Cambria"/>
          <w:bCs/>
          <w:sz w:val="24"/>
          <w:szCs w:val="24"/>
        </w:rPr>
        <w:t xml:space="preserve"> (</w:t>
      </w:r>
      <w:r w:rsidRPr="00015F8D">
        <w:rPr>
          <w:rFonts w:ascii="Cambria" w:hAnsi="Cambria"/>
          <w:bCs/>
          <w:sz w:val="24"/>
          <w:szCs w:val="24"/>
          <w:lang w:val="en-US"/>
        </w:rPr>
        <w:t>Hexactinellida</w:t>
      </w:r>
      <w:r w:rsidRPr="0058036F">
        <w:rPr>
          <w:rFonts w:ascii="Cambria" w:hAnsi="Cambria"/>
          <w:bCs/>
          <w:sz w:val="24"/>
          <w:szCs w:val="24"/>
        </w:rPr>
        <w:t>)</w:t>
      </w:r>
    </w:p>
    <w:p w14:paraId="295645F1" w14:textId="77777777" w:rsidR="00D46EF2" w:rsidRPr="005C02EC"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Брюхоногий</w:t>
      </w:r>
      <w:r w:rsidRPr="005C02EC">
        <w:rPr>
          <w:rFonts w:ascii="Cambria" w:hAnsi="Cambria"/>
          <w:bCs/>
          <w:sz w:val="24"/>
          <w:szCs w:val="24"/>
          <w:lang w:val="en-US"/>
        </w:rPr>
        <w:t xml:space="preserve"> </w:t>
      </w:r>
      <w:r w:rsidRPr="005C02EC">
        <w:rPr>
          <w:rFonts w:ascii="Cambria" w:hAnsi="Cambria"/>
          <w:bCs/>
          <w:sz w:val="24"/>
          <w:szCs w:val="24"/>
        </w:rPr>
        <w:t>моллюск</w:t>
      </w:r>
      <w:r w:rsidRPr="005C02EC">
        <w:rPr>
          <w:rFonts w:ascii="Cambria" w:hAnsi="Cambria"/>
          <w:bCs/>
          <w:sz w:val="24"/>
          <w:szCs w:val="24"/>
          <w:lang w:val="en-US"/>
        </w:rPr>
        <w:t xml:space="preserve"> </w:t>
      </w:r>
      <w:r w:rsidRPr="005C02EC">
        <w:rPr>
          <w:rFonts w:ascii="Cambria" w:hAnsi="Cambria"/>
          <w:bCs/>
          <w:i/>
          <w:sz w:val="24"/>
          <w:szCs w:val="24"/>
          <w:lang w:val="en-US"/>
        </w:rPr>
        <w:t>Patella ulyssiponensis</w:t>
      </w:r>
      <w:r w:rsidRPr="005C02EC">
        <w:rPr>
          <w:rFonts w:ascii="Cambria" w:hAnsi="Cambria"/>
          <w:bCs/>
          <w:sz w:val="24"/>
          <w:szCs w:val="24"/>
          <w:lang w:val="en-US"/>
        </w:rPr>
        <w:t xml:space="preserve"> (Gastropoda)</w:t>
      </w:r>
    </w:p>
    <w:p w14:paraId="6DC5E998" w14:textId="77777777" w:rsidR="00D46EF2" w:rsidRPr="00015F8D"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A074BC">
        <w:rPr>
          <w:rFonts w:ascii="Cambria" w:hAnsi="Cambria"/>
          <w:bCs/>
          <w:sz w:val="24"/>
          <w:szCs w:val="24"/>
        </w:rPr>
        <w:t>Двустворчатый</w:t>
      </w:r>
      <w:r w:rsidRPr="00015F8D">
        <w:rPr>
          <w:rFonts w:ascii="Cambria" w:hAnsi="Cambria"/>
          <w:bCs/>
          <w:sz w:val="24"/>
          <w:szCs w:val="24"/>
          <w:lang w:val="en-US"/>
        </w:rPr>
        <w:t xml:space="preserve"> </w:t>
      </w:r>
      <w:r w:rsidRPr="00A074BC">
        <w:rPr>
          <w:rFonts w:ascii="Cambria" w:hAnsi="Cambria"/>
          <w:bCs/>
          <w:sz w:val="24"/>
          <w:szCs w:val="24"/>
        </w:rPr>
        <w:t>моллюск</w:t>
      </w:r>
      <w:r w:rsidRPr="00015F8D">
        <w:rPr>
          <w:rFonts w:ascii="Cambria" w:hAnsi="Cambria"/>
          <w:bCs/>
          <w:sz w:val="24"/>
          <w:szCs w:val="24"/>
          <w:lang w:val="en-US"/>
        </w:rPr>
        <w:t xml:space="preserve"> </w:t>
      </w:r>
      <w:r w:rsidRPr="00015F8D">
        <w:rPr>
          <w:rFonts w:ascii="Cambria" w:hAnsi="Cambria"/>
          <w:bCs/>
          <w:i/>
          <w:sz w:val="24"/>
          <w:szCs w:val="24"/>
          <w:lang w:val="en-US"/>
        </w:rPr>
        <w:t>Teredo navalis</w:t>
      </w:r>
      <w:r w:rsidRPr="00015F8D">
        <w:rPr>
          <w:rFonts w:ascii="Cambria" w:hAnsi="Cambria"/>
          <w:bCs/>
          <w:sz w:val="24"/>
          <w:szCs w:val="24"/>
          <w:lang w:val="en-US"/>
        </w:rPr>
        <w:t xml:space="preserve"> – «</w:t>
      </w:r>
      <w:r w:rsidRPr="00A074BC">
        <w:rPr>
          <w:rFonts w:ascii="Cambria" w:hAnsi="Cambria"/>
          <w:bCs/>
          <w:sz w:val="24"/>
          <w:szCs w:val="24"/>
        </w:rPr>
        <w:t>корабельный</w:t>
      </w:r>
      <w:r w:rsidRPr="00015F8D">
        <w:rPr>
          <w:rFonts w:ascii="Cambria" w:hAnsi="Cambria"/>
          <w:bCs/>
          <w:sz w:val="24"/>
          <w:szCs w:val="24"/>
          <w:lang w:val="en-US"/>
        </w:rPr>
        <w:t xml:space="preserve"> </w:t>
      </w:r>
      <w:r w:rsidRPr="00A074BC">
        <w:rPr>
          <w:rFonts w:ascii="Cambria" w:hAnsi="Cambria"/>
          <w:bCs/>
          <w:sz w:val="24"/>
          <w:szCs w:val="24"/>
        </w:rPr>
        <w:t>червь</w:t>
      </w:r>
      <w:r w:rsidRPr="00015F8D">
        <w:rPr>
          <w:rFonts w:ascii="Cambria" w:hAnsi="Cambria"/>
          <w:bCs/>
          <w:sz w:val="24"/>
          <w:szCs w:val="24"/>
          <w:lang w:val="en-US"/>
        </w:rPr>
        <w:t>» (Bivalvia)</w:t>
      </w:r>
    </w:p>
    <w:p w14:paraId="5C9F4B27"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Головоногий</w:t>
      </w:r>
      <w:r w:rsidRPr="003F1285">
        <w:rPr>
          <w:rFonts w:ascii="Cambria" w:hAnsi="Cambria"/>
          <w:bCs/>
          <w:sz w:val="24"/>
          <w:szCs w:val="24"/>
          <w:lang w:val="en-US"/>
        </w:rPr>
        <w:t xml:space="preserve"> </w:t>
      </w:r>
      <w:r w:rsidRPr="005C02EC">
        <w:rPr>
          <w:rFonts w:ascii="Cambria" w:hAnsi="Cambria"/>
          <w:bCs/>
          <w:sz w:val="24"/>
          <w:szCs w:val="24"/>
        </w:rPr>
        <w:t>моллюск</w:t>
      </w:r>
      <w:r w:rsidRPr="003F1285">
        <w:rPr>
          <w:rFonts w:ascii="Cambria" w:hAnsi="Cambria"/>
          <w:bCs/>
          <w:sz w:val="24"/>
          <w:szCs w:val="24"/>
          <w:lang w:val="en-US"/>
        </w:rPr>
        <w:t xml:space="preserve"> </w:t>
      </w:r>
      <w:r w:rsidRPr="003F1285">
        <w:rPr>
          <w:rFonts w:ascii="Cambria" w:hAnsi="Cambria"/>
          <w:bCs/>
          <w:i/>
          <w:sz w:val="24"/>
          <w:szCs w:val="24"/>
          <w:lang w:val="en-US"/>
        </w:rPr>
        <w:t>Sepia bertheloti</w:t>
      </w:r>
      <w:r w:rsidRPr="003F1285">
        <w:rPr>
          <w:rFonts w:ascii="Cambria" w:hAnsi="Cambria"/>
          <w:bCs/>
          <w:sz w:val="24"/>
          <w:szCs w:val="24"/>
          <w:lang w:val="en-US"/>
        </w:rPr>
        <w:t xml:space="preserve"> (Cephalopoda)</w:t>
      </w:r>
    </w:p>
    <w:p w14:paraId="6612F666"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015F8D">
        <w:rPr>
          <w:rFonts w:ascii="Cambria" w:hAnsi="Cambria"/>
          <w:bCs/>
          <w:sz w:val="24"/>
          <w:szCs w:val="24"/>
        </w:rPr>
        <w:t>Перистожаберное</w:t>
      </w:r>
      <w:r w:rsidRPr="00015F8D">
        <w:rPr>
          <w:rFonts w:ascii="Cambria" w:hAnsi="Cambria"/>
          <w:bCs/>
          <w:sz w:val="24"/>
          <w:szCs w:val="24"/>
          <w:lang w:val="en-US"/>
        </w:rPr>
        <w:t xml:space="preserve"> </w:t>
      </w:r>
      <w:r w:rsidRPr="00015F8D">
        <w:rPr>
          <w:rFonts w:ascii="Cambria" w:hAnsi="Cambria"/>
          <w:bCs/>
          <w:i/>
          <w:sz w:val="24"/>
          <w:szCs w:val="24"/>
          <w:lang w:val="en-US"/>
        </w:rPr>
        <w:t>Spartobranchus tenuis</w:t>
      </w:r>
      <w:r w:rsidRPr="00015F8D">
        <w:rPr>
          <w:rFonts w:ascii="Cambria" w:hAnsi="Cambria"/>
          <w:bCs/>
          <w:sz w:val="24"/>
          <w:szCs w:val="24"/>
          <w:lang w:val="en-US"/>
        </w:rPr>
        <w:t xml:space="preserve"> (Hemichordata: Pterobranchia)</w:t>
      </w:r>
    </w:p>
    <w:p w14:paraId="0083A217"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rPr>
        <w:t>Ракушковый</w:t>
      </w:r>
      <w:r w:rsidRPr="002214A4">
        <w:rPr>
          <w:rFonts w:ascii="Cambria" w:hAnsi="Cambria"/>
          <w:bCs/>
          <w:sz w:val="24"/>
          <w:szCs w:val="24"/>
          <w:lang w:val="en-US"/>
        </w:rPr>
        <w:t xml:space="preserve"> </w:t>
      </w:r>
      <w:r>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Loxoconcha damensis</w:t>
      </w:r>
      <w:r w:rsidRPr="002214A4">
        <w:rPr>
          <w:rFonts w:ascii="Cambria" w:hAnsi="Cambria"/>
          <w:bCs/>
          <w:sz w:val="24"/>
          <w:szCs w:val="24"/>
          <w:lang w:val="en-US"/>
        </w:rPr>
        <w:t xml:space="preserve"> (Ostracoda)</w:t>
      </w:r>
    </w:p>
    <w:p w14:paraId="54EE0992"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2214A4">
        <w:rPr>
          <w:rFonts w:ascii="Cambria" w:hAnsi="Cambria"/>
          <w:bCs/>
          <w:sz w:val="24"/>
          <w:szCs w:val="24"/>
        </w:rPr>
        <w:t>Усоногий</w:t>
      </w:r>
      <w:r w:rsidRPr="002214A4">
        <w:rPr>
          <w:rFonts w:ascii="Cambria" w:hAnsi="Cambria"/>
          <w:bCs/>
          <w:sz w:val="24"/>
          <w:szCs w:val="24"/>
          <w:lang w:val="en-US"/>
        </w:rPr>
        <w:t xml:space="preserve"> </w:t>
      </w:r>
      <w:r w:rsidRPr="002214A4">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 xml:space="preserve">Teloscalpellum ecaudatum </w:t>
      </w:r>
      <w:r w:rsidRPr="002214A4">
        <w:rPr>
          <w:rFonts w:ascii="Cambria" w:hAnsi="Cambria"/>
          <w:bCs/>
          <w:sz w:val="24"/>
          <w:szCs w:val="24"/>
          <w:lang w:val="en-US"/>
        </w:rPr>
        <w:t>(Cirrhipedia)</w:t>
      </w:r>
    </w:p>
    <w:p w14:paraId="4AF20F3D" w14:textId="77777777" w:rsidR="00D46EF2" w:rsidRPr="003F1285"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3F1285">
        <w:rPr>
          <w:rFonts w:ascii="Cambria" w:hAnsi="Cambria"/>
          <w:bCs/>
          <w:sz w:val="24"/>
          <w:szCs w:val="24"/>
        </w:rPr>
        <w:t>Вестиментифера</w:t>
      </w:r>
      <w:r w:rsidRPr="003F1285">
        <w:rPr>
          <w:rFonts w:ascii="Cambria" w:hAnsi="Cambria"/>
          <w:bCs/>
          <w:sz w:val="24"/>
          <w:szCs w:val="24"/>
          <w:lang w:val="en-US"/>
        </w:rPr>
        <w:t xml:space="preserve"> </w:t>
      </w:r>
      <w:r w:rsidRPr="003F1285">
        <w:rPr>
          <w:rFonts w:ascii="Cambria" w:hAnsi="Cambria"/>
          <w:bCs/>
          <w:i/>
          <w:sz w:val="24"/>
          <w:szCs w:val="24"/>
          <w:lang w:val="en-US"/>
        </w:rPr>
        <w:t>Lamellibrachia sp.</w:t>
      </w:r>
      <w:r w:rsidRPr="003F1285">
        <w:rPr>
          <w:rFonts w:ascii="Cambria" w:hAnsi="Cambria"/>
          <w:bCs/>
          <w:sz w:val="24"/>
          <w:szCs w:val="24"/>
          <w:lang w:val="en-US"/>
        </w:rPr>
        <w:t xml:space="preserve"> (Annelida: «Vestimentifera»)</w:t>
      </w:r>
    </w:p>
    <w:p w14:paraId="433F7D5D" w14:textId="77777777" w:rsidR="00D46EF2" w:rsidRPr="00F94522"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F94522">
        <w:rPr>
          <w:rFonts w:ascii="Cambria" w:hAnsi="Cambria"/>
          <w:bCs/>
          <w:sz w:val="24"/>
          <w:szCs w:val="24"/>
        </w:rPr>
        <w:t xml:space="preserve">Брахиопода </w:t>
      </w:r>
      <w:r w:rsidRPr="00F94522">
        <w:rPr>
          <w:rFonts w:ascii="Cambria" w:hAnsi="Cambria"/>
          <w:bCs/>
          <w:i/>
          <w:sz w:val="24"/>
          <w:szCs w:val="24"/>
        </w:rPr>
        <w:t>Rhynchonella peregrina</w:t>
      </w:r>
      <w:r w:rsidRPr="00F94522">
        <w:rPr>
          <w:rFonts w:ascii="Cambria" w:hAnsi="Cambria"/>
          <w:bCs/>
          <w:sz w:val="24"/>
          <w:szCs w:val="24"/>
        </w:rPr>
        <w:t xml:space="preserve"> (Brachiopoda)</w:t>
      </w:r>
    </w:p>
    <w:p w14:paraId="75B92955" w14:textId="77777777" w:rsidR="00D46EF2" w:rsidRPr="00015F8D"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36147D">
        <w:rPr>
          <w:rFonts w:ascii="Cambria" w:hAnsi="Cambria"/>
          <w:bCs/>
          <w:sz w:val="24"/>
          <w:szCs w:val="24"/>
        </w:rPr>
        <w:t>Гидроидный</w:t>
      </w:r>
      <w:r w:rsidRPr="00015F8D">
        <w:rPr>
          <w:rFonts w:ascii="Cambria" w:hAnsi="Cambria"/>
          <w:bCs/>
          <w:sz w:val="24"/>
          <w:szCs w:val="24"/>
        </w:rPr>
        <w:t xml:space="preserve"> </w:t>
      </w:r>
      <w:r w:rsidRPr="0036147D">
        <w:rPr>
          <w:rFonts w:ascii="Cambria" w:hAnsi="Cambria"/>
          <w:bCs/>
          <w:sz w:val="24"/>
          <w:szCs w:val="24"/>
        </w:rPr>
        <w:t>полип</w:t>
      </w:r>
      <w:r w:rsidRPr="00015F8D">
        <w:rPr>
          <w:rFonts w:ascii="Cambria" w:hAnsi="Cambria"/>
          <w:bCs/>
          <w:sz w:val="24"/>
          <w:szCs w:val="24"/>
        </w:rPr>
        <w:t xml:space="preserve"> </w:t>
      </w:r>
      <w:r w:rsidRPr="0036147D">
        <w:rPr>
          <w:rFonts w:ascii="Cambria" w:hAnsi="Cambria"/>
          <w:bCs/>
          <w:i/>
          <w:sz w:val="24"/>
          <w:szCs w:val="24"/>
          <w:lang w:val="en-US"/>
        </w:rPr>
        <w:t>Oswaldella</w:t>
      </w:r>
      <w:r w:rsidRPr="00015F8D">
        <w:rPr>
          <w:rFonts w:ascii="Cambria" w:hAnsi="Cambria"/>
          <w:bCs/>
          <w:i/>
          <w:sz w:val="24"/>
          <w:szCs w:val="24"/>
        </w:rPr>
        <w:t xml:space="preserve"> </w:t>
      </w:r>
      <w:r w:rsidRPr="0036147D">
        <w:rPr>
          <w:rFonts w:ascii="Cambria" w:hAnsi="Cambria"/>
          <w:bCs/>
          <w:i/>
          <w:sz w:val="24"/>
          <w:szCs w:val="24"/>
          <w:lang w:val="en-US"/>
        </w:rPr>
        <w:t>incognita</w:t>
      </w:r>
      <w:r w:rsidRPr="00015F8D">
        <w:rPr>
          <w:rFonts w:ascii="Cambria" w:hAnsi="Cambria"/>
          <w:bCs/>
          <w:sz w:val="24"/>
          <w:szCs w:val="24"/>
        </w:rPr>
        <w:t xml:space="preserve"> (</w:t>
      </w:r>
      <w:r w:rsidRPr="0036147D">
        <w:rPr>
          <w:rFonts w:ascii="Cambria" w:hAnsi="Cambria"/>
          <w:bCs/>
          <w:sz w:val="24"/>
          <w:szCs w:val="24"/>
          <w:lang w:val="en-US"/>
        </w:rPr>
        <w:t>Hydrozoa</w:t>
      </w:r>
      <w:r w:rsidRPr="00015F8D">
        <w:rPr>
          <w:rFonts w:ascii="Cambria" w:hAnsi="Cambria"/>
          <w:bCs/>
          <w:sz w:val="24"/>
          <w:szCs w:val="24"/>
        </w:rPr>
        <w:t>)</w:t>
      </w:r>
    </w:p>
    <w:p w14:paraId="5B7385D5" w14:textId="77777777" w:rsidR="00D46EF2" w:rsidRPr="0058036F" w:rsidRDefault="00D46EF2" w:rsidP="00D46EF2">
      <w:pPr>
        <w:spacing w:after="0" w:line="240" w:lineRule="auto"/>
        <w:jc w:val="both"/>
        <w:rPr>
          <w:rFonts w:ascii="Cambria" w:hAnsi="Cambria"/>
          <w:b/>
          <w:bCs/>
          <w:sz w:val="24"/>
          <w:szCs w:val="24"/>
        </w:rPr>
      </w:pPr>
    </w:p>
    <w:p w14:paraId="79E22234" w14:textId="77777777" w:rsidR="00D46EF2" w:rsidRPr="00433D5F" w:rsidRDefault="00D46EF2" w:rsidP="00D46EF2">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73471F52"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хоаносинцитий (слившийся внутренний слой воротничковых клеток)</w:t>
      </w:r>
    </w:p>
    <w:p w14:paraId="0A898581" w14:textId="77777777" w:rsidR="00D46EF2" w:rsidRPr="00433D5F"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Анус, органы дыхания и отверстия выделительной и репродуктивной систем смещены к переднему концу тела в результате торсиона.</w:t>
      </w:r>
    </w:p>
    <w:p w14:paraId="58D34AF4"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антенны, приспособленные для ползанья и плаванья</w:t>
      </w:r>
    </w:p>
    <w:p w14:paraId="3CEF491C"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Относятся к вторичноротым животным</w:t>
      </w:r>
    </w:p>
    <w:p w14:paraId="42D4822D" w14:textId="77777777" w:rsidR="00D46EF2" w:rsidRPr="00433D5F"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лофофор (особый аппарат из щупалец, покрытых ресничками)</w:t>
      </w:r>
    </w:p>
    <w:p w14:paraId="6D92CB5E" w14:textId="77777777" w:rsidR="00A4219C" w:rsidRPr="00CF5AC3" w:rsidRDefault="00A4219C" w:rsidP="00D46EF2">
      <w:pPr>
        <w:spacing w:after="0" w:line="240" w:lineRule="auto"/>
        <w:jc w:val="both"/>
        <w:rPr>
          <w:rFonts w:ascii="Cambria" w:hAnsi="Cambria"/>
          <w:b/>
          <w:bCs/>
          <w:sz w:val="20"/>
          <w:szCs w:val="24"/>
        </w:rPr>
      </w:pPr>
    </w:p>
    <w:p w14:paraId="1B765535" w14:textId="77777777" w:rsidR="00B934C7" w:rsidRPr="0072312C" w:rsidRDefault="00B14BEF" w:rsidP="00B934C7">
      <w:pPr>
        <w:spacing w:after="0" w:line="240" w:lineRule="auto"/>
        <w:jc w:val="both"/>
        <w:rPr>
          <w:rFonts w:ascii="Cambria" w:hAnsi="Cambria"/>
          <w:b/>
          <w:sz w:val="24"/>
          <w:szCs w:val="24"/>
          <w:u w:val="single"/>
        </w:rPr>
      </w:pPr>
      <w:r>
        <w:rPr>
          <w:rFonts w:ascii="Cambria" w:hAnsi="Cambria"/>
          <w:b/>
          <w:color w:val="FF0000"/>
          <w:sz w:val="24"/>
          <w:szCs w:val="24"/>
        </w:rPr>
        <w:br w:type="page"/>
      </w:r>
      <w:r w:rsidR="00B934C7">
        <w:rPr>
          <w:rFonts w:ascii="Cambria" w:hAnsi="Cambria"/>
          <w:b/>
          <w:color w:val="FF0000"/>
          <w:sz w:val="28"/>
          <w:szCs w:val="24"/>
        </w:rPr>
        <w:lastRenderedPageBreak/>
        <w:t>Задание</w:t>
      </w:r>
      <w:r w:rsidR="00B934C7" w:rsidRPr="00433D5F">
        <w:rPr>
          <w:rFonts w:ascii="Cambria" w:hAnsi="Cambria"/>
          <w:b/>
          <w:color w:val="FF0000"/>
          <w:sz w:val="28"/>
          <w:szCs w:val="24"/>
        </w:rPr>
        <w:t xml:space="preserve"> </w:t>
      </w:r>
      <w:r w:rsidR="00D43ABB">
        <w:rPr>
          <w:rFonts w:ascii="Cambria" w:hAnsi="Cambria"/>
          <w:b/>
          <w:color w:val="FF0000"/>
          <w:sz w:val="28"/>
          <w:szCs w:val="24"/>
        </w:rPr>
        <w:t xml:space="preserve">18 </w:t>
      </w:r>
      <w:r w:rsidR="00B934C7" w:rsidRPr="00433D5F">
        <w:rPr>
          <w:rFonts w:ascii="Cambria" w:hAnsi="Cambria"/>
          <w:b/>
          <w:color w:val="FF0000"/>
          <w:sz w:val="28"/>
          <w:szCs w:val="24"/>
        </w:rPr>
        <w:t>(</w:t>
      </w:r>
      <w:r w:rsidR="00B934C7" w:rsidRPr="00433D5F">
        <w:rPr>
          <w:rFonts w:ascii="Cambria" w:hAnsi="Cambria"/>
          <w:b/>
          <w:color w:val="FF0000"/>
          <w:sz w:val="28"/>
          <w:szCs w:val="24"/>
          <w:lang w:val="en-US"/>
        </w:rPr>
        <w:t>ID</w:t>
      </w:r>
      <w:r w:rsidR="00B934C7">
        <w:rPr>
          <w:rFonts w:ascii="Cambria" w:hAnsi="Cambria"/>
          <w:b/>
          <w:color w:val="FF0000"/>
          <w:sz w:val="28"/>
          <w:szCs w:val="24"/>
        </w:rPr>
        <w:t xml:space="preserve"> </w:t>
      </w:r>
      <w:r w:rsidR="00B934C7" w:rsidRPr="005348D5">
        <w:rPr>
          <w:rFonts w:ascii="Cambria" w:hAnsi="Cambria"/>
          <w:b/>
          <w:color w:val="FF0000"/>
          <w:sz w:val="28"/>
          <w:szCs w:val="24"/>
        </w:rPr>
        <w:t>40</w:t>
      </w:r>
      <w:r w:rsidR="00B934C7" w:rsidRPr="00433D5F">
        <w:rPr>
          <w:rFonts w:ascii="Cambria" w:hAnsi="Cambria"/>
          <w:b/>
          <w:color w:val="FF0000"/>
          <w:sz w:val="28"/>
          <w:szCs w:val="24"/>
        </w:rPr>
        <w:t>) – 5 баллов</w:t>
      </w:r>
    </w:p>
    <w:p w14:paraId="25AFA1FB" w14:textId="77777777" w:rsidR="00B934C7" w:rsidRPr="001178D4" w:rsidRDefault="00B934C7" w:rsidP="00B934C7">
      <w:pPr>
        <w:spacing w:after="0" w:line="240" w:lineRule="auto"/>
        <w:jc w:val="both"/>
        <w:rPr>
          <w:rFonts w:ascii="Cambria" w:hAnsi="Cambria"/>
          <w:bCs/>
          <w:i/>
          <w:sz w:val="24"/>
          <w:szCs w:val="24"/>
        </w:rPr>
      </w:pPr>
      <w:r>
        <w:rPr>
          <w:rFonts w:ascii="Cambria" w:hAnsi="Cambria"/>
          <w:bCs/>
          <w:i/>
          <w:sz w:val="24"/>
          <w:szCs w:val="24"/>
        </w:rPr>
        <w:t>Вариант 1</w:t>
      </w:r>
    </w:p>
    <w:p w14:paraId="5DE5D7D9" w14:textId="77777777" w:rsidR="00B934C7" w:rsidRPr="005F1338" w:rsidRDefault="00B934C7" w:rsidP="00B934C7">
      <w:pPr>
        <w:spacing w:after="0" w:line="240" w:lineRule="auto"/>
        <w:jc w:val="both"/>
        <w:rPr>
          <w:rFonts w:ascii="Cambria" w:hAnsi="Cambria"/>
          <w:b/>
          <w:bCs/>
          <w:sz w:val="24"/>
          <w:szCs w:val="24"/>
        </w:rPr>
      </w:pPr>
      <w:r>
        <w:rPr>
          <w:rFonts w:ascii="Cambria" w:hAnsi="Cambria"/>
          <w:b/>
          <w:bCs/>
          <w:sz w:val="24"/>
          <w:szCs w:val="24"/>
        </w:rPr>
        <w:t>На рисунке изображена упрощенная схема катализа фермента енолазы, участвующего в гликолизе. Ребристые линии обозначают остов белка, изогнутые стрелки отражают миграцию электронных пар, пунктирные прямые соответствуют ионным взаимодействиям, прямые стрелки соответствуют донорно-акцепторным связям. Мы зашифровали 5 участков активного центра енолазы буквами латинского алфавита (А-</w:t>
      </w:r>
      <w:r>
        <w:rPr>
          <w:rFonts w:ascii="Cambria" w:hAnsi="Cambria"/>
          <w:b/>
          <w:bCs/>
          <w:sz w:val="24"/>
          <w:szCs w:val="24"/>
          <w:lang w:val="en-US"/>
        </w:rPr>
        <w:t>E</w:t>
      </w:r>
      <w:r>
        <w:rPr>
          <w:rFonts w:ascii="Cambria" w:hAnsi="Cambria"/>
          <w:b/>
          <w:bCs/>
          <w:sz w:val="24"/>
          <w:szCs w:val="24"/>
        </w:rPr>
        <w:t xml:space="preserve">). </w:t>
      </w:r>
    </w:p>
    <w:p w14:paraId="55968C7A" w14:textId="0855FF21" w:rsidR="00B934C7" w:rsidRDefault="00FB5989" w:rsidP="00B934C7">
      <w:pPr>
        <w:spacing w:after="0" w:line="240" w:lineRule="auto"/>
        <w:jc w:val="center"/>
        <w:rPr>
          <w:rFonts w:ascii="Cambria" w:hAnsi="Cambria"/>
          <w:b/>
          <w:bCs/>
          <w:sz w:val="24"/>
          <w:szCs w:val="24"/>
        </w:rPr>
      </w:pPr>
      <w:r w:rsidRPr="005C4CED">
        <w:rPr>
          <w:rFonts w:ascii="Cambria" w:hAnsi="Cambria"/>
          <w:b/>
          <w:noProof/>
          <w:sz w:val="24"/>
          <w:szCs w:val="24"/>
          <w:lang w:eastAsia="ru-RU"/>
        </w:rPr>
        <w:drawing>
          <wp:inline distT="0" distB="0" distL="0" distR="0" wp14:anchorId="760A848D" wp14:editId="5AB90DDF">
            <wp:extent cx="4838700" cy="2186940"/>
            <wp:effectExtent l="0" t="0" r="0" b="0"/>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0" cy="2186940"/>
                    </a:xfrm>
                    <a:prstGeom prst="rect">
                      <a:avLst/>
                    </a:prstGeom>
                    <a:noFill/>
                    <a:ln>
                      <a:noFill/>
                    </a:ln>
                  </pic:spPr>
                </pic:pic>
              </a:graphicData>
            </a:graphic>
          </wp:inline>
        </w:drawing>
      </w:r>
      <w:r w:rsidR="00B934C7" w:rsidRPr="009C155E">
        <w:rPr>
          <w:rFonts w:ascii="Cambria" w:hAnsi="Cambria"/>
          <w:b/>
          <w:bCs/>
          <w:sz w:val="24"/>
          <w:szCs w:val="24"/>
        </w:rPr>
        <w:t xml:space="preserve"> </w:t>
      </w:r>
    </w:p>
    <w:p w14:paraId="0B980CB3" w14:textId="77777777" w:rsidR="00B934C7" w:rsidRDefault="00B934C7" w:rsidP="00B934C7">
      <w:pPr>
        <w:spacing w:after="0" w:line="240" w:lineRule="auto"/>
        <w:jc w:val="both"/>
        <w:rPr>
          <w:rFonts w:ascii="Cambria" w:hAnsi="Cambria"/>
          <w:b/>
          <w:bCs/>
          <w:sz w:val="24"/>
          <w:szCs w:val="24"/>
        </w:rPr>
      </w:pPr>
      <w:r>
        <w:rPr>
          <w:rFonts w:ascii="Cambria" w:hAnsi="Cambria"/>
          <w:b/>
          <w:bCs/>
          <w:sz w:val="24"/>
          <w:szCs w:val="24"/>
        </w:rPr>
        <w:t xml:space="preserve">Рассмотрите рисунки, после чего установите, какие химические структуры соответствуют зашифрованным участкам, а также соотнесите их с функциональными характеристиками из списка. Общими кислотами называют соединения, способные выступать донорами протонов. Общие основания выступают в качестве акцепторов протонов. </w:t>
      </w:r>
    </w:p>
    <w:p w14:paraId="632BE37A" w14:textId="77777777" w:rsidR="00B934C7" w:rsidRPr="00B934C7" w:rsidRDefault="00B934C7" w:rsidP="00B934C7">
      <w:pPr>
        <w:spacing w:after="0" w:line="240" w:lineRule="auto"/>
        <w:jc w:val="both"/>
        <w:rPr>
          <w:rFonts w:ascii="Cambria" w:hAnsi="Cambri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934C7" w:rsidRPr="00433D5F" w14:paraId="3E1510D0" w14:textId="77777777" w:rsidTr="00B35A66">
        <w:tc>
          <w:tcPr>
            <w:tcW w:w="3662" w:type="dxa"/>
            <w:tcBorders>
              <w:top w:val="nil"/>
              <w:left w:val="nil"/>
              <w:bottom w:val="nil"/>
              <w:right w:val="nil"/>
            </w:tcBorders>
            <w:shd w:val="clear" w:color="auto" w:fill="auto"/>
            <w:vAlign w:val="center"/>
          </w:tcPr>
          <w:p w14:paraId="25C29EDB" w14:textId="7185E184" w:rsidR="00B934C7" w:rsidRPr="00B26490" w:rsidRDefault="00FB5989" w:rsidP="00B35A66">
            <w:pPr>
              <w:spacing w:after="0" w:line="240" w:lineRule="auto"/>
              <w:rPr>
                <w:rFonts w:ascii="Cambria" w:hAnsi="Cambria"/>
                <w:bCs/>
              </w:rPr>
            </w:pPr>
            <w:r w:rsidRPr="005C4CED">
              <w:rPr>
                <w:rFonts w:ascii="Cambria" w:hAnsi="Cambria"/>
                <w:noProof/>
                <w:lang w:eastAsia="ru-RU"/>
              </w:rPr>
              <w:drawing>
                <wp:inline distT="0" distB="0" distL="0" distR="0" wp14:anchorId="0C8C02FF" wp14:editId="7DB7069E">
                  <wp:extent cx="2156460" cy="1615440"/>
                  <wp:effectExtent l="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65501BD" w14:textId="1460960A"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725BA828" wp14:editId="32D444CF">
                  <wp:extent cx="2156460" cy="1615440"/>
                  <wp:effectExtent l="0" t="0" r="0" b="0"/>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63082C1" w14:textId="4A3F5F14"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414EF739" wp14:editId="60F24B4B">
                  <wp:extent cx="2156460" cy="1615440"/>
                  <wp:effectExtent l="0" t="0" r="0" b="0"/>
                  <wp:docPr id="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934C7" w:rsidRPr="00433D5F" w14:paraId="6E51BAEC" w14:textId="77777777" w:rsidTr="00B35A66">
        <w:tc>
          <w:tcPr>
            <w:tcW w:w="3662" w:type="dxa"/>
            <w:tcBorders>
              <w:top w:val="nil"/>
              <w:left w:val="nil"/>
              <w:bottom w:val="nil"/>
              <w:right w:val="nil"/>
            </w:tcBorders>
            <w:shd w:val="clear" w:color="auto" w:fill="auto"/>
            <w:vAlign w:val="center"/>
          </w:tcPr>
          <w:p w14:paraId="4932C837" w14:textId="15A85D80"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0D6F26BE" wp14:editId="2427605C">
                  <wp:extent cx="2156460" cy="1615440"/>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C37B8DA" w14:textId="54D545F1"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7C2E031D" wp14:editId="115A6B5B">
                  <wp:extent cx="2156460" cy="1623060"/>
                  <wp:effectExtent l="0" t="0" r="0" b="0"/>
                  <wp:docPr id="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0BB58FD" w14:textId="77777777" w:rsidR="00B934C7" w:rsidRPr="00910AAF" w:rsidRDefault="00B934C7" w:rsidP="00B35A66">
            <w:pPr>
              <w:spacing w:after="0" w:line="240" w:lineRule="auto"/>
              <w:jc w:val="center"/>
              <w:rPr>
                <w:rFonts w:ascii="Cambria" w:hAnsi="Cambria"/>
                <w:b/>
                <w:bCs/>
              </w:rPr>
            </w:pPr>
          </w:p>
        </w:tc>
      </w:tr>
    </w:tbl>
    <w:p w14:paraId="507CE7D8" w14:textId="77777777" w:rsidR="00B934C7" w:rsidRDefault="00B934C7" w:rsidP="00B934C7">
      <w:pPr>
        <w:spacing w:after="0" w:line="240" w:lineRule="auto"/>
        <w:jc w:val="both"/>
        <w:rPr>
          <w:rFonts w:ascii="Cambria" w:hAnsi="Cambria"/>
          <w:b/>
          <w:bCs/>
          <w:sz w:val="24"/>
          <w:szCs w:val="24"/>
        </w:rPr>
      </w:pPr>
    </w:p>
    <w:p w14:paraId="62D729E6" w14:textId="77777777" w:rsidR="00B934C7" w:rsidRPr="00D3368C"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участков на схеме катализа</w:t>
      </w:r>
      <w:r w:rsidRPr="00433D5F">
        <w:rPr>
          <w:rFonts w:ascii="Cambria" w:hAnsi="Cambria"/>
          <w:b/>
          <w:bCs/>
          <w:sz w:val="24"/>
          <w:szCs w:val="24"/>
        </w:rPr>
        <w:t>:</w:t>
      </w:r>
    </w:p>
    <w:p w14:paraId="736F53FD"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A</w:t>
      </w:r>
      <w:r w:rsidRPr="00433D5F">
        <w:rPr>
          <w:rFonts w:ascii="Cambria" w:hAnsi="Cambria"/>
          <w:bCs/>
          <w:sz w:val="24"/>
          <w:szCs w:val="24"/>
        </w:rPr>
        <w:t>;</w:t>
      </w:r>
    </w:p>
    <w:p w14:paraId="10F5FF48"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B</w:t>
      </w:r>
      <w:r w:rsidRPr="00433D5F">
        <w:rPr>
          <w:rFonts w:ascii="Cambria" w:hAnsi="Cambria"/>
          <w:bCs/>
          <w:sz w:val="24"/>
          <w:szCs w:val="24"/>
        </w:rPr>
        <w:t>;</w:t>
      </w:r>
    </w:p>
    <w:p w14:paraId="484F3610"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C</w:t>
      </w:r>
      <w:r w:rsidRPr="00433D5F">
        <w:rPr>
          <w:rFonts w:ascii="Cambria" w:hAnsi="Cambria"/>
          <w:bCs/>
          <w:sz w:val="24"/>
          <w:szCs w:val="24"/>
        </w:rPr>
        <w:t>;</w:t>
      </w:r>
    </w:p>
    <w:p w14:paraId="21D9D38A"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D</w:t>
      </w:r>
      <w:r w:rsidRPr="00433D5F">
        <w:rPr>
          <w:rFonts w:ascii="Cambria" w:hAnsi="Cambria"/>
          <w:bCs/>
          <w:sz w:val="24"/>
          <w:szCs w:val="24"/>
        </w:rPr>
        <w:t>;</w:t>
      </w:r>
    </w:p>
    <w:p w14:paraId="3C9512CD" w14:textId="77777777" w:rsidR="00B934C7"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E</w:t>
      </w:r>
      <w:r>
        <w:rPr>
          <w:rFonts w:ascii="Cambria" w:hAnsi="Cambria"/>
          <w:bCs/>
          <w:sz w:val="24"/>
          <w:szCs w:val="24"/>
        </w:rPr>
        <w:t>.</w:t>
      </w:r>
    </w:p>
    <w:p w14:paraId="3DFF08C1" w14:textId="77777777" w:rsidR="00B934C7" w:rsidRDefault="00B934C7" w:rsidP="00B934C7">
      <w:pPr>
        <w:spacing w:after="0" w:line="240" w:lineRule="auto"/>
        <w:jc w:val="both"/>
        <w:rPr>
          <w:rFonts w:ascii="Cambria" w:hAnsi="Cambria"/>
          <w:b/>
          <w:bCs/>
          <w:sz w:val="24"/>
          <w:szCs w:val="24"/>
        </w:rPr>
      </w:pPr>
    </w:p>
    <w:p w14:paraId="7BFFBC7C"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функциональных характеристик</w:t>
      </w:r>
      <w:r w:rsidRPr="00433D5F">
        <w:rPr>
          <w:rFonts w:ascii="Cambria" w:hAnsi="Cambria"/>
          <w:b/>
          <w:bCs/>
          <w:sz w:val="24"/>
          <w:szCs w:val="24"/>
        </w:rPr>
        <w:t>:</w:t>
      </w:r>
    </w:p>
    <w:p w14:paraId="1CEEE23A"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lastRenderedPageBreak/>
        <w:t>Общее основание</w:t>
      </w:r>
      <w:r w:rsidRPr="00433D5F">
        <w:rPr>
          <w:rFonts w:ascii="Cambria" w:hAnsi="Cambria"/>
          <w:bCs/>
          <w:sz w:val="24"/>
          <w:szCs w:val="24"/>
        </w:rPr>
        <w:t>;</w:t>
      </w:r>
    </w:p>
    <w:p w14:paraId="1369843E"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органический катализатор</w:t>
      </w:r>
      <w:r w:rsidRPr="00433D5F">
        <w:rPr>
          <w:rFonts w:ascii="Cambria" w:hAnsi="Cambria"/>
          <w:bCs/>
          <w:sz w:val="24"/>
          <w:szCs w:val="24"/>
        </w:rPr>
        <w:t>;</w:t>
      </w:r>
    </w:p>
    <w:p w14:paraId="520308B4"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неорганический катализатор</w:t>
      </w:r>
      <w:r w:rsidRPr="00433D5F">
        <w:rPr>
          <w:rFonts w:ascii="Cambria" w:hAnsi="Cambria"/>
          <w:bCs/>
          <w:sz w:val="24"/>
          <w:szCs w:val="24"/>
        </w:rPr>
        <w:t>;</w:t>
      </w:r>
    </w:p>
    <w:p w14:paraId="5971B47C"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Лиганд</w:t>
      </w:r>
      <w:r w:rsidRPr="00433D5F">
        <w:rPr>
          <w:rFonts w:ascii="Cambria" w:hAnsi="Cambria"/>
          <w:bCs/>
          <w:sz w:val="24"/>
          <w:szCs w:val="24"/>
        </w:rPr>
        <w:t>;</w:t>
      </w:r>
    </w:p>
    <w:p w14:paraId="7A25E3BE"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Общая кислота.</w:t>
      </w:r>
    </w:p>
    <w:p w14:paraId="1A9EE30A" w14:textId="77777777" w:rsidR="00B934C7" w:rsidRDefault="00B934C7" w:rsidP="00B934C7">
      <w:pPr>
        <w:spacing w:after="0" w:line="240" w:lineRule="auto"/>
        <w:jc w:val="both"/>
        <w:rPr>
          <w:rFonts w:ascii="Cambria" w:hAnsi="Cambria"/>
          <w:b/>
          <w:bCs/>
          <w:sz w:val="24"/>
          <w:szCs w:val="24"/>
        </w:rPr>
      </w:pPr>
    </w:p>
    <w:p w14:paraId="5C78C994" w14:textId="77777777" w:rsidR="00B934C7" w:rsidRPr="00433D5F" w:rsidRDefault="00B934C7" w:rsidP="00B934C7">
      <w:pPr>
        <w:spacing w:after="0" w:line="240" w:lineRule="auto"/>
        <w:jc w:val="both"/>
        <w:rPr>
          <w:rFonts w:ascii="Cambria" w:hAnsi="Cambria"/>
          <w:b/>
          <w:bCs/>
          <w:sz w:val="24"/>
          <w:szCs w:val="24"/>
        </w:rPr>
      </w:pPr>
    </w:p>
    <w:p w14:paraId="7EB30BE7" w14:textId="77777777" w:rsidR="00B934C7" w:rsidRPr="0072312C" w:rsidRDefault="00B934C7" w:rsidP="00B934C7">
      <w:pPr>
        <w:spacing w:after="0" w:line="240" w:lineRule="auto"/>
        <w:jc w:val="both"/>
        <w:rPr>
          <w:rFonts w:ascii="Cambria" w:hAnsi="Cambria"/>
          <w:b/>
          <w:sz w:val="24"/>
          <w:szCs w:val="24"/>
          <w:u w:val="single"/>
        </w:rPr>
      </w:pPr>
      <w:r w:rsidRPr="00B65084">
        <w:rPr>
          <w:rFonts w:ascii="Cambria" w:hAnsi="Cambria"/>
          <w:b/>
          <w:color w:val="FF0000"/>
          <w:sz w:val="24"/>
          <w:szCs w:val="24"/>
        </w:rPr>
        <w:br w:type="page"/>
      </w:r>
      <w:r>
        <w:rPr>
          <w:rFonts w:ascii="Cambria" w:hAnsi="Cambria"/>
          <w:b/>
          <w:color w:val="FF0000"/>
          <w:sz w:val="28"/>
          <w:szCs w:val="24"/>
        </w:rPr>
        <w:lastRenderedPageBreak/>
        <w:t>Задание</w:t>
      </w:r>
      <w:r w:rsidRPr="00433D5F">
        <w:rPr>
          <w:rFonts w:ascii="Cambria" w:hAnsi="Cambria"/>
          <w:b/>
          <w:color w:val="FF0000"/>
          <w:sz w:val="28"/>
          <w:szCs w:val="24"/>
        </w:rPr>
        <w:t xml:space="preserve"> </w:t>
      </w:r>
      <w:r w:rsidR="00D43ABB">
        <w:rPr>
          <w:rFonts w:ascii="Cambria" w:hAnsi="Cambria"/>
          <w:b/>
          <w:color w:val="FF0000"/>
          <w:sz w:val="28"/>
          <w:szCs w:val="24"/>
        </w:rPr>
        <w:t xml:space="preserve">18 </w:t>
      </w:r>
      <w:r w:rsidRPr="00433D5F">
        <w:rPr>
          <w:rFonts w:ascii="Cambria" w:hAnsi="Cambria"/>
          <w:b/>
          <w:color w:val="FF0000"/>
          <w:sz w:val="28"/>
          <w:szCs w:val="24"/>
        </w:rPr>
        <w:t>(</w:t>
      </w:r>
      <w:r w:rsidRPr="00433D5F">
        <w:rPr>
          <w:rFonts w:ascii="Cambria" w:hAnsi="Cambria"/>
          <w:b/>
          <w:color w:val="FF0000"/>
          <w:sz w:val="28"/>
          <w:szCs w:val="24"/>
          <w:lang w:val="en-US"/>
        </w:rPr>
        <w:t>ID</w:t>
      </w:r>
      <w:r>
        <w:rPr>
          <w:rFonts w:ascii="Cambria" w:hAnsi="Cambria"/>
          <w:b/>
          <w:color w:val="FF0000"/>
          <w:sz w:val="28"/>
          <w:szCs w:val="24"/>
        </w:rPr>
        <w:t xml:space="preserve"> </w:t>
      </w:r>
      <w:r>
        <w:rPr>
          <w:rFonts w:ascii="Cambria" w:hAnsi="Cambria"/>
          <w:b/>
          <w:color w:val="FF0000"/>
          <w:sz w:val="28"/>
          <w:szCs w:val="24"/>
          <w:lang w:val="en-US"/>
        </w:rPr>
        <w:t>40</w:t>
      </w:r>
      <w:r w:rsidRPr="00433D5F">
        <w:rPr>
          <w:rFonts w:ascii="Cambria" w:hAnsi="Cambria"/>
          <w:b/>
          <w:color w:val="FF0000"/>
          <w:sz w:val="28"/>
          <w:szCs w:val="24"/>
        </w:rPr>
        <w:t>) – 5 баллов</w:t>
      </w:r>
    </w:p>
    <w:p w14:paraId="35DCA271" w14:textId="77777777" w:rsidR="00B934C7" w:rsidRPr="001178D4" w:rsidRDefault="00B934C7" w:rsidP="00B934C7">
      <w:pPr>
        <w:spacing w:after="0" w:line="240" w:lineRule="auto"/>
        <w:jc w:val="both"/>
        <w:rPr>
          <w:rFonts w:ascii="Cambria" w:hAnsi="Cambria"/>
          <w:bCs/>
          <w:i/>
          <w:sz w:val="24"/>
          <w:szCs w:val="24"/>
        </w:rPr>
      </w:pPr>
      <w:r>
        <w:rPr>
          <w:rFonts w:ascii="Cambria" w:hAnsi="Cambria"/>
          <w:bCs/>
          <w:i/>
          <w:sz w:val="24"/>
          <w:szCs w:val="24"/>
        </w:rPr>
        <w:t>Вариант 2</w:t>
      </w:r>
    </w:p>
    <w:p w14:paraId="6C5096E6" w14:textId="77777777" w:rsidR="00B934C7" w:rsidRPr="005F1338" w:rsidRDefault="00B934C7" w:rsidP="00B934C7">
      <w:pPr>
        <w:spacing w:after="0" w:line="240" w:lineRule="auto"/>
        <w:jc w:val="both"/>
        <w:rPr>
          <w:rFonts w:ascii="Cambria" w:hAnsi="Cambria"/>
          <w:b/>
          <w:bCs/>
          <w:sz w:val="24"/>
          <w:szCs w:val="24"/>
        </w:rPr>
      </w:pPr>
      <w:r>
        <w:rPr>
          <w:rFonts w:ascii="Cambria" w:hAnsi="Cambria"/>
          <w:b/>
          <w:bCs/>
          <w:sz w:val="24"/>
          <w:szCs w:val="24"/>
        </w:rPr>
        <w:t>На рисунке изображена упрощенная схема катализа фермента изоцитратдегидрогеназы, участвующего в цикле трикарбоновых кислот. Ребристые линии обозначают остов белка, изогнутые стрелки отражают миграцию электронных пар, прямые стрелки соответствуют донорно-акцепторным связям. Мы зашифровали 5 участков активного центра изоцитратдегидрогеназы буквами латинского алфавита (А-</w:t>
      </w:r>
      <w:r>
        <w:rPr>
          <w:rFonts w:ascii="Cambria" w:hAnsi="Cambria"/>
          <w:b/>
          <w:bCs/>
          <w:sz w:val="24"/>
          <w:szCs w:val="24"/>
          <w:lang w:val="en-US"/>
        </w:rPr>
        <w:t>E</w:t>
      </w:r>
      <w:r>
        <w:rPr>
          <w:rFonts w:ascii="Cambria" w:hAnsi="Cambria"/>
          <w:b/>
          <w:bCs/>
          <w:sz w:val="24"/>
          <w:szCs w:val="24"/>
        </w:rPr>
        <w:t xml:space="preserve">). </w:t>
      </w:r>
    </w:p>
    <w:p w14:paraId="6AB9EB31" w14:textId="1A48B539" w:rsidR="00B934C7" w:rsidRDefault="00FB5989" w:rsidP="00B934C7">
      <w:pPr>
        <w:spacing w:after="0" w:line="240" w:lineRule="auto"/>
        <w:jc w:val="center"/>
        <w:rPr>
          <w:rFonts w:ascii="Cambria" w:hAnsi="Cambria"/>
          <w:b/>
          <w:bCs/>
          <w:sz w:val="24"/>
          <w:szCs w:val="24"/>
        </w:rPr>
      </w:pPr>
      <w:r w:rsidRPr="005C4CED">
        <w:rPr>
          <w:rFonts w:ascii="Cambria" w:hAnsi="Cambria"/>
          <w:b/>
          <w:noProof/>
          <w:sz w:val="24"/>
          <w:szCs w:val="24"/>
          <w:lang w:eastAsia="ru-RU"/>
        </w:rPr>
        <w:drawing>
          <wp:inline distT="0" distB="0" distL="0" distR="0" wp14:anchorId="0C3A634E" wp14:editId="5546DAE7">
            <wp:extent cx="6659880" cy="2301240"/>
            <wp:effectExtent l="0" t="0" r="0" b="0"/>
            <wp:docPr id="4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2301240"/>
                    </a:xfrm>
                    <a:prstGeom prst="rect">
                      <a:avLst/>
                    </a:prstGeom>
                    <a:noFill/>
                    <a:ln>
                      <a:noFill/>
                    </a:ln>
                  </pic:spPr>
                </pic:pic>
              </a:graphicData>
            </a:graphic>
          </wp:inline>
        </w:drawing>
      </w:r>
    </w:p>
    <w:p w14:paraId="79809788" w14:textId="77777777" w:rsidR="00B934C7" w:rsidRDefault="00B934C7" w:rsidP="00B934C7">
      <w:pPr>
        <w:spacing w:after="0" w:line="240" w:lineRule="auto"/>
        <w:jc w:val="both"/>
        <w:rPr>
          <w:rFonts w:ascii="Cambria" w:hAnsi="Cambria"/>
          <w:b/>
          <w:bCs/>
          <w:sz w:val="24"/>
          <w:szCs w:val="24"/>
        </w:rPr>
      </w:pPr>
      <w:r>
        <w:rPr>
          <w:rFonts w:ascii="Cambria" w:hAnsi="Cambria"/>
          <w:b/>
          <w:bCs/>
          <w:sz w:val="24"/>
          <w:szCs w:val="24"/>
        </w:rPr>
        <w:t xml:space="preserve">Рассмотрите рисунки, после чего установите, какие химические структуры соответствуют зашифрованным участкам, а также соотнесите их с функциональными характеристиками из списка. Общими кислотами называют соединения, способные выступать донорами протонов. Общие основания выступают в качестве акцепторов протонов. </w:t>
      </w:r>
    </w:p>
    <w:p w14:paraId="5542295A" w14:textId="77777777" w:rsidR="00B934C7" w:rsidRDefault="00B934C7" w:rsidP="00B934C7">
      <w:pPr>
        <w:spacing w:after="0" w:line="240" w:lineRule="auto"/>
        <w:jc w:val="both"/>
        <w:rPr>
          <w:rFonts w:ascii="Cambria" w:hAnsi="Cambria"/>
          <w:b/>
          <w:bCs/>
          <w:sz w:val="24"/>
          <w:szCs w:val="24"/>
        </w:rPr>
      </w:pPr>
    </w:p>
    <w:p w14:paraId="66393FBA" w14:textId="77777777" w:rsidR="00B934C7" w:rsidRPr="00433D5F" w:rsidRDefault="00B934C7" w:rsidP="00B934C7">
      <w:pPr>
        <w:spacing w:after="0" w:line="240" w:lineRule="auto"/>
        <w:jc w:val="both"/>
        <w:rPr>
          <w:rFonts w:ascii="Cambria" w:hAnsi="Cambria"/>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934C7" w:rsidRPr="00433D5F" w14:paraId="1CD12536" w14:textId="77777777" w:rsidTr="00B35A66">
        <w:tc>
          <w:tcPr>
            <w:tcW w:w="3662" w:type="dxa"/>
            <w:tcBorders>
              <w:top w:val="nil"/>
              <w:left w:val="nil"/>
              <w:bottom w:val="nil"/>
              <w:right w:val="nil"/>
            </w:tcBorders>
            <w:shd w:val="clear" w:color="auto" w:fill="auto"/>
            <w:vAlign w:val="center"/>
          </w:tcPr>
          <w:p w14:paraId="3D4EC133" w14:textId="7B107A8C"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37004CE0" wp14:editId="3A557258">
                  <wp:extent cx="2156460" cy="1615440"/>
                  <wp:effectExtent l="0" t="0" r="0" b="0"/>
                  <wp:docPr id="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1569A52" w14:textId="565DD281"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2192074B" wp14:editId="45367CC8">
                  <wp:extent cx="2156460" cy="1615440"/>
                  <wp:effectExtent l="0" t="0" r="0" b="0"/>
                  <wp:docPr id="4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26AF8A2" w14:textId="57AB207B"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7A2E7A85" wp14:editId="2E784992">
                  <wp:extent cx="2156460" cy="1615440"/>
                  <wp:effectExtent l="0" t="0" r="0" b="0"/>
                  <wp:docPr id="4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934C7" w:rsidRPr="00433D5F" w14:paraId="20381244" w14:textId="77777777" w:rsidTr="00B35A66">
        <w:tc>
          <w:tcPr>
            <w:tcW w:w="3662" w:type="dxa"/>
            <w:tcBorders>
              <w:top w:val="nil"/>
              <w:left w:val="nil"/>
              <w:bottom w:val="nil"/>
              <w:right w:val="nil"/>
            </w:tcBorders>
            <w:shd w:val="clear" w:color="auto" w:fill="auto"/>
            <w:vAlign w:val="center"/>
          </w:tcPr>
          <w:p w14:paraId="1E8D519A" w14:textId="73162DB5" w:rsidR="00B934C7" w:rsidRPr="00910AAF" w:rsidRDefault="00FB5989" w:rsidP="00B35A66">
            <w:pPr>
              <w:spacing w:after="0" w:line="240" w:lineRule="auto"/>
              <w:rPr>
                <w:rFonts w:ascii="Cambria" w:hAnsi="Cambria"/>
                <w:b/>
                <w:bCs/>
              </w:rPr>
            </w:pPr>
            <w:r w:rsidRPr="005C4CED">
              <w:rPr>
                <w:rFonts w:ascii="Cambria" w:hAnsi="Cambria"/>
                <w:b/>
                <w:noProof/>
                <w:lang w:eastAsia="ru-RU"/>
              </w:rPr>
              <w:drawing>
                <wp:inline distT="0" distB="0" distL="0" distR="0" wp14:anchorId="641F3BF2" wp14:editId="18D65F64">
                  <wp:extent cx="2156460" cy="1615440"/>
                  <wp:effectExtent l="0" t="0" r="0" b="0"/>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E803147" w14:textId="30F823BE" w:rsidR="00B934C7" w:rsidRPr="00910AAF" w:rsidRDefault="00FB5989"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1D4BA808" wp14:editId="279C4462">
                  <wp:extent cx="2156460" cy="1623060"/>
                  <wp:effectExtent l="0" t="0" r="0" b="0"/>
                  <wp:docPr id="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06EF2A57" w14:textId="77777777" w:rsidR="00B934C7" w:rsidRPr="00910AAF" w:rsidRDefault="00B934C7" w:rsidP="00B35A66">
            <w:pPr>
              <w:spacing w:after="0" w:line="240" w:lineRule="auto"/>
              <w:jc w:val="center"/>
              <w:rPr>
                <w:rFonts w:ascii="Cambria" w:hAnsi="Cambria"/>
                <w:b/>
                <w:bCs/>
              </w:rPr>
            </w:pPr>
          </w:p>
        </w:tc>
      </w:tr>
    </w:tbl>
    <w:p w14:paraId="22217932" w14:textId="77777777" w:rsidR="00B934C7" w:rsidRPr="00B934C7" w:rsidRDefault="00B934C7" w:rsidP="00B934C7">
      <w:pPr>
        <w:spacing w:after="0" w:line="240" w:lineRule="auto"/>
        <w:jc w:val="both"/>
        <w:rPr>
          <w:rFonts w:ascii="Cambria" w:hAnsi="Cambria"/>
          <w:bCs/>
          <w:sz w:val="24"/>
          <w:szCs w:val="24"/>
        </w:rPr>
      </w:pPr>
    </w:p>
    <w:p w14:paraId="7933395E" w14:textId="77777777" w:rsidR="00B934C7" w:rsidRPr="00D3368C"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участков на схеме катализа</w:t>
      </w:r>
      <w:r w:rsidRPr="00433D5F">
        <w:rPr>
          <w:rFonts w:ascii="Cambria" w:hAnsi="Cambria"/>
          <w:b/>
          <w:bCs/>
          <w:sz w:val="24"/>
          <w:szCs w:val="24"/>
        </w:rPr>
        <w:t>:</w:t>
      </w:r>
    </w:p>
    <w:p w14:paraId="3D2CD2EB"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A</w:t>
      </w:r>
      <w:r w:rsidRPr="00433D5F">
        <w:rPr>
          <w:rFonts w:ascii="Cambria" w:hAnsi="Cambria"/>
          <w:bCs/>
          <w:sz w:val="24"/>
          <w:szCs w:val="24"/>
        </w:rPr>
        <w:t>;</w:t>
      </w:r>
    </w:p>
    <w:p w14:paraId="7BA4604D"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B</w:t>
      </w:r>
      <w:r w:rsidRPr="00433D5F">
        <w:rPr>
          <w:rFonts w:ascii="Cambria" w:hAnsi="Cambria"/>
          <w:bCs/>
          <w:sz w:val="24"/>
          <w:szCs w:val="24"/>
        </w:rPr>
        <w:t>;</w:t>
      </w:r>
    </w:p>
    <w:p w14:paraId="6C0F6F7E"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C</w:t>
      </w:r>
      <w:r w:rsidRPr="00433D5F">
        <w:rPr>
          <w:rFonts w:ascii="Cambria" w:hAnsi="Cambria"/>
          <w:bCs/>
          <w:sz w:val="24"/>
          <w:szCs w:val="24"/>
        </w:rPr>
        <w:t>;</w:t>
      </w:r>
    </w:p>
    <w:p w14:paraId="273528FD"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D</w:t>
      </w:r>
      <w:r w:rsidRPr="00433D5F">
        <w:rPr>
          <w:rFonts w:ascii="Cambria" w:hAnsi="Cambria"/>
          <w:bCs/>
          <w:sz w:val="24"/>
          <w:szCs w:val="24"/>
        </w:rPr>
        <w:t>;</w:t>
      </w:r>
    </w:p>
    <w:p w14:paraId="3D724142" w14:textId="77777777" w:rsidR="00B934C7"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E</w:t>
      </w:r>
      <w:r>
        <w:rPr>
          <w:rFonts w:ascii="Cambria" w:hAnsi="Cambria"/>
          <w:bCs/>
          <w:sz w:val="24"/>
          <w:szCs w:val="24"/>
        </w:rPr>
        <w:t>.</w:t>
      </w:r>
    </w:p>
    <w:p w14:paraId="633E6887" w14:textId="77777777" w:rsidR="00B934C7" w:rsidRPr="00B934C7" w:rsidRDefault="00B934C7" w:rsidP="00B934C7">
      <w:pPr>
        <w:spacing w:after="0" w:line="240" w:lineRule="auto"/>
        <w:jc w:val="both"/>
        <w:rPr>
          <w:rFonts w:ascii="Cambria" w:hAnsi="Cambria"/>
          <w:bCs/>
          <w:sz w:val="24"/>
          <w:szCs w:val="24"/>
        </w:rPr>
      </w:pPr>
    </w:p>
    <w:p w14:paraId="6C3CDDEE"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функциональных характеристик</w:t>
      </w:r>
      <w:r w:rsidRPr="00433D5F">
        <w:rPr>
          <w:rFonts w:ascii="Cambria" w:hAnsi="Cambria"/>
          <w:b/>
          <w:bCs/>
          <w:sz w:val="24"/>
          <w:szCs w:val="24"/>
        </w:rPr>
        <w:t>:</w:t>
      </w:r>
    </w:p>
    <w:p w14:paraId="761AD9F6"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Окислитель</w:t>
      </w:r>
      <w:r w:rsidRPr="00433D5F">
        <w:rPr>
          <w:rFonts w:ascii="Cambria" w:hAnsi="Cambria"/>
          <w:bCs/>
          <w:sz w:val="24"/>
          <w:szCs w:val="24"/>
        </w:rPr>
        <w:t>;</w:t>
      </w:r>
    </w:p>
    <w:p w14:paraId="7F289EC9"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неорганический катализатор</w:t>
      </w:r>
      <w:r w:rsidRPr="00433D5F">
        <w:rPr>
          <w:rFonts w:ascii="Cambria" w:hAnsi="Cambria"/>
          <w:bCs/>
          <w:sz w:val="24"/>
          <w:szCs w:val="24"/>
        </w:rPr>
        <w:t>;</w:t>
      </w:r>
    </w:p>
    <w:p w14:paraId="54607EED"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Лиганд</w:t>
      </w:r>
      <w:r w:rsidRPr="00433D5F">
        <w:rPr>
          <w:rFonts w:ascii="Cambria" w:hAnsi="Cambria"/>
          <w:bCs/>
          <w:sz w:val="24"/>
          <w:szCs w:val="24"/>
        </w:rPr>
        <w:t>;</w:t>
      </w:r>
    </w:p>
    <w:p w14:paraId="14F23852"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Сначала общее основание, затем общая кислота</w:t>
      </w:r>
      <w:r w:rsidRPr="00433D5F">
        <w:rPr>
          <w:rFonts w:ascii="Cambria" w:hAnsi="Cambria"/>
          <w:bCs/>
          <w:sz w:val="24"/>
          <w:szCs w:val="24"/>
        </w:rPr>
        <w:t>;</w:t>
      </w:r>
    </w:p>
    <w:p w14:paraId="2B675CAF"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Переносчик протона.</w:t>
      </w:r>
    </w:p>
    <w:p w14:paraId="375B7693" w14:textId="77777777" w:rsidR="00B934C7" w:rsidRDefault="00B934C7" w:rsidP="00B934C7">
      <w:pPr>
        <w:spacing w:after="0" w:line="240" w:lineRule="auto"/>
        <w:jc w:val="both"/>
        <w:rPr>
          <w:rFonts w:ascii="Cambria" w:hAnsi="Cambria"/>
          <w:b/>
          <w:bCs/>
          <w:sz w:val="24"/>
          <w:szCs w:val="24"/>
        </w:rPr>
      </w:pPr>
    </w:p>
    <w:p w14:paraId="4AE0A671" w14:textId="77777777" w:rsidR="00B934C7" w:rsidRPr="00433D5F" w:rsidRDefault="00B934C7" w:rsidP="00B934C7">
      <w:pPr>
        <w:spacing w:after="0" w:line="240" w:lineRule="auto"/>
        <w:jc w:val="both"/>
        <w:rPr>
          <w:rFonts w:ascii="Cambria" w:hAnsi="Cambria"/>
          <w:b/>
          <w:bCs/>
          <w:sz w:val="24"/>
          <w:szCs w:val="24"/>
        </w:rPr>
      </w:pPr>
    </w:p>
    <w:p w14:paraId="25F73E7E" w14:textId="77777777" w:rsidR="00103AB1" w:rsidRPr="00BD1678" w:rsidRDefault="00B934C7" w:rsidP="00F4675E">
      <w:pPr>
        <w:spacing w:after="0" w:line="240" w:lineRule="auto"/>
        <w:jc w:val="both"/>
        <w:rPr>
          <w:rFonts w:ascii="Cambria" w:hAnsi="Cambria"/>
          <w:b/>
          <w:color w:val="FF0000"/>
          <w:sz w:val="28"/>
          <w:szCs w:val="24"/>
        </w:rPr>
      </w:pPr>
      <w:r w:rsidRPr="00B65084">
        <w:rPr>
          <w:rFonts w:ascii="Cambria" w:hAnsi="Cambria"/>
          <w:b/>
          <w:color w:val="FF0000"/>
          <w:sz w:val="24"/>
          <w:szCs w:val="24"/>
        </w:rPr>
        <w:br w:type="page"/>
      </w:r>
      <w:r w:rsidR="00103AB1" w:rsidRPr="00BD1678">
        <w:rPr>
          <w:rFonts w:ascii="Cambria" w:hAnsi="Cambria"/>
          <w:b/>
          <w:color w:val="FF0000"/>
          <w:sz w:val="28"/>
          <w:szCs w:val="24"/>
        </w:rPr>
        <w:lastRenderedPageBreak/>
        <w:t xml:space="preserve">Задание </w:t>
      </w:r>
      <w:r w:rsidR="00D43ABB">
        <w:rPr>
          <w:rFonts w:ascii="Cambria" w:hAnsi="Cambria"/>
          <w:b/>
          <w:color w:val="FF0000"/>
          <w:sz w:val="28"/>
          <w:szCs w:val="24"/>
        </w:rPr>
        <w:t>19</w:t>
      </w:r>
      <w:r w:rsidR="00103AB1" w:rsidRPr="00BD1678">
        <w:rPr>
          <w:rFonts w:ascii="Cambria" w:hAnsi="Cambria"/>
          <w:b/>
          <w:color w:val="FF0000"/>
          <w:sz w:val="28"/>
          <w:szCs w:val="24"/>
        </w:rPr>
        <w:t xml:space="preserve"> (</w:t>
      </w:r>
      <w:r w:rsidR="00103AB1" w:rsidRPr="00BD1678">
        <w:rPr>
          <w:rFonts w:ascii="Cambria" w:hAnsi="Cambria"/>
          <w:b/>
          <w:color w:val="FF0000"/>
          <w:sz w:val="28"/>
          <w:szCs w:val="24"/>
          <w:lang w:val="en-US"/>
        </w:rPr>
        <w:t>ID</w:t>
      </w:r>
      <w:r w:rsidR="00103AB1" w:rsidRPr="00BD1678">
        <w:rPr>
          <w:rFonts w:ascii="Cambria" w:hAnsi="Cambria"/>
          <w:b/>
          <w:color w:val="FF0000"/>
          <w:sz w:val="28"/>
          <w:szCs w:val="24"/>
        </w:rPr>
        <w:t xml:space="preserve"> 42) – 5 баллов</w:t>
      </w:r>
    </w:p>
    <w:p w14:paraId="19252E35" w14:textId="77777777" w:rsidR="00103AB1" w:rsidRPr="00433D5F" w:rsidRDefault="00CC0F9F" w:rsidP="00103AB1">
      <w:pPr>
        <w:spacing w:after="0" w:line="240" w:lineRule="auto"/>
        <w:jc w:val="both"/>
        <w:rPr>
          <w:rFonts w:ascii="Cambria" w:hAnsi="Cambria"/>
          <w:bCs/>
          <w:i/>
          <w:sz w:val="24"/>
          <w:szCs w:val="24"/>
        </w:rPr>
      </w:pPr>
      <w:r>
        <w:rPr>
          <w:rFonts w:ascii="Cambria" w:hAnsi="Cambria"/>
          <w:bCs/>
          <w:i/>
          <w:sz w:val="24"/>
          <w:szCs w:val="24"/>
        </w:rPr>
        <w:t>Вариант 1</w:t>
      </w:r>
    </w:p>
    <w:p w14:paraId="426A7734"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 высших растений. Соотнесите изображения</w:t>
      </w:r>
      <w:r w:rsidR="00D3368C">
        <w:rPr>
          <w:rFonts w:ascii="Cambria" w:hAnsi="Cambria"/>
          <w:b/>
          <w:bCs/>
          <w:sz w:val="24"/>
          <w:szCs w:val="24"/>
        </w:rPr>
        <w:t xml:space="preserve"> субклеточных структур (в некоторых случаях</w:t>
      </w:r>
      <w:r w:rsidR="001F3A0F">
        <w:rPr>
          <w:rFonts w:ascii="Cambria" w:hAnsi="Cambria"/>
          <w:b/>
          <w:bCs/>
          <w:sz w:val="24"/>
          <w:szCs w:val="24"/>
        </w:rPr>
        <w:t xml:space="preserve"> структуры о которых идет речь в задании отмечены красными стрелками)</w:t>
      </w:r>
      <w:r>
        <w:rPr>
          <w:rFonts w:ascii="Cambria" w:hAnsi="Cambria"/>
          <w:b/>
          <w:bCs/>
          <w:sz w:val="24"/>
          <w:szCs w:val="24"/>
        </w:rPr>
        <w:t xml:space="preserve"> с </w:t>
      </w:r>
      <w:r w:rsidR="00D3368C">
        <w:rPr>
          <w:rFonts w:ascii="Cambria" w:hAnsi="Cambria"/>
          <w:b/>
          <w:bCs/>
          <w:sz w:val="24"/>
          <w:szCs w:val="24"/>
        </w:rPr>
        <w:t xml:space="preserve">их </w:t>
      </w:r>
      <w:r>
        <w:rPr>
          <w:rFonts w:ascii="Cambria" w:hAnsi="Cambria"/>
          <w:b/>
          <w:bCs/>
          <w:sz w:val="24"/>
          <w:szCs w:val="24"/>
        </w:rPr>
        <w:t xml:space="preserve">названиями </w:t>
      </w:r>
      <w:r w:rsidR="00D3368C">
        <w:rPr>
          <w:rFonts w:ascii="Cambria" w:hAnsi="Cambria"/>
          <w:b/>
          <w:bCs/>
          <w:sz w:val="24"/>
          <w:szCs w:val="24"/>
        </w:rPr>
        <w:t>и</w:t>
      </w:r>
      <w:r>
        <w:rPr>
          <w:rFonts w:ascii="Cambria" w:hAnsi="Cambria"/>
          <w:b/>
          <w:bCs/>
          <w:sz w:val="24"/>
          <w:szCs w:val="24"/>
        </w:rPr>
        <w:t xml:space="preserve"> </w:t>
      </w:r>
      <w:r w:rsidR="00E84A16">
        <w:rPr>
          <w:rFonts w:ascii="Cambria" w:hAnsi="Cambria"/>
          <w:b/>
          <w:bCs/>
          <w:sz w:val="24"/>
          <w:szCs w:val="24"/>
        </w:rPr>
        <w:t xml:space="preserve">функциональными </w:t>
      </w:r>
      <w:r>
        <w:rPr>
          <w:rFonts w:ascii="Cambria" w:hAnsi="Cambria"/>
          <w:b/>
          <w:bCs/>
          <w:sz w:val="24"/>
          <w:szCs w:val="24"/>
        </w:rPr>
        <w:t>характеристиками:</w:t>
      </w:r>
    </w:p>
    <w:p w14:paraId="096BD877" w14:textId="77777777" w:rsidR="00103AB1" w:rsidRPr="00433D5F" w:rsidRDefault="00103AB1" w:rsidP="00103AB1">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103AB1" w:rsidRPr="00433D5F" w14:paraId="12589894" w14:textId="77777777" w:rsidTr="009A2209">
        <w:tc>
          <w:tcPr>
            <w:tcW w:w="3402" w:type="dxa"/>
            <w:tcBorders>
              <w:top w:val="nil"/>
              <w:left w:val="nil"/>
              <w:bottom w:val="nil"/>
              <w:right w:val="nil"/>
            </w:tcBorders>
            <w:shd w:val="clear" w:color="auto" w:fill="auto"/>
            <w:vAlign w:val="center"/>
          </w:tcPr>
          <w:p w14:paraId="095C0727" w14:textId="7BEB7D92" w:rsidR="00103AB1" w:rsidRPr="00433D5F" w:rsidRDefault="00FB5989" w:rsidP="00F32B75">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A79EAB5" wp14:editId="461A5995">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A8B264E" w14:textId="4BB8D2AD" w:rsidR="00103AB1" w:rsidRPr="00433D5F" w:rsidRDefault="00FB5989"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22E1D9D" wp14:editId="3DDC691A">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7494E96" w14:textId="3C8351C9" w:rsidR="00103AB1" w:rsidRPr="00433D5F" w:rsidRDefault="00FB5989"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2E32CD41" wp14:editId="49A43B4A">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103AB1" w:rsidRPr="00433D5F" w14:paraId="11782EA5" w14:textId="77777777" w:rsidTr="009A2209">
        <w:tc>
          <w:tcPr>
            <w:tcW w:w="3402" w:type="dxa"/>
            <w:tcBorders>
              <w:top w:val="nil"/>
              <w:left w:val="nil"/>
              <w:bottom w:val="nil"/>
              <w:right w:val="nil"/>
            </w:tcBorders>
            <w:shd w:val="clear" w:color="auto" w:fill="auto"/>
            <w:vAlign w:val="center"/>
          </w:tcPr>
          <w:p w14:paraId="6BE20F33" w14:textId="226C8E3F" w:rsidR="00103AB1" w:rsidRPr="00433D5F" w:rsidRDefault="00FB5989"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6DF8F972" wp14:editId="6C9B71E0">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A6E0286" w14:textId="36B89312" w:rsidR="00103AB1" w:rsidRPr="00433D5F" w:rsidRDefault="00FB5989"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03868B85" wp14:editId="31C6E7D5">
                  <wp:extent cx="2156460" cy="1615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963B734" w14:textId="77777777" w:rsidR="00103AB1" w:rsidRPr="00433D5F" w:rsidRDefault="00103AB1" w:rsidP="00BD1678">
            <w:pPr>
              <w:spacing w:after="0" w:line="240" w:lineRule="auto"/>
              <w:ind w:left="-142"/>
              <w:jc w:val="center"/>
              <w:rPr>
                <w:rFonts w:ascii="Cambria" w:hAnsi="Cambria"/>
                <w:b/>
                <w:bCs/>
                <w:sz w:val="24"/>
                <w:szCs w:val="24"/>
              </w:rPr>
            </w:pPr>
          </w:p>
        </w:tc>
      </w:tr>
    </w:tbl>
    <w:p w14:paraId="4AA220DF" w14:textId="77777777" w:rsidR="00103AB1" w:rsidRPr="00433D5F" w:rsidRDefault="00103AB1" w:rsidP="00103AB1">
      <w:pPr>
        <w:spacing w:after="0" w:line="240" w:lineRule="auto"/>
        <w:jc w:val="both"/>
        <w:rPr>
          <w:rFonts w:ascii="Cambria" w:hAnsi="Cambria"/>
          <w:b/>
          <w:bCs/>
          <w:sz w:val="24"/>
          <w:szCs w:val="24"/>
        </w:rPr>
      </w:pPr>
    </w:p>
    <w:p w14:paraId="48D3D5F1" w14:textId="77777777" w:rsidR="00103AB1" w:rsidRPr="00DC071B"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sidR="00E84A16">
        <w:rPr>
          <w:rFonts w:ascii="Cambria" w:hAnsi="Cambria"/>
          <w:b/>
          <w:bCs/>
          <w:sz w:val="24"/>
          <w:szCs w:val="24"/>
        </w:rPr>
        <w:t xml:space="preserve">названий </w:t>
      </w:r>
      <w:r>
        <w:rPr>
          <w:rFonts w:ascii="Cambria" w:hAnsi="Cambria"/>
          <w:b/>
          <w:bCs/>
          <w:sz w:val="24"/>
          <w:szCs w:val="24"/>
        </w:rPr>
        <w:t>структур</w:t>
      </w:r>
      <w:r w:rsidRPr="00433D5F">
        <w:rPr>
          <w:rFonts w:ascii="Cambria" w:hAnsi="Cambria"/>
          <w:b/>
          <w:bCs/>
          <w:sz w:val="24"/>
          <w:szCs w:val="24"/>
        </w:rPr>
        <w:t xml:space="preserve"> (список избыточен – в нем есть лишние термины):</w:t>
      </w:r>
    </w:p>
    <w:p w14:paraId="01C34A9B"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Хлоропласт</w:t>
      </w:r>
      <w:r w:rsidRPr="00433D5F">
        <w:rPr>
          <w:rFonts w:ascii="Cambria" w:hAnsi="Cambria"/>
          <w:bCs/>
          <w:sz w:val="24"/>
          <w:szCs w:val="24"/>
        </w:rPr>
        <w:t>;</w:t>
      </w:r>
    </w:p>
    <w:p w14:paraId="3C11DDCC"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Хромопласт</w:t>
      </w:r>
      <w:r w:rsidRPr="00433D5F">
        <w:rPr>
          <w:rFonts w:ascii="Cambria" w:hAnsi="Cambria"/>
          <w:bCs/>
          <w:sz w:val="24"/>
          <w:szCs w:val="24"/>
        </w:rPr>
        <w:t>;</w:t>
      </w:r>
    </w:p>
    <w:p w14:paraId="1476AB83"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Этиопласт</w:t>
      </w:r>
      <w:r w:rsidRPr="00433D5F">
        <w:rPr>
          <w:rFonts w:ascii="Cambria" w:hAnsi="Cambria"/>
          <w:bCs/>
          <w:sz w:val="24"/>
          <w:szCs w:val="24"/>
        </w:rPr>
        <w:t>;</w:t>
      </w:r>
    </w:p>
    <w:p w14:paraId="279E8740"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Каротин</w:t>
      </w:r>
      <w:r w:rsidRPr="00433D5F">
        <w:rPr>
          <w:rFonts w:ascii="Cambria" w:hAnsi="Cambria"/>
          <w:bCs/>
          <w:sz w:val="24"/>
          <w:szCs w:val="24"/>
        </w:rPr>
        <w:t>;</w:t>
      </w:r>
    </w:p>
    <w:p w14:paraId="07B760BE"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Протопласт</w:t>
      </w:r>
      <w:r w:rsidRPr="00433D5F">
        <w:rPr>
          <w:rFonts w:ascii="Cambria" w:hAnsi="Cambria"/>
          <w:bCs/>
          <w:sz w:val="24"/>
          <w:szCs w:val="24"/>
        </w:rPr>
        <w:t>;</w:t>
      </w:r>
    </w:p>
    <w:p w14:paraId="21071F3C"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РуБисКО</w:t>
      </w:r>
      <w:r w:rsidRPr="00433D5F">
        <w:rPr>
          <w:rFonts w:ascii="Cambria" w:hAnsi="Cambria"/>
          <w:bCs/>
          <w:sz w:val="24"/>
          <w:szCs w:val="24"/>
        </w:rPr>
        <w:t>;</w:t>
      </w:r>
    </w:p>
    <w:p w14:paraId="2945FBD8"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Плазмодесма</w:t>
      </w:r>
      <w:r w:rsidRPr="00433D5F">
        <w:rPr>
          <w:rFonts w:ascii="Cambria" w:hAnsi="Cambria"/>
          <w:bCs/>
          <w:sz w:val="24"/>
          <w:szCs w:val="24"/>
        </w:rPr>
        <w:t>;</w:t>
      </w:r>
    </w:p>
    <w:p w14:paraId="7CDB4609"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Вакуоль</w:t>
      </w:r>
      <w:r w:rsidRPr="00433D5F">
        <w:rPr>
          <w:rFonts w:ascii="Cambria" w:hAnsi="Cambria"/>
          <w:bCs/>
          <w:sz w:val="24"/>
          <w:szCs w:val="24"/>
        </w:rPr>
        <w:t>;</w:t>
      </w:r>
    </w:p>
    <w:p w14:paraId="031ACCCC" w14:textId="77777777" w:rsidR="00103AB1" w:rsidRPr="006617C6"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Целлюлозосинтазы</w:t>
      </w:r>
      <w:r w:rsidRPr="00433D5F">
        <w:rPr>
          <w:rFonts w:ascii="Cambria" w:hAnsi="Cambria"/>
          <w:bCs/>
          <w:sz w:val="24"/>
          <w:szCs w:val="24"/>
        </w:rPr>
        <w:t>;</w:t>
      </w:r>
    </w:p>
    <w:p w14:paraId="362F5599"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Хлорофилл.</w:t>
      </w:r>
    </w:p>
    <w:p w14:paraId="50F39DDC" w14:textId="77777777" w:rsidR="00103AB1" w:rsidRPr="00433D5F" w:rsidRDefault="00103AB1" w:rsidP="00103AB1">
      <w:pPr>
        <w:spacing w:after="0" w:line="240" w:lineRule="auto"/>
        <w:jc w:val="both"/>
        <w:rPr>
          <w:rFonts w:ascii="Cambria" w:hAnsi="Cambria"/>
          <w:b/>
          <w:bCs/>
          <w:sz w:val="24"/>
          <w:szCs w:val="24"/>
        </w:rPr>
      </w:pPr>
    </w:p>
    <w:p w14:paraId="2CFBD225"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sidR="00E84A16">
        <w:rPr>
          <w:rFonts w:ascii="Cambria" w:hAnsi="Cambria"/>
          <w:b/>
          <w:bCs/>
          <w:sz w:val="24"/>
          <w:szCs w:val="24"/>
        </w:rPr>
        <w:t xml:space="preserve">функциональных </w:t>
      </w:r>
      <w:r w:rsidRPr="00433D5F">
        <w:rPr>
          <w:rFonts w:ascii="Cambria" w:hAnsi="Cambria"/>
          <w:b/>
          <w:bCs/>
          <w:sz w:val="24"/>
          <w:szCs w:val="24"/>
        </w:rPr>
        <w:t>характеристик:</w:t>
      </w:r>
    </w:p>
    <w:p w14:paraId="53B9AB62"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Красный</w:t>
      </w:r>
      <w:r w:rsidR="006915A5">
        <w:rPr>
          <w:rFonts w:ascii="Cambria" w:hAnsi="Cambria"/>
          <w:bCs/>
          <w:sz w:val="24"/>
          <w:szCs w:val="24"/>
        </w:rPr>
        <w:t xml:space="preserve"> светоулавливающий</w:t>
      </w:r>
      <w:r>
        <w:rPr>
          <w:rFonts w:ascii="Cambria" w:hAnsi="Cambria"/>
          <w:bCs/>
          <w:sz w:val="24"/>
          <w:szCs w:val="24"/>
        </w:rPr>
        <w:t xml:space="preserve"> пигмент</w:t>
      </w:r>
      <w:r w:rsidRPr="00433D5F">
        <w:rPr>
          <w:rFonts w:ascii="Cambria" w:hAnsi="Cambria"/>
          <w:bCs/>
          <w:sz w:val="24"/>
          <w:szCs w:val="24"/>
        </w:rPr>
        <w:t>.</w:t>
      </w:r>
    </w:p>
    <w:p w14:paraId="14F0B58E"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Межклеточный контакт</w:t>
      </w:r>
      <w:r w:rsidRPr="00433D5F">
        <w:rPr>
          <w:rFonts w:ascii="Cambria" w:hAnsi="Cambria"/>
          <w:bCs/>
          <w:sz w:val="24"/>
          <w:szCs w:val="24"/>
        </w:rPr>
        <w:t>.</w:t>
      </w:r>
    </w:p>
    <w:p w14:paraId="7171D217"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Одномембранная органелла, часто занимающая бОльшую часть растительной клетки</w:t>
      </w:r>
      <w:r w:rsidRPr="00433D5F">
        <w:rPr>
          <w:rFonts w:ascii="Cambria" w:hAnsi="Cambria"/>
          <w:bCs/>
          <w:sz w:val="24"/>
          <w:szCs w:val="24"/>
        </w:rPr>
        <w:t>.</w:t>
      </w:r>
    </w:p>
    <w:p w14:paraId="36959D77"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Растительная клетка без клеточной стенки</w:t>
      </w:r>
      <w:r w:rsidRPr="00433D5F">
        <w:rPr>
          <w:rFonts w:ascii="Cambria" w:hAnsi="Cambria"/>
          <w:bCs/>
          <w:sz w:val="24"/>
          <w:szCs w:val="24"/>
        </w:rPr>
        <w:t>.</w:t>
      </w:r>
    </w:p>
    <w:p w14:paraId="24C6A14B"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формирующаяся в фотосинтезирующих органах в условиях отсутствия освещения</w:t>
      </w:r>
      <w:r w:rsidRPr="00433D5F">
        <w:rPr>
          <w:rFonts w:ascii="Cambria" w:hAnsi="Cambria"/>
          <w:bCs/>
          <w:sz w:val="24"/>
          <w:szCs w:val="24"/>
        </w:rPr>
        <w:t>.</w:t>
      </w:r>
    </w:p>
    <w:p w14:paraId="73268386" w14:textId="77777777" w:rsidR="00103AB1" w:rsidRPr="00433D5F" w:rsidRDefault="00103AB1" w:rsidP="00103AB1">
      <w:pPr>
        <w:spacing w:after="0" w:line="240" w:lineRule="auto"/>
        <w:jc w:val="both"/>
        <w:rPr>
          <w:rFonts w:ascii="Cambria" w:hAnsi="Cambria"/>
          <w:b/>
          <w:bCs/>
          <w:sz w:val="24"/>
          <w:szCs w:val="24"/>
        </w:rPr>
      </w:pPr>
    </w:p>
    <w:p w14:paraId="0C0D6078" w14:textId="77777777" w:rsidR="00CC0F9F" w:rsidRPr="00BD1678" w:rsidRDefault="00103AB1" w:rsidP="00CC0F9F">
      <w:pPr>
        <w:spacing w:after="0" w:line="240" w:lineRule="auto"/>
        <w:rPr>
          <w:rFonts w:ascii="Cambria" w:hAnsi="Cambria"/>
          <w:b/>
          <w:color w:val="FF0000"/>
          <w:sz w:val="28"/>
          <w:szCs w:val="24"/>
        </w:rPr>
      </w:pPr>
      <w:r w:rsidRPr="00433D5F">
        <w:rPr>
          <w:rFonts w:ascii="Cambria" w:hAnsi="Cambria"/>
          <w:sz w:val="24"/>
          <w:szCs w:val="24"/>
        </w:rPr>
        <w:br w:type="page"/>
      </w:r>
      <w:r w:rsidR="00CC0F9F" w:rsidRPr="00BD1678">
        <w:rPr>
          <w:rFonts w:ascii="Cambria" w:hAnsi="Cambria"/>
          <w:b/>
          <w:color w:val="FF0000"/>
          <w:sz w:val="28"/>
          <w:szCs w:val="24"/>
        </w:rPr>
        <w:lastRenderedPageBreak/>
        <w:t xml:space="preserve">Задание </w:t>
      </w:r>
      <w:r w:rsidR="00D43ABB" w:rsidRPr="005348D5">
        <w:rPr>
          <w:rFonts w:ascii="Cambria" w:hAnsi="Cambria"/>
          <w:b/>
          <w:color w:val="FF0000"/>
          <w:sz w:val="28"/>
          <w:szCs w:val="24"/>
        </w:rPr>
        <w:t>19</w:t>
      </w:r>
      <w:r w:rsidR="00CC0F9F" w:rsidRPr="00BD1678">
        <w:rPr>
          <w:rFonts w:ascii="Cambria" w:hAnsi="Cambria"/>
          <w:b/>
          <w:color w:val="FF0000"/>
          <w:sz w:val="28"/>
          <w:szCs w:val="24"/>
        </w:rPr>
        <w:t xml:space="preserve"> (</w:t>
      </w:r>
      <w:r w:rsidR="00CC0F9F" w:rsidRPr="00BD1678">
        <w:rPr>
          <w:rFonts w:ascii="Cambria" w:hAnsi="Cambria"/>
          <w:b/>
          <w:color w:val="FF0000"/>
          <w:sz w:val="28"/>
          <w:szCs w:val="24"/>
          <w:lang w:val="en-US"/>
        </w:rPr>
        <w:t>ID</w:t>
      </w:r>
      <w:r w:rsidR="00CC0F9F" w:rsidRPr="00BD1678">
        <w:rPr>
          <w:rFonts w:ascii="Cambria" w:hAnsi="Cambria"/>
          <w:b/>
          <w:color w:val="FF0000"/>
          <w:sz w:val="28"/>
          <w:szCs w:val="24"/>
        </w:rPr>
        <w:t xml:space="preserve"> 42) – 5 баллов</w:t>
      </w:r>
    </w:p>
    <w:p w14:paraId="783AA505" w14:textId="77777777" w:rsidR="00CC0F9F" w:rsidRPr="00433D5F" w:rsidRDefault="00CC0F9F" w:rsidP="00CC0F9F">
      <w:pPr>
        <w:spacing w:after="0" w:line="240" w:lineRule="auto"/>
        <w:jc w:val="both"/>
        <w:rPr>
          <w:rFonts w:ascii="Cambria" w:hAnsi="Cambria"/>
          <w:bCs/>
          <w:i/>
          <w:sz w:val="24"/>
          <w:szCs w:val="24"/>
        </w:rPr>
      </w:pPr>
      <w:r>
        <w:rPr>
          <w:rFonts w:ascii="Cambria" w:hAnsi="Cambria"/>
          <w:bCs/>
          <w:i/>
          <w:sz w:val="24"/>
          <w:szCs w:val="24"/>
        </w:rPr>
        <w:t>Вариант 2</w:t>
      </w:r>
    </w:p>
    <w:p w14:paraId="7CD9B151"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 высших растений. Соотнесите изображения субклеточных структур (в некоторых случаях структуры о которых идет речь в задании отмечены красными стрелками) с их названиями и функциональными характеристиками:</w:t>
      </w:r>
    </w:p>
    <w:p w14:paraId="46745E0C" w14:textId="77777777" w:rsidR="00CC0F9F" w:rsidRPr="00433D5F" w:rsidRDefault="00CC0F9F" w:rsidP="00CC0F9F">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CC0F9F" w:rsidRPr="00433D5F" w14:paraId="12D675A7" w14:textId="77777777" w:rsidTr="00B35A66">
        <w:tc>
          <w:tcPr>
            <w:tcW w:w="3402" w:type="dxa"/>
            <w:tcBorders>
              <w:top w:val="nil"/>
              <w:left w:val="nil"/>
              <w:bottom w:val="nil"/>
              <w:right w:val="nil"/>
            </w:tcBorders>
            <w:shd w:val="clear" w:color="auto" w:fill="auto"/>
            <w:vAlign w:val="center"/>
          </w:tcPr>
          <w:p w14:paraId="7948C24E" w14:textId="0105F1BA"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5BA31F98" wp14:editId="6CE75071">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7532344" w14:textId="49224D6E"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1BFFDF7D" wp14:editId="6E04CC66">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B7CEE80" w14:textId="6C831966"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422D8D03" wp14:editId="679C26A3">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CC0F9F" w:rsidRPr="00433D5F" w14:paraId="6BC4DDEB" w14:textId="77777777" w:rsidTr="00B35A66">
        <w:tc>
          <w:tcPr>
            <w:tcW w:w="3402" w:type="dxa"/>
            <w:tcBorders>
              <w:top w:val="nil"/>
              <w:left w:val="nil"/>
              <w:bottom w:val="nil"/>
              <w:right w:val="nil"/>
            </w:tcBorders>
            <w:shd w:val="clear" w:color="auto" w:fill="auto"/>
            <w:vAlign w:val="center"/>
          </w:tcPr>
          <w:p w14:paraId="486C3047" w14:textId="55DE57F8"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68877452" wp14:editId="5AC86BD9">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984FEDD" w14:textId="74CA2255" w:rsidR="00CC0F9F" w:rsidRPr="00433D5F" w:rsidRDefault="00FB5989"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2F864B87" wp14:editId="120F6CB5">
                  <wp:extent cx="2156460" cy="1615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E3253C6" w14:textId="77777777" w:rsidR="00CC0F9F" w:rsidRPr="00433D5F" w:rsidRDefault="00CC0F9F" w:rsidP="00B35A66">
            <w:pPr>
              <w:spacing w:after="0" w:line="240" w:lineRule="auto"/>
              <w:ind w:left="-108"/>
              <w:rPr>
                <w:rFonts w:ascii="Cambria" w:hAnsi="Cambria"/>
                <w:b/>
                <w:bCs/>
                <w:sz w:val="24"/>
                <w:szCs w:val="24"/>
              </w:rPr>
            </w:pPr>
          </w:p>
        </w:tc>
      </w:tr>
    </w:tbl>
    <w:p w14:paraId="7A827E79" w14:textId="77777777" w:rsidR="00CC0F9F" w:rsidRPr="00433D5F" w:rsidRDefault="00CC0F9F" w:rsidP="00CC0F9F">
      <w:pPr>
        <w:spacing w:after="0" w:line="240" w:lineRule="auto"/>
        <w:jc w:val="both"/>
        <w:rPr>
          <w:rFonts w:ascii="Cambria" w:hAnsi="Cambria"/>
          <w:b/>
          <w:bCs/>
          <w:sz w:val="24"/>
          <w:szCs w:val="24"/>
        </w:rPr>
      </w:pPr>
    </w:p>
    <w:p w14:paraId="7B3ADCC4" w14:textId="77777777" w:rsidR="00CC0F9F" w:rsidRPr="00DC071B"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названий структур</w:t>
      </w:r>
      <w:r w:rsidRPr="00433D5F">
        <w:rPr>
          <w:rFonts w:ascii="Cambria" w:hAnsi="Cambria"/>
          <w:b/>
          <w:bCs/>
          <w:sz w:val="24"/>
          <w:szCs w:val="24"/>
        </w:rPr>
        <w:t xml:space="preserve"> (список избыточен – в нем есть лишние термины):</w:t>
      </w:r>
    </w:p>
    <w:p w14:paraId="1C34524D"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Хлоропласт</w:t>
      </w:r>
      <w:r w:rsidRPr="00433D5F">
        <w:rPr>
          <w:rFonts w:ascii="Cambria" w:hAnsi="Cambria"/>
          <w:bCs/>
          <w:sz w:val="24"/>
          <w:szCs w:val="24"/>
        </w:rPr>
        <w:t>;</w:t>
      </w:r>
    </w:p>
    <w:p w14:paraId="1E461AA2"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Хромопласт</w:t>
      </w:r>
      <w:r w:rsidRPr="00433D5F">
        <w:rPr>
          <w:rFonts w:ascii="Cambria" w:hAnsi="Cambria"/>
          <w:bCs/>
          <w:sz w:val="24"/>
          <w:szCs w:val="24"/>
        </w:rPr>
        <w:t>;</w:t>
      </w:r>
    </w:p>
    <w:p w14:paraId="02787759"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Этиопласт</w:t>
      </w:r>
      <w:r w:rsidRPr="00433D5F">
        <w:rPr>
          <w:rFonts w:ascii="Cambria" w:hAnsi="Cambria"/>
          <w:bCs/>
          <w:sz w:val="24"/>
          <w:szCs w:val="24"/>
        </w:rPr>
        <w:t>;</w:t>
      </w:r>
    </w:p>
    <w:p w14:paraId="6287312D"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Каротин</w:t>
      </w:r>
      <w:r w:rsidRPr="00433D5F">
        <w:rPr>
          <w:rFonts w:ascii="Cambria" w:hAnsi="Cambria"/>
          <w:bCs/>
          <w:sz w:val="24"/>
          <w:szCs w:val="24"/>
        </w:rPr>
        <w:t>;</w:t>
      </w:r>
    </w:p>
    <w:p w14:paraId="77766CC1"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Протопласт</w:t>
      </w:r>
      <w:r w:rsidRPr="00433D5F">
        <w:rPr>
          <w:rFonts w:ascii="Cambria" w:hAnsi="Cambria"/>
          <w:bCs/>
          <w:sz w:val="24"/>
          <w:szCs w:val="24"/>
        </w:rPr>
        <w:t>;</w:t>
      </w:r>
    </w:p>
    <w:p w14:paraId="15371E0E"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РуБисКО</w:t>
      </w:r>
      <w:r w:rsidRPr="00433D5F">
        <w:rPr>
          <w:rFonts w:ascii="Cambria" w:hAnsi="Cambria"/>
          <w:bCs/>
          <w:sz w:val="24"/>
          <w:szCs w:val="24"/>
        </w:rPr>
        <w:t>;</w:t>
      </w:r>
    </w:p>
    <w:p w14:paraId="7E88AEF6"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Плазмодесма</w:t>
      </w:r>
      <w:r w:rsidRPr="00433D5F">
        <w:rPr>
          <w:rFonts w:ascii="Cambria" w:hAnsi="Cambria"/>
          <w:bCs/>
          <w:sz w:val="24"/>
          <w:szCs w:val="24"/>
        </w:rPr>
        <w:t>;</w:t>
      </w:r>
    </w:p>
    <w:p w14:paraId="5CAD1631"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Вакуоль</w:t>
      </w:r>
      <w:r w:rsidRPr="00433D5F">
        <w:rPr>
          <w:rFonts w:ascii="Cambria" w:hAnsi="Cambria"/>
          <w:bCs/>
          <w:sz w:val="24"/>
          <w:szCs w:val="24"/>
        </w:rPr>
        <w:t>;</w:t>
      </w:r>
    </w:p>
    <w:p w14:paraId="77393555" w14:textId="77777777" w:rsidR="00CC0F9F" w:rsidRPr="006617C6"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Целлюлозосинтазы</w:t>
      </w:r>
      <w:r w:rsidRPr="00433D5F">
        <w:rPr>
          <w:rFonts w:ascii="Cambria" w:hAnsi="Cambria"/>
          <w:bCs/>
          <w:sz w:val="24"/>
          <w:szCs w:val="24"/>
        </w:rPr>
        <w:t>;</w:t>
      </w:r>
    </w:p>
    <w:p w14:paraId="68BFEE6B"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Хлорофилл.</w:t>
      </w:r>
    </w:p>
    <w:p w14:paraId="262A787B" w14:textId="77777777" w:rsidR="00CC0F9F" w:rsidRPr="00433D5F" w:rsidRDefault="00CC0F9F" w:rsidP="00CC0F9F">
      <w:pPr>
        <w:spacing w:after="0" w:line="240" w:lineRule="auto"/>
        <w:jc w:val="both"/>
        <w:rPr>
          <w:rFonts w:ascii="Cambria" w:hAnsi="Cambria"/>
          <w:b/>
          <w:bCs/>
          <w:sz w:val="24"/>
          <w:szCs w:val="24"/>
        </w:rPr>
      </w:pPr>
    </w:p>
    <w:p w14:paraId="465CD8F4"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 xml:space="preserve">функциональных </w:t>
      </w:r>
      <w:r w:rsidRPr="00433D5F">
        <w:rPr>
          <w:rFonts w:ascii="Cambria" w:hAnsi="Cambria"/>
          <w:b/>
          <w:bCs/>
          <w:sz w:val="24"/>
          <w:szCs w:val="24"/>
        </w:rPr>
        <w:t>характеристик:</w:t>
      </w:r>
    </w:p>
    <w:p w14:paraId="72FBF369"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в которой протекают темновая и световая фазы фотосинтеза</w:t>
      </w:r>
      <w:r w:rsidRPr="00433D5F">
        <w:rPr>
          <w:rFonts w:ascii="Cambria" w:hAnsi="Cambria"/>
          <w:bCs/>
          <w:sz w:val="24"/>
          <w:szCs w:val="24"/>
        </w:rPr>
        <w:t>.</w:t>
      </w:r>
    </w:p>
    <w:p w14:paraId="46B5FD21"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Фермент цикла Кальвина.</w:t>
      </w:r>
      <w:r w:rsidRPr="00433D5F">
        <w:rPr>
          <w:rFonts w:ascii="Cambria" w:hAnsi="Cambria"/>
          <w:bCs/>
          <w:sz w:val="24"/>
          <w:szCs w:val="24"/>
        </w:rPr>
        <w:t xml:space="preserve"> </w:t>
      </w:r>
    </w:p>
    <w:p w14:paraId="4EBCA9BD"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заполненная жировыми каплями, содержащими большое количество каротиноидов</w:t>
      </w:r>
      <w:r w:rsidRPr="00433D5F">
        <w:rPr>
          <w:rFonts w:ascii="Cambria" w:hAnsi="Cambria"/>
          <w:bCs/>
          <w:sz w:val="24"/>
          <w:szCs w:val="24"/>
        </w:rPr>
        <w:t>.</w:t>
      </w:r>
    </w:p>
    <w:p w14:paraId="36C88DD4"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Ферментативные комплексы, связанные с мембраной и участвующие в синтезе клеточной стенки</w:t>
      </w:r>
      <w:r w:rsidRPr="00433D5F">
        <w:rPr>
          <w:rFonts w:ascii="Cambria" w:hAnsi="Cambria"/>
          <w:bCs/>
          <w:sz w:val="24"/>
          <w:szCs w:val="24"/>
        </w:rPr>
        <w:t>.</w:t>
      </w:r>
    </w:p>
    <w:p w14:paraId="46F5D382"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Зеленый светоулавливающий пигмент</w:t>
      </w:r>
      <w:r w:rsidRPr="00433D5F">
        <w:rPr>
          <w:rFonts w:ascii="Cambria" w:hAnsi="Cambria"/>
          <w:bCs/>
          <w:sz w:val="24"/>
          <w:szCs w:val="24"/>
        </w:rPr>
        <w:t>.</w:t>
      </w:r>
    </w:p>
    <w:p w14:paraId="5FC005BB" w14:textId="77777777" w:rsidR="00CC0F9F" w:rsidRPr="00CC0F9F" w:rsidRDefault="00CC0F9F" w:rsidP="00CC0F9F">
      <w:pPr>
        <w:spacing w:after="0" w:line="240" w:lineRule="auto"/>
        <w:jc w:val="both"/>
        <w:rPr>
          <w:rFonts w:ascii="Cambria" w:hAnsi="Cambria"/>
          <w:b/>
          <w:bCs/>
          <w:szCs w:val="24"/>
        </w:rPr>
      </w:pPr>
    </w:p>
    <w:p w14:paraId="7B2497D0" w14:textId="77777777" w:rsidR="007A0745" w:rsidRPr="00433D5F" w:rsidRDefault="00CC0F9F" w:rsidP="00CC0F9F">
      <w:pPr>
        <w:spacing w:after="0" w:line="240" w:lineRule="auto"/>
        <w:jc w:val="both"/>
        <w:rPr>
          <w:rFonts w:ascii="Cambria" w:hAnsi="Cambria"/>
          <w:b/>
          <w:color w:val="FF0000"/>
          <w:sz w:val="28"/>
          <w:szCs w:val="24"/>
        </w:rPr>
      </w:pPr>
      <w:r w:rsidRPr="00433D5F">
        <w:rPr>
          <w:rFonts w:ascii="Cambria" w:hAnsi="Cambria"/>
          <w:sz w:val="24"/>
          <w:szCs w:val="24"/>
        </w:rPr>
        <w:br w:type="page"/>
      </w:r>
      <w:r w:rsidR="007A0745" w:rsidRPr="00433D5F">
        <w:rPr>
          <w:rFonts w:ascii="Cambria" w:hAnsi="Cambria"/>
          <w:b/>
          <w:color w:val="FF0000"/>
          <w:sz w:val="28"/>
          <w:szCs w:val="24"/>
        </w:rPr>
        <w:lastRenderedPageBreak/>
        <w:t xml:space="preserve">Задание </w:t>
      </w:r>
      <w:r w:rsidR="00D43ABB">
        <w:rPr>
          <w:rFonts w:ascii="Cambria" w:hAnsi="Cambria"/>
          <w:b/>
          <w:color w:val="FF0000"/>
          <w:sz w:val="28"/>
          <w:szCs w:val="24"/>
          <w:lang w:val="en-US"/>
        </w:rPr>
        <w:t>20</w:t>
      </w:r>
      <w:r w:rsidR="007A0745" w:rsidRPr="00433D5F">
        <w:rPr>
          <w:rFonts w:ascii="Cambria" w:hAnsi="Cambria"/>
          <w:b/>
          <w:color w:val="FF0000"/>
          <w:sz w:val="28"/>
          <w:szCs w:val="24"/>
        </w:rPr>
        <w:t xml:space="preserve"> (</w:t>
      </w:r>
      <w:r w:rsidR="007A0745" w:rsidRPr="00433D5F">
        <w:rPr>
          <w:rFonts w:ascii="Cambria" w:hAnsi="Cambria"/>
          <w:b/>
          <w:color w:val="FF0000"/>
          <w:sz w:val="28"/>
          <w:szCs w:val="24"/>
          <w:lang w:val="en-US"/>
        </w:rPr>
        <w:t>ID</w:t>
      </w:r>
      <w:r w:rsidR="007A0745">
        <w:rPr>
          <w:rFonts w:ascii="Cambria" w:hAnsi="Cambria"/>
          <w:b/>
          <w:color w:val="FF0000"/>
          <w:sz w:val="28"/>
          <w:szCs w:val="24"/>
        </w:rPr>
        <w:t xml:space="preserve"> 44</w:t>
      </w:r>
      <w:r w:rsidR="007A0745" w:rsidRPr="00433D5F">
        <w:rPr>
          <w:rFonts w:ascii="Cambria" w:hAnsi="Cambria"/>
          <w:b/>
          <w:color w:val="FF0000"/>
          <w:sz w:val="28"/>
          <w:szCs w:val="24"/>
        </w:rPr>
        <w:t>) – 5 баллов</w:t>
      </w:r>
    </w:p>
    <w:p w14:paraId="45E101E5" w14:textId="77777777" w:rsidR="007A0745" w:rsidRPr="00433D5F" w:rsidRDefault="00693AC1" w:rsidP="007A0745">
      <w:pPr>
        <w:spacing w:after="0" w:line="240" w:lineRule="auto"/>
        <w:jc w:val="both"/>
        <w:rPr>
          <w:rFonts w:ascii="Cambria" w:hAnsi="Cambria"/>
          <w:bCs/>
          <w:i/>
          <w:sz w:val="24"/>
          <w:szCs w:val="24"/>
        </w:rPr>
      </w:pPr>
      <w:r>
        <w:rPr>
          <w:rFonts w:ascii="Cambria" w:hAnsi="Cambria"/>
          <w:bCs/>
          <w:i/>
          <w:sz w:val="24"/>
          <w:szCs w:val="24"/>
        </w:rPr>
        <w:t>Вариант 1</w:t>
      </w:r>
    </w:p>
    <w:p w14:paraId="6412876E" w14:textId="77777777" w:rsidR="00F64960" w:rsidRDefault="007A0745" w:rsidP="007A0745">
      <w:pPr>
        <w:spacing w:after="0" w:line="240" w:lineRule="auto"/>
        <w:jc w:val="both"/>
        <w:rPr>
          <w:rFonts w:ascii="Cambria" w:hAnsi="Cambria"/>
          <w:b/>
          <w:bCs/>
          <w:sz w:val="24"/>
          <w:szCs w:val="24"/>
        </w:rPr>
      </w:pPr>
      <w:r w:rsidRPr="006A726E">
        <w:rPr>
          <w:rFonts w:ascii="Cambria" w:hAnsi="Cambria"/>
          <w:b/>
          <w:bCs/>
          <w:sz w:val="24"/>
          <w:szCs w:val="24"/>
        </w:rPr>
        <w:t>Современная биология неотделима от концепции биологической эволюции. Как сказал один из крупнейших биологов-теоретиков XX века Феодосий Григорьевич Добржанский (1900–1975), «ничто в биологии не имеет смысла кроме как в свете эволюции» (nothing in biology makes sense except in the light of evolution) — так было озаглавлено его</w:t>
      </w:r>
      <w:r w:rsidR="00B93276">
        <w:rPr>
          <w:rFonts w:ascii="Cambria" w:hAnsi="Cambria"/>
          <w:b/>
          <w:bCs/>
          <w:sz w:val="24"/>
          <w:szCs w:val="24"/>
        </w:rPr>
        <w:t xml:space="preserve"> </w:t>
      </w:r>
      <w:hyperlink r:id="rId67" w:history="1">
        <w:r w:rsidRPr="006A726E">
          <w:rPr>
            <w:rFonts w:ascii="Cambria" w:hAnsi="Cambria"/>
            <w:b/>
            <w:bCs/>
            <w:sz w:val="24"/>
            <w:szCs w:val="24"/>
          </w:rPr>
          <w:t>эссе, опубликованное в 1973 г</w:t>
        </w:r>
      </w:hyperlink>
      <w:r w:rsidRPr="006A726E">
        <w:rPr>
          <w:rFonts w:ascii="Cambria" w:hAnsi="Cambria"/>
          <w:b/>
          <w:bCs/>
          <w:sz w:val="24"/>
          <w:szCs w:val="24"/>
        </w:rPr>
        <w:t xml:space="preserve">. Многочисленные доказательства эволюции подтверждают эволюционное происхождение всех живых существ от общего предка. Однако, в общественной плоскости вопрос остается дискуссионным по многим причинам. </w:t>
      </w:r>
    </w:p>
    <w:p w14:paraId="35E26D9D" w14:textId="77777777" w:rsidR="007A0745" w:rsidRPr="00433D5F" w:rsidRDefault="007A0745" w:rsidP="007A0745">
      <w:pPr>
        <w:spacing w:after="0" w:line="240" w:lineRule="auto"/>
        <w:jc w:val="both"/>
        <w:rPr>
          <w:rFonts w:ascii="Cambria" w:hAnsi="Cambria"/>
          <w:b/>
          <w:bCs/>
          <w:sz w:val="24"/>
          <w:szCs w:val="24"/>
        </w:rPr>
      </w:pPr>
      <w:r w:rsidRPr="006A726E">
        <w:rPr>
          <w:rFonts w:ascii="Cambria" w:hAnsi="Cambria"/>
          <w:b/>
          <w:bCs/>
          <w:sz w:val="24"/>
          <w:szCs w:val="24"/>
        </w:rPr>
        <w:t xml:space="preserve">В этом задании </w:t>
      </w:r>
      <w:r w:rsidR="00B93276">
        <w:rPr>
          <w:rFonts w:ascii="Cambria" w:hAnsi="Cambria"/>
          <w:b/>
          <w:bCs/>
          <w:sz w:val="24"/>
          <w:szCs w:val="24"/>
        </w:rPr>
        <w:t>необходимо сопоставить картинки, иллюстрирующие различные</w:t>
      </w:r>
      <w:r w:rsidR="00C67853">
        <w:rPr>
          <w:rFonts w:ascii="Cambria" w:hAnsi="Cambria"/>
          <w:b/>
          <w:bCs/>
          <w:sz w:val="24"/>
          <w:szCs w:val="24"/>
        </w:rPr>
        <w:t xml:space="preserve"> биологические явления</w:t>
      </w:r>
      <w:r w:rsidRPr="006A726E">
        <w:rPr>
          <w:rFonts w:ascii="Cambria" w:hAnsi="Cambria"/>
          <w:b/>
          <w:bCs/>
          <w:sz w:val="24"/>
          <w:szCs w:val="24"/>
        </w:rPr>
        <w:t xml:space="preserve"> </w:t>
      </w:r>
      <w:r w:rsidR="00C67853">
        <w:rPr>
          <w:rFonts w:ascii="Cambria" w:hAnsi="Cambria"/>
          <w:b/>
          <w:bCs/>
          <w:sz w:val="24"/>
          <w:szCs w:val="24"/>
        </w:rPr>
        <w:t>с названиями этих</w:t>
      </w:r>
      <w:r>
        <w:rPr>
          <w:rFonts w:ascii="Cambria" w:hAnsi="Cambria"/>
          <w:b/>
          <w:bCs/>
          <w:sz w:val="24"/>
          <w:szCs w:val="24"/>
        </w:rPr>
        <w:t xml:space="preserve"> </w:t>
      </w:r>
      <w:r w:rsidR="00C67853">
        <w:rPr>
          <w:rFonts w:ascii="Cambria" w:hAnsi="Cambria"/>
          <w:b/>
          <w:bCs/>
          <w:sz w:val="24"/>
          <w:szCs w:val="24"/>
        </w:rPr>
        <w:t>явлений и категориями</w:t>
      </w:r>
      <w:r w:rsidRPr="006A726E">
        <w:rPr>
          <w:rFonts w:ascii="Cambria" w:hAnsi="Cambria"/>
          <w:b/>
          <w:bCs/>
          <w:sz w:val="24"/>
          <w:szCs w:val="24"/>
        </w:rPr>
        <w:t xml:space="preserve"> доказательств эволюции.</w:t>
      </w:r>
    </w:p>
    <w:p w14:paraId="4A93F408" w14:textId="77777777" w:rsidR="007A0745" w:rsidRPr="00433D5F" w:rsidRDefault="007A0745" w:rsidP="007A0745">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7A0745" w:rsidRPr="00433D5F" w14:paraId="33AACFCB" w14:textId="77777777" w:rsidTr="00693AC1">
        <w:tc>
          <w:tcPr>
            <w:tcW w:w="3474" w:type="dxa"/>
            <w:tcBorders>
              <w:top w:val="nil"/>
              <w:left w:val="nil"/>
              <w:bottom w:val="nil"/>
              <w:right w:val="nil"/>
            </w:tcBorders>
            <w:shd w:val="clear" w:color="auto" w:fill="auto"/>
            <w:vAlign w:val="center"/>
          </w:tcPr>
          <w:p w14:paraId="2905A223" w14:textId="5130E8F7" w:rsidR="007A0745" w:rsidRPr="00910AAF" w:rsidRDefault="00FB5989" w:rsidP="007A0745">
            <w:pPr>
              <w:spacing w:after="0" w:line="240" w:lineRule="auto"/>
              <w:jc w:val="center"/>
              <w:rPr>
                <w:rFonts w:ascii="Cambria" w:hAnsi="Cambria"/>
                <w:bCs/>
              </w:rPr>
            </w:pPr>
            <w:r w:rsidRPr="007A0745">
              <w:rPr>
                <w:rFonts w:ascii="Cambria" w:hAnsi="Cambria"/>
                <w:noProof/>
                <w:lang w:eastAsia="ru-RU"/>
              </w:rPr>
              <w:drawing>
                <wp:inline distT="0" distB="0" distL="0" distR="0" wp14:anchorId="4E0C366F" wp14:editId="4DDDCDE7">
                  <wp:extent cx="2156460" cy="1623060"/>
                  <wp:effectExtent l="0" t="0" r="0" b="0"/>
                  <wp:docPr id="60" name="Рисунок 4" descr="F:\РАБОТА\задания\закл\Shablon_prezentatsii_s_kartinkami_k_zadaniam_zaklyuchitelny_etap_Fiztekh-Bio-2021\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РАБОТА\задания\закл\Shablon_prezentatsii_s_kartinkami_k_zadaniam_zaklyuchitelny_etap_Fiztekh-Bio-2021\Слайд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5829DA47" w14:textId="3ED5D34C" w:rsidR="007A0745" w:rsidRPr="00910AAF" w:rsidRDefault="00FB5989" w:rsidP="007A0745">
            <w:pPr>
              <w:spacing w:after="0" w:line="240" w:lineRule="auto"/>
              <w:jc w:val="center"/>
              <w:rPr>
                <w:rFonts w:ascii="Cambria" w:hAnsi="Cambria"/>
                <w:b/>
                <w:bCs/>
              </w:rPr>
            </w:pPr>
            <w:r w:rsidRPr="007A0745">
              <w:rPr>
                <w:rFonts w:ascii="Cambria" w:hAnsi="Cambria"/>
                <w:noProof/>
                <w:lang w:eastAsia="ru-RU"/>
              </w:rPr>
              <w:drawing>
                <wp:inline distT="0" distB="0" distL="0" distR="0" wp14:anchorId="45912999" wp14:editId="25A82666">
                  <wp:extent cx="2156460" cy="1615440"/>
                  <wp:effectExtent l="0" t="0" r="0" b="0"/>
                  <wp:docPr id="61" name="Рисунок 5" descr="F:\РАБОТА\задания\закл\Shablon_prezentatsii_s_kartinkami_k_zadaniam_zaklyuchitelny_etap_Fiztekh-Bio-2021\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РАБОТА\задания\закл\Shablon_prezentatsii_s_kartinkami_k_zadaniam_zaklyuchitelny_etap_Fiztekh-Bio-2021\Слайд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2" w:type="dxa"/>
            <w:tcBorders>
              <w:top w:val="nil"/>
              <w:left w:val="nil"/>
              <w:bottom w:val="nil"/>
              <w:right w:val="nil"/>
            </w:tcBorders>
            <w:shd w:val="clear" w:color="auto" w:fill="auto"/>
            <w:vAlign w:val="center"/>
          </w:tcPr>
          <w:p w14:paraId="58A7AD28" w14:textId="44FA8FF6" w:rsidR="007A0745" w:rsidRPr="00910AAF" w:rsidRDefault="00FB5989" w:rsidP="007A0745">
            <w:pPr>
              <w:spacing w:after="0" w:line="240" w:lineRule="auto"/>
              <w:jc w:val="center"/>
              <w:rPr>
                <w:rFonts w:ascii="Cambria" w:hAnsi="Cambria"/>
                <w:b/>
                <w:bCs/>
              </w:rPr>
            </w:pPr>
            <w:r w:rsidRPr="007A0745">
              <w:rPr>
                <w:rFonts w:ascii="Cambria" w:hAnsi="Cambria"/>
                <w:noProof/>
                <w:lang w:eastAsia="ru-RU"/>
              </w:rPr>
              <w:drawing>
                <wp:inline distT="0" distB="0" distL="0" distR="0" wp14:anchorId="6CF5B449" wp14:editId="16C5FFFF">
                  <wp:extent cx="2156460" cy="1615440"/>
                  <wp:effectExtent l="0" t="0" r="0" b="0"/>
                  <wp:docPr id="62" name="Рисунок 6" descr="F:\РАБОТА\задания\закл\Shablon_prezentatsii_s_kartinkami_k_zadaniam_zaklyuchitelny_etap_Fiztekh-Bio-2021\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РАБОТА\задания\закл\Shablon_prezentatsii_s_kartinkami_k_zadaniam_zaklyuchitelny_etap_Fiztekh-Bio-2021\Слайд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7A0745" w:rsidRPr="00433D5F" w14:paraId="4281E612" w14:textId="77777777" w:rsidTr="00693AC1">
        <w:tc>
          <w:tcPr>
            <w:tcW w:w="3474" w:type="dxa"/>
            <w:tcBorders>
              <w:top w:val="nil"/>
              <w:left w:val="nil"/>
              <w:bottom w:val="nil"/>
              <w:right w:val="nil"/>
            </w:tcBorders>
            <w:shd w:val="clear" w:color="auto" w:fill="auto"/>
            <w:vAlign w:val="center"/>
          </w:tcPr>
          <w:p w14:paraId="3AF266AE" w14:textId="7803299F" w:rsidR="007A0745" w:rsidRPr="00910AAF" w:rsidRDefault="00FB5989" w:rsidP="007A0745">
            <w:pPr>
              <w:spacing w:after="0" w:line="240" w:lineRule="auto"/>
              <w:jc w:val="center"/>
              <w:rPr>
                <w:rFonts w:ascii="Cambria" w:hAnsi="Cambria"/>
                <w:b/>
                <w:bCs/>
              </w:rPr>
            </w:pPr>
            <w:r w:rsidRPr="007A0745">
              <w:rPr>
                <w:rFonts w:ascii="Cambria" w:hAnsi="Cambria"/>
                <w:noProof/>
                <w:lang w:eastAsia="ru-RU"/>
              </w:rPr>
              <w:drawing>
                <wp:inline distT="0" distB="0" distL="0" distR="0" wp14:anchorId="29124F54" wp14:editId="7061EE62">
                  <wp:extent cx="2156460" cy="1615440"/>
                  <wp:effectExtent l="0" t="0" r="0" b="0"/>
                  <wp:docPr id="63" name="Рисунок 7" descr="F:\РАБОТА\задания\закл\Shablon_prezentatsii_s_kartinkami_k_zadaniam_zaklyuchitelny_etap_Fiztekh-Bio-2021\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РАБОТА\задания\закл\Shablon_prezentatsii_s_kartinkami_k_zadaniam_zaklyuchitelny_etap_Fiztekh-Bio-2021\Слайд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0059E314" w14:textId="37A9C81D" w:rsidR="007A0745" w:rsidRPr="00910AAF" w:rsidRDefault="00FB5989" w:rsidP="007A0745">
            <w:pPr>
              <w:spacing w:after="0" w:line="240" w:lineRule="auto"/>
              <w:jc w:val="center"/>
              <w:rPr>
                <w:rFonts w:ascii="Cambria" w:hAnsi="Cambria"/>
                <w:b/>
                <w:bCs/>
              </w:rPr>
            </w:pPr>
            <w:r w:rsidRPr="007A0745">
              <w:rPr>
                <w:rFonts w:ascii="Cambria" w:hAnsi="Cambria"/>
                <w:noProof/>
                <w:lang w:eastAsia="ru-RU"/>
              </w:rPr>
              <w:drawing>
                <wp:inline distT="0" distB="0" distL="0" distR="0" wp14:anchorId="3E7A1844" wp14:editId="5AACF116">
                  <wp:extent cx="2156460" cy="1623060"/>
                  <wp:effectExtent l="0" t="0" r="0" b="0"/>
                  <wp:docPr id="64" name="Рисунок 8" descr="F:\РАБОТА\задания\закл\Shablon_prezentatsii_s_kartinkami_k_zadaniam_zaklyuchitelny_etap_Fiztekh-Bio-2021\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РАБОТА\задания\закл\Shablon_prezentatsii_s_kartinkami_k_zadaniam_zaklyuchitelny_etap_Fiztekh-Bio-2021\Слайд1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2" w:type="dxa"/>
            <w:tcBorders>
              <w:top w:val="nil"/>
              <w:left w:val="nil"/>
              <w:bottom w:val="nil"/>
              <w:right w:val="nil"/>
            </w:tcBorders>
            <w:shd w:val="clear" w:color="auto" w:fill="auto"/>
            <w:vAlign w:val="center"/>
          </w:tcPr>
          <w:p w14:paraId="13691CC8" w14:textId="77777777" w:rsidR="007A0745" w:rsidRPr="00910AAF" w:rsidRDefault="007A0745" w:rsidP="007A0745">
            <w:pPr>
              <w:spacing w:after="0" w:line="240" w:lineRule="auto"/>
              <w:jc w:val="center"/>
              <w:rPr>
                <w:rFonts w:ascii="Cambria" w:hAnsi="Cambria"/>
                <w:b/>
                <w:bCs/>
              </w:rPr>
            </w:pPr>
          </w:p>
        </w:tc>
      </w:tr>
    </w:tbl>
    <w:p w14:paraId="0C641857" w14:textId="77777777" w:rsidR="007A0745" w:rsidRPr="00433D5F" w:rsidRDefault="007A0745" w:rsidP="007A0745">
      <w:pPr>
        <w:spacing w:after="0" w:line="240" w:lineRule="auto"/>
        <w:jc w:val="both"/>
        <w:rPr>
          <w:rFonts w:ascii="Cambria" w:hAnsi="Cambria"/>
          <w:b/>
          <w:bCs/>
          <w:sz w:val="24"/>
          <w:szCs w:val="24"/>
        </w:rPr>
      </w:pPr>
    </w:p>
    <w:p w14:paraId="77067873" w14:textId="77777777" w:rsidR="007A0745" w:rsidRPr="00433D5F" w:rsidRDefault="00F64960" w:rsidP="007A0745">
      <w:pPr>
        <w:spacing w:after="0" w:line="240" w:lineRule="auto"/>
        <w:jc w:val="both"/>
        <w:rPr>
          <w:rFonts w:ascii="Cambria" w:hAnsi="Cambria"/>
          <w:b/>
          <w:bCs/>
          <w:sz w:val="24"/>
          <w:szCs w:val="24"/>
        </w:rPr>
      </w:pPr>
      <w:r>
        <w:rPr>
          <w:rFonts w:ascii="Cambria" w:hAnsi="Cambria"/>
          <w:b/>
          <w:bCs/>
          <w:sz w:val="24"/>
          <w:szCs w:val="24"/>
        </w:rPr>
        <w:t>Категории доказательств эволюции</w:t>
      </w:r>
      <w:r w:rsidR="007A0745" w:rsidRPr="00433D5F">
        <w:rPr>
          <w:rFonts w:ascii="Cambria" w:hAnsi="Cambria"/>
          <w:b/>
          <w:bCs/>
          <w:sz w:val="24"/>
          <w:szCs w:val="24"/>
        </w:rPr>
        <w:t>:</w:t>
      </w:r>
    </w:p>
    <w:p w14:paraId="4E47D27B"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Палеонтологические доказательства</w:t>
      </w:r>
      <w:r w:rsidRPr="00433D5F">
        <w:rPr>
          <w:rFonts w:ascii="Cambria" w:hAnsi="Cambria"/>
          <w:bCs/>
          <w:sz w:val="24"/>
          <w:szCs w:val="24"/>
        </w:rPr>
        <w:t>;</w:t>
      </w:r>
    </w:p>
    <w:p w14:paraId="34629885"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Морфологические доказательства</w:t>
      </w:r>
      <w:r w:rsidRPr="00433D5F">
        <w:rPr>
          <w:rFonts w:ascii="Cambria" w:hAnsi="Cambria"/>
          <w:bCs/>
          <w:sz w:val="24"/>
          <w:szCs w:val="24"/>
        </w:rPr>
        <w:t>;</w:t>
      </w:r>
    </w:p>
    <w:p w14:paraId="4581E601"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Эмбриологические доказательства</w:t>
      </w:r>
      <w:r w:rsidRPr="00433D5F">
        <w:rPr>
          <w:rFonts w:ascii="Cambria" w:hAnsi="Cambria"/>
          <w:bCs/>
          <w:sz w:val="24"/>
          <w:szCs w:val="24"/>
        </w:rPr>
        <w:t>;</w:t>
      </w:r>
    </w:p>
    <w:p w14:paraId="23619D57"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Молекулярно-генетические доказательства</w:t>
      </w:r>
      <w:r w:rsidRPr="00433D5F">
        <w:rPr>
          <w:rFonts w:ascii="Cambria" w:hAnsi="Cambria"/>
          <w:bCs/>
          <w:sz w:val="24"/>
          <w:szCs w:val="24"/>
        </w:rPr>
        <w:t>;</w:t>
      </w:r>
    </w:p>
    <w:p w14:paraId="72DDD870" w14:textId="77777777" w:rsidR="007A0745" w:rsidRPr="00433D5F" w:rsidRDefault="007A0745" w:rsidP="00B35A66">
      <w:pPr>
        <w:numPr>
          <w:ilvl w:val="0"/>
          <w:numId w:val="4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Биогеографические доказательства</w:t>
      </w:r>
      <w:r w:rsidRPr="00433D5F">
        <w:rPr>
          <w:rFonts w:ascii="Cambria" w:hAnsi="Cambria"/>
          <w:bCs/>
          <w:sz w:val="24"/>
          <w:szCs w:val="24"/>
        </w:rPr>
        <w:t>;</w:t>
      </w:r>
    </w:p>
    <w:p w14:paraId="43C5259E" w14:textId="77777777" w:rsidR="007A0745" w:rsidRDefault="007A0745" w:rsidP="007A0745">
      <w:pPr>
        <w:spacing w:after="0" w:line="240" w:lineRule="auto"/>
        <w:jc w:val="both"/>
        <w:rPr>
          <w:rFonts w:ascii="Cambria" w:hAnsi="Cambria"/>
          <w:b/>
          <w:bCs/>
          <w:sz w:val="24"/>
          <w:szCs w:val="24"/>
        </w:rPr>
      </w:pPr>
    </w:p>
    <w:p w14:paraId="7D40EBA5" w14:textId="77777777" w:rsidR="007A0745" w:rsidRPr="00433D5F" w:rsidRDefault="007A0745" w:rsidP="007A0745">
      <w:pPr>
        <w:spacing w:after="0" w:line="240" w:lineRule="auto"/>
        <w:jc w:val="both"/>
        <w:rPr>
          <w:rFonts w:ascii="Cambria" w:hAnsi="Cambria"/>
          <w:b/>
          <w:bCs/>
          <w:sz w:val="24"/>
          <w:szCs w:val="24"/>
        </w:rPr>
      </w:pPr>
      <w:r>
        <w:rPr>
          <w:rFonts w:ascii="Cambria" w:hAnsi="Cambria"/>
          <w:b/>
          <w:bCs/>
          <w:sz w:val="24"/>
          <w:szCs w:val="24"/>
        </w:rPr>
        <w:t xml:space="preserve">Список </w:t>
      </w:r>
      <w:r w:rsidR="00F64960">
        <w:rPr>
          <w:rFonts w:ascii="Cambria" w:hAnsi="Cambria"/>
          <w:b/>
          <w:bCs/>
          <w:sz w:val="24"/>
          <w:szCs w:val="24"/>
        </w:rPr>
        <w:t xml:space="preserve">названий биологических </w:t>
      </w:r>
      <w:r>
        <w:rPr>
          <w:rFonts w:ascii="Cambria" w:hAnsi="Cambria"/>
          <w:b/>
          <w:bCs/>
          <w:sz w:val="24"/>
          <w:szCs w:val="24"/>
        </w:rPr>
        <w:t>явлений, проиллюстрированных рисунками</w:t>
      </w:r>
      <w:r w:rsidRPr="00433D5F">
        <w:rPr>
          <w:rFonts w:ascii="Cambria" w:hAnsi="Cambria"/>
          <w:b/>
          <w:bCs/>
          <w:sz w:val="24"/>
          <w:szCs w:val="24"/>
        </w:rPr>
        <w:t>:</w:t>
      </w:r>
    </w:p>
    <w:p w14:paraId="3E9D238F" w14:textId="77777777" w:rsidR="007A0745" w:rsidRPr="00581359" w:rsidRDefault="007A0745" w:rsidP="00B35A66">
      <w:pPr>
        <w:numPr>
          <w:ilvl w:val="0"/>
          <w:numId w:val="49"/>
        </w:numPr>
        <w:tabs>
          <w:tab w:val="left" w:pos="709"/>
        </w:tabs>
        <w:spacing w:after="0" w:line="240" w:lineRule="auto"/>
        <w:jc w:val="both"/>
        <w:rPr>
          <w:rFonts w:ascii="Cambria" w:hAnsi="Cambria"/>
          <w:bCs/>
          <w:sz w:val="24"/>
          <w:szCs w:val="24"/>
        </w:rPr>
      </w:pPr>
      <w:r w:rsidRPr="00581359">
        <w:rPr>
          <w:rFonts w:ascii="Cambria" w:hAnsi="Cambria"/>
          <w:bCs/>
          <w:sz w:val="24"/>
          <w:szCs w:val="24"/>
          <w:lang w:val="en-US"/>
        </w:rPr>
        <w:t>Биостратиграфия</w:t>
      </w:r>
      <w:r w:rsidRPr="00581359">
        <w:rPr>
          <w:rFonts w:ascii="Cambria" w:hAnsi="Cambria"/>
          <w:bCs/>
          <w:sz w:val="24"/>
          <w:szCs w:val="24"/>
        </w:rPr>
        <w:t>;</w:t>
      </w:r>
    </w:p>
    <w:p w14:paraId="2D6A004A" w14:textId="77777777" w:rsidR="007A0745" w:rsidRPr="00433D5F" w:rsidRDefault="007A0745" w:rsidP="00B35A6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Гомеозисные мутации;</w:t>
      </w:r>
    </w:p>
    <w:p w14:paraId="5699DA78" w14:textId="77777777" w:rsidR="007A0745" w:rsidRPr="00433D5F" w:rsidRDefault="007A0745" w:rsidP="00B35A6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Параллельная эволюция</w:t>
      </w:r>
      <w:r w:rsidRPr="00433D5F">
        <w:rPr>
          <w:rFonts w:ascii="Cambria" w:hAnsi="Cambria"/>
          <w:bCs/>
          <w:sz w:val="24"/>
          <w:szCs w:val="24"/>
        </w:rPr>
        <w:t>;</w:t>
      </w:r>
    </w:p>
    <w:p w14:paraId="675F0149" w14:textId="77777777" w:rsidR="007A0745" w:rsidRPr="00433D5F" w:rsidRDefault="007A0745" w:rsidP="00B35A6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Сходство кариотипов близкородственных видов</w:t>
      </w:r>
      <w:r w:rsidRPr="00433D5F">
        <w:rPr>
          <w:rFonts w:ascii="Cambria" w:hAnsi="Cambria"/>
          <w:bCs/>
          <w:sz w:val="24"/>
          <w:szCs w:val="24"/>
        </w:rPr>
        <w:t>;</w:t>
      </w:r>
    </w:p>
    <w:p w14:paraId="42C1499A" w14:textId="77777777" w:rsidR="007A0745" w:rsidRPr="00433D5F" w:rsidRDefault="007A0745" w:rsidP="00B35A6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 xml:space="preserve">Гомологичные органы; </w:t>
      </w:r>
    </w:p>
    <w:p w14:paraId="0C316AFF" w14:textId="77777777" w:rsidR="007A0745" w:rsidRPr="00693AC1" w:rsidRDefault="007A0745" w:rsidP="007A0745">
      <w:pPr>
        <w:spacing w:after="0" w:line="240" w:lineRule="auto"/>
        <w:jc w:val="both"/>
        <w:rPr>
          <w:rFonts w:ascii="Cambria" w:hAnsi="Cambria"/>
          <w:b/>
          <w:bCs/>
          <w:szCs w:val="24"/>
        </w:rPr>
      </w:pPr>
    </w:p>
    <w:p w14:paraId="1603AC5F" w14:textId="77777777" w:rsidR="00693AC1" w:rsidRPr="00433D5F" w:rsidRDefault="00531A1F" w:rsidP="00693AC1">
      <w:pPr>
        <w:spacing w:after="0" w:line="240" w:lineRule="auto"/>
        <w:jc w:val="both"/>
        <w:rPr>
          <w:rFonts w:ascii="Cambria" w:hAnsi="Cambria"/>
          <w:b/>
          <w:color w:val="FF0000"/>
          <w:sz w:val="28"/>
          <w:szCs w:val="24"/>
        </w:rPr>
      </w:pPr>
      <w:r w:rsidRPr="009048C5">
        <w:rPr>
          <w:rFonts w:ascii="Cambria" w:hAnsi="Cambria"/>
          <w:b/>
          <w:color w:val="FF0000"/>
          <w:sz w:val="24"/>
          <w:szCs w:val="24"/>
        </w:rPr>
        <w:br w:type="page"/>
      </w:r>
      <w:r w:rsidR="00693AC1" w:rsidRPr="00433D5F">
        <w:rPr>
          <w:rFonts w:ascii="Cambria" w:hAnsi="Cambria"/>
          <w:b/>
          <w:color w:val="FF0000"/>
          <w:sz w:val="28"/>
          <w:szCs w:val="24"/>
        </w:rPr>
        <w:lastRenderedPageBreak/>
        <w:t xml:space="preserve">Задание </w:t>
      </w:r>
      <w:r w:rsidR="00D43ABB">
        <w:rPr>
          <w:rFonts w:ascii="Cambria" w:hAnsi="Cambria"/>
          <w:b/>
          <w:color w:val="FF0000"/>
          <w:sz w:val="28"/>
          <w:szCs w:val="24"/>
          <w:lang w:val="en-US"/>
        </w:rPr>
        <w:t>20</w:t>
      </w:r>
      <w:r w:rsidR="00693AC1" w:rsidRPr="00433D5F">
        <w:rPr>
          <w:rFonts w:ascii="Cambria" w:hAnsi="Cambria"/>
          <w:b/>
          <w:color w:val="FF0000"/>
          <w:sz w:val="28"/>
          <w:szCs w:val="24"/>
        </w:rPr>
        <w:t xml:space="preserve"> (</w:t>
      </w:r>
      <w:r w:rsidR="00693AC1" w:rsidRPr="00433D5F">
        <w:rPr>
          <w:rFonts w:ascii="Cambria" w:hAnsi="Cambria"/>
          <w:b/>
          <w:color w:val="FF0000"/>
          <w:sz w:val="28"/>
          <w:szCs w:val="24"/>
          <w:lang w:val="en-US"/>
        </w:rPr>
        <w:t>ID</w:t>
      </w:r>
      <w:r w:rsidR="00693AC1">
        <w:rPr>
          <w:rFonts w:ascii="Cambria" w:hAnsi="Cambria"/>
          <w:b/>
          <w:color w:val="FF0000"/>
          <w:sz w:val="28"/>
          <w:szCs w:val="24"/>
        </w:rPr>
        <w:t xml:space="preserve"> 44</w:t>
      </w:r>
      <w:r w:rsidR="00693AC1" w:rsidRPr="00433D5F">
        <w:rPr>
          <w:rFonts w:ascii="Cambria" w:hAnsi="Cambria"/>
          <w:b/>
          <w:color w:val="FF0000"/>
          <w:sz w:val="28"/>
          <w:szCs w:val="24"/>
        </w:rPr>
        <w:t>) – 5 баллов</w:t>
      </w:r>
    </w:p>
    <w:p w14:paraId="25F8840B" w14:textId="77777777" w:rsidR="00693AC1" w:rsidRPr="00433D5F" w:rsidRDefault="00693AC1" w:rsidP="00693AC1">
      <w:pPr>
        <w:spacing w:after="0" w:line="240" w:lineRule="auto"/>
        <w:jc w:val="both"/>
        <w:rPr>
          <w:rFonts w:ascii="Cambria" w:hAnsi="Cambria"/>
          <w:bCs/>
          <w:i/>
          <w:sz w:val="24"/>
          <w:szCs w:val="24"/>
        </w:rPr>
      </w:pPr>
      <w:r>
        <w:rPr>
          <w:rFonts w:ascii="Cambria" w:hAnsi="Cambria"/>
          <w:bCs/>
          <w:i/>
          <w:sz w:val="24"/>
          <w:szCs w:val="24"/>
        </w:rPr>
        <w:t>Вариант 2</w:t>
      </w:r>
    </w:p>
    <w:p w14:paraId="49EE5111" w14:textId="77777777" w:rsidR="00693AC1" w:rsidRDefault="00693AC1" w:rsidP="00693AC1">
      <w:pPr>
        <w:spacing w:after="0" w:line="240" w:lineRule="auto"/>
        <w:jc w:val="both"/>
        <w:rPr>
          <w:rFonts w:ascii="Cambria" w:hAnsi="Cambria"/>
          <w:b/>
          <w:bCs/>
          <w:sz w:val="24"/>
          <w:szCs w:val="24"/>
        </w:rPr>
      </w:pPr>
      <w:r w:rsidRPr="006A726E">
        <w:rPr>
          <w:rFonts w:ascii="Cambria" w:hAnsi="Cambria"/>
          <w:b/>
          <w:bCs/>
          <w:sz w:val="24"/>
          <w:szCs w:val="24"/>
        </w:rPr>
        <w:t>Современная биология неотделима от концепции биологической эволюции. Как сказал один из крупнейших биологов-теоретиков XX века Феодосий Григорьевич Добржанский (1900–1975), «ничто в биологии не имеет смысла кроме как в свете эволюции» (nothing in biology makes sense except in the light of evolution) — так было озаглавлено его</w:t>
      </w:r>
      <w:r>
        <w:rPr>
          <w:rFonts w:ascii="Cambria" w:hAnsi="Cambria"/>
          <w:b/>
          <w:bCs/>
          <w:sz w:val="24"/>
          <w:szCs w:val="24"/>
        </w:rPr>
        <w:t xml:space="preserve"> </w:t>
      </w:r>
      <w:hyperlink r:id="rId73" w:history="1">
        <w:r w:rsidRPr="006A726E">
          <w:rPr>
            <w:rFonts w:ascii="Cambria" w:hAnsi="Cambria"/>
            <w:b/>
            <w:bCs/>
            <w:sz w:val="24"/>
            <w:szCs w:val="24"/>
          </w:rPr>
          <w:t>эссе, опубликованное в 1973 г</w:t>
        </w:r>
      </w:hyperlink>
      <w:r w:rsidRPr="006A726E">
        <w:rPr>
          <w:rFonts w:ascii="Cambria" w:hAnsi="Cambria"/>
          <w:b/>
          <w:bCs/>
          <w:sz w:val="24"/>
          <w:szCs w:val="24"/>
        </w:rPr>
        <w:t xml:space="preserve">. Многочисленные доказательства эволюции подтверждают эволюционное происхождение всех живых существ от общего предка. Однако, в общественной плоскости вопрос остается дискуссионным по многим причинам. </w:t>
      </w:r>
    </w:p>
    <w:p w14:paraId="56A8E66C" w14:textId="77777777" w:rsidR="00693AC1" w:rsidRPr="00433D5F" w:rsidRDefault="00693AC1" w:rsidP="00693AC1">
      <w:pPr>
        <w:spacing w:after="0" w:line="240" w:lineRule="auto"/>
        <w:jc w:val="both"/>
        <w:rPr>
          <w:rFonts w:ascii="Cambria" w:hAnsi="Cambria"/>
          <w:b/>
          <w:bCs/>
          <w:sz w:val="24"/>
          <w:szCs w:val="24"/>
        </w:rPr>
      </w:pPr>
      <w:r w:rsidRPr="006A726E">
        <w:rPr>
          <w:rFonts w:ascii="Cambria" w:hAnsi="Cambria"/>
          <w:b/>
          <w:bCs/>
          <w:sz w:val="24"/>
          <w:szCs w:val="24"/>
        </w:rPr>
        <w:t xml:space="preserve">В этом задании </w:t>
      </w:r>
      <w:r>
        <w:rPr>
          <w:rFonts w:ascii="Cambria" w:hAnsi="Cambria"/>
          <w:b/>
          <w:bCs/>
          <w:sz w:val="24"/>
          <w:szCs w:val="24"/>
        </w:rPr>
        <w:t>необходимо сопоставить картинки, иллюстрирующие различные биологические явления</w:t>
      </w:r>
      <w:r w:rsidRPr="006A726E">
        <w:rPr>
          <w:rFonts w:ascii="Cambria" w:hAnsi="Cambria"/>
          <w:b/>
          <w:bCs/>
          <w:sz w:val="24"/>
          <w:szCs w:val="24"/>
        </w:rPr>
        <w:t xml:space="preserve"> </w:t>
      </w:r>
      <w:r>
        <w:rPr>
          <w:rFonts w:ascii="Cambria" w:hAnsi="Cambria"/>
          <w:b/>
          <w:bCs/>
          <w:sz w:val="24"/>
          <w:szCs w:val="24"/>
        </w:rPr>
        <w:t>с названиями этих явлений и категориями</w:t>
      </w:r>
      <w:r w:rsidRPr="006A726E">
        <w:rPr>
          <w:rFonts w:ascii="Cambria" w:hAnsi="Cambria"/>
          <w:b/>
          <w:bCs/>
          <w:sz w:val="24"/>
          <w:szCs w:val="24"/>
        </w:rPr>
        <w:t xml:space="preserve"> доказательств эволюции.</w:t>
      </w:r>
    </w:p>
    <w:p w14:paraId="289C90A2" w14:textId="77777777" w:rsidR="00693AC1" w:rsidRPr="00433D5F" w:rsidRDefault="00693AC1" w:rsidP="00693AC1">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693AC1" w:rsidRPr="00433D5F" w14:paraId="42CBF07A" w14:textId="77777777" w:rsidTr="00693AC1">
        <w:tc>
          <w:tcPr>
            <w:tcW w:w="3474" w:type="dxa"/>
            <w:tcBorders>
              <w:top w:val="nil"/>
              <w:left w:val="nil"/>
              <w:bottom w:val="nil"/>
              <w:right w:val="nil"/>
            </w:tcBorders>
            <w:shd w:val="clear" w:color="auto" w:fill="auto"/>
            <w:vAlign w:val="center"/>
          </w:tcPr>
          <w:p w14:paraId="196550B3" w14:textId="47EEF1D2"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6D01BEDE" wp14:editId="26F60A1E">
                  <wp:extent cx="2156460" cy="1623060"/>
                  <wp:effectExtent l="0" t="0" r="0" b="0"/>
                  <wp:docPr id="65" name="Рисунок 9" descr="F:\РАБОТА\задания\закл\Shablon_prezentatsii_s_kartinkami_k_zadaniam_zaklyuchitelny_etap_Fiztekh-Bio-2021\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РАБОТА\задания\закл\Shablon_prezentatsii_s_kartinkami_k_zadaniam_zaklyuchitelny_etap_Fiztekh-Bio-2021\Слайд1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5ED59F31" w14:textId="09B60711"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77044680" wp14:editId="7FAC228A">
                  <wp:extent cx="2156460" cy="1615440"/>
                  <wp:effectExtent l="0" t="0" r="0" b="0"/>
                  <wp:docPr id="66" name="Рисунок 10" descr="F:\РАБОТА\задания\закл\Shablon_prezentatsii_s_kartinkami_k_zadaniam_zaklyuchitelny_etap_Fiztekh-Bio-2021\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РАБОТА\задания\закл\Shablon_prezentatsii_s_kartinkami_k_zadaniam_zaklyuchitelny_etap_Fiztekh-Bio-2021\Слайд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2" w:type="dxa"/>
            <w:tcBorders>
              <w:top w:val="nil"/>
              <w:left w:val="nil"/>
              <w:bottom w:val="nil"/>
              <w:right w:val="nil"/>
            </w:tcBorders>
            <w:shd w:val="clear" w:color="auto" w:fill="auto"/>
            <w:vAlign w:val="center"/>
          </w:tcPr>
          <w:p w14:paraId="44491589" w14:textId="6E8A0A0C"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7A11A671" wp14:editId="5C3EC14A">
                  <wp:extent cx="2156460" cy="1615440"/>
                  <wp:effectExtent l="0" t="0" r="0" b="0"/>
                  <wp:docPr id="67" name="Рисунок 11" descr="F:\РАБОТА\задания\закл\Shablon_prezentatsii_s_kartinkami_k_zadaniam_zaklyuchitelny_etap_Fiztekh-Bio-2021\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РАБОТА\задания\закл\Shablon_prezentatsii_s_kartinkami_k_zadaniam_zaklyuchitelny_etap_Fiztekh-Bio-2021\Слайд1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693AC1" w:rsidRPr="00433D5F" w14:paraId="3B639CC3" w14:textId="77777777" w:rsidTr="00693AC1">
        <w:tc>
          <w:tcPr>
            <w:tcW w:w="3474" w:type="dxa"/>
            <w:tcBorders>
              <w:top w:val="nil"/>
              <w:left w:val="nil"/>
              <w:bottom w:val="nil"/>
              <w:right w:val="nil"/>
            </w:tcBorders>
            <w:shd w:val="clear" w:color="auto" w:fill="auto"/>
            <w:vAlign w:val="center"/>
          </w:tcPr>
          <w:p w14:paraId="24D54BA4" w14:textId="1B101A4A"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122B2654" wp14:editId="663F0783">
                  <wp:extent cx="2156460" cy="1623060"/>
                  <wp:effectExtent l="0" t="0" r="0" b="0"/>
                  <wp:docPr id="68" name="Рисунок 12" descr="F:\РАБОТА\задания\закл\Shablon_prezentatsii_s_kartinkami_k_zadaniam_zaklyuchitelny_etap_Fiztekh-Bio-2021\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РАБОТА\задания\закл\Shablon_prezentatsii_s_kartinkami_k_zadaniam_zaklyuchitelny_etap_Fiztekh-Bio-2021\Слайд1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25C3ABD2" w14:textId="5ABB1A2C" w:rsidR="00693AC1" w:rsidRPr="00910AAF" w:rsidRDefault="00FB5989" w:rsidP="00B35A66">
            <w:pPr>
              <w:spacing w:after="0" w:line="240" w:lineRule="auto"/>
              <w:jc w:val="center"/>
              <w:rPr>
                <w:rFonts w:ascii="Cambria" w:hAnsi="Cambria"/>
                <w:b/>
                <w:bCs/>
              </w:rPr>
            </w:pPr>
            <w:r w:rsidRPr="007A0745">
              <w:rPr>
                <w:rFonts w:ascii="Cambria" w:hAnsi="Cambria"/>
                <w:noProof/>
                <w:lang w:eastAsia="ru-RU"/>
              </w:rPr>
              <w:drawing>
                <wp:inline distT="0" distB="0" distL="0" distR="0" wp14:anchorId="1C6A1FF0" wp14:editId="2493F217">
                  <wp:extent cx="2156460" cy="1623060"/>
                  <wp:effectExtent l="0" t="0" r="0" b="0"/>
                  <wp:docPr id="69" name="Рисунок 13" descr="F:\РАБОТА\задания\закл\Shablon_prezentatsii_s_kartinkami_k_zadaniam_zaklyuchitelny_etap_Fiztekh-Bio-2021\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РАБОТА\задания\закл\Shablon_prezentatsii_s_kartinkami_k_zadaniam_zaklyuchitelny_etap_Fiztekh-Bio-2021\Слайд1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2" w:type="dxa"/>
            <w:tcBorders>
              <w:top w:val="nil"/>
              <w:left w:val="nil"/>
              <w:bottom w:val="nil"/>
              <w:right w:val="nil"/>
            </w:tcBorders>
            <w:shd w:val="clear" w:color="auto" w:fill="auto"/>
            <w:vAlign w:val="center"/>
          </w:tcPr>
          <w:p w14:paraId="5EA35793" w14:textId="77777777" w:rsidR="00693AC1" w:rsidRPr="00910AAF" w:rsidRDefault="00693AC1" w:rsidP="00B35A66">
            <w:pPr>
              <w:spacing w:after="0" w:line="240" w:lineRule="auto"/>
              <w:jc w:val="center"/>
              <w:rPr>
                <w:rFonts w:ascii="Cambria" w:hAnsi="Cambria"/>
                <w:b/>
                <w:bCs/>
              </w:rPr>
            </w:pPr>
          </w:p>
        </w:tc>
      </w:tr>
    </w:tbl>
    <w:p w14:paraId="7781B011" w14:textId="77777777" w:rsidR="00693AC1" w:rsidRPr="00433D5F" w:rsidRDefault="00693AC1" w:rsidP="00693AC1">
      <w:pPr>
        <w:spacing w:after="0" w:line="240" w:lineRule="auto"/>
        <w:jc w:val="both"/>
        <w:rPr>
          <w:rFonts w:ascii="Cambria" w:hAnsi="Cambria"/>
          <w:b/>
          <w:bCs/>
          <w:sz w:val="24"/>
          <w:szCs w:val="24"/>
        </w:rPr>
      </w:pPr>
    </w:p>
    <w:p w14:paraId="454C641A" w14:textId="77777777" w:rsidR="00693AC1" w:rsidRPr="00433D5F" w:rsidRDefault="00693AC1" w:rsidP="00693AC1">
      <w:pPr>
        <w:spacing w:after="0" w:line="240" w:lineRule="auto"/>
        <w:jc w:val="both"/>
        <w:rPr>
          <w:rFonts w:ascii="Cambria" w:hAnsi="Cambria"/>
          <w:b/>
          <w:bCs/>
          <w:sz w:val="24"/>
          <w:szCs w:val="24"/>
        </w:rPr>
      </w:pPr>
      <w:r>
        <w:rPr>
          <w:rFonts w:ascii="Cambria" w:hAnsi="Cambria"/>
          <w:b/>
          <w:bCs/>
          <w:sz w:val="24"/>
          <w:szCs w:val="24"/>
        </w:rPr>
        <w:t>Категории доказательств эволюции</w:t>
      </w:r>
      <w:r w:rsidRPr="00433D5F">
        <w:rPr>
          <w:rFonts w:ascii="Cambria" w:hAnsi="Cambria"/>
          <w:b/>
          <w:bCs/>
          <w:sz w:val="24"/>
          <w:szCs w:val="24"/>
        </w:rPr>
        <w:t>:</w:t>
      </w:r>
    </w:p>
    <w:p w14:paraId="1EA910E4"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Палеонтологические доказательства</w:t>
      </w:r>
      <w:r w:rsidRPr="00433D5F">
        <w:rPr>
          <w:rFonts w:ascii="Cambria" w:hAnsi="Cambria"/>
          <w:bCs/>
          <w:sz w:val="24"/>
          <w:szCs w:val="24"/>
        </w:rPr>
        <w:t>;</w:t>
      </w:r>
    </w:p>
    <w:p w14:paraId="56F9AD54"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Морфологические доказательства</w:t>
      </w:r>
      <w:r w:rsidRPr="00433D5F">
        <w:rPr>
          <w:rFonts w:ascii="Cambria" w:hAnsi="Cambria"/>
          <w:bCs/>
          <w:sz w:val="24"/>
          <w:szCs w:val="24"/>
        </w:rPr>
        <w:t>;</w:t>
      </w:r>
    </w:p>
    <w:p w14:paraId="437B59B0"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Эмбриологические доказательства</w:t>
      </w:r>
      <w:r w:rsidRPr="00433D5F">
        <w:rPr>
          <w:rFonts w:ascii="Cambria" w:hAnsi="Cambria"/>
          <w:bCs/>
          <w:sz w:val="24"/>
          <w:szCs w:val="24"/>
        </w:rPr>
        <w:t>;</w:t>
      </w:r>
    </w:p>
    <w:p w14:paraId="6E2C9D89"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Молекулярно-генетические доказательства</w:t>
      </w:r>
      <w:r w:rsidRPr="00433D5F">
        <w:rPr>
          <w:rFonts w:ascii="Cambria" w:hAnsi="Cambria"/>
          <w:bCs/>
          <w:sz w:val="24"/>
          <w:szCs w:val="24"/>
        </w:rPr>
        <w:t>;</w:t>
      </w:r>
    </w:p>
    <w:p w14:paraId="40A4807D" w14:textId="77777777" w:rsidR="00693AC1" w:rsidRPr="00433D5F" w:rsidRDefault="00693AC1" w:rsidP="00B35A66">
      <w:pPr>
        <w:numPr>
          <w:ilvl w:val="0"/>
          <w:numId w:val="12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Биогеографические доказательства</w:t>
      </w:r>
      <w:r w:rsidRPr="00433D5F">
        <w:rPr>
          <w:rFonts w:ascii="Cambria" w:hAnsi="Cambria"/>
          <w:bCs/>
          <w:sz w:val="24"/>
          <w:szCs w:val="24"/>
        </w:rPr>
        <w:t>;</w:t>
      </w:r>
    </w:p>
    <w:p w14:paraId="01E20EA9" w14:textId="77777777" w:rsidR="00693AC1" w:rsidRDefault="00693AC1" w:rsidP="00693AC1">
      <w:pPr>
        <w:spacing w:after="0" w:line="240" w:lineRule="auto"/>
        <w:jc w:val="both"/>
        <w:rPr>
          <w:rFonts w:ascii="Cambria" w:hAnsi="Cambria"/>
          <w:b/>
          <w:bCs/>
          <w:sz w:val="24"/>
          <w:szCs w:val="24"/>
        </w:rPr>
      </w:pPr>
    </w:p>
    <w:p w14:paraId="5859154D" w14:textId="77777777" w:rsidR="00693AC1" w:rsidRPr="00433D5F" w:rsidRDefault="00693AC1" w:rsidP="00693AC1">
      <w:pPr>
        <w:spacing w:after="0" w:line="240" w:lineRule="auto"/>
        <w:jc w:val="both"/>
        <w:rPr>
          <w:rFonts w:ascii="Cambria" w:hAnsi="Cambria"/>
          <w:b/>
          <w:bCs/>
          <w:sz w:val="24"/>
          <w:szCs w:val="24"/>
        </w:rPr>
      </w:pPr>
      <w:r>
        <w:rPr>
          <w:rFonts w:ascii="Cambria" w:hAnsi="Cambria"/>
          <w:b/>
          <w:bCs/>
          <w:sz w:val="24"/>
          <w:szCs w:val="24"/>
        </w:rPr>
        <w:t>Список названий биологических явлений, проиллюстрированных рисунками</w:t>
      </w:r>
      <w:r w:rsidRPr="00433D5F">
        <w:rPr>
          <w:rFonts w:ascii="Cambria" w:hAnsi="Cambria"/>
          <w:b/>
          <w:bCs/>
          <w:sz w:val="24"/>
          <w:szCs w:val="24"/>
        </w:rPr>
        <w:t>:</w:t>
      </w:r>
    </w:p>
    <w:p w14:paraId="6C9315BF"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Несовершенство строения живых организмов</w:t>
      </w:r>
      <w:r w:rsidRPr="00433D5F">
        <w:rPr>
          <w:rFonts w:ascii="Cambria" w:hAnsi="Cambria"/>
          <w:bCs/>
          <w:sz w:val="24"/>
          <w:szCs w:val="24"/>
        </w:rPr>
        <w:t>;</w:t>
      </w:r>
    </w:p>
    <w:p w14:paraId="61B62B02"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Псевдогены, ретровирусы, «мусорная» ДНК в составе генома;</w:t>
      </w:r>
    </w:p>
    <w:p w14:paraId="249CD7DA"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Ареалы, объясняемые палеогеографическими реконструкциями</w:t>
      </w:r>
      <w:r w:rsidRPr="00433D5F">
        <w:rPr>
          <w:rFonts w:ascii="Cambria" w:hAnsi="Cambria"/>
          <w:bCs/>
          <w:sz w:val="24"/>
          <w:szCs w:val="24"/>
        </w:rPr>
        <w:t>;</w:t>
      </w:r>
    </w:p>
    <w:p w14:paraId="30117DCB"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«Промежуточные» формы;</w:t>
      </w:r>
    </w:p>
    <w:p w14:paraId="2A13A60C" w14:textId="77777777" w:rsidR="00693AC1" w:rsidRPr="00433D5F" w:rsidRDefault="00693AC1" w:rsidP="00B35A6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Сходство эмбрионов позвоночных;</w:t>
      </w:r>
    </w:p>
    <w:p w14:paraId="4ED5D0E8" w14:textId="77777777" w:rsidR="00693AC1" w:rsidRPr="00693AC1" w:rsidRDefault="00693AC1" w:rsidP="00693AC1">
      <w:pPr>
        <w:spacing w:after="0" w:line="240" w:lineRule="auto"/>
        <w:jc w:val="both"/>
        <w:rPr>
          <w:rFonts w:ascii="Cambria" w:hAnsi="Cambria"/>
          <w:b/>
          <w:bCs/>
          <w:szCs w:val="24"/>
        </w:rPr>
      </w:pPr>
    </w:p>
    <w:p w14:paraId="5FD93E96" w14:textId="77777777" w:rsidR="00693AC1" w:rsidRPr="00645B1D" w:rsidRDefault="00693AC1" w:rsidP="00693AC1">
      <w:pPr>
        <w:spacing w:after="0" w:line="240" w:lineRule="auto"/>
        <w:rPr>
          <w:rFonts w:ascii="Cambria" w:hAnsi="Cambria"/>
          <w:b/>
          <w:sz w:val="24"/>
          <w:szCs w:val="24"/>
        </w:rPr>
      </w:pPr>
      <w:r w:rsidRPr="009048C5">
        <w:rPr>
          <w:rFonts w:ascii="Cambria" w:hAnsi="Cambria"/>
          <w:b/>
          <w:color w:val="FF0000"/>
          <w:sz w:val="24"/>
          <w:szCs w:val="24"/>
        </w:rPr>
        <w:br w:type="page"/>
      </w:r>
    </w:p>
    <w:p w14:paraId="2C42ED11" w14:textId="77777777" w:rsidR="0087390E" w:rsidRPr="00821EAB" w:rsidRDefault="00DE41E0" w:rsidP="00821EAB">
      <w:pPr>
        <w:spacing w:after="0" w:line="240" w:lineRule="auto"/>
        <w:jc w:val="center"/>
        <w:rPr>
          <w:rFonts w:ascii="Cambria" w:hAnsi="Cambria"/>
          <w:b/>
          <w:sz w:val="32"/>
          <w:szCs w:val="24"/>
        </w:rPr>
      </w:pPr>
      <w:r>
        <w:rPr>
          <w:rFonts w:ascii="Cambria" w:hAnsi="Cambria"/>
          <w:b/>
          <w:sz w:val="32"/>
          <w:szCs w:val="24"/>
        </w:rPr>
        <w:lastRenderedPageBreak/>
        <w:t>Тип заданий</w:t>
      </w:r>
      <w:r w:rsidR="0087390E" w:rsidRPr="00821EAB">
        <w:rPr>
          <w:rFonts w:ascii="Cambria" w:hAnsi="Cambria"/>
          <w:b/>
          <w:sz w:val="32"/>
          <w:szCs w:val="24"/>
        </w:rPr>
        <w:t xml:space="preserve"> С. Задачи со свободным ответом</w:t>
      </w:r>
    </w:p>
    <w:p w14:paraId="1E8D6039" w14:textId="77777777" w:rsidR="0087390E" w:rsidRPr="00645B1D" w:rsidRDefault="0087390E" w:rsidP="00723476">
      <w:pPr>
        <w:spacing w:after="0" w:line="240" w:lineRule="auto"/>
        <w:jc w:val="both"/>
        <w:rPr>
          <w:rFonts w:ascii="Cambria" w:hAnsi="Cambria"/>
          <w:b/>
          <w:sz w:val="24"/>
          <w:szCs w:val="24"/>
        </w:rPr>
      </w:pPr>
    </w:p>
    <w:p w14:paraId="30B12347" w14:textId="77777777" w:rsidR="0087390E" w:rsidRPr="00E87447" w:rsidRDefault="0087390E" w:rsidP="00723476">
      <w:pPr>
        <w:spacing w:after="0" w:line="240" w:lineRule="auto"/>
        <w:jc w:val="both"/>
        <w:rPr>
          <w:rFonts w:ascii="Cambria" w:hAnsi="Cambria"/>
          <w:sz w:val="24"/>
          <w:szCs w:val="24"/>
        </w:rPr>
      </w:pPr>
      <w:r w:rsidRPr="00E87447">
        <w:rPr>
          <w:rFonts w:ascii="Cambria" w:hAnsi="Cambria"/>
          <w:sz w:val="24"/>
          <w:szCs w:val="24"/>
        </w:rPr>
        <w:t xml:space="preserve">Во всех заданиях данной части в начале идет условие задачи, а </w:t>
      </w:r>
      <w:r w:rsidR="0082697E" w:rsidRPr="00E87447">
        <w:rPr>
          <w:rFonts w:ascii="Cambria" w:hAnsi="Cambria"/>
          <w:sz w:val="24"/>
          <w:szCs w:val="24"/>
        </w:rPr>
        <w:t xml:space="preserve">затем </w:t>
      </w:r>
      <w:r w:rsidR="00B010A6" w:rsidRPr="00E87447">
        <w:rPr>
          <w:rFonts w:ascii="Cambria" w:hAnsi="Cambria"/>
          <w:sz w:val="24"/>
          <w:szCs w:val="24"/>
        </w:rPr>
        <w:t xml:space="preserve">к нему </w:t>
      </w:r>
      <w:r w:rsidR="0082697E" w:rsidRPr="00E87447">
        <w:rPr>
          <w:rFonts w:ascii="Cambria" w:hAnsi="Cambria"/>
          <w:sz w:val="24"/>
          <w:szCs w:val="24"/>
        </w:rPr>
        <w:t xml:space="preserve">задается </w:t>
      </w:r>
      <w:r w:rsidR="00B010A6" w:rsidRPr="00E87447">
        <w:rPr>
          <w:rFonts w:ascii="Cambria" w:hAnsi="Cambria"/>
          <w:sz w:val="24"/>
          <w:szCs w:val="24"/>
        </w:rPr>
        <w:t>несколько вопросов. Ответы</w:t>
      </w:r>
      <w:r w:rsidR="00C30877" w:rsidRPr="00E87447">
        <w:rPr>
          <w:rFonts w:ascii="Cambria" w:hAnsi="Cambria"/>
          <w:sz w:val="24"/>
          <w:szCs w:val="24"/>
        </w:rPr>
        <w:t xml:space="preserve"> на вопросы</w:t>
      </w:r>
      <w:r w:rsidR="00B010A6" w:rsidRPr="00E87447">
        <w:rPr>
          <w:rFonts w:ascii="Cambria" w:hAnsi="Cambria"/>
          <w:sz w:val="24"/>
          <w:szCs w:val="24"/>
        </w:rPr>
        <w:t xml:space="preserve"> должны быть записаны в </w:t>
      </w:r>
      <w:r w:rsidR="00C30877" w:rsidRPr="00E87447">
        <w:rPr>
          <w:rFonts w:ascii="Cambria" w:hAnsi="Cambria"/>
          <w:sz w:val="24"/>
          <w:szCs w:val="24"/>
        </w:rPr>
        <w:t xml:space="preserve">виде текста. </w:t>
      </w:r>
      <w:r w:rsidR="00E643C4" w:rsidRPr="00E87447">
        <w:rPr>
          <w:rFonts w:ascii="Cambria" w:hAnsi="Cambria"/>
          <w:sz w:val="24"/>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16A339F4" w14:textId="77777777" w:rsidR="00272529" w:rsidRDefault="00272529" w:rsidP="00723476">
      <w:pPr>
        <w:spacing w:after="0" w:line="240" w:lineRule="auto"/>
        <w:jc w:val="both"/>
        <w:rPr>
          <w:rFonts w:ascii="Cambria" w:hAnsi="Cambria"/>
          <w:sz w:val="24"/>
          <w:szCs w:val="24"/>
        </w:rPr>
      </w:pPr>
    </w:p>
    <w:p w14:paraId="0EF31358" w14:textId="77777777" w:rsidR="00B8367B" w:rsidRPr="00C544D3" w:rsidRDefault="00B8367B" w:rsidP="00B8367B">
      <w:pPr>
        <w:spacing w:after="0" w:line="240" w:lineRule="auto"/>
        <w:rPr>
          <w:rFonts w:ascii="Cambria" w:hAnsi="Cambria"/>
          <w:b/>
          <w:sz w:val="24"/>
          <w:szCs w:val="24"/>
        </w:rPr>
      </w:pPr>
      <w:r w:rsidRPr="00C544D3">
        <w:rPr>
          <w:rFonts w:ascii="Cambria" w:hAnsi="Cambria"/>
          <w:b/>
          <w:sz w:val="24"/>
          <w:szCs w:val="24"/>
        </w:rPr>
        <w:t>Система оценки:</w:t>
      </w:r>
    </w:p>
    <w:p w14:paraId="1E39D84F" w14:textId="77777777" w:rsidR="00B8367B" w:rsidRPr="00C544D3" w:rsidRDefault="00B8367B" w:rsidP="00B8367B">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2C2C112A" w14:textId="77777777" w:rsidR="00B8367B" w:rsidRPr="00E87447" w:rsidRDefault="00B8367B" w:rsidP="00723476">
      <w:pPr>
        <w:spacing w:after="0" w:line="240" w:lineRule="auto"/>
        <w:jc w:val="both"/>
        <w:rPr>
          <w:rFonts w:ascii="Cambria" w:hAnsi="Cambria"/>
          <w:sz w:val="24"/>
          <w:szCs w:val="24"/>
        </w:rPr>
      </w:pPr>
    </w:p>
    <w:p w14:paraId="319B3028" w14:textId="77777777" w:rsidR="00103AB1" w:rsidRPr="00433D5F" w:rsidRDefault="00FF716B" w:rsidP="00803585">
      <w:pPr>
        <w:spacing w:after="0" w:line="240" w:lineRule="auto"/>
        <w:jc w:val="both"/>
        <w:rPr>
          <w:rFonts w:ascii="Cambria" w:hAnsi="Cambria"/>
          <w:b/>
          <w:color w:val="FF0000"/>
          <w:sz w:val="24"/>
          <w:szCs w:val="24"/>
        </w:rPr>
      </w:pPr>
      <w:r>
        <w:rPr>
          <w:rFonts w:ascii="Cambria" w:hAnsi="Cambria"/>
          <w:sz w:val="24"/>
          <w:szCs w:val="24"/>
        </w:rPr>
        <w:br w:type="page"/>
      </w:r>
      <w:r w:rsidR="00D43ABB">
        <w:rPr>
          <w:rFonts w:ascii="Cambria" w:hAnsi="Cambria"/>
          <w:b/>
          <w:color w:val="FF0000"/>
          <w:sz w:val="28"/>
          <w:szCs w:val="24"/>
        </w:rPr>
        <w:lastRenderedPageBreak/>
        <w:t>Задание 21</w:t>
      </w:r>
      <w:r w:rsidR="00103AB1" w:rsidRPr="00433D5F">
        <w:rPr>
          <w:rFonts w:ascii="Cambria" w:hAnsi="Cambria"/>
          <w:b/>
          <w:color w:val="FF0000"/>
          <w:sz w:val="28"/>
          <w:szCs w:val="24"/>
        </w:rPr>
        <w:t xml:space="preserve"> (</w:t>
      </w:r>
      <w:r w:rsidR="00103AB1" w:rsidRPr="00433D5F">
        <w:rPr>
          <w:rFonts w:ascii="Cambria" w:hAnsi="Cambria"/>
          <w:b/>
          <w:color w:val="FF0000"/>
          <w:sz w:val="28"/>
          <w:szCs w:val="24"/>
          <w:lang w:val="en-US"/>
        </w:rPr>
        <w:t>ID</w:t>
      </w:r>
      <w:r w:rsidR="00103AB1" w:rsidRPr="00433D5F">
        <w:rPr>
          <w:rFonts w:ascii="Cambria" w:hAnsi="Cambria"/>
          <w:b/>
          <w:color w:val="FF0000"/>
          <w:sz w:val="28"/>
          <w:szCs w:val="24"/>
        </w:rPr>
        <w:t xml:space="preserve"> </w:t>
      </w:r>
      <w:r w:rsidR="00103AB1">
        <w:rPr>
          <w:rFonts w:ascii="Cambria" w:hAnsi="Cambria"/>
          <w:b/>
          <w:color w:val="FF0000"/>
          <w:sz w:val="28"/>
          <w:szCs w:val="24"/>
        </w:rPr>
        <w:t>53</w:t>
      </w:r>
      <w:r w:rsidR="00103AB1" w:rsidRPr="00433D5F">
        <w:rPr>
          <w:rFonts w:ascii="Cambria" w:hAnsi="Cambria"/>
          <w:b/>
          <w:color w:val="FF0000"/>
          <w:sz w:val="28"/>
          <w:szCs w:val="24"/>
        </w:rPr>
        <w:t xml:space="preserve">) – Максимум </w:t>
      </w:r>
      <w:r w:rsidR="00103AB1">
        <w:rPr>
          <w:rFonts w:ascii="Cambria" w:hAnsi="Cambria"/>
          <w:b/>
          <w:color w:val="FF0000"/>
          <w:sz w:val="28"/>
          <w:szCs w:val="24"/>
        </w:rPr>
        <w:t>10</w:t>
      </w:r>
      <w:r w:rsidR="00103AB1" w:rsidRPr="00433D5F">
        <w:rPr>
          <w:rFonts w:ascii="Cambria" w:hAnsi="Cambria"/>
          <w:b/>
          <w:color w:val="FF0000"/>
          <w:sz w:val="28"/>
          <w:szCs w:val="24"/>
        </w:rPr>
        <w:t xml:space="preserve"> баллов</w:t>
      </w:r>
    </w:p>
    <w:p w14:paraId="29933557" w14:textId="77777777" w:rsidR="00103AB1" w:rsidRPr="00433D5F" w:rsidRDefault="00103AB1" w:rsidP="00103AB1">
      <w:pPr>
        <w:spacing w:after="0" w:line="240" w:lineRule="auto"/>
        <w:jc w:val="both"/>
        <w:rPr>
          <w:rFonts w:ascii="Cambria" w:hAnsi="Cambria"/>
          <w:b/>
          <w:sz w:val="24"/>
          <w:szCs w:val="24"/>
        </w:rPr>
      </w:pPr>
    </w:p>
    <w:p w14:paraId="0F721709"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Бактериофаги (фаги) – широко распространенная в природе форма существования</w:t>
      </w:r>
      <w:r w:rsidRPr="00433D5F">
        <w:rPr>
          <w:rFonts w:ascii="Cambria" w:hAnsi="Cambria"/>
          <w:b/>
          <w:sz w:val="24"/>
          <w:szCs w:val="24"/>
        </w:rPr>
        <w:t xml:space="preserve">. </w:t>
      </w:r>
      <w:r>
        <w:rPr>
          <w:rFonts w:ascii="Cambria" w:hAnsi="Cambria"/>
          <w:b/>
          <w:sz w:val="24"/>
          <w:szCs w:val="24"/>
        </w:rPr>
        <w:t>Фаги специфически заражают клетки определенных штаммов бактерий, захватывают их системы синтеза нуклеиновых кислот и белков для своего воспроизведения, затем чаще всего убивают бактерию-хозяина и выходят во внешнюю среду в поисках новых жертв. Для борьбы с фагами бактерии обзавелись различными системами защиты. Можно выделить три различных подхода к защите от фагов:</w:t>
      </w:r>
    </w:p>
    <w:p w14:paraId="26EA723D"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1. Не позволить фагу проникнуть в клетку.</w:t>
      </w:r>
    </w:p>
    <w:p w14:paraId="0B2D49F5"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2. Заблокировать репликацию фага внутри клетки-хозяина.</w:t>
      </w:r>
    </w:p>
    <w:p w14:paraId="637AED88"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3. Запустить клеточный суицид клетки-хозяина до того, как фаг успеет размножиться.</w:t>
      </w:r>
    </w:p>
    <w:p w14:paraId="7DF756B7"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Чтобы определить механизм действия той или иной защитной системы, можно заразить клеточную культуру разным количеством активных фаговых частиц. Соотношение активных фаговых частиц к клеткам обозначают термином </w:t>
      </w:r>
      <w:r>
        <w:rPr>
          <w:rFonts w:ascii="Cambria" w:hAnsi="Cambria"/>
          <w:b/>
          <w:sz w:val="24"/>
          <w:szCs w:val="24"/>
          <w:lang w:val="en-US"/>
        </w:rPr>
        <w:t>MOI</w:t>
      </w:r>
      <w:r w:rsidRPr="00BB460E">
        <w:rPr>
          <w:rFonts w:ascii="Cambria" w:hAnsi="Cambria"/>
          <w:b/>
          <w:sz w:val="24"/>
          <w:szCs w:val="24"/>
        </w:rPr>
        <w:t xml:space="preserve"> (</w:t>
      </w:r>
      <w:r w:rsidRPr="00BB460E">
        <w:rPr>
          <w:rFonts w:ascii="Cambria" w:hAnsi="Cambria"/>
          <w:b/>
          <w:sz w:val="24"/>
          <w:szCs w:val="24"/>
          <w:u w:val="single"/>
          <w:lang w:val="en-US"/>
        </w:rPr>
        <w:t>M</w:t>
      </w:r>
      <w:r>
        <w:rPr>
          <w:rFonts w:ascii="Cambria" w:hAnsi="Cambria"/>
          <w:b/>
          <w:sz w:val="24"/>
          <w:szCs w:val="24"/>
          <w:lang w:val="en-US"/>
        </w:rPr>
        <w:t>ultiplicity</w:t>
      </w:r>
      <w:r w:rsidRPr="00BB460E">
        <w:rPr>
          <w:rFonts w:ascii="Cambria" w:hAnsi="Cambria"/>
          <w:b/>
          <w:sz w:val="24"/>
          <w:szCs w:val="24"/>
        </w:rPr>
        <w:t xml:space="preserve"> </w:t>
      </w:r>
      <w:r w:rsidRPr="00BB460E">
        <w:rPr>
          <w:rFonts w:ascii="Cambria" w:hAnsi="Cambria"/>
          <w:b/>
          <w:sz w:val="24"/>
          <w:szCs w:val="24"/>
          <w:u w:val="single"/>
          <w:lang w:val="en-US"/>
        </w:rPr>
        <w:t>O</w:t>
      </w:r>
      <w:r>
        <w:rPr>
          <w:rFonts w:ascii="Cambria" w:hAnsi="Cambria"/>
          <w:b/>
          <w:sz w:val="24"/>
          <w:szCs w:val="24"/>
          <w:lang w:val="en-US"/>
        </w:rPr>
        <w:t>f</w:t>
      </w:r>
      <w:r w:rsidRPr="00BB460E">
        <w:rPr>
          <w:rFonts w:ascii="Cambria" w:hAnsi="Cambria"/>
          <w:b/>
          <w:sz w:val="24"/>
          <w:szCs w:val="24"/>
        </w:rPr>
        <w:t xml:space="preserve"> </w:t>
      </w:r>
      <w:r w:rsidRPr="00BB460E">
        <w:rPr>
          <w:rFonts w:ascii="Cambria" w:hAnsi="Cambria"/>
          <w:b/>
          <w:sz w:val="24"/>
          <w:szCs w:val="24"/>
          <w:u w:val="single"/>
          <w:lang w:val="en-US"/>
        </w:rPr>
        <w:t>I</w:t>
      </w:r>
      <w:r>
        <w:rPr>
          <w:rFonts w:ascii="Cambria" w:hAnsi="Cambria"/>
          <w:b/>
          <w:sz w:val="24"/>
          <w:szCs w:val="24"/>
          <w:lang w:val="en-US"/>
        </w:rPr>
        <w:t>nfection</w:t>
      </w:r>
      <w:r w:rsidRPr="00BB460E">
        <w:rPr>
          <w:rFonts w:ascii="Cambria" w:hAnsi="Cambria"/>
          <w:b/>
          <w:sz w:val="24"/>
          <w:szCs w:val="24"/>
        </w:rPr>
        <w:t>)</w:t>
      </w:r>
      <w:r>
        <w:rPr>
          <w:rFonts w:ascii="Cambria" w:hAnsi="Cambria"/>
          <w:b/>
          <w:sz w:val="24"/>
          <w:szCs w:val="24"/>
        </w:rPr>
        <w:t>.</w:t>
      </w:r>
    </w:p>
    <w:p w14:paraId="14C6A24B"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За ростом культуры удобно следить по изменению оптической плотности среды при длине волны 600 нм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sidRPr="008B0E72">
        <w:rPr>
          <w:rFonts w:ascii="Cambria" w:hAnsi="Cambria"/>
          <w:b/>
          <w:sz w:val="24"/>
          <w:szCs w:val="24"/>
        </w:rPr>
        <w:t>)</w:t>
      </w:r>
      <w:r>
        <w:rPr>
          <w:rFonts w:ascii="Cambria" w:hAnsi="Cambria"/>
          <w:b/>
          <w:sz w:val="24"/>
          <w:szCs w:val="24"/>
        </w:rPr>
        <w:t xml:space="preserve">. По мере роста культуры количество бактериальных клеток в ней возрастает, среда становится более плотной, что отражается в возрастании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Pr>
          <w:rFonts w:ascii="Cambria" w:hAnsi="Cambria"/>
          <w:b/>
          <w:sz w:val="24"/>
          <w:szCs w:val="24"/>
        </w:rPr>
        <w:t>.</w:t>
      </w:r>
    </w:p>
    <w:p w14:paraId="234CDBCF"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Ученые решили выяснить, каков механизм работы защитной системы </w:t>
      </w:r>
      <w:r>
        <w:rPr>
          <w:rFonts w:ascii="Cambria" w:hAnsi="Cambria"/>
          <w:b/>
          <w:sz w:val="24"/>
          <w:szCs w:val="24"/>
          <w:lang w:val="en-US"/>
        </w:rPr>
        <w:t>CBASS</w:t>
      </w:r>
      <w:r>
        <w:rPr>
          <w:rFonts w:ascii="Cambria" w:hAnsi="Cambria"/>
          <w:b/>
          <w:sz w:val="24"/>
          <w:szCs w:val="24"/>
        </w:rPr>
        <w:t xml:space="preserve">. </w:t>
      </w:r>
      <w:r>
        <w:rPr>
          <w:rFonts w:ascii="Cambria" w:hAnsi="Cambria"/>
          <w:b/>
          <w:sz w:val="24"/>
          <w:szCs w:val="24"/>
          <w:lang w:val="en-US"/>
        </w:rPr>
        <w:t>CBASS</w:t>
      </w:r>
      <w:r w:rsidRPr="009A7E9D">
        <w:rPr>
          <w:rFonts w:ascii="Cambria" w:hAnsi="Cambria"/>
          <w:b/>
          <w:sz w:val="24"/>
          <w:szCs w:val="24"/>
        </w:rPr>
        <w:t xml:space="preserve"> </w:t>
      </w:r>
      <w:r>
        <w:rPr>
          <w:rFonts w:ascii="Cambria" w:hAnsi="Cambria"/>
          <w:b/>
          <w:sz w:val="24"/>
          <w:szCs w:val="24"/>
        </w:rPr>
        <w:t xml:space="preserve">состоит из пары генов, и широко распространена в природе. Ученые взяли два штамма бактерии: один с системой </w:t>
      </w:r>
      <w:r>
        <w:rPr>
          <w:rFonts w:ascii="Cambria" w:hAnsi="Cambria"/>
          <w:b/>
          <w:sz w:val="24"/>
          <w:szCs w:val="24"/>
          <w:lang w:val="en-US"/>
        </w:rPr>
        <w:t>CBASS</w:t>
      </w:r>
      <w:r>
        <w:rPr>
          <w:rFonts w:ascii="Cambria" w:hAnsi="Cambria"/>
          <w:b/>
          <w:sz w:val="24"/>
          <w:szCs w:val="24"/>
        </w:rPr>
        <w:t>, а другой – без, и провели с каждым три эксперимента:</w:t>
      </w:r>
    </w:p>
    <w:p w14:paraId="56994F64"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А.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добавили 1 мл раствора фага с концентрацией активных фаговых частиц 10</w:t>
      </w:r>
      <w:r>
        <w:rPr>
          <w:rFonts w:ascii="Cambria" w:hAnsi="Cambria"/>
          <w:b/>
          <w:sz w:val="24"/>
          <w:szCs w:val="24"/>
          <w:vertAlign w:val="superscript"/>
        </w:rPr>
        <w:t>5</w:t>
      </w:r>
      <w:r w:rsidRPr="009A7E9D">
        <w:rPr>
          <w:rFonts w:ascii="Cambria" w:hAnsi="Cambria"/>
          <w:b/>
          <w:sz w:val="24"/>
          <w:szCs w:val="24"/>
        </w:rPr>
        <w:t>/</w:t>
      </w:r>
      <w:r>
        <w:rPr>
          <w:rFonts w:ascii="Cambria" w:hAnsi="Cambria"/>
          <w:b/>
          <w:sz w:val="24"/>
          <w:szCs w:val="24"/>
        </w:rPr>
        <w:t>мл.</w:t>
      </w:r>
    </w:p>
    <w:p w14:paraId="52879C33"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В.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добавили 1 мл раствора фага с концентрацией активных фаговых частиц 10</w:t>
      </w:r>
      <w:r>
        <w:rPr>
          <w:rFonts w:ascii="Cambria" w:hAnsi="Cambria"/>
          <w:b/>
          <w:sz w:val="24"/>
          <w:szCs w:val="24"/>
          <w:vertAlign w:val="superscript"/>
        </w:rPr>
        <w:t>4</w:t>
      </w:r>
      <w:r w:rsidRPr="009A7E9D">
        <w:rPr>
          <w:rFonts w:ascii="Cambria" w:hAnsi="Cambria"/>
          <w:b/>
          <w:sz w:val="24"/>
          <w:szCs w:val="24"/>
        </w:rPr>
        <w:t>/</w:t>
      </w:r>
      <w:r>
        <w:rPr>
          <w:rFonts w:ascii="Cambria" w:hAnsi="Cambria"/>
          <w:b/>
          <w:sz w:val="24"/>
          <w:szCs w:val="24"/>
        </w:rPr>
        <w:t>мл.</w:t>
      </w:r>
    </w:p>
    <w:p w14:paraId="37802772"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С.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не добавляли фаговых частиц.</w:t>
      </w:r>
    </w:p>
    <w:p w14:paraId="4A760EDD"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Все 6 колб с бактериальными культурами затем выращивались в одинаковых условиях при оптимальной температуре для роста бактерии. В результате ученые получили следующие ростовые кривые (изменение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Pr>
          <w:rFonts w:ascii="Cambria" w:hAnsi="Cambria"/>
          <w:b/>
          <w:sz w:val="24"/>
          <w:szCs w:val="24"/>
        </w:rPr>
        <w:t xml:space="preserve"> во времени).</w:t>
      </w:r>
    </w:p>
    <w:p w14:paraId="2E2514F2" w14:textId="77777777" w:rsidR="003F0840" w:rsidRDefault="003F0840" w:rsidP="00103AB1">
      <w:pPr>
        <w:spacing w:after="0" w:line="240" w:lineRule="auto"/>
        <w:jc w:val="both"/>
        <w:rPr>
          <w:rFonts w:ascii="Cambria" w:hAnsi="Cambria"/>
          <w:b/>
          <w:sz w:val="24"/>
          <w:szCs w:val="24"/>
        </w:rPr>
      </w:pPr>
    </w:p>
    <w:p w14:paraId="5FA14787" w14:textId="262D30AC" w:rsidR="00103AB1" w:rsidRDefault="00FB5989" w:rsidP="00103AB1">
      <w:pPr>
        <w:spacing w:after="0" w:line="240" w:lineRule="auto"/>
        <w:jc w:val="both"/>
        <w:rPr>
          <w:rFonts w:ascii="Cambria" w:hAnsi="Cambria"/>
          <w:b/>
          <w:sz w:val="24"/>
          <w:szCs w:val="24"/>
        </w:rPr>
      </w:pPr>
      <w:r w:rsidRPr="000E0BD1">
        <w:rPr>
          <w:rFonts w:ascii="Cambria" w:hAnsi="Cambria"/>
          <w:b/>
          <w:noProof/>
          <w:sz w:val="24"/>
          <w:szCs w:val="24"/>
        </w:rPr>
        <w:drawing>
          <wp:inline distT="0" distB="0" distL="0" distR="0" wp14:anchorId="2E57EF3D" wp14:editId="75A3C0ED">
            <wp:extent cx="5425440" cy="3611880"/>
            <wp:effectExtent l="0" t="0" r="0" b="0"/>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5440" cy="3611880"/>
                    </a:xfrm>
                    <a:prstGeom prst="rect">
                      <a:avLst/>
                    </a:prstGeom>
                    <a:noFill/>
                    <a:ln>
                      <a:noFill/>
                    </a:ln>
                  </pic:spPr>
                </pic:pic>
              </a:graphicData>
            </a:graphic>
          </wp:inline>
        </w:drawing>
      </w:r>
    </w:p>
    <w:p w14:paraId="4941E80D" w14:textId="77777777" w:rsidR="00962AF0" w:rsidRDefault="00962AF0" w:rsidP="00103AB1">
      <w:pPr>
        <w:spacing w:after="0" w:line="240" w:lineRule="auto"/>
        <w:jc w:val="both"/>
        <w:rPr>
          <w:rFonts w:ascii="Cambria" w:hAnsi="Cambria"/>
          <w:b/>
          <w:sz w:val="24"/>
          <w:szCs w:val="24"/>
        </w:rPr>
      </w:pPr>
    </w:p>
    <w:p w14:paraId="007004AE" w14:textId="77777777" w:rsidR="00103AB1" w:rsidRPr="009A7E9D" w:rsidRDefault="00103AB1" w:rsidP="00103AB1">
      <w:pPr>
        <w:spacing w:after="0" w:line="240" w:lineRule="auto"/>
        <w:jc w:val="both"/>
        <w:rPr>
          <w:rFonts w:ascii="Cambria" w:hAnsi="Cambria"/>
          <w:b/>
          <w:sz w:val="24"/>
          <w:szCs w:val="24"/>
        </w:rPr>
      </w:pPr>
      <w:r>
        <w:rPr>
          <w:rFonts w:ascii="Cambria" w:hAnsi="Cambria"/>
          <w:b/>
          <w:sz w:val="24"/>
          <w:szCs w:val="24"/>
        </w:rPr>
        <w:t xml:space="preserve">Проанализируйте график и ответьте на следующие </w:t>
      </w:r>
      <w:r w:rsidR="00D81EDB">
        <w:rPr>
          <w:rFonts w:ascii="Cambria" w:hAnsi="Cambria"/>
          <w:b/>
          <w:sz w:val="24"/>
          <w:szCs w:val="24"/>
        </w:rPr>
        <w:t>подвопросы:</w:t>
      </w:r>
    </w:p>
    <w:p w14:paraId="64704566"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lastRenderedPageBreak/>
        <w:t>Объясните, почему при заражении бактериальной культуры фагом снижается оптическая плотность культуры</w:t>
      </w:r>
      <w:r w:rsidRPr="00433D5F">
        <w:rPr>
          <w:rFonts w:ascii="Cambria" w:hAnsi="Cambria"/>
          <w:sz w:val="24"/>
          <w:szCs w:val="24"/>
        </w:rPr>
        <w:t>.</w:t>
      </w:r>
    </w:p>
    <w:p w14:paraId="4223511E"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Посчитайте </w:t>
      </w:r>
      <w:r>
        <w:rPr>
          <w:rFonts w:ascii="Cambria" w:hAnsi="Cambria"/>
          <w:sz w:val="24"/>
          <w:szCs w:val="24"/>
          <w:lang w:val="en-US"/>
        </w:rPr>
        <w:t>MOI</w:t>
      </w:r>
      <w:r w:rsidRPr="0004273F">
        <w:rPr>
          <w:rFonts w:ascii="Cambria" w:hAnsi="Cambria"/>
          <w:sz w:val="24"/>
          <w:szCs w:val="24"/>
        </w:rPr>
        <w:t xml:space="preserve"> </w:t>
      </w:r>
      <w:r>
        <w:rPr>
          <w:rFonts w:ascii="Cambria" w:hAnsi="Cambria"/>
          <w:sz w:val="24"/>
          <w:szCs w:val="24"/>
        </w:rPr>
        <w:t>для экспериментов А и В.</w:t>
      </w:r>
    </w:p>
    <w:p w14:paraId="5FEBC2E3"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В каком эксперименте бактериальная популяция погибает быстрее всего</w:t>
      </w:r>
      <w:r w:rsidR="007C5950">
        <w:rPr>
          <w:rFonts w:ascii="Cambria" w:hAnsi="Cambria"/>
          <w:sz w:val="24"/>
          <w:szCs w:val="24"/>
        </w:rPr>
        <w:t>?</w:t>
      </w:r>
    </w:p>
    <w:p w14:paraId="72A07A3E"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Объясните, по какому из трех приведенных в условии механизмов работает система антифаговой защиты </w:t>
      </w:r>
      <w:r>
        <w:rPr>
          <w:rFonts w:ascii="Cambria" w:hAnsi="Cambria"/>
          <w:sz w:val="24"/>
          <w:szCs w:val="24"/>
          <w:lang w:val="en-US"/>
        </w:rPr>
        <w:t>CBASS</w:t>
      </w:r>
      <w:r>
        <w:rPr>
          <w:rFonts w:ascii="Cambria" w:hAnsi="Cambria"/>
          <w:sz w:val="24"/>
          <w:szCs w:val="24"/>
        </w:rPr>
        <w:t>.</w:t>
      </w:r>
    </w:p>
    <w:p w14:paraId="117E9F6D" w14:textId="77777777" w:rsidR="00103AB1" w:rsidRDefault="00103AB1" w:rsidP="00103AB1">
      <w:pPr>
        <w:spacing w:after="0" w:line="240" w:lineRule="auto"/>
        <w:rPr>
          <w:rFonts w:ascii="Cambria" w:hAnsi="Cambria"/>
          <w:sz w:val="24"/>
          <w:szCs w:val="24"/>
        </w:rPr>
      </w:pPr>
    </w:p>
    <w:p w14:paraId="41B6D8A9" w14:textId="77777777" w:rsidR="003F0840" w:rsidRPr="00433D5F" w:rsidRDefault="003F0840" w:rsidP="00103AB1">
      <w:pPr>
        <w:spacing w:after="0" w:line="240" w:lineRule="auto"/>
        <w:rPr>
          <w:rFonts w:ascii="Cambria" w:hAnsi="Cambria"/>
          <w:sz w:val="24"/>
          <w:szCs w:val="24"/>
        </w:rPr>
      </w:pPr>
    </w:p>
    <w:p w14:paraId="52E6A5D6" w14:textId="77777777" w:rsidR="00B70166" w:rsidRPr="00433D5F" w:rsidRDefault="00E8166D" w:rsidP="00B70166">
      <w:pPr>
        <w:spacing w:after="0" w:line="240" w:lineRule="auto"/>
        <w:jc w:val="both"/>
        <w:rPr>
          <w:rFonts w:ascii="Cambria" w:hAnsi="Cambria"/>
          <w:b/>
          <w:color w:val="FF0000"/>
          <w:sz w:val="24"/>
          <w:szCs w:val="24"/>
        </w:rPr>
      </w:pPr>
      <w:r>
        <w:rPr>
          <w:rFonts w:ascii="Cambria" w:hAnsi="Cambria"/>
          <w:sz w:val="24"/>
          <w:szCs w:val="24"/>
        </w:rPr>
        <w:br w:type="page"/>
      </w:r>
      <w:r w:rsidR="00D43ABB">
        <w:rPr>
          <w:rFonts w:ascii="Cambria" w:hAnsi="Cambria"/>
          <w:b/>
          <w:color w:val="FF0000"/>
          <w:sz w:val="28"/>
          <w:szCs w:val="24"/>
        </w:rPr>
        <w:lastRenderedPageBreak/>
        <w:t>Задание 22</w:t>
      </w:r>
      <w:r w:rsidR="00B70166" w:rsidRPr="00433D5F">
        <w:rPr>
          <w:rFonts w:ascii="Cambria" w:hAnsi="Cambria"/>
          <w:b/>
          <w:color w:val="FF0000"/>
          <w:sz w:val="28"/>
          <w:szCs w:val="24"/>
        </w:rPr>
        <w:t xml:space="preserve"> (</w:t>
      </w:r>
      <w:r w:rsidR="00B70166" w:rsidRPr="00433D5F">
        <w:rPr>
          <w:rFonts w:ascii="Cambria" w:hAnsi="Cambria"/>
          <w:b/>
          <w:color w:val="FF0000"/>
          <w:sz w:val="28"/>
          <w:szCs w:val="24"/>
          <w:lang w:val="en-US"/>
        </w:rPr>
        <w:t>ID</w:t>
      </w:r>
      <w:r w:rsidR="00B70166" w:rsidRPr="00433D5F">
        <w:rPr>
          <w:rFonts w:ascii="Cambria" w:hAnsi="Cambria"/>
          <w:b/>
          <w:color w:val="FF0000"/>
          <w:sz w:val="28"/>
          <w:szCs w:val="24"/>
        </w:rPr>
        <w:t xml:space="preserve"> </w:t>
      </w:r>
      <w:r w:rsidR="00B70166">
        <w:rPr>
          <w:rFonts w:ascii="Cambria" w:hAnsi="Cambria"/>
          <w:b/>
          <w:color w:val="FF0000"/>
          <w:sz w:val="28"/>
          <w:szCs w:val="24"/>
        </w:rPr>
        <w:t>55</w:t>
      </w:r>
      <w:r w:rsidR="00B70166" w:rsidRPr="00433D5F">
        <w:rPr>
          <w:rFonts w:ascii="Cambria" w:hAnsi="Cambria"/>
          <w:b/>
          <w:color w:val="FF0000"/>
          <w:sz w:val="28"/>
          <w:szCs w:val="24"/>
        </w:rPr>
        <w:t xml:space="preserve">) – Максимум </w:t>
      </w:r>
      <w:r w:rsidR="006239E1">
        <w:rPr>
          <w:rFonts w:ascii="Cambria" w:hAnsi="Cambria"/>
          <w:b/>
          <w:color w:val="FF0000"/>
          <w:sz w:val="28"/>
          <w:szCs w:val="24"/>
        </w:rPr>
        <w:t>10</w:t>
      </w:r>
      <w:r w:rsidR="00B70166" w:rsidRPr="00433D5F">
        <w:rPr>
          <w:rFonts w:ascii="Cambria" w:hAnsi="Cambria"/>
          <w:b/>
          <w:color w:val="FF0000"/>
          <w:sz w:val="28"/>
          <w:szCs w:val="24"/>
        </w:rPr>
        <w:t xml:space="preserve"> баллов</w:t>
      </w:r>
    </w:p>
    <w:p w14:paraId="7574F6E1" w14:textId="77777777" w:rsidR="00B70166" w:rsidRPr="005E40CF" w:rsidRDefault="00B70166" w:rsidP="00B70166">
      <w:pPr>
        <w:spacing w:after="0" w:line="240" w:lineRule="auto"/>
        <w:jc w:val="both"/>
        <w:rPr>
          <w:rFonts w:ascii="Cambria" w:hAnsi="Cambria"/>
          <w:b/>
          <w:sz w:val="24"/>
          <w:szCs w:val="24"/>
        </w:rPr>
      </w:pPr>
    </w:p>
    <w:p w14:paraId="23300469" w14:textId="77777777" w:rsidR="00B70166" w:rsidRDefault="00B70166" w:rsidP="00B70166">
      <w:pPr>
        <w:spacing w:after="0" w:line="240" w:lineRule="auto"/>
        <w:jc w:val="both"/>
        <w:rPr>
          <w:rFonts w:ascii="Cambria" w:hAnsi="Cambria"/>
          <w:b/>
          <w:sz w:val="24"/>
          <w:szCs w:val="24"/>
        </w:rPr>
      </w:pPr>
      <w:r>
        <w:rPr>
          <w:rFonts w:ascii="Cambria" w:hAnsi="Cambria"/>
          <w:b/>
          <w:sz w:val="24"/>
          <w:szCs w:val="24"/>
        </w:rPr>
        <w:t xml:space="preserve">Кладистический анализ позволяет построить дерево эволюционной истории таксона. В рамках этого задания вы построите дерево гипотетического таксона. </w:t>
      </w:r>
      <w:r w:rsidRPr="00E740A6">
        <w:rPr>
          <w:rFonts w:ascii="Cambria" w:hAnsi="Cambria"/>
          <w:b/>
          <w:sz w:val="24"/>
          <w:szCs w:val="24"/>
          <w:u w:val="single"/>
        </w:rPr>
        <w:t>Пример</w:t>
      </w:r>
      <w:r>
        <w:rPr>
          <w:rFonts w:ascii="Cambria" w:hAnsi="Cambria"/>
          <w:b/>
          <w:sz w:val="24"/>
          <w:szCs w:val="24"/>
        </w:rPr>
        <w:t xml:space="preserve"> простейшего дерева </w:t>
      </w:r>
      <w:r w:rsidR="00A32004">
        <w:rPr>
          <w:rFonts w:ascii="Cambria" w:hAnsi="Cambria"/>
          <w:b/>
          <w:sz w:val="24"/>
          <w:szCs w:val="24"/>
        </w:rPr>
        <w:t xml:space="preserve">приведен </w:t>
      </w:r>
      <w:r>
        <w:rPr>
          <w:rFonts w:ascii="Cambria" w:hAnsi="Cambria"/>
          <w:b/>
          <w:sz w:val="24"/>
          <w:szCs w:val="24"/>
        </w:rPr>
        <w:t>на картинке ниже</w:t>
      </w:r>
      <w:r w:rsidR="00A32004">
        <w:rPr>
          <w:rFonts w:ascii="Cambria" w:hAnsi="Cambria"/>
          <w:b/>
          <w:sz w:val="24"/>
          <w:szCs w:val="24"/>
        </w:rPr>
        <w:t xml:space="preserve"> (справа)</w:t>
      </w:r>
      <w:r>
        <w:rPr>
          <w:rFonts w:ascii="Cambria" w:hAnsi="Cambria"/>
          <w:b/>
          <w:sz w:val="24"/>
          <w:szCs w:val="24"/>
        </w:rPr>
        <w:t xml:space="preserve">. </w:t>
      </w:r>
    </w:p>
    <w:p w14:paraId="0425EE90" w14:textId="77777777" w:rsidR="00B70166" w:rsidRDefault="00B70166" w:rsidP="00B70166">
      <w:pPr>
        <w:spacing w:after="0" w:line="240" w:lineRule="auto"/>
        <w:jc w:val="both"/>
        <w:rPr>
          <w:rFonts w:ascii="Cambria" w:hAnsi="Cambria"/>
          <w:b/>
          <w:sz w:val="24"/>
          <w:szCs w:val="24"/>
        </w:rPr>
      </w:pPr>
      <w:r>
        <w:rPr>
          <w:rFonts w:ascii="Cambria" w:hAnsi="Cambria"/>
          <w:b/>
          <w:sz w:val="24"/>
          <w:szCs w:val="24"/>
        </w:rPr>
        <w:t>Классические кладистические методы используют морфологические данные, закодированные в признаки. Удобнее всего выделять два значения признака: плезиоморфное, которое обозначается как «0» и апоморфное, обозначаемое как «1». Предположение о том, какое значение признака является плезиоморным, строится на основе палеонтологических, эмбриологических и сравнительно-анатомических данных. Для упрощения рассуждения мы будем использовать таксон – внешнюю группу (</w:t>
      </w:r>
      <w:r>
        <w:rPr>
          <w:rFonts w:ascii="Cambria" w:hAnsi="Cambria"/>
          <w:b/>
          <w:sz w:val="24"/>
          <w:szCs w:val="24"/>
          <w:lang w:val="en-US"/>
        </w:rPr>
        <w:t>A</w:t>
      </w:r>
      <w:r w:rsidRPr="00844B99">
        <w:rPr>
          <w:rFonts w:ascii="Cambria" w:hAnsi="Cambria"/>
          <w:b/>
          <w:sz w:val="24"/>
          <w:szCs w:val="24"/>
        </w:rPr>
        <w:t>)</w:t>
      </w:r>
      <w:r>
        <w:rPr>
          <w:rFonts w:ascii="Cambria" w:hAnsi="Cambria"/>
          <w:b/>
          <w:sz w:val="24"/>
          <w:szCs w:val="24"/>
        </w:rPr>
        <w:t xml:space="preserve">, чьи признаки мы </w:t>
      </w:r>
      <w:r w:rsidRPr="00844B99">
        <w:rPr>
          <w:rFonts w:ascii="Cambria" w:hAnsi="Cambria"/>
          <w:b/>
          <w:i/>
          <w:sz w:val="24"/>
          <w:szCs w:val="24"/>
          <w:lang w:val="en-US"/>
        </w:rPr>
        <w:t>a</w:t>
      </w:r>
      <w:r w:rsidRPr="00844B99">
        <w:rPr>
          <w:rFonts w:ascii="Cambria" w:hAnsi="Cambria"/>
          <w:b/>
          <w:i/>
          <w:sz w:val="24"/>
          <w:szCs w:val="24"/>
        </w:rPr>
        <w:t xml:space="preserve"> </w:t>
      </w:r>
      <w:r w:rsidRPr="00844B99">
        <w:rPr>
          <w:rFonts w:ascii="Cambria" w:hAnsi="Cambria"/>
          <w:b/>
          <w:i/>
          <w:sz w:val="24"/>
          <w:szCs w:val="24"/>
          <w:lang w:val="en-US"/>
        </w:rPr>
        <w:t>priori</w:t>
      </w:r>
      <w:r w:rsidRPr="00844B99">
        <w:rPr>
          <w:rFonts w:ascii="Cambria" w:hAnsi="Cambria"/>
          <w:b/>
          <w:sz w:val="24"/>
          <w:szCs w:val="24"/>
        </w:rPr>
        <w:t xml:space="preserve"> </w:t>
      </w:r>
      <w:r w:rsidR="00A14F02">
        <w:rPr>
          <w:rFonts w:ascii="Cambria" w:hAnsi="Cambria"/>
          <w:b/>
          <w:sz w:val="24"/>
          <w:szCs w:val="24"/>
        </w:rPr>
        <w:t xml:space="preserve">будем </w:t>
      </w:r>
      <w:r>
        <w:rPr>
          <w:rFonts w:ascii="Cambria" w:hAnsi="Cambria"/>
          <w:b/>
          <w:sz w:val="24"/>
          <w:szCs w:val="24"/>
        </w:rPr>
        <w:t xml:space="preserve">считать плезиоморфными. Ниже в таблице даны значения 4 признаков для 4 видов, а также раскрыты сами признаки. </w:t>
      </w:r>
    </w:p>
    <w:p w14:paraId="3E3DC98D" w14:textId="77777777" w:rsidR="00B70166" w:rsidRPr="00844B99" w:rsidRDefault="00B70166" w:rsidP="00B70166">
      <w:pPr>
        <w:spacing w:after="0" w:line="240" w:lineRule="auto"/>
        <w:jc w:val="both"/>
        <w:rPr>
          <w:rFonts w:ascii="Cambria" w:hAnsi="Cambria"/>
          <w:b/>
          <w:sz w:val="24"/>
          <w:szCs w:val="24"/>
        </w:rPr>
      </w:pPr>
      <w:r>
        <w:rPr>
          <w:rFonts w:ascii="Cambria" w:hAnsi="Cambria"/>
          <w:b/>
          <w:sz w:val="24"/>
          <w:szCs w:val="24"/>
        </w:rPr>
        <w:t>Используйте метод максимальной парсимонии (максимальной экономии), который базируется на предположении, что эволюционные события (изменения значений признаков) происходят редко. Следовательно, самой вероятной будет являтся топология, что описывается минимальным числом событий. Конечно, в реальности все далеко так не так просто.</w:t>
      </w:r>
    </w:p>
    <w:p w14:paraId="636A0BC0" w14:textId="77777777" w:rsidR="00B70166" w:rsidRPr="00433D5F" w:rsidRDefault="00B70166" w:rsidP="00B70166">
      <w:pPr>
        <w:spacing w:after="0" w:line="240" w:lineRule="auto"/>
        <w:jc w:val="both"/>
        <w:rPr>
          <w:rFonts w:ascii="Cambria" w:hAnsi="Cambria"/>
          <w:b/>
          <w:sz w:val="24"/>
          <w:szCs w:val="24"/>
        </w:rPr>
      </w:pPr>
    </w:p>
    <w:p w14:paraId="7651A34E" w14:textId="66638894" w:rsidR="00B70166" w:rsidRPr="00433D5F" w:rsidRDefault="00FB5989" w:rsidP="00B70166">
      <w:pPr>
        <w:spacing w:after="0" w:line="240" w:lineRule="auto"/>
        <w:jc w:val="both"/>
        <w:rPr>
          <w:rFonts w:ascii="Cambria" w:hAnsi="Cambria"/>
          <w:sz w:val="24"/>
          <w:szCs w:val="24"/>
        </w:rPr>
      </w:pPr>
      <w:r w:rsidRPr="00B70166">
        <w:rPr>
          <w:rFonts w:ascii="Cambria" w:hAnsi="Cambria"/>
          <w:noProof/>
          <w:sz w:val="24"/>
          <w:szCs w:val="24"/>
          <w:lang w:eastAsia="ru-RU"/>
        </w:rPr>
        <w:drawing>
          <wp:inline distT="0" distB="0" distL="0" distR="0" wp14:anchorId="7E81C1B6" wp14:editId="51C75061">
            <wp:extent cx="6659880" cy="4991100"/>
            <wp:effectExtent l="0" t="0" r="0" b="0"/>
            <wp:docPr id="71" name="Рисунок 19" descr="F:\РАБОТА\задания\закл\Shablon_prezentatsii_s_kartinkami_k_zadaniam_zaklyuchitelny_etap_Fiztekh-Bio-2021\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РАБОТА\задания\закл\Shablon_prezentatsii_s_kartinkami_k_zadaniam_zaklyuchitelny_etap_Fiztekh-Bio-2021\Слайд2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4991100"/>
                    </a:xfrm>
                    <a:prstGeom prst="rect">
                      <a:avLst/>
                    </a:prstGeom>
                    <a:noFill/>
                    <a:ln>
                      <a:noFill/>
                    </a:ln>
                  </pic:spPr>
                </pic:pic>
              </a:graphicData>
            </a:graphic>
          </wp:inline>
        </w:drawing>
      </w:r>
    </w:p>
    <w:p w14:paraId="34F2F061" w14:textId="77777777" w:rsidR="00B70166" w:rsidRDefault="00B70166" w:rsidP="00B70166">
      <w:pPr>
        <w:spacing w:after="0" w:line="240" w:lineRule="auto"/>
        <w:jc w:val="both"/>
        <w:rPr>
          <w:rFonts w:ascii="Cambria" w:hAnsi="Cambria"/>
          <w:b/>
          <w:sz w:val="24"/>
          <w:szCs w:val="24"/>
        </w:rPr>
      </w:pPr>
    </w:p>
    <w:p w14:paraId="66FC9B9E" w14:textId="77777777" w:rsidR="00056DBA" w:rsidRPr="00433D5F" w:rsidRDefault="00056DBA" w:rsidP="00B70166">
      <w:pPr>
        <w:spacing w:after="0" w:line="240" w:lineRule="auto"/>
        <w:jc w:val="both"/>
        <w:rPr>
          <w:rFonts w:ascii="Cambria" w:hAnsi="Cambria"/>
          <w:b/>
          <w:sz w:val="24"/>
          <w:szCs w:val="24"/>
        </w:rPr>
      </w:pPr>
      <w:r w:rsidRPr="00056DBA">
        <w:rPr>
          <w:rFonts w:ascii="Cambria" w:hAnsi="Cambria"/>
          <w:b/>
          <w:sz w:val="24"/>
          <w:szCs w:val="24"/>
        </w:rPr>
        <w:t>Ответьте на следующие подвопросы:</w:t>
      </w:r>
    </w:p>
    <w:p w14:paraId="03EAE933" w14:textId="77777777" w:rsidR="00B70166" w:rsidRPr="00433D5F" w:rsidRDefault="00B70166" w:rsidP="00B35A66">
      <w:pPr>
        <w:numPr>
          <w:ilvl w:val="0"/>
          <w:numId w:val="51"/>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Запишите в строчном формате дерево, зная, что внешняя группа определена изначально, и пользуясь методом максимальной экономии.</w:t>
      </w:r>
      <w:r w:rsidR="008D7EA7">
        <w:rPr>
          <w:rFonts w:ascii="Cambria" w:hAnsi="Cambria"/>
          <w:sz w:val="24"/>
          <w:szCs w:val="24"/>
        </w:rPr>
        <w:t xml:space="preserve"> Пример строчной записи: (</w:t>
      </w:r>
      <w:r w:rsidR="008D7EA7">
        <w:rPr>
          <w:rFonts w:ascii="Cambria" w:hAnsi="Cambria"/>
          <w:sz w:val="24"/>
          <w:szCs w:val="24"/>
          <w:lang w:val="en-US"/>
        </w:rPr>
        <w:t>X</w:t>
      </w:r>
      <w:r w:rsidR="008D7EA7" w:rsidRPr="004D5927">
        <w:rPr>
          <w:rFonts w:ascii="Cambria" w:hAnsi="Cambria"/>
          <w:sz w:val="24"/>
          <w:szCs w:val="24"/>
        </w:rPr>
        <w:t>, (</w:t>
      </w:r>
      <w:r w:rsidR="008D7EA7">
        <w:rPr>
          <w:rFonts w:ascii="Cambria" w:hAnsi="Cambria"/>
          <w:sz w:val="24"/>
          <w:szCs w:val="24"/>
          <w:lang w:val="en-US"/>
        </w:rPr>
        <w:t>Y</w:t>
      </w:r>
      <w:r w:rsidR="008D7EA7" w:rsidRPr="004D5927">
        <w:rPr>
          <w:rFonts w:ascii="Cambria" w:hAnsi="Cambria"/>
          <w:sz w:val="24"/>
          <w:szCs w:val="24"/>
        </w:rPr>
        <w:t xml:space="preserve">, </w:t>
      </w:r>
      <w:r w:rsidR="008D7EA7">
        <w:rPr>
          <w:rFonts w:ascii="Cambria" w:hAnsi="Cambria"/>
          <w:sz w:val="24"/>
          <w:szCs w:val="24"/>
          <w:lang w:val="en-US"/>
        </w:rPr>
        <w:t>U</w:t>
      </w:r>
      <w:r w:rsidR="008D7EA7" w:rsidRPr="004D5927">
        <w:rPr>
          <w:rFonts w:ascii="Cambria" w:hAnsi="Cambria"/>
          <w:sz w:val="24"/>
          <w:szCs w:val="24"/>
        </w:rPr>
        <w:t>)</w:t>
      </w:r>
      <w:r w:rsidR="008D7EA7">
        <w:rPr>
          <w:rFonts w:ascii="Cambria" w:hAnsi="Cambria"/>
          <w:sz w:val="24"/>
          <w:szCs w:val="24"/>
        </w:rPr>
        <w:t xml:space="preserve">), где </w:t>
      </w:r>
      <w:r w:rsidR="008D7EA7">
        <w:rPr>
          <w:rFonts w:ascii="Cambria" w:hAnsi="Cambria"/>
          <w:sz w:val="24"/>
          <w:szCs w:val="24"/>
          <w:lang w:val="en-US"/>
        </w:rPr>
        <w:t>X</w:t>
      </w:r>
      <w:r w:rsidR="008D7EA7" w:rsidRPr="00A533D1">
        <w:rPr>
          <w:rFonts w:ascii="Cambria" w:hAnsi="Cambria"/>
          <w:sz w:val="24"/>
          <w:szCs w:val="24"/>
        </w:rPr>
        <w:t>,</w:t>
      </w:r>
      <w:r w:rsidR="008D7EA7">
        <w:rPr>
          <w:rFonts w:ascii="Cambria" w:hAnsi="Cambria"/>
          <w:sz w:val="24"/>
          <w:szCs w:val="24"/>
        </w:rPr>
        <w:t xml:space="preserve"> </w:t>
      </w:r>
      <w:r w:rsidR="008D7EA7">
        <w:rPr>
          <w:rFonts w:ascii="Cambria" w:hAnsi="Cambria"/>
          <w:sz w:val="24"/>
          <w:szCs w:val="24"/>
          <w:lang w:val="en-US"/>
        </w:rPr>
        <w:t>Y</w:t>
      </w:r>
      <w:r w:rsidR="008D7EA7" w:rsidRPr="00A533D1">
        <w:rPr>
          <w:rFonts w:ascii="Cambria" w:hAnsi="Cambria"/>
          <w:sz w:val="24"/>
          <w:szCs w:val="24"/>
        </w:rPr>
        <w:t>,</w:t>
      </w:r>
      <w:r w:rsidR="008D7EA7">
        <w:rPr>
          <w:rFonts w:ascii="Cambria" w:hAnsi="Cambria"/>
          <w:sz w:val="24"/>
          <w:szCs w:val="24"/>
        </w:rPr>
        <w:t xml:space="preserve"> </w:t>
      </w:r>
      <w:r w:rsidR="008D7EA7">
        <w:rPr>
          <w:rFonts w:ascii="Cambria" w:hAnsi="Cambria"/>
          <w:sz w:val="24"/>
          <w:szCs w:val="24"/>
          <w:lang w:val="en-US"/>
        </w:rPr>
        <w:t>U</w:t>
      </w:r>
      <w:r w:rsidR="008D7EA7" w:rsidRPr="00A533D1">
        <w:rPr>
          <w:rFonts w:ascii="Cambria" w:hAnsi="Cambria"/>
          <w:sz w:val="24"/>
          <w:szCs w:val="24"/>
        </w:rPr>
        <w:t xml:space="preserve"> </w:t>
      </w:r>
      <w:r w:rsidR="008D7EA7">
        <w:rPr>
          <w:rFonts w:ascii="Cambria" w:hAnsi="Cambria"/>
          <w:sz w:val="24"/>
          <w:szCs w:val="24"/>
        </w:rPr>
        <w:t>–</w:t>
      </w:r>
      <w:r w:rsidR="008D7EA7" w:rsidRPr="00A533D1">
        <w:rPr>
          <w:rFonts w:ascii="Cambria" w:hAnsi="Cambria"/>
          <w:sz w:val="24"/>
          <w:szCs w:val="24"/>
        </w:rPr>
        <w:t xml:space="preserve"> </w:t>
      </w:r>
      <w:r w:rsidR="008D7EA7">
        <w:rPr>
          <w:rFonts w:ascii="Cambria" w:hAnsi="Cambria"/>
          <w:sz w:val="24"/>
          <w:szCs w:val="24"/>
        </w:rPr>
        <w:t>обозначения таксонов</w:t>
      </w:r>
      <w:r w:rsidR="00B12D01">
        <w:rPr>
          <w:rFonts w:ascii="Cambria" w:hAnsi="Cambria"/>
          <w:sz w:val="24"/>
          <w:szCs w:val="24"/>
        </w:rPr>
        <w:t>.</w:t>
      </w:r>
    </w:p>
    <w:p w14:paraId="6600F31C" w14:textId="77777777" w:rsidR="00B70166" w:rsidRPr="00433D5F" w:rsidRDefault="00B70166" w:rsidP="00B35A66">
      <w:pPr>
        <w:numPr>
          <w:ilvl w:val="0"/>
          <w:numId w:val="51"/>
        </w:numPr>
        <w:tabs>
          <w:tab w:val="clear" w:pos="720"/>
          <w:tab w:val="num" w:pos="360"/>
          <w:tab w:val="num" w:pos="426"/>
        </w:tabs>
        <w:spacing w:after="0" w:line="240" w:lineRule="auto"/>
        <w:ind w:left="0" w:firstLine="0"/>
        <w:jc w:val="both"/>
        <w:rPr>
          <w:rFonts w:ascii="Cambria" w:hAnsi="Cambria"/>
          <w:sz w:val="24"/>
          <w:szCs w:val="24"/>
        </w:rPr>
      </w:pPr>
      <w:r>
        <w:rPr>
          <w:rFonts w:ascii="Cambria" w:hAnsi="Cambria"/>
          <w:sz w:val="24"/>
          <w:szCs w:val="24"/>
        </w:rPr>
        <w:lastRenderedPageBreak/>
        <w:t>Добавьте на нашу схему, записанную в строчном формате эволюционные события, обозначив номера признаков</w:t>
      </w:r>
      <w:r w:rsidR="0061727C">
        <w:rPr>
          <w:rFonts w:ascii="Cambria" w:hAnsi="Cambria"/>
          <w:sz w:val="24"/>
          <w:szCs w:val="24"/>
        </w:rPr>
        <w:t>. Пример такой записи:</w:t>
      </w:r>
      <w:r>
        <w:rPr>
          <w:rFonts w:ascii="Cambria" w:hAnsi="Cambria"/>
          <w:sz w:val="24"/>
          <w:szCs w:val="24"/>
        </w:rPr>
        <w:t xml:space="preserve"> </w:t>
      </w:r>
      <w:r w:rsidR="0061727C" w:rsidRPr="00A533D1">
        <w:rPr>
          <w:rFonts w:ascii="Cambria" w:hAnsi="Cambria"/>
          <w:sz w:val="24"/>
          <w:szCs w:val="24"/>
        </w:rPr>
        <w:t>(</w:t>
      </w:r>
      <w:r w:rsidR="0061727C">
        <w:rPr>
          <w:rFonts w:ascii="Cambria" w:hAnsi="Cambria"/>
          <w:sz w:val="24"/>
          <w:szCs w:val="24"/>
          <w:lang w:val="en-US"/>
        </w:rPr>
        <w:t>X</w:t>
      </w:r>
      <w:r w:rsidR="0061727C" w:rsidRPr="00A533D1">
        <w:rPr>
          <w:rFonts w:ascii="Cambria" w:hAnsi="Cambria"/>
          <w:sz w:val="24"/>
          <w:szCs w:val="24"/>
        </w:rPr>
        <w:t>, (</w:t>
      </w:r>
      <w:r w:rsidR="0061727C">
        <w:rPr>
          <w:rFonts w:ascii="Cambria" w:hAnsi="Cambria"/>
          <w:sz w:val="24"/>
          <w:szCs w:val="24"/>
          <w:lang w:val="en-US"/>
        </w:rPr>
        <w:t>Y</w:t>
      </w:r>
      <w:r w:rsidR="0061727C" w:rsidRPr="00A533D1">
        <w:rPr>
          <w:rFonts w:ascii="Cambria" w:hAnsi="Cambria"/>
          <w:sz w:val="24"/>
          <w:szCs w:val="24"/>
        </w:rPr>
        <w:t xml:space="preserve">/#1, </w:t>
      </w:r>
      <w:r w:rsidR="0061727C">
        <w:rPr>
          <w:rFonts w:ascii="Cambria" w:hAnsi="Cambria"/>
          <w:sz w:val="24"/>
          <w:szCs w:val="24"/>
          <w:lang w:val="en-US"/>
        </w:rPr>
        <w:t>U</w:t>
      </w:r>
      <w:r w:rsidR="0061727C" w:rsidRPr="00A533D1">
        <w:rPr>
          <w:rFonts w:ascii="Cambria" w:hAnsi="Cambria"/>
          <w:sz w:val="24"/>
          <w:szCs w:val="24"/>
        </w:rPr>
        <w:t>)/#2+3))</w:t>
      </w:r>
      <w:r w:rsidRPr="00433D5F">
        <w:rPr>
          <w:rFonts w:ascii="Cambria" w:hAnsi="Cambria"/>
          <w:sz w:val="24"/>
          <w:szCs w:val="24"/>
        </w:rPr>
        <w:t>.</w:t>
      </w:r>
    </w:p>
    <w:p w14:paraId="4D7B721B" w14:textId="77777777" w:rsidR="00B70166" w:rsidRPr="00433D5F" w:rsidRDefault="00B70166" w:rsidP="00B35A66">
      <w:pPr>
        <w:numPr>
          <w:ilvl w:val="0"/>
          <w:numId w:val="51"/>
        </w:numPr>
        <w:tabs>
          <w:tab w:val="clear" w:pos="720"/>
          <w:tab w:val="num" w:pos="360"/>
          <w:tab w:val="num" w:pos="426"/>
        </w:tabs>
        <w:spacing w:after="0" w:line="240" w:lineRule="auto"/>
        <w:ind w:left="0" w:firstLine="0"/>
        <w:jc w:val="both"/>
        <w:rPr>
          <w:rFonts w:ascii="Cambria" w:hAnsi="Cambria"/>
          <w:sz w:val="24"/>
          <w:szCs w:val="24"/>
        </w:rPr>
      </w:pPr>
      <w:r>
        <w:rPr>
          <w:rFonts w:ascii="Cambria" w:hAnsi="Cambria"/>
          <w:sz w:val="24"/>
          <w:szCs w:val="24"/>
        </w:rPr>
        <w:t xml:space="preserve">Опишите </w:t>
      </w:r>
      <w:r w:rsidR="00254BD6">
        <w:rPr>
          <w:rFonts w:ascii="Cambria" w:hAnsi="Cambria"/>
          <w:sz w:val="24"/>
          <w:szCs w:val="24"/>
        </w:rPr>
        <w:t xml:space="preserve">словами </w:t>
      </w:r>
      <w:r>
        <w:rPr>
          <w:rFonts w:ascii="Cambria" w:hAnsi="Cambria"/>
          <w:sz w:val="24"/>
          <w:szCs w:val="24"/>
        </w:rPr>
        <w:t>эволюцию фенотипа в группе, начиная с фенотипа общего предка, затронув все известные преобразования.</w:t>
      </w:r>
    </w:p>
    <w:p w14:paraId="13D55618" w14:textId="77777777" w:rsidR="00B70166" w:rsidRPr="00433D5F" w:rsidRDefault="00254BD6" w:rsidP="00B35A66">
      <w:pPr>
        <w:numPr>
          <w:ilvl w:val="0"/>
          <w:numId w:val="51"/>
        </w:numPr>
        <w:tabs>
          <w:tab w:val="clear" w:pos="720"/>
          <w:tab w:val="num" w:pos="284"/>
          <w:tab w:val="num" w:pos="360"/>
          <w:tab w:val="num" w:pos="426"/>
        </w:tabs>
        <w:spacing w:after="0" w:line="240" w:lineRule="auto"/>
        <w:ind w:left="0" w:firstLine="0"/>
        <w:jc w:val="both"/>
        <w:rPr>
          <w:rFonts w:ascii="Cambria" w:hAnsi="Cambria"/>
          <w:sz w:val="24"/>
          <w:szCs w:val="24"/>
        </w:rPr>
      </w:pPr>
      <w:r>
        <w:rPr>
          <w:rFonts w:ascii="Cambria" w:hAnsi="Cambria"/>
          <w:sz w:val="24"/>
          <w:szCs w:val="24"/>
        </w:rPr>
        <w:t>Попробуем использовать</w:t>
      </w:r>
      <w:r w:rsidR="00B70166">
        <w:rPr>
          <w:rFonts w:ascii="Cambria" w:hAnsi="Cambria"/>
          <w:sz w:val="24"/>
          <w:szCs w:val="24"/>
        </w:rPr>
        <w:t xml:space="preserve"> простейшие методы кластерного анализа. Рассчитайте коэффициент сходства (доля сходных признаков от общего числа признаков) между видами </w:t>
      </w:r>
      <w:r w:rsidR="00FF641D">
        <w:rPr>
          <w:rFonts w:ascii="Cambria" w:hAnsi="Cambria"/>
          <w:sz w:val="24"/>
          <w:szCs w:val="24"/>
          <w:lang w:val="en-US"/>
        </w:rPr>
        <w:t>D</w:t>
      </w:r>
      <w:r w:rsidR="00B70166" w:rsidRPr="001472E4">
        <w:rPr>
          <w:rFonts w:ascii="Cambria" w:hAnsi="Cambria"/>
          <w:sz w:val="24"/>
          <w:szCs w:val="24"/>
        </w:rPr>
        <w:t xml:space="preserve">, </w:t>
      </w:r>
      <w:r w:rsidR="00B70166">
        <w:rPr>
          <w:rFonts w:ascii="Cambria" w:hAnsi="Cambria"/>
          <w:sz w:val="24"/>
          <w:szCs w:val="24"/>
          <w:lang w:val="en-US"/>
        </w:rPr>
        <w:t>B</w:t>
      </w:r>
      <w:r w:rsidR="00B70166" w:rsidRPr="001472E4">
        <w:rPr>
          <w:rFonts w:ascii="Cambria" w:hAnsi="Cambria"/>
          <w:sz w:val="24"/>
          <w:szCs w:val="24"/>
        </w:rPr>
        <w:t xml:space="preserve"> </w:t>
      </w:r>
      <w:r w:rsidR="00B70166">
        <w:rPr>
          <w:rFonts w:ascii="Cambria" w:hAnsi="Cambria"/>
          <w:sz w:val="24"/>
          <w:szCs w:val="24"/>
        </w:rPr>
        <w:t xml:space="preserve">и </w:t>
      </w:r>
      <w:r w:rsidR="00B70166">
        <w:rPr>
          <w:rFonts w:ascii="Cambria" w:hAnsi="Cambria"/>
          <w:sz w:val="24"/>
          <w:szCs w:val="24"/>
          <w:lang w:val="en-US"/>
        </w:rPr>
        <w:t>C</w:t>
      </w:r>
      <w:r w:rsidR="00B70166" w:rsidRPr="001472E4">
        <w:rPr>
          <w:rFonts w:ascii="Cambria" w:hAnsi="Cambria"/>
          <w:sz w:val="24"/>
          <w:szCs w:val="24"/>
        </w:rPr>
        <w:t xml:space="preserve"> </w:t>
      </w:r>
      <w:r w:rsidR="00B70166">
        <w:rPr>
          <w:rFonts w:ascii="Cambria" w:hAnsi="Cambria"/>
          <w:sz w:val="24"/>
          <w:szCs w:val="24"/>
        </w:rPr>
        <w:t xml:space="preserve">(внешнюю группу не рассматриваем) и запишите его. У вас должно получиться три числа: </w:t>
      </w:r>
      <w:r w:rsidR="00B70166">
        <w:rPr>
          <w:rFonts w:ascii="Cambria" w:hAnsi="Cambria"/>
          <w:sz w:val="24"/>
          <w:szCs w:val="24"/>
          <w:lang w:val="en-US"/>
        </w:rPr>
        <w:t>BC</w:t>
      </w:r>
      <w:r w:rsidR="00B70166" w:rsidRPr="009806A7">
        <w:rPr>
          <w:rFonts w:ascii="Cambria" w:hAnsi="Cambria"/>
          <w:sz w:val="24"/>
          <w:szCs w:val="24"/>
        </w:rPr>
        <w:t>=</w:t>
      </w:r>
      <w:r w:rsidR="00B70166">
        <w:rPr>
          <w:rFonts w:ascii="Cambria" w:hAnsi="Cambria"/>
          <w:sz w:val="24"/>
          <w:szCs w:val="24"/>
          <w:lang w:val="en-US"/>
        </w:rPr>
        <w:t>x</w:t>
      </w:r>
      <w:r w:rsidR="00B70166" w:rsidRPr="009806A7">
        <w:rPr>
          <w:rFonts w:ascii="Cambria" w:hAnsi="Cambria"/>
          <w:sz w:val="24"/>
          <w:szCs w:val="24"/>
        </w:rPr>
        <w:t xml:space="preserve">, </w:t>
      </w:r>
      <w:r w:rsidR="00B70166">
        <w:rPr>
          <w:rFonts w:ascii="Cambria" w:hAnsi="Cambria"/>
          <w:sz w:val="24"/>
          <w:szCs w:val="24"/>
          <w:lang w:val="en-US"/>
        </w:rPr>
        <w:t>BD</w:t>
      </w:r>
      <w:r w:rsidR="00B70166" w:rsidRPr="009806A7">
        <w:rPr>
          <w:rFonts w:ascii="Cambria" w:hAnsi="Cambria"/>
          <w:sz w:val="24"/>
          <w:szCs w:val="24"/>
        </w:rPr>
        <w:t>=</w:t>
      </w:r>
      <w:r w:rsidR="00B70166">
        <w:rPr>
          <w:rFonts w:ascii="Cambria" w:hAnsi="Cambria"/>
          <w:sz w:val="24"/>
          <w:szCs w:val="24"/>
          <w:lang w:val="en-US"/>
        </w:rPr>
        <w:t>y</w:t>
      </w:r>
      <w:r w:rsidR="00B70166" w:rsidRPr="009806A7">
        <w:rPr>
          <w:rFonts w:ascii="Cambria" w:hAnsi="Cambria"/>
          <w:sz w:val="24"/>
          <w:szCs w:val="24"/>
        </w:rPr>
        <w:t xml:space="preserve">, </w:t>
      </w:r>
      <w:r w:rsidR="00B70166">
        <w:rPr>
          <w:rFonts w:ascii="Cambria" w:hAnsi="Cambria"/>
          <w:sz w:val="24"/>
          <w:szCs w:val="24"/>
          <w:lang w:val="en-US"/>
        </w:rPr>
        <w:t>CD</w:t>
      </w:r>
      <w:r w:rsidR="00B70166" w:rsidRPr="009806A7">
        <w:rPr>
          <w:rFonts w:ascii="Cambria" w:hAnsi="Cambria"/>
          <w:sz w:val="24"/>
          <w:szCs w:val="24"/>
        </w:rPr>
        <w:t>=</w:t>
      </w:r>
      <w:r w:rsidR="00B70166">
        <w:rPr>
          <w:rFonts w:ascii="Cambria" w:hAnsi="Cambria"/>
          <w:sz w:val="24"/>
          <w:szCs w:val="24"/>
          <w:lang w:val="en-US"/>
        </w:rPr>
        <w:t>z</w:t>
      </w:r>
      <w:r w:rsidR="00B70166" w:rsidRPr="009806A7">
        <w:rPr>
          <w:rFonts w:ascii="Cambria" w:hAnsi="Cambria"/>
          <w:sz w:val="24"/>
          <w:szCs w:val="24"/>
        </w:rPr>
        <w:t>.</w:t>
      </w:r>
      <w:r w:rsidR="00B70166" w:rsidRPr="00433D5F">
        <w:rPr>
          <w:rFonts w:ascii="Cambria" w:hAnsi="Cambria"/>
          <w:sz w:val="24"/>
          <w:szCs w:val="24"/>
        </w:rPr>
        <w:t xml:space="preserve"> </w:t>
      </w:r>
    </w:p>
    <w:p w14:paraId="7A5499DA" w14:textId="77777777" w:rsidR="00B70166" w:rsidRPr="00433D5F" w:rsidRDefault="00B70166" w:rsidP="00B35A66">
      <w:pPr>
        <w:numPr>
          <w:ilvl w:val="0"/>
          <w:numId w:val="51"/>
        </w:numPr>
        <w:tabs>
          <w:tab w:val="clear" w:pos="720"/>
          <w:tab w:val="num" w:pos="284"/>
          <w:tab w:val="num" w:pos="360"/>
          <w:tab w:val="num" w:pos="426"/>
        </w:tabs>
        <w:spacing w:after="0" w:line="240" w:lineRule="auto"/>
        <w:ind w:left="0" w:firstLine="0"/>
        <w:jc w:val="both"/>
        <w:rPr>
          <w:rFonts w:ascii="Cambria" w:hAnsi="Cambria"/>
          <w:sz w:val="24"/>
          <w:szCs w:val="24"/>
        </w:rPr>
      </w:pPr>
      <w:r>
        <w:rPr>
          <w:rFonts w:ascii="Cambria" w:hAnsi="Cambria"/>
          <w:sz w:val="24"/>
          <w:szCs w:val="24"/>
        </w:rPr>
        <w:t>Теперь выберите два наиболее сходных вида</w:t>
      </w:r>
      <w:r w:rsidRPr="009806A7">
        <w:rPr>
          <w:rFonts w:ascii="Cambria" w:hAnsi="Cambria"/>
          <w:sz w:val="24"/>
          <w:szCs w:val="24"/>
        </w:rPr>
        <w:t>.</w:t>
      </w:r>
      <w:r>
        <w:rPr>
          <w:rFonts w:ascii="Cambria" w:hAnsi="Cambria"/>
          <w:sz w:val="24"/>
          <w:szCs w:val="24"/>
        </w:rPr>
        <w:t xml:space="preserve"> Они образуют первый кластер (</w:t>
      </w:r>
      <w:r>
        <w:rPr>
          <w:rFonts w:ascii="Cambria" w:hAnsi="Cambria"/>
          <w:sz w:val="24"/>
          <w:szCs w:val="24"/>
          <w:lang w:val="en-US"/>
        </w:rPr>
        <w:t>X</w:t>
      </w:r>
      <w:r w:rsidRPr="009806A7">
        <w:rPr>
          <w:rFonts w:ascii="Cambria" w:hAnsi="Cambria"/>
          <w:sz w:val="24"/>
          <w:szCs w:val="24"/>
        </w:rPr>
        <w:t xml:space="preserve">, </w:t>
      </w:r>
      <w:r>
        <w:rPr>
          <w:rFonts w:ascii="Cambria" w:hAnsi="Cambria"/>
          <w:sz w:val="24"/>
          <w:szCs w:val="24"/>
          <w:lang w:val="en-US"/>
        </w:rPr>
        <w:t>Y</w:t>
      </w:r>
      <w:r w:rsidRPr="009806A7">
        <w:rPr>
          <w:rFonts w:ascii="Cambria" w:hAnsi="Cambria"/>
          <w:sz w:val="24"/>
          <w:szCs w:val="24"/>
        </w:rPr>
        <w:t>)</w:t>
      </w:r>
      <w:r>
        <w:rPr>
          <w:rFonts w:ascii="Cambria" w:hAnsi="Cambria"/>
          <w:sz w:val="24"/>
          <w:szCs w:val="24"/>
        </w:rPr>
        <w:t>, добавив к ним оставшийся, получим точно такую же топологию, как и ранее (но без внешней группы</w:t>
      </w:r>
      <w:r w:rsidR="00193ECF">
        <w:rPr>
          <w:rFonts w:ascii="Cambria" w:hAnsi="Cambria"/>
          <w:sz w:val="24"/>
          <w:szCs w:val="24"/>
        </w:rPr>
        <w:t>). Запишите ее в строчной форме.</w:t>
      </w:r>
      <w:r w:rsidRPr="00433D5F">
        <w:rPr>
          <w:rFonts w:ascii="Cambria" w:hAnsi="Cambria"/>
          <w:sz w:val="24"/>
          <w:szCs w:val="24"/>
        </w:rPr>
        <w:t xml:space="preserve"> </w:t>
      </w:r>
    </w:p>
    <w:p w14:paraId="1A9F36CF" w14:textId="77777777" w:rsidR="00B70166" w:rsidRDefault="00B70166" w:rsidP="00B70166">
      <w:pPr>
        <w:spacing w:after="0" w:line="240" w:lineRule="auto"/>
        <w:rPr>
          <w:rFonts w:ascii="Cambria" w:hAnsi="Cambria"/>
          <w:sz w:val="24"/>
          <w:szCs w:val="24"/>
        </w:rPr>
      </w:pPr>
    </w:p>
    <w:p w14:paraId="69066B5A" w14:textId="77777777" w:rsidR="00B70166" w:rsidRPr="00433D5F" w:rsidRDefault="00B70166" w:rsidP="00B70166">
      <w:pPr>
        <w:spacing w:after="0" w:line="240" w:lineRule="auto"/>
        <w:rPr>
          <w:rFonts w:ascii="Cambria" w:hAnsi="Cambria"/>
          <w:sz w:val="24"/>
          <w:szCs w:val="24"/>
        </w:rPr>
      </w:pPr>
    </w:p>
    <w:p w14:paraId="3F615345" w14:textId="77777777" w:rsidR="00E55D8E" w:rsidRDefault="00E55D8E" w:rsidP="00E55D8E">
      <w:pPr>
        <w:spacing w:after="0" w:line="240" w:lineRule="auto"/>
        <w:jc w:val="center"/>
        <w:rPr>
          <w:rFonts w:ascii="Cambria" w:hAnsi="Cambria"/>
          <w:sz w:val="24"/>
          <w:szCs w:val="24"/>
        </w:rPr>
      </w:pPr>
      <w:r>
        <w:rPr>
          <w:rFonts w:ascii="Cambria" w:hAnsi="Cambria"/>
          <w:sz w:val="24"/>
          <w:szCs w:val="24"/>
        </w:rPr>
        <w:br w:type="page"/>
      </w:r>
    </w:p>
    <w:p w14:paraId="13C45C41" w14:textId="77777777" w:rsidR="00E55D8E" w:rsidRDefault="00E55D8E" w:rsidP="00E55D8E">
      <w:pPr>
        <w:spacing w:after="0" w:line="240" w:lineRule="auto"/>
        <w:jc w:val="center"/>
        <w:rPr>
          <w:rFonts w:ascii="Cambria" w:hAnsi="Cambria"/>
          <w:sz w:val="24"/>
          <w:szCs w:val="24"/>
        </w:rPr>
      </w:pPr>
    </w:p>
    <w:p w14:paraId="6F13E973" w14:textId="77777777" w:rsidR="00E55D8E" w:rsidRDefault="00E55D8E" w:rsidP="00E55D8E">
      <w:pPr>
        <w:spacing w:after="0" w:line="240" w:lineRule="auto"/>
        <w:jc w:val="center"/>
        <w:rPr>
          <w:rFonts w:ascii="Cambria" w:hAnsi="Cambria"/>
          <w:sz w:val="24"/>
          <w:szCs w:val="24"/>
        </w:rPr>
      </w:pPr>
    </w:p>
    <w:p w14:paraId="69EFD7B0" w14:textId="77777777" w:rsidR="00E55D8E" w:rsidRPr="00C43126" w:rsidRDefault="00E55D8E" w:rsidP="00E55D8E">
      <w:pPr>
        <w:spacing w:after="0" w:line="240" w:lineRule="auto"/>
        <w:jc w:val="center"/>
        <w:rPr>
          <w:rFonts w:ascii="Cambria" w:hAnsi="Cambria"/>
          <w:sz w:val="56"/>
          <w:szCs w:val="24"/>
        </w:rPr>
      </w:pPr>
      <w:r>
        <w:rPr>
          <w:rFonts w:ascii="Cambria" w:hAnsi="Cambria"/>
          <w:sz w:val="56"/>
          <w:szCs w:val="24"/>
        </w:rPr>
        <w:t>Часть 2</w:t>
      </w:r>
    </w:p>
    <w:p w14:paraId="31325EF8" w14:textId="77777777" w:rsidR="00E55D8E" w:rsidRPr="00C43126" w:rsidRDefault="00E55D8E" w:rsidP="00E55D8E">
      <w:pPr>
        <w:spacing w:after="0" w:line="240" w:lineRule="auto"/>
        <w:jc w:val="center"/>
        <w:rPr>
          <w:rFonts w:ascii="Cambria" w:hAnsi="Cambria"/>
          <w:sz w:val="56"/>
          <w:szCs w:val="24"/>
        </w:rPr>
      </w:pPr>
      <w:r w:rsidRPr="00C43126">
        <w:rPr>
          <w:rFonts w:ascii="Cambria" w:hAnsi="Cambria"/>
          <w:sz w:val="56"/>
          <w:szCs w:val="24"/>
        </w:rPr>
        <w:t>(120 минут</w:t>
      </w:r>
      <w:r>
        <w:rPr>
          <w:rFonts w:ascii="Cambria" w:hAnsi="Cambria"/>
          <w:sz w:val="56"/>
          <w:szCs w:val="24"/>
        </w:rPr>
        <w:t>, 90 баллов</w:t>
      </w:r>
      <w:r w:rsidRPr="00C43126">
        <w:rPr>
          <w:rFonts w:ascii="Cambria" w:hAnsi="Cambria"/>
          <w:sz w:val="56"/>
          <w:szCs w:val="24"/>
        </w:rPr>
        <w:t>)</w:t>
      </w:r>
    </w:p>
    <w:p w14:paraId="74721660" w14:textId="77777777" w:rsidR="00E55D8E" w:rsidRPr="005E5FC2" w:rsidRDefault="00E55D8E" w:rsidP="00E55D8E">
      <w:pPr>
        <w:spacing w:after="0" w:line="240" w:lineRule="auto"/>
        <w:rPr>
          <w:rFonts w:ascii="Cambria" w:hAnsi="Cambria"/>
          <w:sz w:val="24"/>
          <w:szCs w:val="24"/>
        </w:rPr>
      </w:pPr>
      <w:r>
        <w:rPr>
          <w:rFonts w:ascii="Cambria" w:hAnsi="Cambria"/>
          <w:sz w:val="24"/>
          <w:szCs w:val="24"/>
        </w:rPr>
        <w:br w:type="page"/>
      </w:r>
    </w:p>
    <w:p w14:paraId="57D14940" w14:textId="77777777" w:rsidR="00E55D8E" w:rsidRDefault="00E55D8E" w:rsidP="00E55D8E">
      <w:pPr>
        <w:spacing w:after="0" w:line="240" w:lineRule="auto"/>
        <w:jc w:val="center"/>
        <w:rPr>
          <w:rFonts w:ascii="Cambria" w:hAnsi="Cambria"/>
          <w:b/>
          <w:sz w:val="32"/>
          <w:szCs w:val="24"/>
        </w:rPr>
      </w:pPr>
      <w:r>
        <w:rPr>
          <w:rFonts w:ascii="Cambria" w:hAnsi="Cambria"/>
          <w:b/>
          <w:sz w:val="32"/>
          <w:szCs w:val="24"/>
        </w:rPr>
        <w:lastRenderedPageBreak/>
        <w:t>Тип заданий А</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12F3F724" w14:textId="77777777" w:rsidR="00E55D8E" w:rsidRPr="00A06F7A" w:rsidRDefault="00E55D8E" w:rsidP="00E55D8E">
      <w:pPr>
        <w:spacing w:after="0" w:line="240" w:lineRule="auto"/>
        <w:jc w:val="center"/>
        <w:rPr>
          <w:rFonts w:ascii="Cambria" w:hAnsi="Cambria"/>
          <w:b/>
          <w:sz w:val="24"/>
          <w:szCs w:val="24"/>
        </w:rPr>
      </w:pPr>
    </w:p>
    <w:p w14:paraId="345CE038" w14:textId="77777777" w:rsidR="00E55D8E" w:rsidRPr="00C544D3" w:rsidRDefault="00E55D8E" w:rsidP="00E55D8E">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6A128A66" w14:textId="77777777" w:rsidR="00E55D8E" w:rsidRPr="00C544D3" w:rsidRDefault="00E55D8E" w:rsidP="00E55D8E">
      <w:pPr>
        <w:spacing w:after="0" w:line="240" w:lineRule="auto"/>
        <w:jc w:val="center"/>
        <w:rPr>
          <w:rFonts w:ascii="Cambria" w:hAnsi="Cambria"/>
          <w:b/>
          <w:sz w:val="24"/>
          <w:szCs w:val="24"/>
        </w:rPr>
      </w:pPr>
    </w:p>
    <w:p w14:paraId="645464E3" w14:textId="77777777" w:rsidR="00E55D8E" w:rsidRPr="00C544D3" w:rsidRDefault="00E55D8E" w:rsidP="00E55D8E">
      <w:pPr>
        <w:spacing w:after="0" w:line="240" w:lineRule="auto"/>
        <w:rPr>
          <w:rFonts w:ascii="Cambria" w:hAnsi="Cambria"/>
          <w:b/>
          <w:sz w:val="24"/>
          <w:szCs w:val="24"/>
        </w:rPr>
      </w:pPr>
      <w:r w:rsidRPr="00C544D3">
        <w:rPr>
          <w:rFonts w:ascii="Cambria" w:hAnsi="Cambria"/>
          <w:b/>
          <w:sz w:val="24"/>
          <w:szCs w:val="24"/>
        </w:rPr>
        <w:t>Система оценки:</w:t>
      </w:r>
    </w:p>
    <w:p w14:paraId="14AF3FA5" w14:textId="77777777" w:rsidR="00E55D8E" w:rsidRPr="00C544D3" w:rsidRDefault="00E55D8E" w:rsidP="00E55D8E">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222954FD" w14:textId="77777777" w:rsidR="00E55D8E" w:rsidRPr="00C544D3" w:rsidRDefault="00E55D8E" w:rsidP="00E55D8E">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26AE42A8" w14:textId="77777777" w:rsidR="00E55D8E" w:rsidRDefault="00E55D8E" w:rsidP="00E55D8E">
      <w:pPr>
        <w:spacing w:after="0" w:line="240" w:lineRule="auto"/>
        <w:jc w:val="center"/>
        <w:rPr>
          <w:rFonts w:ascii="Cambria" w:hAnsi="Cambria"/>
          <w:b/>
          <w:sz w:val="24"/>
          <w:szCs w:val="24"/>
        </w:rPr>
      </w:pPr>
    </w:p>
    <w:p w14:paraId="5D2F820F" w14:textId="41E70550" w:rsidR="00E55D8E" w:rsidRPr="00433D5F" w:rsidRDefault="00E55D8E" w:rsidP="00E55D8E">
      <w:pPr>
        <w:spacing w:after="0" w:line="240" w:lineRule="auto"/>
        <w:rPr>
          <w:rFonts w:ascii="Cambria" w:hAnsi="Cambria"/>
          <w:b/>
          <w:color w:val="FF0000"/>
          <w:sz w:val="28"/>
          <w:szCs w:val="24"/>
        </w:rPr>
      </w:pPr>
      <w:r>
        <w:rPr>
          <w:rFonts w:ascii="Cambria" w:hAnsi="Cambria"/>
          <w:b/>
          <w:sz w:val="24"/>
          <w:szCs w:val="24"/>
        </w:rPr>
        <w:br w:type="page"/>
      </w:r>
      <w:r w:rsidRPr="00433D5F">
        <w:rPr>
          <w:rFonts w:ascii="Cambria" w:hAnsi="Cambria"/>
          <w:b/>
          <w:color w:val="FF0000"/>
          <w:sz w:val="28"/>
          <w:szCs w:val="24"/>
        </w:rPr>
        <w:lastRenderedPageBreak/>
        <w:t xml:space="preserve">Задание </w:t>
      </w:r>
      <w:r w:rsidR="00D666C4">
        <w:rPr>
          <w:rFonts w:ascii="Cambria" w:hAnsi="Cambria"/>
          <w:b/>
          <w:color w:val="FF0000"/>
          <w:sz w:val="28"/>
          <w:szCs w:val="24"/>
        </w:rPr>
        <w:t>23</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w:t>
      </w:r>
      <w:r w:rsidRPr="00433D5F">
        <w:rPr>
          <w:rFonts w:ascii="Cambria" w:hAnsi="Cambria"/>
          <w:b/>
          <w:color w:val="FF0000"/>
          <w:sz w:val="28"/>
          <w:szCs w:val="24"/>
        </w:rPr>
        <w:t>) – 3 балла</w:t>
      </w:r>
    </w:p>
    <w:p w14:paraId="029D5491"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8C1ED5B"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На рисунке представлены диаграммы цветков двух водных растений (</w:t>
      </w:r>
      <w:r w:rsidRPr="007973AD">
        <w:rPr>
          <w:rFonts w:ascii="Cambria" w:hAnsi="Cambria"/>
          <w:b/>
          <w:bCs/>
          <w:sz w:val="24"/>
          <w:szCs w:val="24"/>
        </w:rPr>
        <w:t>Ronse De Craene</w:t>
      </w:r>
      <w:r>
        <w:rPr>
          <w:rFonts w:ascii="Cambria" w:hAnsi="Cambria"/>
          <w:b/>
          <w:bCs/>
          <w:sz w:val="24"/>
          <w:szCs w:val="24"/>
        </w:rPr>
        <w:t>,</w:t>
      </w:r>
      <w:r w:rsidRPr="007973AD">
        <w:rPr>
          <w:rFonts w:ascii="Cambria" w:hAnsi="Cambria"/>
          <w:b/>
          <w:bCs/>
          <w:sz w:val="24"/>
          <w:szCs w:val="24"/>
        </w:rPr>
        <w:t xml:space="preserve"> 2010</w:t>
      </w:r>
      <w:r>
        <w:rPr>
          <w:rFonts w:ascii="Cambria" w:hAnsi="Cambria"/>
          <w:b/>
          <w:bCs/>
          <w:sz w:val="24"/>
          <w:szCs w:val="24"/>
        </w:rPr>
        <w:t xml:space="preserve">): кувшинки белой </w:t>
      </w:r>
      <w:r w:rsidRPr="00275148">
        <w:rPr>
          <w:rFonts w:ascii="Cambria" w:hAnsi="Cambria"/>
          <w:b/>
          <w:bCs/>
          <w:i/>
          <w:sz w:val="24"/>
          <w:szCs w:val="24"/>
        </w:rPr>
        <w:t>Nymphaea alba</w:t>
      </w:r>
      <w:r>
        <w:rPr>
          <w:rFonts w:ascii="Cambria" w:hAnsi="Cambria"/>
          <w:b/>
          <w:bCs/>
          <w:i/>
          <w:sz w:val="24"/>
          <w:szCs w:val="24"/>
        </w:rPr>
        <w:t xml:space="preserve"> </w:t>
      </w:r>
      <w:r>
        <w:rPr>
          <w:rFonts w:ascii="Cambria" w:hAnsi="Cambria"/>
          <w:b/>
          <w:bCs/>
          <w:sz w:val="24"/>
          <w:szCs w:val="24"/>
          <w:lang w:val="en-US"/>
        </w:rPr>
        <w:t>L</w:t>
      </w:r>
      <w:r w:rsidRPr="00C20C33">
        <w:rPr>
          <w:rFonts w:ascii="Cambria" w:hAnsi="Cambria"/>
          <w:b/>
          <w:bCs/>
          <w:sz w:val="24"/>
          <w:szCs w:val="24"/>
        </w:rPr>
        <w:t xml:space="preserve">. </w:t>
      </w:r>
      <w:r w:rsidRPr="00275148">
        <w:rPr>
          <w:rFonts w:ascii="Cambria" w:hAnsi="Cambria"/>
          <w:b/>
          <w:bCs/>
          <w:sz w:val="24"/>
          <w:szCs w:val="24"/>
        </w:rPr>
        <w:t>(Nymphaeaceae)</w:t>
      </w:r>
      <w:r>
        <w:rPr>
          <w:rFonts w:ascii="Cambria" w:hAnsi="Cambria"/>
          <w:b/>
          <w:bCs/>
          <w:sz w:val="24"/>
          <w:szCs w:val="24"/>
        </w:rPr>
        <w:t xml:space="preserve"> и лурониума плавающего </w:t>
      </w:r>
      <w:r w:rsidRPr="007B2B65">
        <w:rPr>
          <w:rFonts w:ascii="Cambria" w:hAnsi="Cambria"/>
          <w:b/>
          <w:bCs/>
          <w:i/>
          <w:sz w:val="24"/>
          <w:szCs w:val="24"/>
        </w:rPr>
        <w:t>Luronium natans</w:t>
      </w:r>
      <w:r>
        <w:rPr>
          <w:rFonts w:ascii="Cambria" w:hAnsi="Cambria"/>
          <w:b/>
          <w:bCs/>
          <w:sz w:val="24"/>
          <w:szCs w:val="24"/>
        </w:rPr>
        <w:t xml:space="preserve"> </w:t>
      </w:r>
      <w:r w:rsidRPr="00C20C33">
        <w:rPr>
          <w:rFonts w:ascii="Cambria" w:hAnsi="Cambria"/>
          <w:b/>
          <w:bCs/>
          <w:sz w:val="24"/>
          <w:szCs w:val="24"/>
        </w:rPr>
        <w:t xml:space="preserve">(L.) Raf. </w:t>
      </w:r>
      <w:r>
        <w:rPr>
          <w:rFonts w:ascii="Cambria" w:hAnsi="Cambria"/>
          <w:b/>
          <w:bCs/>
          <w:sz w:val="24"/>
          <w:szCs w:val="24"/>
        </w:rPr>
        <w:t>(</w:t>
      </w:r>
      <w:r w:rsidRPr="007B2B65">
        <w:rPr>
          <w:rFonts w:ascii="Cambria" w:hAnsi="Cambria"/>
          <w:b/>
          <w:bCs/>
          <w:sz w:val="24"/>
          <w:szCs w:val="24"/>
        </w:rPr>
        <w:t>Alismataceae</w:t>
      </w:r>
      <w:r>
        <w:rPr>
          <w:rFonts w:ascii="Cambria" w:hAnsi="Cambria"/>
          <w:b/>
          <w:bCs/>
          <w:sz w:val="24"/>
          <w:szCs w:val="24"/>
        </w:rPr>
        <w:t>).</w:t>
      </w:r>
    </w:p>
    <w:p w14:paraId="72BB9C1E" w14:textId="31A6BC51" w:rsidR="00E55D8E" w:rsidRDefault="00FB5989" w:rsidP="00E55D8E">
      <w:pPr>
        <w:spacing w:after="0" w:line="240" w:lineRule="auto"/>
        <w:jc w:val="both"/>
        <w:rPr>
          <w:rFonts w:ascii="Cambria" w:hAnsi="Cambria"/>
          <w:b/>
          <w:bCs/>
          <w:sz w:val="24"/>
          <w:szCs w:val="24"/>
        </w:rPr>
      </w:pPr>
      <w:r w:rsidRPr="001D3C0D">
        <w:rPr>
          <w:rFonts w:ascii="Cambria" w:hAnsi="Cambria"/>
          <w:b/>
          <w:bCs/>
          <w:noProof/>
          <w:sz w:val="24"/>
          <w:szCs w:val="24"/>
        </w:rPr>
        <w:drawing>
          <wp:inline distT="0" distB="0" distL="0" distR="0" wp14:anchorId="52F1590E" wp14:editId="3F3A10E3">
            <wp:extent cx="6438900" cy="41681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t="5984" b="7874"/>
                    <a:stretch>
                      <a:fillRect/>
                    </a:stretch>
                  </pic:blipFill>
                  <pic:spPr bwMode="auto">
                    <a:xfrm>
                      <a:off x="0" y="0"/>
                      <a:ext cx="6438900" cy="4168140"/>
                    </a:xfrm>
                    <a:prstGeom prst="rect">
                      <a:avLst/>
                    </a:prstGeom>
                    <a:noFill/>
                    <a:ln>
                      <a:noFill/>
                    </a:ln>
                  </pic:spPr>
                </pic:pic>
              </a:graphicData>
            </a:graphic>
          </wp:inline>
        </w:drawing>
      </w:r>
    </w:p>
    <w:p w14:paraId="2261167F"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Рассмотрите диаграммы и 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01A8D9B0" w14:textId="77777777" w:rsidR="00E55D8E" w:rsidRPr="00E55D8E" w:rsidRDefault="00E55D8E" w:rsidP="00E55D8E">
      <w:pPr>
        <w:spacing w:after="0" w:line="240" w:lineRule="auto"/>
        <w:jc w:val="both"/>
        <w:rPr>
          <w:rFonts w:ascii="Cambria" w:hAnsi="Cambria"/>
          <w:bCs/>
          <w:sz w:val="24"/>
          <w:szCs w:val="24"/>
        </w:rPr>
      </w:pPr>
    </w:p>
    <w:p w14:paraId="45B3D65B" w14:textId="77777777" w:rsidR="00E55D8E" w:rsidRPr="00E55D8E" w:rsidRDefault="00E55D8E" w:rsidP="00E55D8E">
      <w:pPr>
        <w:spacing w:after="0" w:line="240" w:lineRule="auto"/>
        <w:jc w:val="both"/>
        <w:rPr>
          <w:rFonts w:ascii="Cambria" w:hAnsi="Cambria"/>
          <w:bCs/>
          <w:sz w:val="24"/>
          <w:szCs w:val="24"/>
        </w:rPr>
      </w:pPr>
    </w:p>
    <w:p w14:paraId="1F333B5A"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0B78A5EB" w14:textId="77777777" w:rsidR="00E55D8E" w:rsidRPr="008534BD"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Расположение элементов цветка кувшинки циклическое;</w:t>
      </w:r>
    </w:p>
    <w:p w14:paraId="2E81E105" w14:textId="77777777" w:rsidR="00E55D8E" w:rsidRPr="008534BD"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Расположение элементов цветка кувшинки спиральное;</w:t>
      </w:r>
    </w:p>
    <w:p w14:paraId="47A23C95" w14:textId="77777777" w:rsidR="00E55D8E" w:rsidRPr="008534BD"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Число лепестков во внутреннем круге венчика кувшинки больше, чем в наружном круге венчика;</w:t>
      </w:r>
    </w:p>
    <w:p w14:paraId="35FAE9B6" w14:textId="77777777" w:rsidR="00E55D8E" w:rsidRPr="008534BD"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Элементы цветка лурониума расположены хаотично, невозможно выявить ни спиральных, ни круговых закономерностей;</w:t>
      </w:r>
    </w:p>
    <w:p w14:paraId="75E4ACD4" w14:textId="77777777" w:rsidR="00E55D8E" w:rsidRPr="008534BD"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Расположение элементов цветка лурониума циклическое;</w:t>
      </w:r>
    </w:p>
    <w:p w14:paraId="60C72651" w14:textId="77777777" w:rsidR="00E55D8E" w:rsidRPr="008534BD" w:rsidRDefault="00E55D8E" w:rsidP="00E55D8E">
      <w:pPr>
        <w:numPr>
          <w:ilvl w:val="1"/>
          <w:numId w:val="6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Плодолистики цветка лурониума свободные.</w:t>
      </w:r>
    </w:p>
    <w:p w14:paraId="5315E171" w14:textId="77777777" w:rsidR="00E55D8E" w:rsidRPr="008534BD" w:rsidRDefault="00E55D8E" w:rsidP="00E55D8E">
      <w:pPr>
        <w:spacing w:after="0" w:line="240" w:lineRule="auto"/>
        <w:jc w:val="both"/>
        <w:rPr>
          <w:rFonts w:ascii="Cambria" w:hAnsi="Cambria"/>
          <w:bCs/>
          <w:sz w:val="24"/>
          <w:szCs w:val="24"/>
          <w:lang w:val="en-US"/>
        </w:rPr>
      </w:pPr>
    </w:p>
    <w:p w14:paraId="09769B19" w14:textId="77777777" w:rsidR="00E55D8E" w:rsidRPr="008534BD" w:rsidRDefault="00E55D8E" w:rsidP="00E55D8E">
      <w:pPr>
        <w:spacing w:after="0" w:line="240" w:lineRule="auto"/>
        <w:jc w:val="both"/>
        <w:rPr>
          <w:rFonts w:ascii="Cambria" w:hAnsi="Cambria"/>
          <w:bCs/>
          <w:sz w:val="24"/>
          <w:szCs w:val="24"/>
        </w:rPr>
      </w:pPr>
    </w:p>
    <w:p w14:paraId="2628C8E7"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05B00FF3" w14:textId="77777777" w:rsidR="00E55D8E" w:rsidRPr="008534BD"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Расположение элементов цветка кувшинки спиральное;</w:t>
      </w:r>
    </w:p>
    <w:p w14:paraId="4E60A270" w14:textId="77777777" w:rsidR="00E55D8E" w:rsidRPr="008534BD"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Гинецей цветка кувшинки апокарпный;</w:t>
      </w:r>
    </w:p>
    <w:p w14:paraId="6C446F43" w14:textId="77777777" w:rsidR="00E55D8E" w:rsidRPr="008534BD"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Гинецей цветка кувшинки синкарпный;</w:t>
      </w:r>
    </w:p>
    <w:p w14:paraId="186D4F9C" w14:textId="77777777" w:rsidR="00E55D8E" w:rsidRPr="008534BD"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Расположение элементов цветка лурониума спиральное;</w:t>
      </w:r>
    </w:p>
    <w:p w14:paraId="3493C74C" w14:textId="77777777" w:rsidR="00E55D8E" w:rsidRPr="008534BD"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Расположение элементов цветка лурониума циклическое;</w:t>
      </w:r>
    </w:p>
    <w:p w14:paraId="24518E38" w14:textId="77777777" w:rsidR="00E55D8E" w:rsidRPr="008534BD" w:rsidRDefault="00E55D8E" w:rsidP="00E55D8E">
      <w:pPr>
        <w:numPr>
          <w:ilvl w:val="1"/>
          <w:numId w:val="6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Плодолистики цветка лурониума сросшиеся.</w:t>
      </w:r>
    </w:p>
    <w:p w14:paraId="67C9CB7D" w14:textId="77777777" w:rsidR="00E55D8E" w:rsidRPr="008534BD" w:rsidRDefault="00E55D8E" w:rsidP="00E55D8E">
      <w:pPr>
        <w:spacing w:after="0" w:line="240" w:lineRule="auto"/>
        <w:jc w:val="both"/>
        <w:rPr>
          <w:rFonts w:ascii="Cambria" w:hAnsi="Cambria"/>
          <w:bCs/>
          <w:sz w:val="24"/>
          <w:szCs w:val="24"/>
        </w:rPr>
      </w:pPr>
    </w:p>
    <w:p w14:paraId="43906FBF" w14:textId="695D27B1" w:rsidR="00E55D8E" w:rsidRPr="008534BD" w:rsidRDefault="00E55D8E" w:rsidP="00E55D8E">
      <w:pPr>
        <w:spacing w:after="0" w:line="240" w:lineRule="auto"/>
        <w:jc w:val="both"/>
        <w:rPr>
          <w:rFonts w:ascii="Cambria" w:hAnsi="Cambria"/>
          <w:b/>
          <w:color w:val="FF0000"/>
          <w:sz w:val="28"/>
          <w:szCs w:val="24"/>
        </w:rPr>
      </w:pPr>
      <w:r w:rsidRPr="008534BD">
        <w:rPr>
          <w:rFonts w:ascii="Cambria" w:hAnsi="Cambria"/>
          <w:sz w:val="24"/>
          <w:szCs w:val="24"/>
          <w:lang w:val="en-US"/>
        </w:rPr>
        <w:br w:type="page"/>
      </w:r>
      <w:r w:rsidRPr="008534BD">
        <w:rPr>
          <w:rFonts w:ascii="Cambria" w:hAnsi="Cambria"/>
          <w:b/>
          <w:color w:val="FF0000"/>
          <w:sz w:val="28"/>
          <w:szCs w:val="24"/>
        </w:rPr>
        <w:lastRenderedPageBreak/>
        <w:t>Задание 2</w:t>
      </w:r>
      <w:r w:rsidR="00D666C4">
        <w:rPr>
          <w:rFonts w:ascii="Cambria" w:hAnsi="Cambria"/>
          <w:b/>
          <w:color w:val="FF0000"/>
          <w:sz w:val="28"/>
          <w:szCs w:val="24"/>
        </w:rPr>
        <w:t>4</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5) – 3 балла</w:t>
      </w:r>
    </w:p>
    <w:p w14:paraId="171BDD76"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230BC100"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Большинство высших растений имеют 7-ми клеточный 8-ми ядерный зародышевый мешок (женский гаметофит), однако его формирование может проходить разными путями у разных систематических групп.</w:t>
      </w:r>
    </w:p>
    <w:p w14:paraId="14F7DB45"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В таблице ниже представлено развитие зародышевых мешков трёх типов. Цифрами обозначены стадии: 1 – материнская клетка мегаспор; 2 – после первого деления мейоза; 3 – после второго деления мейоза; 4-6 – развитие женского гаметофита; 7 – сформированный гаметофит.</w:t>
      </w:r>
    </w:p>
    <w:p w14:paraId="03A39760" w14:textId="77777777" w:rsidR="00E55D8E" w:rsidRPr="008534BD" w:rsidRDefault="00E55D8E" w:rsidP="00E55D8E">
      <w:pPr>
        <w:spacing w:after="0" w:line="240" w:lineRule="auto"/>
        <w:jc w:val="both"/>
        <w:rPr>
          <w:rFonts w:ascii="Cambria" w:hAnsi="Cambria"/>
          <w:b/>
          <w:bCs/>
          <w:sz w:val="24"/>
          <w:szCs w:val="24"/>
        </w:rPr>
      </w:pPr>
    </w:p>
    <w:p w14:paraId="35F2DEEB" w14:textId="7B87A08A" w:rsidR="00E55D8E" w:rsidRPr="008534BD" w:rsidRDefault="00FB5989" w:rsidP="00E55D8E">
      <w:pPr>
        <w:spacing w:after="0" w:line="240" w:lineRule="auto"/>
        <w:jc w:val="both"/>
        <w:rPr>
          <w:rFonts w:ascii="Cambria" w:hAnsi="Cambria"/>
          <w:b/>
          <w:bCs/>
          <w:sz w:val="24"/>
          <w:szCs w:val="24"/>
        </w:rPr>
      </w:pPr>
      <w:r w:rsidRPr="008534BD">
        <w:rPr>
          <w:rFonts w:ascii="Cambria" w:hAnsi="Cambria"/>
          <w:b/>
          <w:bCs/>
          <w:noProof/>
          <w:sz w:val="24"/>
          <w:szCs w:val="24"/>
        </w:rPr>
        <w:drawing>
          <wp:inline distT="0" distB="0" distL="0" distR="0" wp14:anchorId="0FF24455" wp14:editId="56224395">
            <wp:extent cx="6461760" cy="38557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t="2362" b="17953"/>
                    <a:stretch>
                      <a:fillRect/>
                    </a:stretch>
                  </pic:blipFill>
                  <pic:spPr bwMode="auto">
                    <a:xfrm>
                      <a:off x="0" y="0"/>
                      <a:ext cx="6461760" cy="3855720"/>
                    </a:xfrm>
                    <a:prstGeom prst="rect">
                      <a:avLst/>
                    </a:prstGeom>
                    <a:noFill/>
                    <a:ln>
                      <a:noFill/>
                    </a:ln>
                  </pic:spPr>
                </pic:pic>
              </a:graphicData>
            </a:graphic>
          </wp:inline>
        </w:drawing>
      </w:r>
    </w:p>
    <w:p w14:paraId="415EBB2E" w14:textId="77777777" w:rsidR="00E55D8E" w:rsidRPr="008534BD" w:rsidRDefault="00E55D8E" w:rsidP="00E55D8E">
      <w:pPr>
        <w:spacing w:after="0" w:line="240" w:lineRule="auto"/>
        <w:jc w:val="both"/>
        <w:rPr>
          <w:rFonts w:ascii="Cambria" w:hAnsi="Cambria"/>
          <w:b/>
          <w:bCs/>
          <w:sz w:val="24"/>
          <w:szCs w:val="24"/>
        </w:rPr>
      </w:pPr>
    </w:p>
    <w:p w14:paraId="6A3FBD6F"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Опираясь на данные из этой таблицы, укажите для каждого из следующих утверждений, является оно верным или неверным:</w:t>
      </w:r>
    </w:p>
    <w:p w14:paraId="2A53307B" w14:textId="77777777" w:rsidR="00E55D8E" w:rsidRPr="008534BD" w:rsidRDefault="00E55D8E" w:rsidP="00E55D8E">
      <w:pPr>
        <w:spacing w:after="0" w:line="240" w:lineRule="auto"/>
        <w:jc w:val="both"/>
        <w:rPr>
          <w:rFonts w:ascii="Cambria" w:hAnsi="Cambria"/>
          <w:bCs/>
          <w:sz w:val="24"/>
          <w:szCs w:val="24"/>
          <w:lang w:val="es-US"/>
        </w:rPr>
      </w:pPr>
    </w:p>
    <w:p w14:paraId="54779A67" w14:textId="77777777" w:rsidR="00E55D8E" w:rsidRPr="008534BD" w:rsidRDefault="00E55D8E" w:rsidP="00E55D8E">
      <w:pPr>
        <w:spacing w:after="0" w:line="240" w:lineRule="auto"/>
        <w:jc w:val="both"/>
        <w:rPr>
          <w:rFonts w:ascii="Cambria" w:hAnsi="Cambria"/>
          <w:bCs/>
          <w:sz w:val="24"/>
          <w:szCs w:val="24"/>
          <w:lang w:val="es-US"/>
        </w:rPr>
      </w:pPr>
    </w:p>
    <w:p w14:paraId="0B6B3258"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2A77140A" w14:textId="77777777" w:rsidR="00E55D8E" w:rsidRPr="008534BD"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случае женского гаметофита </w:t>
      </w:r>
      <w:r w:rsidRPr="008534BD">
        <w:rPr>
          <w:rFonts w:ascii="Cambria" w:hAnsi="Cambria"/>
          <w:bCs/>
          <w:sz w:val="24"/>
          <w:szCs w:val="24"/>
          <w:lang w:val="en-US"/>
        </w:rPr>
        <w:t>Polygonum</w:t>
      </w:r>
      <w:r w:rsidRPr="008534BD">
        <w:rPr>
          <w:rFonts w:ascii="Cambria" w:hAnsi="Cambria"/>
          <w:bCs/>
          <w:sz w:val="24"/>
          <w:szCs w:val="24"/>
        </w:rPr>
        <w:t>-типа при мегаспорогенезе оба деления мейоза сопровождаются цитокинезом;</w:t>
      </w:r>
    </w:p>
    <w:p w14:paraId="354894B5" w14:textId="77777777" w:rsidR="00E55D8E" w:rsidRPr="008534BD"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случае женского гаметофита </w:t>
      </w:r>
      <w:r w:rsidRPr="008534BD">
        <w:rPr>
          <w:rFonts w:ascii="Cambria" w:hAnsi="Cambria"/>
          <w:bCs/>
          <w:sz w:val="24"/>
          <w:szCs w:val="24"/>
          <w:lang w:val="en-US"/>
        </w:rPr>
        <w:t>Adoxa</w:t>
      </w:r>
      <w:r w:rsidRPr="008534BD">
        <w:rPr>
          <w:rFonts w:ascii="Cambria" w:hAnsi="Cambria"/>
          <w:bCs/>
          <w:sz w:val="24"/>
          <w:szCs w:val="24"/>
        </w:rPr>
        <w:t>-типа при мегаспорогенезе мейоз не сопровождается цитокинезом;</w:t>
      </w:r>
    </w:p>
    <w:p w14:paraId="3C7DABC3" w14:textId="77777777" w:rsidR="00E55D8E" w:rsidRPr="008534BD"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образовании биспорического женского гаметофита в ходе мегаспорогенеза образуются две двухядерные клетки, одна из которых отмирает;</w:t>
      </w:r>
    </w:p>
    <w:p w14:paraId="3C3320AC" w14:textId="77777777" w:rsidR="00E55D8E" w:rsidRPr="008534BD"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образовании тетраспорического женского гаметофита в ходе мегаспорогенеза образуется одна четырёхядерная клетка;</w:t>
      </w:r>
    </w:p>
    <w:p w14:paraId="10792F3E" w14:textId="77777777" w:rsidR="00E55D8E" w:rsidRPr="008534BD"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Все ядра на стадиях 2 и 3 являются гаплоидными;</w:t>
      </w:r>
    </w:p>
    <w:p w14:paraId="14161F50" w14:textId="77777777" w:rsidR="00E55D8E" w:rsidRPr="008534BD" w:rsidRDefault="00E55D8E" w:rsidP="00E55D8E">
      <w:pPr>
        <w:numPr>
          <w:ilvl w:val="1"/>
          <w:numId w:val="6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При двойном оплодотворении зародышевого мешка Polygonum-типа эндосперм будет триплоидным. </w:t>
      </w:r>
    </w:p>
    <w:p w14:paraId="2FBC05F9" w14:textId="77777777" w:rsidR="00E55D8E" w:rsidRPr="008534BD" w:rsidRDefault="00E55D8E" w:rsidP="00E55D8E">
      <w:pPr>
        <w:spacing w:after="0" w:line="240" w:lineRule="auto"/>
        <w:jc w:val="both"/>
        <w:rPr>
          <w:rFonts w:ascii="Cambria" w:hAnsi="Cambria"/>
          <w:bCs/>
          <w:sz w:val="24"/>
          <w:szCs w:val="24"/>
        </w:rPr>
      </w:pPr>
    </w:p>
    <w:p w14:paraId="5B3DE6FD" w14:textId="77777777" w:rsidR="00E55D8E" w:rsidRPr="008534BD" w:rsidRDefault="00E55D8E" w:rsidP="00E55D8E">
      <w:pPr>
        <w:spacing w:after="0" w:line="240" w:lineRule="auto"/>
        <w:jc w:val="both"/>
        <w:rPr>
          <w:rFonts w:ascii="Cambria" w:hAnsi="Cambria"/>
          <w:bCs/>
          <w:sz w:val="24"/>
          <w:szCs w:val="24"/>
        </w:rPr>
      </w:pPr>
    </w:p>
    <w:p w14:paraId="70D36753" w14:textId="77777777" w:rsidR="00E55D8E" w:rsidRPr="008534BD" w:rsidRDefault="00E55D8E" w:rsidP="00E55D8E">
      <w:pPr>
        <w:spacing w:after="0" w:line="240" w:lineRule="auto"/>
        <w:jc w:val="both"/>
        <w:rPr>
          <w:rFonts w:ascii="Cambria" w:hAnsi="Cambria"/>
          <w:bCs/>
          <w:sz w:val="24"/>
          <w:szCs w:val="24"/>
        </w:rPr>
      </w:pPr>
    </w:p>
    <w:p w14:paraId="792FDF2C" w14:textId="77777777" w:rsidR="00E55D8E" w:rsidRPr="008534BD" w:rsidRDefault="00E55D8E" w:rsidP="00E55D8E">
      <w:pPr>
        <w:spacing w:after="0" w:line="240" w:lineRule="auto"/>
        <w:jc w:val="both"/>
        <w:rPr>
          <w:rFonts w:ascii="Cambria" w:hAnsi="Cambria"/>
          <w:bCs/>
          <w:sz w:val="24"/>
          <w:szCs w:val="24"/>
        </w:rPr>
      </w:pPr>
    </w:p>
    <w:p w14:paraId="3C919D49"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lastRenderedPageBreak/>
        <w:t xml:space="preserve">Вариант 2: </w:t>
      </w:r>
    </w:p>
    <w:p w14:paraId="394BCE90" w14:textId="77777777" w:rsidR="00E55D8E" w:rsidRPr="008534B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случае женского гаметофита </w:t>
      </w:r>
      <w:r w:rsidRPr="008534BD">
        <w:rPr>
          <w:rFonts w:ascii="Cambria" w:hAnsi="Cambria"/>
          <w:bCs/>
          <w:sz w:val="24"/>
          <w:szCs w:val="24"/>
          <w:lang w:val="en-US"/>
        </w:rPr>
        <w:t>Allium</w:t>
      </w:r>
      <w:r w:rsidRPr="008534BD">
        <w:rPr>
          <w:rFonts w:ascii="Cambria" w:hAnsi="Cambria"/>
          <w:bCs/>
          <w:sz w:val="24"/>
          <w:szCs w:val="24"/>
        </w:rPr>
        <w:t>-типа при мегаспорогенезе оба деления мейоза сопровождаются цитокинезом;</w:t>
      </w:r>
    </w:p>
    <w:p w14:paraId="2C404A5F" w14:textId="77777777" w:rsidR="00E55D8E" w:rsidRPr="008534B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образовании моноспорического женского гаметофита в ходе мегаспорогенеза образуются четыре одноядерные мегаспоры, из которых развивается одна, а три другие отмирают;</w:t>
      </w:r>
    </w:p>
    <w:p w14:paraId="3971F31B" w14:textId="77777777" w:rsidR="00E55D8E" w:rsidRPr="008534B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образовании биспорического женского гаметофита в ходе мегаспорогенеза образуются две четырёхядерные клетки, одна из которых отмирает;</w:t>
      </w:r>
    </w:p>
    <w:p w14:paraId="63882F6B" w14:textId="77777777" w:rsidR="00E55D8E" w:rsidRPr="008534B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образовании тетраспорического женского гаметофита в ходе мегаспорогенеза образуется одна четырёхядерная клетка;</w:t>
      </w:r>
    </w:p>
    <w:p w14:paraId="7A900930" w14:textId="77777777" w:rsidR="00E55D8E" w:rsidRPr="008534B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Все ядра на стадиях 2 и 3 являются диплоидыми;</w:t>
      </w:r>
    </w:p>
    <w:p w14:paraId="02BD772B" w14:textId="77777777" w:rsidR="00E55D8E" w:rsidRPr="008534BD" w:rsidRDefault="00E55D8E" w:rsidP="00E55D8E">
      <w:pPr>
        <w:numPr>
          <w:ilvl w:val="1"/>
          <w:numId w:val="6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Все ядра на стадии 7 являются гаплоидными.</w:t>
      </w:r>
    </w:p>
    <w:p w14:paraId="3991627F" w14:textId="77777777" w:rsidR="00E55D8E" w:rsidRPr="008534BD" w:rsidRDefault="00E55D8E" w:rsidP="00E55D8E">
      <w:pPr>
        <w:spacing w:after="0" w:line="240" w:lineRule="auto"/>
        <w:jc w:val="both"/>
        <w:rPr>
          <w:rFonts w:ascii="Cambria" w:hAnsi="Cambria"/>
          <w:bCs/>
          <w:sz w:val="24"/>
          <w:szCs w:val="24"/>
        </w:rPr>
      </w:pPr>
    </w:p>
    <w:p w14:paraId="197C6C9F" w14:textId="2C61D476" w:rsidR="00E55D8E" w:rsidRPr="008534BD" w:rsidRDefault="00E55D8E" w:rsidP="00E55D8E">
      <w:pPr>
        <w:spacing w:after="0" w:line="240" w:lineRule="auto"/>
        <w:jc w:val="both"/>
        <w:rPr>
          <w:rFonts w:ascii="Cambria" w:hAnsi="Cambria"/>
          <w:b/>
          <w:color w:val="FF0000"/>
          <w:sz w:val="28"/>
          <w:szCs w:val="24"/>
        </w:rPr>
      </w:pPr>
      <w:r w:rsidRPr="008534BD">
        <w:rPr>
          <w:rFonts w:ascii="Cambria" w:hAnsi="Cambria"/>
          <w:sz w:val="24"/>
          <w:szCs w:val="24"/>
        </w:rPr>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25</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6) – 3 балла</w:t>
      </w:r>
    </w:p>
    <w:p w14:paraId="555FC902"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56AF22DF"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На рисунке представлено молекулярно-филогенетическое дерево цветковых растений, на которое наложен один из морфологических признаков цветка – филлотаксис околоцветника (</w:t>
      </w:r>
      <w:r w:rsidRPr="008534BD">
        <w:rPr>
          <w:rFonts w:ascii="Cambria" w:hAnsi="Cambria"/>
          <w:b/>
          <w:bCs/>
          <w:sz w:val="24"/>
          <w:szCs w:val="24"/>
          <w:lang w:val="en-US"/>
        </w:rPr>
        <w:t>Endress</w:t>
      </w:r>
      <w:r w:rsidRPr="008534BD">
        <w:rPr>
          <w:rFonts w:ascii="Cambria" w:hAnsi="Cambria"/>
          <w:b/>
          <w:bCs/>
          <w:sz w:val="24"/>
          <w:szCs w:val="24"/>
        </w:rPr>
        <w:t xml:space="preserve"> &amp; </w:t>
      </w:r>
      <w:r w:rsidRPr="008534BD">
        <w:rPr>
          <w:rFonts w:ascii="Cambria" w:hAnsi="Cambria"/>
          <w:b/>
          <w:bCs/>
          <w:sz w:val="24"/>
          <w:szCs w:val="24"/>
          <w:lang w:val="en-US"/>
        </w:rPr>
        <w:t>Doyle</w:t>
      </w:r>
      <w:r w:rsidRPr="008534BD">
        <w:rPr>
          <w:rFonts w:ascii="Cambria" w:hAnsi="Cambria"/>
          <w:b/>
          <w:bCs/>
          <w:sz w:val="24"/>
          <w:szCs w:val="24"/>
        </w:rPr>
        <w:t>, 2015).</w:t>
      </w:r>
    </w:p>
    <w:p w14:paraId="17D9BA5A" w14:textId="77777777" w:rsidR="00E55D8E" w:rsidRPr="008534BD" w:rsidRDefault="00E55D8E" w:rsidP="00E55D8E">
      <w:pPr>
        <w:spacing w:after="0" w:line="240" w:lineRule="auto"/>
        <w:jc w:val="both"/>
        <w:rPr>
          <w:rFonts w:ascii="Cambria" w:hAnsi="Cambria"/>
          <w:b/>
          <w:bCs/>
          <w:sz w:val="24"/>
          <w:szCs w:val="24"/>
          <w:lang w:val="en-US"/>
        </w:rPr>
      </w:pPr>
      <w:r w:rsidRPr="008534BD">
        <w:rPr>
          <w:rFonts w:ascii="Cambria" w:hAnsi="Cambria"/>
          <w:b/>
          <w:bCs/>
          <w:sz w:val="24"/>
          <w:szCs w:val="24"/>
        </w:rPr>
        <w:t>Сокращения</w:t>
      </w:r>
      <w:r w:rsidRPr="008534BD">
        <w:rPr>
          <w:rFonts w:ascii="Cambria" w:hAnsi="Cambria"/>
          <w:b/>
          <w:bCs/>
          <w:sz w:val="24"/>
          <w:szCs w:val="24"/>
          <w:lang w:val="en-US"/>
        </w:rPr>
        <w:t>: Nymph = Nymphaeales, Aust = Austrobaileyales, Chlor = Chloranthaceae, Piper = Piperales, Ca = Canellales, Magnol = Magnoliales, OM = point of attachment of other monocots, OE = point of attachment of other eudicots.</w:t>
      </w:r>
    </w:p>
    <w:p w14:paraId="16CED368" w14:textId="2CA4F4CB" w:rsidR="00E55D8E" w:rsidRPr="008534BD" w:rsidRDefault="00FB5989" w:rsidP="00E55D8E">
      <w:pPr>
        <w:spacing w:after="0" w:line="240" w:lineRule="auto"/>
        <w:jc w:val="both"/>
        <w:rPr>
          <w:rFonts w:ascii="Cambria" w:hAnsi="Cambria"/>
          <w:b/>
          <w:bCs/>
          <w:sz w:val="24"/>
          <w:szCs w:val="24"/>
          <w:lang w:val="en-US"/>
        </w:rPr>
      </w:pPr>
      <w:r w:rsidRPr="008534BD">
        <w:rPr>
          <w:rFonts w:ascii="Cambria" w:hAnsi="Cambria"/>
          <w:b/>
          <w:bCs/>
          <w:noProof/>
          <w:sz w:val="24"/>
          <w:szCs w:val="24"/>
          <w:lang w:val="en-US"/>
        </w:rPr>
        <w:drawing>
          <wp:inline distT="0" distB="0" distL="0" distR="0" wp14:anchorId="5C3426FA" wp14:editId="5BDF9D5E">
            <wp:extent cx="6438900" cy="483108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38900" cy="4831080"/>
                    </a:xfrm>
                    <a:prstGeom prst="rect">
                      <a:avLst/>
                    </a:prstGeom>
                    <a:noFill/>
                    <a:ln>
                      <a:noFill/>
                    </a:ln>
                  </pic:spPr>
                </pic:pic>
              </a:graphicData>
            </a:graphic>
          </wp:inline>
        </w:drawing>
      </w:r>
    </w:p>
    <w:p w14:paraId="179105EA"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Опираясь на данные этого дерева, укажите для каждого из следующих утверждений, является оно верным или неверным:</w:t>
      </w:r>
    </w:p>
    <w:p w14:paraId="319CA046" w14:textId="77777777" w:rsidR="00E55D8E" w:rsidRPr="008534BD" w:rsidRDefault="00E55D8E" w:rsidP="00E55D8E">
      <w:pPr>
        <w:spacing w:after="0" w:line="240" w:lineRule="auto"/>
        <w:jc w:val="both"/>
        <w:rPr>
          <w:rFonts w:ascii="Cambria" w:hAnsi="Cambria"/>
          <w:bCs/>
          <w:sz w:val="24"/>
          <w:szCs w:val="24"/>
        </w:rPr>
      </w:pPr>
    </w:p>
    <w:p w14:paraId="60BD7518"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5F42077D" w14:textId="77777777" w:rsidR="00E55D8E" w:rsidRPr="008534B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Группа Austrobaileyales является монофилетической;</w:t>
      </w:r>
    </w:p>
    <w:p w14:paraId="03262439" w14:textId="77777777" w:rsidR="00E55D8E" w:rsidRPr="008534B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группе </w:t>
      </w:r>
      <w:r w:rsidRPr="008534BD">
        <w:rPr>
          <w:rFonts w:ascii="Cambria" w:hAnsi="Cambria"/>
          <w:bCs/>
          <w:sz w:val="24"/>
          <w:szCs w:val="24"/>
          <w:lang w:val="en-US"/>
        </w:rPr>
        <w:t>Monocots</w:t>
      </w:r>
      <w:r w:rsidRPr="008534BD">
        <w:rPr>
          <w:rFonts w:ascii="Cambria" w:hAnsi="Cambria"/>
          <w:bCs/>
          <w:sz w:val="24"/>
          <w:szCs w:val="24"/>
        </w:rPr>
        <w:t xml:space="preserve"> все представители имеют цветки со спиральным филлотаксисом;</w:t>
      </w:r>
    </w:p>
    <w:p w14:paraId="69486211" w14:textId="77777777" w:rsidR="00E55D8E" w:rsidRPr="008534B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группу </w:t>
      </w:r>
      <w:r w:rsidRPr="008534BD">
        <w:rPr>
          <w:rFonts w:ascii="Cambria" w:hAnsi="Cambria"/>
          <w:bCs/>
          <w:sz w:val="24"/>
          <w:szCs w:val="24"/>
          <w:lang w:val="en-US"/>
        </w:rPr>
        <w:t>Magnoliida</w:t>
      </w:r>
      <w:r w:rsidRPr="008534BD">
        <w:rPr>
          <w:rFonts w:ascii="Cambria" w:hAnsi="Cambria"/>
          <w:bCs/>
          <w:sz w:val="24"/>
          <w:szCs w:val="24"/>
          <w:lang w:val="es-US"/>
        </w:rPr>
        <w:t>e</w:t>
      </w:r>
      <w:r w:rsidRPr="008534BD">
        <w:rPr>
          <w:rFonts w:ascii="Cambria" w:hAnsi="Cambria"/>
          <w:bCs/>
          <w:sz w:val="24"/>
          <w:szCs w:val="24"/>
        </w:rPr>
        <w:t xml:space="preserve"> входят порядки Piperales, Canellales, Magnoliales и </w:t>
      </w:r>
      <w:r w:rsidRPr="008534BD">
        <w:rPr>
          <w:rFonts w:ascii="Cambria" w:hAnsi="Cambria"/>
          <w:bCs/>
          <w:sz w:val="24"/>
          <w:szCs w:val="24"/>
          <w:lang w:val="en-US"/>
        </w:rPr>
        <w:t>Laurales</w:t>
      </w:r>
      <w:r w:rsidRPr="008534BD">
        <w:rPr>
          <w:rFonts w:ascii="Cambria" w:hAnsi="Cambria"/>
          <w:bCs/>
          <w:sz w:val="24"/>
          <w:szCs w:val="24"/>
        </w:rPr>
        <w:t>;</w:t>
      </w:r>
    </w:p>
    <w:p w14:paraId="18E70B56" w14:textId="77777777" w:rsidR="00E55D8E" w:rsidRPr="008534B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Все представители группы </w:t>
      </w:r>
      <w:r w:rsidRPr="008534BD">
        <w:rPr>
          <w:rFonts w:ascii="Cambria" w:hAnsi="Cambria"/>
          <w:bCs/>
          <w:sz w:val="24"/>
          <w:szCs w:val="24"/>
          <w:lang w:val="en-US"/>
        </w:rPr>
        <w:t>Eudicots</w:t>
      </w:r>
      <w:r w:rsidRPr="008534BD">
        <w:rPr>
          <w:rFonts w:ascii="Cambria" w:hAnsi="Cambria"/>
          <w:bCs/>
          <w:sz w:val="24"/>
          <w:szCs w:val="24"/>
        </w:rPr>
        <w:t xml:space="preserve"> имеют цветки с циклическим филлотаксисом;</w:t>
      </w:r>
    </w:p>
    <w:p w14:paraId="72AA8E99" w14:textId="77777777" w:rsidR="00E55D8E" w:rsidRPr="008534B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Порядок </w:t>
      </w:r>
      <w:r w:rsidRPr="008534BD">
        <w:rPr>
          <w:rFonts w:ascii="Cambria" w:hAnsi="Cambria"/>
          <w:bCs/>
          <w:sz w:val="24"/>
          <w:szCs w:val="24"/>
          <w:lang w:val="en-US"/>
        </w:rPr>
        <w:t>Laurales</w:t>
      </w:r>
      <w:r w:rsidRPr="008534BD">
        <w:rPr>
          <w:rFonts w:ascii="Cambria" w:hAnsi="Cambria"/>
          <w:bCs/>
          <w:sz w:val="24"/>
          <w:szCs w:val="24"/>
        </w:rPr>
        <w:t xml:space="preserve"> не является монофилетическим;</w:t>
      </w:r>
    </w:p>
    <w:p w14:paraId="142D71CE" w14:textId="77777777" w:rsidR="00E55D8E" w:rsidRPr="008534BD" w:rsidRDefault="00E55D8E" w:rsidP="00E55D8E">
      <w:pPr>
        <w:numPr>
          <w:ilvl w:val="1"/>
          <w:numId w:val="66"/>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Представители со спиральными цветками образуют одну монофилетическую группу.</w:t>
      </w:r>
    </w:p>
    <w:p w14:paraId="2E73A6CE" w14:textId="77777777" w:rsidR="00E55D8E" w:rsidRPr="008534BD" w:rsidRDefault="00E55D8E" w:rsidP="00E55D8E">
      <w:pPr>
        <w:spacing w:after="0" w:line="240" w:lineRule="auto"/>
        <w:jc w:val="both"/>
        <w:rPr>
          <w:rFonts w:ascii="Cambria" w:hAnsi="Cambria"/>
          <w:bCs/>
          <w:sz w:val="24"/>
          <w:szCs w:val="24"/>
        </w:rPr>
      </w:pPr>
    </w:p>
    <w:p w14:paraId="25D304CE"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2B6C0FC1" w14:textId="77777777" w:rsidR="00E55D8E" w:rsidRPr="008534B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Группа Austrobaileyales является полифилетической;</w:t>
      </w:r>
    </w:p>
    <w:p w14:paraId="6BA52C70" w14:textId="77777777" w:rsidR="00E55D8E" w:rsidRPr="008534B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Группа Austrobaileyales является парафилетической;</w:t>
      </w:r>
    </w:p>
    <w:p w14:paraId="3AA6AFE9" w14:textId="77777777" w:rsidR="00E55D8E" w:rsidRPr="008534B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группе </w:t>
      </w:r>
      <w:r w:rsidRPr="008534BD">
        <w:rPr>
          <w:rFonts w:ascii="Cambria" w:hAnsi="Cambria"/>
          <w:bCs/>
          <w:sz w:val="24"/>
          <w:szCs w:val="24"/>
          <w:lang w:val="en-US"/>
        </w:rPr>
        <w:t>Monocots</w:t>
      </w:r>
      <w:r w:rsidRPr="008534BD">
        <w:rPr>
          <w:rFonts w:ascii="Cambria" w:hAnsi="Cambria"/>
          <w:bCs/>
          <w:sz w:val="24"/>
          <w:szCs w:val="24"/>
        </w:rPr>
        <w:t xml:space="preserve"> все представители имеют цветки с циклическим филлотаксисом;</w:t>
      </w:r>
    </w:p>
    <w:p w14:paraId="27B754CA" w14:textId="77777777" w:rsidR="00E55D8E" w:rsidRPr="008534B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Порядок Nymphaeales входит в группу </w:t>
      </w:r>
      <w:r w:rsidRPr="008534BD">
        <w:rPr>
          <w:rFonts w:ascii="Cambria" w:hAnsi="Cambria"/>
          <w:bCs/>
          <w:sz w:val="24"/>
          <w:szCs w:val="24"/>
          <w:lang w:val="en-US"/>
        </w:rPr>
        <w:t>Magnoliida</w:t>
      </w:r>
      <w:r w:rsidRPr="008534BD">
        <w:rPr>
          <w:rFonts w:ascii="Cambria" w:hAnsi="Cambria"/>
          <w:bCs/>
          <w:sz w:val="24"/>
          <w:szCs w:val="24"/>
          <w:lang w:val="es-US"/>
        </w:rPr>
        <w:t>e</w:t>
      </w:r>
      <w:r w:rsidRPr="008534BD">
        <w:rPr>
          <w:rFonts w:ascii="Cambria" w:hAnsi="Cambria"/>
          <w:bCs/>
          <w:sz w:val="24"/>
          <w:szCs w:val="24"/>
        </w:rPr>
        <w:t>;</w:t>
      </w:r>
    </w:p>
    <w:p w14:paraId="3F3C8660" w14:textId="77777777" w:rsidR="00E55D8E" w:rsidRPr="008534B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Все представители группы </w:t>
      </w:r>
      <w:r w:rsidRPr="008534BD">
        <w:rPr>
          <w:rFonts w:ascii="Cambria" w:hAnsi="Cambria"/>
          <w:bCs/>
          <w:sz w:val="24"/>
          <w:szCs w:val="24"/>
          <w:lang w:val="en-US"/>
        </w:rPr>
        <w:t>Eudicots</w:t>
      </w:r>
      <w:r w:rsidRPr="008534BD">
        <w:rPr>
          <w:rFonts w:ascii="Cambria" w:hAnsi="Cambria"/>
          <w:bCs/>
          <w:sz w:val="24"/>
          <w:szCs w:val="24"/>
        </w:rPr>
        <w:t xml:space="preserve"> имеют цветки со спиральным филлотаксисом;</w:t>
      </w:r>
    </w:p>
    <w:p w14:paraId="0FFBE52C" w14:textId="77777777" w:rsidR="00E55D8E" w:rsidRPr="008534BD" w:rsidRDefault="00E55D8E" w:rsidP="00E55D8E">
      <w:pPr>
        <w:numPr>
          <w:ilvl w:val="1"/>
          <w:numId w:val="67"/>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Представители со спиральными цветками образуют одну монофилетическую группу.</w:t>
      </w:r>
    </w:p>
    <w:p w14:paraId="4D9389B9" w14:textId="7AD8AA61" w:rsidR="00E55D8E" w:rsidRPr="008534BD" w:rsidRDefault="00E55D8E" w:rsidP="00E55D8E">
      <w:pPr>
        <w:spacing w:after="0" w:line="240" w:lineRule="auto"/>
        <w:rPr>
          <w:rFonts w:ascii="Cambria" w:hAnsi="Cambria" w:cs="Cambria"/>
          <w:bCs/>
          <w:i/>
          <w:sz w:val="24"/>
          <w:szCs w:val="24"/>
        </w:rPr>
      </w:pPr>
      <w:r w:rsidRPr="008534BD">
        <w:rPr>
          <w:rFonts w:ascii="Cambria" w:hAnsi="Cambria"/>
          <w:sz w:val="24"/>
          <w:szCs w:val="24"/>
        </w:rPr>
        <w:br w:type="page"/>
      </w:r>
      <w:r w:rsidRPr="008534BD">
        <w:rPr>
          <w:rFonts w:ascii="Cambria" w:hAnsi="Cambria" w:cs="Cambria"/>
          <w:b/>
          <w:color w:val="FF0000"/>
          <w:sz w:val="28"/>
          <w:szCs w:val="24"/>
        </w:rPr>
        <w:lastRenderedPageBreak/>
        <w:t xml:space="preserve">Задание </w:t>
      </w:r>
      <w:r w:rsidR="00D666C4">
        <w:rPr>
          <w:rFonts w:ascii="Cambria" w:hAnsi="Cambria" w:cs="Cambria"/>
          <w:b/>
          <w:color w:val="FF0000"/>
          <w:sz w:val="28"/>
          <w:szCs w:val="24"/>
        </w:rPr>
        <w:t>26</w:t>
      </w:r>
      <w:r w:rsidRPr="008534BD">
        <w:rPr>
          <w:rFonts w:ascii="Cambria" w:hAnsi="Cambria" w:cs="Cambria"/>
          <w:b/>
          <w:color w:val="FF0000"/>
          <w:sz w:val="28"/>
          <w:szCs w:val="24"/>
        </w:rPr>
        <w:t xml:space="preserve"> (</w:t>
      </w:r>
      <w:r w:rsidRPr="008534BD">
        <w:rPr>
          <w:rFonts w:ascii="Cambria" w:hAnsi="Cambria" w:cs="Cambria"/>
          <w:b/>
          <w:color w:val="FF0000"/>
          <w:sz w:val="28"/>
          <w:szCs w:val="24"/>
          <w:lang w:val="en-US"/>
        </w:rPr>
        <w:t>ID</w:t>
      </w:r>
      <w:r w:rsidRPr="008534BD">
        <w:rPr>
          <w:rFonts w:ascii="Cambria" w:hAnsi="Cambria" w:cs="Cambria"/>
          <w:b/>
          <w:color w:val="FF0000"/>
          <w:sz w:val="28"/>
          <w:szCs w:val="24"/>
        </w:rPr>
        <w:t xml:space="preserve"> 11) – 3 балла</w:t>
      </w:r>
    </w:p>
    <w:p w14:paraId="301755A6"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0A3D9A2C" w14:textId="77777777" w:rsidR="00E55D8E" w:rsidRPr="008534BD" w:rsidRDefault="00E55D8E" w:rsidP="00E55D8E">
      <w:pPr>
        <w:spacing w:after="0" w:line="240" w:lineRule="auto"/>
        <w:jc w:val="both"/>
      </w:pPr>
      <w:r w:rsidRPr="008534BD">
        <w:rPr>
          <w:rFonts w:ascii="Cambria" w:hAnsi="Cambria" w:cs="Cambria"/>
          <w:b/>
          <w:bCs/>
          <w:sz w:val="24"/>
          <w:szCs w:val="24"/>
        </w:rPr>
        <w:t>На фото изображён мозг представителей одного из классов подтипа Позвоночные.</w:t>
      </w:r>
    </w:p>
    <w:p w14:paraId="78504DCB" w14:textId="3D507FB0" w:rsidR="00E55D8E" w:rsidRPr="008534BD" w:rsidRDefault="00FB5989" w:rsidP="00E55D8E">
      <w:pPr>
        <w:spacing w:after="0" w:line="240" w:lineRule="auto"/>
        <w:jc w:val="both"/>
        <w:rPr>
          <w:rFonts w:ascii="Cambria" w:hAnsi="Cambria" w:cs="Cambria"/>
          <w:b/>
          <w:bCs/>
          <w:sz w:val="24"/>
          <w:szCs w:val="24"/>
        </w:rPr>
      </w:pPr>
      <w:r w:rsidRPr="008534BD">
        <w:rPr>
          <w:rFonts w:ascii="Cambria" w:hAnsi="Cambria" w:cs="Cambria"/>
          <w:b/>
          <w:bCs/>
          <w:noProof/>
          <w:sz w:val="24"/>
          <w:szCs w:val="24"/>
        </w:rPr>
        <w:drawing>
          <wp:inline distT="0" distB="0" distL="0" distR="0" wp14:anchorId="57C82434" wp14:editId="75B1B3ED">
            <wp:extent cx="4831080" cy="36652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31080" cy="3665220"/>
                    </a:xfrm>
                    <a:prstGeom prst="rect">
                      <a:avLst/>
                    </a:prstGeom>
                    <a:solidFill>
                      <a:srgbClr val="FFFFFF"/>
                    </a:solidFill>
                    <a:ln>
                      <a:noFill/>
                    </a:ln>
                  </pic:spPr>
                </pic:pic>
              </a:graphicData>
            </a:graphic>
          </wp:inline>
        </w:drawing>
      </w:r>
    </w:p>
    <w:p w14:paraId="3BC54D59" w14:textId="77777777" w:rsidR="00E55D8E" w:rsidRPr="008534BD" w:rsidRDefault="00E55D8E" w:rsidP="00E55D8E">
      <w:pPr>
        <w:spacing w:after="0" w:line="240" w:lineRule="auto"/>
        <w:jc w:val="both"/>
        <w:rPr>
          <w:rFonts w:ascii="Cambria" w:hAnsi="Cambria" w:cs="Cambria"/>
          <w:bCs/>
          <w:sz w:val="24"/>
          <w:szCs w:val="24"/>
        </w:rPr>
      </w:pPr>
      <w:r w:rsidRPr="008534BD">
        <w:rPr>
          <w:rFonts w:ascii="Cambria" w:hAnsi="Cambria" w:cs="Cambria"/>
          <w:b/>
          <w:bCs/>
          <w:sz w:val="24"/>
          <w:szCs w:val="24"/>
        </w:rPr>
        <w:t>Проанализируйте фотографию и для каждого из следующих утверждений укажите является оно верным или неверным:</w:t>
      </w:r>
    </w:p>
    <w:p w14:paraId="1B3518B0" w14:textId="77777777" w:rsidR="00E55D8E" w:rsidRPr="008534BD" w:rsidRDefault="00E55D8E" w:rsidP="00E55D8E">
      <w:pPr>
        <w:spacing w:after="0" w:line="240" w:lineRule="auto"/>
        <w:jc w:val="both"/>
        <w:rPr>
          <w:rFonts w:ascii="Cambria" w:hAnsi="Cambria" w:cs="Cambria"/>
          <w:bCs/>
          <w:sz w:val="24"/>
          <w:szCs w:val="24"/>
        </w:rPr>
      </w:pPr>
    </w:p>
    <w:p w14:paraId="5F00EB1B" w14:textId="77777777" w:rsidR="00E55D8E" w:rsidRPr="008534BD" w:rsidRDefault="00E55D8E" w:rsidP="00E55D8E">
      <w:pPr>
        <w:spacing w:after="0" w:line="240" w:lineRule="auto"/>
        <w:jc w:val="both"/>
        <w:rPr>
          <w:rFonts w:ascii="Cambria" w:hAnsi="Cambria" w:cs="Cambria"/>
          <w:bCs/>
          <w:sz w:val="24"/>
          <w:szCs w:val="24"/>
        </w:rPr>
      </w:pPr>
    </w:p>
    <w:p w14:paraId="41485C7A" w14:textId="77777777" w:rsidR="00E55D8E" w:rsidRPr="008534BD" w:rsidRDefault="00E55D8E" w:rsidP="00E55D8E">
      <w:pPr>
        <w:spacing w:after="0" w:line="240" w:lineRule="auto"/>
        <w:jc w:val="both"/>
        <w:rPr>
          <w:rFonts w:ascii="Cambria" w:hAnsi="Cambria" w:cs="Cambria"/>
          <w:bCs/>
          <w:sz w:val="24"/>
          <w:szCs w:val="24"/>
        </w:rPr>
      </w:pPr>
      <w:r w:rsidRPr="008534BD">
        <w:rPr>
          <w:rFonts w:ascii="Cambria" w:hAnsi="Cambria" w:cs="Cambria"/>
          <w:bCs/>
          <w:i/>
          <w:sz w:val="24"/>
          <w:szCs w:val="24"/>
        </w:rPr>
        <w:t>Вариант</w:t>
      </w:r>
      <w:r w:rsidRPr="008534BD">
        <w:rPr>
          <w:rFonts w:ascii="Cambria" w:hAnsi="Cambria" w:cs="Cambria"/>
          <w:bCs/>
          <w:i/>
          <w:sz w:val="24"/>
          <w:szCs w:val="24"/>
          <w:lang w:val="en-US"/>
        </w:rPr>
        <w:t xml:space="preserve"> 1: </w:t>
      </w:r>
    </w:p>
    <w:p w14:paraId="10107CDB" w14:textId="77777777" w:rsidR="00E55D8E" w:rsidRPr="008534BD"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Изображённый на фото объект принадлежит представителям класса </w:t>
      </w:r>
      <w:r w:rsidRPr="008534BD">
        <w:rPr>
          <w:rFonts w:ascii="Cambria" w:hAnsi="Cambria"/>
          <w:bCs/>
          <w:sz w:val="24"/>
          <w:szCs w:val="24"/>
          <w:lang w:val="en-US"/>
        </w:rPr>
        <w:t>Aves</w:t>
      </w:r>
      <w:r w:rsidRPr="008534BD">
        <w:rPr>
          <w:rFonts w:ascii="Cambria" w:hAnsi="Cambria"/>
          <w:bCs/>
          <w:sz w:val="24"/>
          <w:szCs w:val="24"/>
        </w:rPr>
        <w:t>;</w:t>
      </w:r>
    </w:p>
    <w:p w14:paraId="63928A70" w14:textId="77777777" w:rsidR="00E55D8E" w:rsidRPr="008534BD"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Этот мозг включает в себя 4 отдела;</w:t>
      </w:r>
    </w:p>
    <w:p w14:paraId="07D5E353" w14:textId="77777777" w:rsidR="00E55D8E" w:rsidRPr="008534BD"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На фото хорошо виден средний мозг;</w:t>
      </w:r>
    </w:p>
    <w:p w14:paraId="337EAB90" w14:textId="77777777" w:rsidR="00E55D8E" w:rsidRPr="008534BD"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Этот мозг НЕ принадлежит представителям систематической группы с лиссэнцефалическим строением головного мозга;</w:t>
      </w:r>
    </w:p>
    <w:p w14:paraId="1D8886EF" w14:textId="77777777" w:rsidR="00E55D8E" w:rsidRPr="008534BD"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Подобный мозг характерен волнистому попугаю и домашней курице;</w:t>
      </w:r>
    </w:p>
    <w:p w14:paraId="19AD4D94" w14:textId="77777777" w:rsidR="00E55D8E" w:rsidRPr="008534BD" w:rsidRDefault="00E55D8E" w:rsidP="00E55D8E">
      <w:pPr>
        <w:numPr>
          <w:ilvl w:val="1"/>
          <w:numId w:val="3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Мозг подобного строения характерен всем предствителям </w:t>
      </w:r>
      <w:r w:rsidRPr="008534BD">
        <w:rPr>
          <w:rFonts w:ascii="Cambria" w:hAnsi="Cambria"/>
          <w:bCs/>
          <w:sz w:val="24"/>
          <w:szCs w:val="24"/>
          <w:lang w:val="en-US"/>
        </w:rPr>
        <w:t>Mammalia</w:t>
      </w:r>
      <w:r w:rsidRPr="008534BD">
        <w:rPr>
          <w:rFonts w:ascii="Cambria" w:hAnsi="Cambria"/>
          <w:bCs/>
          <w:sz w:val="24"/>
          <w:szCs w:val="24"/>
        </w:rPr>
        <w:t xml:space="preserve">, </w:t>
      </w:r>
      <w:r w:rsidRPr="008534BD">
        <w:rPr>
          <w:rFonts w:ascii="Cambria" w:hAnsi="Cambria"/>
          <w:bCs/>
          <w:sz w:val="24"/>
          <w:szCs w:val="24"/>
          <w:lang w:val="en-US"/>
        </w:rPr>
        <w:t>Carnivora</w:t>
      </w:r>
      <w:r w:rsidRPr="008534BD">
        <w:rPr>
          <w:rFonts w:ascii="Cambria" w:hAnsi="Cambria"/>
          <w:bCs/>
          <w:sz w:val="24"/>
          <w:szCs w:val="24"/>
        </w:rPr>
        <w:t>.</w:t>
      </w:r>
    </w:p>
    <w:p w14:paraId="2885D692" w14:textId="77777777" w:rsidR="00E55D8E" w:rsidRPr="008534BD" w:rsidRDefault="00E55D8E" w:rsidP="00E55D8E">
      <w:pPr>
        <w:spacing w:after="0" w:line="240" w:lineRule="auto"/>
        <w:jc w:val="both"/>
        <w:rPr>
          <w:rFonts w:ascii="Cambria" w:hAnsi="Cambria" w:cs="Cambria"/>
          <w:bCs/>
          <w:sz w:val="24"/>
          <w:szCs w:val="24"/>
        </w:rPr>
      </w:pPr>
    </w:p>
    <w:p w14:paraId="31857489" w14:textId="77777777" w:rsidR="00E55D8E" w:rsidRPr="008534BD" w:rsidRDefault="00E55D8E" w:rsidP="00E55D8E">
      <w:pPr>
        <w:spacing w:after="0" w:line="240" w:lineRule="auto"/>
        <w:jc w:val="both"/>
        <w:rPr>
          <w:rFonts w:ascii="Cambria" w:hAnsi="Cambria" w:cs="Cambria"/>
          <w:bCs/>
          <w:sz w:val="24"/>
          <w:szCs w:val="24"/>
        </w:rPr>
      </w:pPr>
    </w:p>
    <w:p w14:paraId="67D468E9" w14:textId="77777777" w:rsidR="00E55D8E" w:rsidRPr="008534BD" w:rsidRDefault="00E55D8E" w:rsidP="00E55D8E">
      <w:pPr>
        <w:tabs>
          <w:tab w:val="left" w:pos="426"/>
        </w:tabs>
        <w:spacing w:after="0" w:line="240" w:lineRule="auto"/>
        <w:jc w:val="both"/>
        <w:rPr>
          <w:rFonts w:ascii="Cambria" w:hAnsi="Cambria" w:cs="Cambria"/>
          <w:bCs/>
          <w:sz w:val="24"/>
          <w:szCs w:val="24"/>
        </w:rPr>
      </w:pPr>
      <w:r w:rsidRPr="008534BD">
        <w:rPr>
          <w:rFonts w:ascii="Cambria" w:hAnsi="Cambria" w:cs="Cambria"/>
          <w:bCs/>
          <w:i/>
          <w:sz w:val="24"/>
          <w:szCs w:val="24"/>
        </w:rPr>
        <w:t xml:space="preserve">Вариант 2: </w:t>
      </w:r>
    </w:p>
    <w:p w14:paraId="5AC994E0" w14:textId="77777777" w:rsidR="00E55D8E" w:rsidRPr="008534BD"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Изображённый на фото объект не принадлежит представителям класса </w:t>
      </w:r>
      <w:r w:rsidRPr="008534BD">
        <w:rPr>
          <w:rFonts w:ascii="Cambria" w:hAnsi="Cambria"/>
          <w:bCs/>
          <w:sz w:val="24"/>
          <w:szCs w:val="24"/>
          <w:lang w:val="en-US"/>
        </w:rPr>
        <w:t>Aves</w:t>
      </w:r>
      <w:r w:rsidRPr="008534BD">
        <w:rPr>
          <w:rFonts w:ascii="Cambria" w:hAnsi="Cambria"/>
          <w:bCs/>
          <w:sz w:val="24"/>
          <w:szCs w:val="24"/>
        </w:rPr>
        <w:t>;</w:t>
      </w:r>
    </w:p>
    <w:p w14:paraId="0261343D" w14:textId="77777777" w:rsidR="00E55D8E" w:rsidRPr="008534BD"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Этот мозг включает в себя 5 отделов;</w:t>
      </w:r>
    </w:p>
    <w:p w14:paraId="661DB9FC" w14:textId="77777777" w:rsidR="00E55D8E" w:rsidRPr="008534BD"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На фото средний мозг не виден;</w:t>
      </w:r>
    </w:p>
    <w:p w14:paraId="1D74F0BD" w14:textId="77777777" w:rsidR="00E55D8E" w:rsidRPr="008534BD"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Этот мозг принадлежит представителям систематической группы с лиссэнцефалическим строением головного мозга;</w:t>
      </w:r>
    </w:p>
    <w:p w14:paraId="2A443444" w14:textId="77777777" w:rsidR="00E55D8E" w:rsidRPr="008534BD"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Подобный мозг характерен сизому голубю и полевому воробью;</w:t>
      </w:r>
    </w:p>
    <w:p w14:paraId="1595D19F" w14:textId="77777777" w:rsidR="00E55D8E" w:rsidRPr="008534BD" w:rsidRDefault="00E55D8E" w:rsidP="00E55D8E">
      <w:pPr>
        <w:numPr>
          <w:ilvl w:val="1"/>
          <w:numId w:val="3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Мозг подобного строения характерен всем представителям подтипа </w:t>
      </w:r>
      <w:r w:rsidRPr="008534BD">
        <w:rPr>
          <w:rFonts w:ascii="Cambria" w:hAnsi="Cambria"/>
          <w:bCs/>
          <w:sz w:val="24"/>
          <w:szCs w:val="24"/>
          <w:lang w:val="en-US"/>
        </w:rPr>
        <w:t>Acrania</w:t>
      </w:r>
      <w:r w:rsidRPr="008534BD">
        <w:rPr>
          <w:rFonts w:ascii="Cambria" w:hAnsi="Cambria"/>
          <w:bCs/>
          <w:sz w:val="24"/>
          <w:szCs w:val="24"/>
        </w:rPr>
        <w:t>.</w:t>
      </w:r>
    </w:p>
    <w:p w14:paraId="2F978E17" w14:textId="77777777" w:rsidR="00E55D8E" w:rsidRPr="008534BD" w:rsidRDefault="00E55D8E" w:rsidP="00E55D8E">
      <w:pPr>
        <w:spacing w:after="0" w:line="240" w:lineRule="auto"/>
        <w:jc w:val="both"/>
        <w:rPr>
          <w:rFonts w:ascii="Cambria" w:hAnsi="Cambria" w:cs="Cambria"/>
          <w:bCs/>
          <w:sz w:val="24"/>
          <w:szCs w:val="24"/>
        </w:rPr>
      </w:pPr>
    </w:p>
    <w:p w14:paraId="6432CD36" w14:textId="1BD23C53" w:rsidR="00E55D8E" w:rsidRPr="008534BD" w:rsidRDefault="00E55D8E" w:rsidP="00E55D8E">
      <w:pPr>
        <w:spacing w:after="0" w:line="240" w:lineRule="auto"/>
        <w:jc w:val="both"/>
        <w:rPr>
          <w:rFonts w:ascii="Cambria" w:hAnsi="Cambria" w:cs="Cambria"/>
          <w:bCs/>
          <w:i/>
          <w:sz w:val="24"/>
          <w:szCs w:val="24"/>
        </w:rPr>
      </w:pPr>
      <w:r w:rsidRPr="008534BD">
        <w:rPr>
          <w:rFonts w:ascii="Cambria" w:hAnsi="Cambria" w:cs="Cambria"/>
          <w:b/>
          <w:color w:val="FF0000"/>
          <w:sz w:val="28"/>
          <w:szCs w:val="24"/>
        </w:rPr>
        <w:br w:type="page"/>
      </w:r>
      <w:r w:rsidRPr="008534BD">
        <w:rPr>
          <w:rFonts w:ascii="Cambria" w:hAnsi="Cambria" w:cs="Cambria"/>
          <w:b/>
          <w:color w:val="FF0000"/>
          <w:sz w:val="28"/>
          <w:szCs w:val="24"/>
        </w:rPr>
        <w:lastRenderedPageBreak/>
        <w:t xml:space="preserve">Задание </w:t>
      </w:r>
      <w:r w:rsidR="00D666C4">
        <w:rPr>
          <w:rFonts w:ascii="Cambria" w:hAnsi="Cambria" w:cs="Cambria"/>
          <w:b/>
          <w:color w:val="FF0000"/>
          <w:sz w:val="28"/>
          <w:szCs w:val="24"/>
        </w:rPr>
        <w:t>27</w:t>
      </w:r>
      <w:r w:rsidRPr="008534BD">
        <w:rPr>
          <w:rFonts w:ascii="Cambria" w:hAnsi="Cambria" w:cs="Cambria"/>
          <w:b/>
          <w:color w:val="FF0000"/>
          <w:sz w:val="28"/>
          <w:szCs w:val="24"/>
        </w:rPr>
        <w:t xml:space="preserve"> (</w:t>
      </w:r>
      <w:r w:rsidRPr="008534BD">
        <w:rPr>
          <w:rFonts w:ascii="Cambria" w:hAnsi="Cambria" w:cs="Cambria"/>
          <w:b/>
          <w:color w:val="FF0000"/>
          <w:sz w:val="28"/>
          <w:szCs w:val="24"/>
          <w:lang w:val="en-US"/>
        </w:rPr>
        <w:t>ID</w:t>
      </w:r>
      <w:r w:rsidRPr="008534BD">
        <w:rPr>
          <w:rFonts w:ascii="Cambria" w:hAnsi="Cambria" w:cs="Cambria"/>
          <w:b/>
          <w:color w:val="FF0000"/>
          <w:sz w:val="28"/>
          <w:szCs w:val="24"/>
        </w:rPr>
        <w:t xml:space="preserve"> 12) – 3 балла</w:t>
      </w:r>
    </w:p>
    <w:p w14:paraId="0BF78E0D"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33113EBF" w14:textId="77777777" w:rsidR="00E55D8E" w:rsidRPr="008534BD" w:rsidRDefault="00E55D8E" w:rsidP="00E55D8E">
      <w:pPr>
        <w:tabs>
          <w:tab w:val="left" w:pos="426"/>
        </w:tabs>
        <w:spacing w:after="0" w:line="240" w:lineRule="auto"/>
        <w:jc w:val="both"/>
        <w:rPr>
          <w:rFonts w:ascii="Cambria" w:hAnsi="Cambria" w:cs="Cambria"/>
          <w:bCs/>
          <w:sz w:val="24"/>
          <w:szCs w:val="24"/>
        </w:rPr>
      </w:pPr>
      <w:r w:rsidRPr="008534BD">
        <w:rPr>
          <w:rFonts w:ascii="Cambria" w:hAnsi="Cambria" w:cs="Cambria"/>
          <w:b/>
          <w:bCs/>
          <w:sz w:val="24"/>
          <w:szCs w:val="24"/>
        </w:rPr>
        <w:t>На фото изображён мозг представителей одного из классов подтипа Позвоночные.</w:t>
      </w:r>
    </w:p>
    <w:p w14:paraId="37A0FDCE" w14:textId="77777777" w:rsidR="00E55D8E" w:rsidRPr="008534BD" w:rsidRDefault="00E55D8E" w:rsidP="00E55D8E">
      <w:pPr>
        <w:tabs>
          <w:tab w:val="left" w:pos="426"/>
        </w:tabs>
        <w:spacing w:after="0" w:line="240" w:lineRule="auto"/>
        <w:jc w:val="both"/>
        <w:rPr>
          <w:rFonts w:ascii="Cambria" w:hAnsi="Cambria" w:cs="Cambria"/>
          <w:bCs/>
          <w:sz w:val="24"/>
          <w:szCs w:val="24"/>
        </w:rPr>
      </w:pPr>
    </w:p>
    <w:p w14:paraId="36358833" w14:textId="5C7F8254" w:rsidR="00E55D8E" w:rsidRPr="008534BD" w:rsidRDefault="00FB5989" w:rsidP="00E55D8E">
      <w:pPr>
        <w:tabs>
          <w:tab w:val="left" w:pos="426"/>
        </w:tabs>
        <w:spacing w:after="0" w:line="240" w:lineRule="auto"/>
        <w:jc w:val="both"/>
        <w:rPr>
          <w:rFonts w:ascii="Cambria" w:hAnsi="Cambria" w:cs="Cambria"/>
          <w:bCs/>
          <w:sz w:val="24"/>
          <w:szCs w:val="24"/>
        </w:rPr>
      </w:pPr>
      <w:r w:rsidRPr="008534BD">
        <w:rPr>
          <w:noProof/>
        </w:rPr>
        <w:drawing>
          <wp:anchor distT="0" distB="0" distL="0" distR="0" simplePos="0" relativeHeight="251657728" behindDoc="0" locked="0" layoutInCell="1" allowOverlap="1" wp14:anchorId="68BA125B" wp14:editId="3ADD7287">
            <wp:simplePos x="0" y="0"/>
            <wp:positionH relativeFrom="column">
              <wp:align>center</wp:align>
            </wp:positionH>
            <wp:positionV relativeFrom="paragraph">
              <wp:posOffset>0</wp:posOffset>
            </wp:positionV>
            <wp:extent cx="4811395" cy="1763395"/>
            <wp:effectExtent l="0" t="0" r="0" b="0"/>
            <wp:wrapTopAndBottom/>
            <wp:docPr id="1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11395" cy="1763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EB6E77E" w14:textId="77777777" w:rsidR="00E55D8E" w:rsidRPr="008534BD" w:rsidRDefault="00E55D8E" w:rsidP="00E55D8E">
      <w:pPr>
        <w:spacing w:after="0" w:line="240" w:lineRule="auto"/>
        <w:jc w:val="both"/>
        <w:rPr>
          <w:rFonts w:ascii="Cambria" w:hAnsi="Cambria" w:cs="Cambria"/>
          <w:bCs/>
          <w:sz w:val="24"/>
          <w:szCs w:val="24"/>
        </w:rPr>
      </w:pPr>
      <w:r w:rsidRPr="008534BD">
        <w:rPr>
          <w:rFonts w:ascii="Cambria" w:hAnsi="Cambria" w:cs="Cambria"/>
          <w:b/>
          <w:bCs/>
          <w:sz w:val="24"/>
          <w:szCs w:val="24"/>
        </w:rPr>
        <w:t>Проанализируйте фотографию и для каждого из следующих утверждений укажите является оно верным или неверным:</w:t>
      </w:r>
    </w:p>
    <w:p w14:paraId="09DB93E2" w14:textId="77777777" w:rsidR="00E55D8E" w:rsidRPr="008534BD" w:rsidRDefault="00E55D8E" w:rsidP="00E55D8E">
      <w:pPr>
        <w:spacing w:after="0" w:line="240" w:lineRule="auto"/>
        <w:jc w:val="both"/>
        <w:rPr>
          <w:rFonts w:ascii="Cambria" w:hAnsi="Cambria" w:cs="Cambria"/>
          <w:bCs/>
          <w:sz w:val="24"/>
          <w:szCs w:val="24"/>
        </w:rPr>
      </w:pPr>
    </w:p>
    <w:p w14:paraId="47C5070A" w14:textId="77777777" w:rsidR="00E55D8E" w:rsidRPr="008534BD" w:rsidRDefault="00E55D8E" w:rsidP="00E55D8E">
      <w:pPr>
        <w:spacing w:after="0" w:line="240" w:lineRule="auto"/>
        <w:jc w:val="both"/>
        <w:rPr>
          <w:rFonts w:ascii="Cambria" w:hAnsi="Cambria" w:cs="Cambria"/>
          <w:bCs/>
          <w:sz w:val="24"/>
          <w:szCs w:val="24"/>
        </w:rPr>
      </w:pPr>
    </w:p>
    <w:p w14:paraId="6CABDE7A" w14:textId="77777777" w:rsidR="00E55D8E" w:rsidRPr="008534BD" w:rsidRDefault="00E55D8E" w:rsidP="00E55D8E">
      <w:pPr>
        <w:spacing w:after="0" w:line="240" w:lineRule="auto"/>
        <w:jc w:val="both"/>
        <w:rPr>
          <w:rFonts w:ascii="Cambria" w:hAnsi="Cambria" w:cs="Cambria"/>
          <w:bCs/>
          <w:sz w:val="24"/>
          <w:szCs w:val="24"/>
        </w:rPr>
      </w:pPr>
      <w:r w:rsidRPr="008534BD">
        <w:rPr>
          <w:rFonts w:ascii="Cambria" w:hAnsi="Cambria" w:cs="Cambria"/>
          <w:bCs/>
          <w:i/>
          <w:sz w:val="24"/>
          <w:szCs w:val="24"/>
        </w:rPr>
        <w:t>Вариант</w:t>
      </w:r>
      <w:r w:rsidRPr="008534BD">
        <w:rPr>
          <w:rFonts w:ascii="Cambria" w:hAnsi="Cambria" w:cs="Cambria"/>
          <w:bCs/>
          <w:i/>
          <w:sz w:val="24"/>
          <w:szCs w:val="24"/>
          <w:lang w:val="en-US"/>
        </w:rPr>
        <w:t xml:space="preserve"> 1: </w:t>
      </w:r>
    </w:p>
    <w:p w14:paraId="1882D1FA" w14:textId="77777777" w:rsidR="00E55D8E" w:rsidRPr="008534BD"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 xml:space="preserve">Изображённый на фото объект принадлежит представителям класса </w:t>
      </w:r>
      <w:r w:rsidRPr="008534BD">
        <w:rPr>
          <w:rFonts w:ascii="Cambria" w:hAnsi="Cambria" w:cs="Cambria"/>
          <w:bCs/>
          <w:sz w:val="24"/>
          <w:szCs w:val="24"/>
          <w:lang w:val="en-US"/>
        </w:rPr>
        <w:t>Aves</w:t>
      </w:r>
      <w:r w:rsidRPr="008534BD">
        <w:rPr>
          <w:rFonts w:ascii="Cambria" w:hAnsi="Cambria" w:cs="Cambria"/>
          <w:bCs/>
          <w:sz w:val="24"/>
          <w:szCs w:val="24"/>
        </w:rPr>
        <w:t>;</w:t>
      </w:r>
    </w:p>
    <w:p w14:paraId="6DBE2DC6" w14:textId="77777777" w:rsidR="00E55D8E" w:rsidRPr="008534BD"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Этот мозг включает в себя 5 отделов;</w:t>
      </w:r>
    </w:p>
    <w:p w14:paraId="33EEE97C" w14:textId="77777777" w:rsidR="00E55D8E" w:rsidRPr="008534BD"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На фото хорошо виден продолговатый мозг;</w:t>
      </w:r>
    </w:p>
    <w:p w14:paraId="6F800AE4" w14:textId="77777777" w:rsidR="00E55D8E" w:rsidRPr="008534BD"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Средний мозг не прикрыт передним мозгом;</w:t>
      </w:r>
    </w:p>
    <w:p w14:paraId="1E2ECCA8" w14:textId="77777777" w:rsidR="00E55D8E" w:rsidRPr="008534BD"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Хорошо развитый передний отдел закрывает все остальные отделы мозга;</w:t>
      </w:r>
    </w:p>
    <w:p w14:paraId="046E1E61" w14:textId="77777777" w:rsidR="00E55D8E" w:rsidRPr="008534BD" w:rsidRDefault="00E55D8E" w:rsidP="00E55D8E">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Мозжечок и средний мозг примерно равны по размеру.</w:t>
      </w:r>
    </w:p>
    <w:p w14:paraId="0F901E72" w14:textId="77777777" w:rsidR="00E55D8E" w:rsidRPr="008534BD" w:rsidRDefault="00E55D8E" w:rsidP="00E55D8E">
      <w:pPr>
        <w:spacing w:after="0" w:line="240" w:lineRule="auto"/>
        <w:jc w:val="both"/>
        <w:rPr>
          <w:rFonts w:ascii="Cambria" w:hAnsi="Cambria" w:cs="Cambria"/>
          <w:bCs/>
          <w:sz w:val="24"/>
          <w:szCs w:val="24"/>
        </w:rPr>
      </w:pPr>
    </w:p>
    <w:p w14:paraId="26ECBF87" w14:textId="77777777" w:rsidR="00E55D8E" w:rsidRPr="008534BD" w:rsidRDefault="00E55D8E" w:rsidP="00E55D8E">
      <w:pPr>
        <w:spacing w:after="0" w:line="240" w:lineRule="auto"/>
        <w:jc w:val="both"/>
        <w:rPr>
          <w:rFonts w:ascii="Cambria" w:hAnsi="Cambria" w:cs="Cambria"/>
          <w:bCs/>
          <w:sz w:val="24"/>
          <w:szCs w:val="24"/>
        </w:rPr>
      </w:pPr>
    </w:p>
    <w:p w14:paraId="637C55CA" w14:textId="77777777" w:rsidR="00E55D8E" w:rsidRPr="008534BD" w:rsidRDefault="00E55D8E" w:rsidP="00E55D8E">
      <w:pPr>
        <w:tabs>
          <w:tab w:val="left" w:pos="426"/>
        </w:tabs>
        <w:spacing w:after="0" w:line="240" w:lineRule="auto"/>
        <w:jc w:val="both"/>
        <w:rPr>
          <w:rFonts w:ascii="Cambria" w:hAnsi="Cambria" w:cs="Cambria"/>
          <w:bCs/>
          <w:sz w:val="24"/>
          <w:szCs w:val="24"/>
        </w:rPr>
      </w:pPr>
      <w:r w:rsidRPr="008534BD">
        <w:rPr>
          <w:rFonts w:ascii="Cambria" w:hAnsi="Cambria" w:cs="Cambria"/>
          <w:bCs/>
          <w:i/>
          <w:sz w:val="24"/>
          <w:szCs w:val="24"/>
        </w:rPr>
        <w:t xml:space="preserve">Вариант 2: </w:t>
      </w:r>
    </w:p>
    <w:p w14:paraId="33F4059E" w14:textId="77777777" w:rsidR="00E55D8E" w:rsidRPr="008534BD"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 xml:space="preserve">Изображённый на фото объект принадлежит представителям класса </w:t>
      </w:r>
      <w:r w:rsidRPr="008534BD">
        <w:rPr>
          <w:rFonts w:ascii="Cambria" w:hAnsi="Cambria" w:cs="Cambria"/>
          <w:bCs/>
          <w:sz w:val="24"/>
          <w:szCs w:val="24"/>
          <w:lang w:val="en-US"/>
        </w:rPr>
        <w:t>Mammalia</w:t>
      </w:r>
      <w:r w:rsidRPr="008534BD">
        <w:rPr>
          <w:rFonts w:ascii="Cambria" w:hAnsi="Cambria" w:cs="Cambria"/>
          <w:bCs/>
          <w:sz w:val="24"/>
          <w:szCs w:val="24"/>
        </w:rPr>
        <w:t>;</w:t>
      </w:r>
    </w:p>
    <w:p w14:paraId="33885312" w14:textId="77777777" w:rsidR="00E55D8E" w:rsidRPr="008534BD"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Этот мозг включает в себя 4 отдела;</w:t>
      </w:r>
    </w:p>
    <w:p w14:paraId="0FE796C2" w14:textId="77777777" w:rsidR="00E55D8E" w:rsidRPr="008534BD"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На фото продолговатый мозг не виден;</w:t>
      </w:r>
    </w:p>
    <w:p w14:paraId="428F5350" w14:textId="77777777" w:rsidR="00E55D8E" w:rsidRPr="008534BD"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Средний мозг не закрыт передним;</w:t>
      </w:r>
    </w:p>
    <w:p w14:paraId="0F7BFECE" w14:textId="77777777" w:rsidR="00E55D8E" w:rsidRPr="008534BD"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Передний мозг не закрывает средний;</w:t>
      </w:r>
    </w:p>
    <w:p w14:paraId="22EAD70A" w14:textId="77777777" w:rsidR="00E55D8E" w:rsidRPr="008534BD" w:rsidRDefault="00E55D8E" w:rsidP="00E55D8E">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8534BD">
        <w:rPr>
          <w:rFonts w:ascii="Cambria" w:hAnsi="Cambria" w:cs="Cambria"/>
          <w:bCs/>
          <w:sz w:val="24"/>
          <w:szCs w:val="24"/>
        </w:rPr>
        <w:t>Мозжечок значительно меньше по размеру, чем средний мозг.</w:t>
      </w:r>
    </w:p>
    <w:p w14:paraId="264868EF" w14:textId="77777777" w:rsidR="00E55D8E" w:rsidRPr="008534BD" w:rsidRDefault="00E55D8E" w:rsidP="00E55D8E">
      <w:pPr>
        <w:spacing w:after="0" w:line="240" w:lineRule="auto"/>
        <w:jc w:val="both"/>
        <w:rPr>
          <w:rFonts w:ascii="Cambria" w:hAnsi="Cambria" w:cs="Cambria"/>
          <w:bCs/>
          <w:sz w:val="24"/>
          <w:szCs w:val="24"/>
        </w:rPr>
      </w:pPr>
    </w:p>
    <w:p w14:paraId="42EE6B8C" w14:textId="27891D33" w:rsidR="00E55D8E" w:rsidRPr="008534BD" w:rsidRDefault="00E55D8E" w:rsidP="00E55D8E">
      <w:pPr>
        <w:spacing w:after="0" w:line="240" w:lineRule="auto"/>
        <w:jc w:val="both"/>
        <w:rPr>
          <w:rFonts w:ascii="Cambria" w:hAnsi="Cambria"/>
          <w:b/>
          <w:color w:val="FF0000"/>
          <w:sz w:val="28"/>
          <w:szCs w:val="24"/>
        </w:rPr>
      </w:pPr>
      <w:r w:rsidRPr="008534BD">
        <w:rPr>
          <w:rFonts w:ascii="Cambria" w:hAnsi="Cambria"/>
          <w:b/>
          <w:sz w:val="24"/>
          <w:szCs w:val="24"/>
        </w:rPr>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28</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16) – 3 балла</w:t>
      </w:r>
    </w:p>
    <w:p w14:paraId="4FA0A1B7"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6068CABC"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Представьте, что у пациента Х. был неким образом выполнен забор первичной и вторичной мочи и проведен биохимический анализ веществ, содержащихся в них. Данные об изученных веществах были внесены в таблицу ниже. Процентное содержание веществ плазмы крови даны в норме для здорового человека.</w:t>
      </w:r>
    </w:p>
    <w:p w14:paraId="2F3685A9" w14:textId="77777777" w:rsidR="00E55D8E" w:rsidRPr="008534BD" w:rsidRDefault="00E55D8E" w:rsidP="00E55D8E">
      <w:pPr>
        <w:spacing w:after="0" w:line="240" w:lineRule="auto"/>
        <w:jc w:val="both"/>
        <w:rPr>
          <w:rFonts w:ascii="Cambria" w:hAnsi="Cambria"/>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374"/>
        <w:gridCol w:w="2389"/>
        <w:gridCol w:w="2389"/>
      </w:tblGrid>
      <w:tr w:rsidR="00E55D8E" w:rsidRPr="008534BD" w14:paraId="4FE50C2C" w14:textId="77777777" w:rsidTr="005D62AE">
        <w:trPr>
          <w:trHeight w:val="329"/>
        </w:trPr>
        <w:tc>
          <w:tcPr>
            <w:tcW w:w="2977" w:type="dxa"/>
            <w:vMerge w:val="restart"/>
            <w:shd w:val="clear" w:color="auto" w:fill="auto"/>
            <w:vAlign w:val="center"/>
          </w:tcPr>
          <w:p w14:paraId="59B2656E" w14:textId="77777777" w:rsidR="00E55D8E" w:rsidRPr="008534BD" w:rsidRDefault="00E55D8E" w:rsidP="005D62AE">
            <w:pPr>
              <w:spacing w:after="0" w:line="240" w:lineRule="auto"/>
              <w:jc w:val="center"/>
              <w:rPr>
                <w:rFonts w:ascii="Cambria" w:hAnsi="Cambria"/>
                <w:b/>
                <w:sz w:val="24"/>
              </w:rPr>
            </w:pPr>
            <w:r w:rsidRPr="008534BD">
              <w:rPr>
                <w:rFonts w:ascii="Cambria" w:hAnsi="Cambria"/>
                <w:b/>
                <w:sz w:val="24"/>
              </w:rPr>
              <w:t>Название вещества</w:t>
            </w:r>
          </w:p>
        </w:tc>
        <w:tc>
          <w:tcPr>
            <w:tcW w:w="7229" w:type="dxa"/>
            <w:gridSpan w:val="3"/>
            <w:shd w:val="clear" w:color="auto" w:fill="auto"/>
            <w:vAlign w:val="center"/>
          </w:tcPr>
          <w:p w14:paraId="2BEA2047" w14:textId="77777777" w:rsidR="00E55D8E" w:rsidRPr="008534BD" w:rsidRDefault="00E55D8E" w:rsidP="005D62AE">
            <w:pPr>
              <w:spacing w:after="0" w:line="240" w:lineRule="auto"/>
              <w:jc w:val="center"/>
              <w:rPr>
                <w:rFonts w:ascii="Cambria" w:hAnsi="Cambria"/>
                <w:b/>
                <w:sz w:val="24"/>
              </w:rPr>
            </w:pPr>
            <w:r w:rsidRPr="008534BD">
              <w:rPr>
                <w:rFonts w:ascii="Cambria" w:hAnsi="Cambria"/>
                <w:b/>
                <w:sz w:val="24"/>
              </w:rPr>
              <w:t>Содержание, %</w:t>
            </w:r>
          </w:p>
        </w:tc>
      </w:tr>
      <w:tr w:rsidR="00E55D8E" w:rsidRPr="008534BD" w14:paraId="774476C7" w14:textId="77777777" w:rsidTr="005D62AE">
        <w:trPr>
          <w:trHeight w:val="329"/>
        </w:trPr>
        <w:tc>
          <w:tcPr>
            <w:tcW w:w="2977" w:type="dxa"/>
            <w:vMerge/>
            <w:shd w:val="clear" w:color="auto" w:fill="auto"/>
            <w:vAlign w:val="center"/>
          </w:tcPr>
          <w:p w14:paraId="2110DFA9" w14:textId="77777777" w:rsidR="00E55D8E" w:rsidRPr="008534BD" w:rsidRDefault="00E55D8E" w:rsidP="005D62AE">
            <w:pPr>
              <w:spacing w:after="0" w:line="240" w:lineRule="auto"/>
              <w:jc w:val="center"/>
              <w:rPr>
                <w:rFonts w:ascii="Cambria" w:hAnsi="Cambria"/>
                <w:b/>
                <w:sz w:val="24"/>
              </w:rPr>
            </w:pPr>
          </w:p>
        </w:tc>
        <w:tc>
          <w:tcPr>
            <w:tcW w:w="2409" w:type="dxa"/>
            <w:shd w:val="clear" w:color="auto" w:fill="auto"/>
            <w:vAlign w:val="center"/>
          </w:tcPr>
          <w:p w14:paraId="1F610A8C" w14:textId="77777777" w:rsidR="00E55D8E" w:rsidRPr="008534BD" w:rsidRDefault="00E55D8E" w:rsidP="005D62AE">
            <w:pPr>
              <w:spacing w:after="0" w:line="240" w:lineRule="auto"/>
              <w:jc w:val="center"/>
              <w:rPr>
                <w:rFonts w:ascii="Cambria" w:hAnsi="Cambria"/>
                <w:b/>
                <w:sz w:val="24"/>
              </w:rPr>
            </w:pPr>
            <w:r w:rsidRPr="008534BD">
              <w:rPr>
                <w:rFonts w:ascii="Cambria" w:hAnsi="Cambria"/>
                <w:b/>
                <w:sz w:val="24"/>
              </w:rPr>
              <w:t>Плазма крови, в норме</w:t>
            </w:r>
          </w:p>
        </w:tc>
        <w:tc>
          <w:tcPr>
            <w:tcW w:w="2410" w:type="dxa"/>
            <w:shd w:val="clear" w:color="auto" w:fill="auto"/>
            <w:vAlign w:val="center"/>
          </w:tcPr>
          <w:p w14:paraId="68DE6084" w14:textId="77777777" w:rsidR="00E55D8E" w:rsidRPr="008534BD" w:rsidRDefault="00E55D8E" w:rsidP="005D62AE">
            <w:pPr>
              <w:spacing w:after="0" w:line="240" w:lineRule="auto"/>
              <w:jc w:val="center"/>
              <w:rPr>
                <w:rFonts w:ascii="Cambria" w:hAnsi="Cambria"/>
                <w:b/>
                <w:sz w:val="24"/>
              </w:rPr>
            </w:pPr>
            <w:r w:rsidRPr="008534BD">
              <w:rPr>
                <w:rFonts w:ascii="Cambria" w:hAnsi="Cambria"/>
                <w:b/>
                <w:sz w:val="24"/>
              </w:rPr>
              <w:t>Первичная моча пациента Х.</w:t>
            </w:r>
          </w:p>
        </w:tc>
        <w:tc>
          <w:tcPr>
            <w:tcW w:w="2410" w:type="dxa"/>
            <w:shd w:val="clear" w:color="auto" w:fill="auto"/>
            <w:vAlign w:val="center"/>
          </w:tcPr>
          <w:p w14:paraId="3629A8FB" w14:textId="77777777" w:rsidR="00E55D8E" w:rsidRPr="008534BD" w:rsidRDefault="00E55D8E" w:rsidP="005D62AE">
            <w:pPr>
              <w:spacing w:after="0" w:line="240" w:lineRule="auto"/>
              <w:jc w:val="center"/>
              <w:rPr>
                <w:rFonts w:ascii="Cambria" w:hAnsi="Cambria"/>
                <w:b/>
                <w:sz w:val="24"/>
              </w:rPr>
            </w:pPr>
            <w:r w:rsidRPr="008534BD">
              <w:rPr>
                <w:rFonts w:ascii="Cambria" w:hAnsi="Cambria"/>
                <w:b/>
                <w:sz w:val="24"/>
              </w:rPr>
              <w:t>Вторичная моча пациента Х.</w:t>
            </w:r>
          </w:p>
        </w:tc>
      </w:tr>
      <w:tr w:rsidR="00E55D8E" w:rsidRPr="008534BD" w14:paraId="553135DA" w14:textId="77777777" w:rsidTr="005D62AE">
        <w:trPr>
          <w:trHeight w:val="329"/>
        </w:trPr>
        <w:tc>
          <w:tcPr>
            <w:tcW w:w="2977" w:type="dxa"/>
            <w:shd w:val="clear" w:color="auto" w:fill="auto"/>
            <w:vAlign w:val="center"/>
          </w:tcPr>
          <w:p w14:paraId="188DA915"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Мочевина</w:t>
            </w:r>
          </w:p>
        </w:tc>
        <w:tc>
          <w:tcPr>
            <w:tcW w:w="2409" w:type="dxa"/>
            <w:shd w:val="clear" w:color="auto" w:fill="auto"/>
            <w:vAlign w:val="center"/>
          </w:tcPr>
          <w:p w14:paraId="0D9C369D"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0,03</w:t>
            </w:r>
          </w:p>
        </w:tc>
        <w:tc>
          <w:tcPr>
            <w:tcW w:w="2410" w:type="dxa"/>
            <w:shd w:val="clear" w:color="auto" w:fill="auto"/>
            <w:vAlign w:val="center"/>
          </w:tcPr>
          <w:p w14:paraId="3CE7F06A"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0,03</w:t>
            </w:r>
          </w:p>
        </w:tc>
        <w:tc>
          <w:tcPr>
            <w:tcW w:w="2410" w:type="dxa"/>
            <w:shd w:val="clear" w:color="auto" w:fill="auto"/>
            <w:vAlign w:val="center"/>
          </w:tcPr>
          <w:p w14:paraId="28FEE202"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2,0</w:t>
            </w:r>
          </w:p>
        </w:tc>
      </w:tr>
      <w:tr w:rsidR="00E55D8E" w:rsidRPr="008534BD" w14:paraId="29D0B77F" w14:textId="77777777" w:rsidTr="005D62AE">
        <w:trPr>
          <w:trHeight w:val="329"/>
        </w:trPr>
        <w:tc>
          <w:tcPr>
            <w:tcW w:w="2977" w:type="dxa"/>
            <w:shd w:val="clear" w:color="auto" w:fill="auto"/>
            <w:vAlign w:val="center"/>
          </w:tcPr>
          <w:p w14:paraId="5BEBBED7"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Мочевая кислота</w:t>
            </w:r>
          </w:p>
        </w:tc>
        <w:tc>
          <w:tcPr>
            <w:tcW w:w="2409" w:type="dxa"/>
            <w:shd w:val="clear" w:color="auto" w:fill="auto"/>
            <w:vAlign w:val="center"/>
          </w:tcPr>
          <w:p w14:paraId="7E05255A"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0,004</w:t>
            </w:r>
          </w:p>
        </w:tc>
        <w:tc>
          <w:tcPr>
            <w:tcW w:w="2410" w:type="dxa"/>
            <w:shd w:val="clear" w:color="auto" w:fill="auto"/>
            <w:vAlign w:val="center"/>
          </w:tcPr>
          <w:p w14:paraId="2676F970"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0,004</w:t>
            </w:r>
          </w:p>
        </w:tc>
        <w:tc>
          <w:tcPr>
            <w:tcW w:w="2410" w:type="dxa"/>
            <w:shd w:val="clear" w:color="auto" w:fill="auto"/>
            <w:vAlign w:val="center"/>
          </w:tcPr>
          <w:p w14:paraId="3D4C0E63"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0,05</w:t>
            </w:r>
          </w:p>
        </w:tc>
      </w:tr>
      <w:tr w:rsidR="00E55D8E" w:rsidRPr="008534BD" w14:paraId="209E7196" w14:textId="77777777" w:rsidTr="005D62AE">
        <w:trPr>
          <w:trHeight w:val="329"/>
        </w:trPr>
        <w:tc>
          <w:tcPr>
            <w:tcW w:w="2977" w:type="dxa"/>
            <w:shd w:val="clear" w:color="auto" w:fill="auto"/>
            <w:vAlign w:val="center"/>
          </w:tcPr>
          <w:p w14:paraId="471C3A35"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Глюкоза</w:t>
            </w:r>
          </w:p>
        </w:tc>
        <w:tc>
          <w:tcPr>
            <w:tcW w:w="2409" w:type="dxa"/>
            <w:shd w:val="clear" w:color="auto" w:fill="auto"/>
            <w:vAlign w:val="center"/>
          </w:tcPr>
          <w:p w14:paraId="20F1F080"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0,1</w:t>
            </w:r>
          </w:p>
        </w:tc>
        <w:tc>
          <w:tcPr>
            <w:tcW w:w="2410" w:type="dxa"/>
            <w:shd w:val="clear" w:color="auto" w:fill="auto"/>
            <w:vAlign w:val="center"/>
          </w:tcPr>
          <w:p w14:paraId="7CA431E4"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0,1</w:t>
            </w:r>
          </w:p>
        </w:tc>
        <w:tc>
          <w:tcPr>
            <w:tcW w:w="2410" w:type="dxa"/>
            <w:shd w:val="clear" w:color="auto" w:fill="auto"/>
            <w:vAlign w:val="center"/>
          </w:tcPr>
          <w:p w14:paraId="421AFE66"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0,1</w:t>
            </w:r>
          </w:p>
        </w:tc>
      </w:tr>
      <w:tr w:rsidR="00E55D8E" w:rsidRPr="008534BD" w14:paraId="124DF80D" w14:textId="77777777" w:rsidTr="005D62AE">
        <w:trPr>
          <w:trHeight w:val="329"/>
        </w:trPr>
        <w:tc>
          <w:tcPr>
            <w:tcW w:w="2977" w:type="dxa"/>
            <w:shd w:val="clear" w:color="auto" w:fill="auto"/>
            <w:vAlign w:val="center"/>
          </w:tcPr>
          <w:p w14:paraId="79785BDC"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Белки</w:t>
            </w:r>
          </w:p>
        </w:tc>
        <w:tc>
          <w:tcPr>
            <w:tcW w:w="2409" w:type="dxa"/>
            <w:shd w:val="clear" w:color="auto" w:fill="auto"/>
            <w:vAlign w:val="center"/>
          </w:tcPr>
          <w:p w14:paraId="1968F4FF"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7</w:t>
            </w:r>
          </w:p>
        </w:tc>
        <w:tc>
          <w:tcPr>
            <w:tcW w:w="2410" w:type="dxa"/>
            <w:shd w:val="clear" w:color="auto" w:fill="auto"/>
            <w:vAlign w:val="center"/>
          </w:tcPr>
          <w:p w14:paraId="6A8B87AB"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5,3</w:t>
            </w:r>
          </w:p>
        </w:tc>
        <w:tc>
          <w:tcPr>
            <w:tcW w:w="2410" w:type="dxa"/>
            <w:shd w:val="clear" w:color="auto" w:fill="auto"/>
            <w:vAlign w:val="center"/>
          </w:tcPr>
          <w:p w14:paraId="05E08B55"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5,3</w:t>
            </w:r>
          </w:p>
        </w:tc>
      </w:tr>
      <w:tr w:rsidR="00E55D8E" w:rsidRPr="008534BD" w14:paraId="2479B166" w14:textId="77777777" w:rsidTr="005D62AE">
        <w:trPr>
          <w:trHeight w:val="329"/>
        </w:trPr>
        <w:tc>
          <w:tcPr>
            <w:tcW w:w="2977" w:type="dxa"/>
            <w:shd w:val="clear" w:color="auto" w:fill="auto"/>
            <w:vAlign w:val="center"/>
          </w:tcPr>
          <w:p w14:paraId="5431B8BA"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Жиры</w:t>
            </w:r>
          </w:p>
        </w:tc>
        <w:tc>
          <w:tcPr>
            <w:tcW w:w="2409" w:type="dxa"/>
            <w:shd w:val="clear" w:color="auto" w:fill="auto"/>
            <w:vAlign w:val="center"/>
          </w:tcPr>
          <w:p w14:paraId="1288A5A5"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0,8</w:t>
            </w:r>
          </w:p>
        </w:tc>
        <w:tc>
          <w:tcPr>
            <w:tcW w:w="2410" w:type="dxa"/>
            <w:shd w:val="clear" w:color="auto" w:fill="auto"/>
            <w:vAlign w:val="center"/>
          </w:tcPr>
          <w:p w14:paraId="1F4757E7"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Отсутствуют</w:t>
            </w:r>
          </w:p>
        </w:tc>
        <w:tc>
          <w:tcPr>
            <w:tcW w:w="2410" w:type="dxa"/>
            <w:shd w:val="clear" w:color="auto" w:fill="auto"/>
            <w:vAlign w:val="center"/>
          </w:tcPr>
          <w:p w14:paraId="0F03EBCC" w14:textId="77777777" w:rsidR="00E55D8E" w:rsidRPr="008534BD" w:rsidRDefault="00E55D8E" w:rsidP="005D62AE">
            <w:pPr>
              <w:spacing w:after="0" w:line="240" w:lineRule="auto"/>
              <w:jc w:val="center"/>
              <w:rPr>
                <w:rFonts w:ascii="Cambria" w:hAnsi="Cambria"/>
                <w:sz w:val="24"/>
              </w:rPr>
            </w:pPr>
            <w:r w:rsidRPr="008534BD">
              <w:rPr>
                <w:rFonts w:ascii="Cambria" w:hAnsi="Cambria"/>
                <w:sz w:val="24"/>
              </w:rPr>
              <w:t>Отсутствуют</w:t>
            </w:r>
          </w:p>
        </w:tc>
      </w:tr>
    </w:tbl>
    <w:p w14:paraId="6B976A0C" w14:textId="77777777" w:rsidR="00E55D8E" w:rsidRPr="008534BD" w:rsidRDefault="00E55D8E" w:rsidP="00E55D8E">
      <w:pPr>
        <w:spacing w:after="0" w:line="240" w:lineRule="auto"/>
        <w:rPr>
          <w:rFonts w:ascii="Cambria" w:hAnsi="Cambria"/>
          <w:b/>
          <w:bCs/>
          <w:sz w:val="24"/>
          <w:szCs w:val="24"/>
        </w:rPr>
      </w:pPr>
    </w:p>
    <w:p w14:paraId="2ACC3FF4" w14:textId="77777777" w:rsidR="00E55D8E" w:rsidRPr="008534BD" w:rsidRDefault="00E55D8E" w:rsidP="00E55D8E">
      <w:pPr>
        <w:spacing w:after="0" w:line="240" w:lineRule="auto"/>
        <w:jc w:val="both"/>
        <w:rPr>
          <w:rFonts w:ascii="Cambria" w:hAnsi="Cambria"/>
          <w:b/>
          <w:color w:val="000000"/>
          <w:sz w:val="24"/>
        </w:rPr>
      </w:pPr>
      <w:r w:rsidRPr="008534BD">
        <w:rPr>
          <w:rFonts w:ascii="Cambria" w:hAnsi="Cambria"/>
          <w:b/>
          <w:color w:val="000000"/>
          <w:sz w:val="24"/>
        </w:rPr>
        <w:t>Проанализируйте представленные в таблице данные</w:t>
      </w:r>
      <w:r w:rsidRPr="008534BD">
        <w:rPr>
          <w:rFonts w:ascii="Cambria" w:hAnsi="Cambria" w:cs="Cambria"/>
          <w:b/>
          <w:bCs/>
          <w:sz w:val="24"/>
          <w:szCs w:val="24"/>
        </w:rPr>
        <w:t xml:space="preserve"> и для каждого из следующих утверждений укажите является оно верным или неверным:</w:t>
      </w:r>
    </w:p>
    <w:p w14:paraId="78BE3533" w14:textId="77777777" w:rsidR="00E55D8E" w:rsidRPr="008534BD" w:rsidRDefault="00E55D8E" w:rsidP="00E55D8E">
      <w:pPr>
        <w:spacing w:after="0" w:line="240" w:lineRule="auto"/>
        <w:jc w:val="both"/>
        <w:rPr>
          <w:rFonts w:ascii="Cambria" w:hAnsi="Cambria"/>
          <w:bCs/>
          <w:sz w:val="24"/>
          <w:szCs w:val="24"/>
        </w:rPr>
      </w:pPr>
    </w:p>
    <w:p w14:paraId="340BE342" w14:textId="77777777" w:rsidR="00E55D8E" w:rsidRPr="008534BD" w:rsidRDefault="00E55D8E" w:rsidP="00E55D8E">
      <w:pPr>
        <w:spacing w:after="0" w:line="240" w:lineRule="auto"/>
        <w:jc w:val="both"/>
        <w:rPr>
          <w:rFonts w:ascii="Cambria" w:hAnsi="Cambria"/>
          <w:bCs/>
          <w:sz w:val="24"/>
          <w:szCs w:val="24"/>
        </w:rPr>
      </w:pPr>
    </w:p>
    <w:p w14:paraId="471A2D06"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523E150C" w14:textId="77777777" w:rsidR="00E55D8E" w:rsidRPr="008534BD" w:rsidRDefault="00E55D8E" w:rsidP="00E55D8E">
      <w:pPr>
        <w:numPr>
          <w:ilvl w:val="0"/>
          <w:numId w:val="26"/>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Пациент Х. здоров;</w:t>
      </w:r>
    </w:p>
    <w:p w14:paraId="32BA4D58" w14:textId="77777777" w:rsidR="00E55D8E" w:rsidRPr="008534BD" w:rsidRDefault="00E55D8E" w:rsidP="00E55D8E">
      <w:pPr>
        <w:numPr>
          <w:ilvl w:val="0"/>
          <w:numId w:val="26"/>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Процентное содержание глюкозы во вторичной моче соответствует норме;</w:t>
      </w:r>
    </w:p>
    <w:p w14:paraId="3035F699" w14:textId="77777777" w:rsidR="00E55D8E" w:rsidRPr="008534BD" w:rsidRDefault="00E55D8E" w:rsidP="00E55D8E">
      <w:pPr>
        <w:numPr>
          <w:ilvl w:val="0"/>
          <w:numId w:val="26"/>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Отсутствие жиров в первичной и вторичной моче говорит о наличии заболевания у пациента Х. на уровне проксимальных извитых канальцев;</w:t>
      </w:r>
    </w:p>
    <w:p w14:paraId="214205F4" w14:textId="77777777" w:rsidR="00E55D8E" w:rsidRPr="008534BD" w:rsidRDefault="00E55D8E" w:rsidP="00E55D8E">
      <w:pPr>
        <w:numPr>
          <w:ilvl w:val="0"/>
          <w:numId w:val="26"/>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У пациента нарушена фильтрационная функция почек;</w:t>
      </w:r>
    </w:p>
    <w:p w14:paraId="7CEB2838" w14:textId="77777777" w:rsidR="00E55D8E" w:rsidRPr="008534BD" w:rsidRDefault="00E55D8E" w:rsidP="00E55D8E">
      <w:pPr>
        <w:numPr>
          <w:ilvl w:val="0"/>
          <w:numId w:val="26"/>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У пациента нарушена реабсорбционная функция почек;</w:t>
      </w:r>
    </w:p>
    <w:p w14:paraId="6472F097" w14:textId="77777777" w:rsidR="00E55D8E" w:rsidRPr="008534BD" w:rsidRDefault="00E55D8E" w:rsidP="00E55D8E">
      <w:pPr>
        <w:numPr>
          <w:ilvl w:val="0"/>
          <w:numId w:val="26"/>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В норме белки фильтруются почечными клубочками.</w:t>
      </w:r>
    </w:p>
    <w:p w14:paraId="2884C1A0" w14:textId="77777777" w:rsidR="00E55D8E" w:rsidRPr="008534BD" w:rsidRDefault="00E55D8E" w:rsidP="00E55D8E">
      <w:pPr>
        <w:spacing w:after="0" w:line="240" w:lineRule="auto"/>
        <w:jc w:val="both"/>
        <w:rPr>
          <w:rFonts w:ascii="Cambria" w:hAnsi="Cambria"/>
          <w:color w:val="000000"/>
          <w:sz w:val="24"/>
        </w:rPr>
      </w:pPr>
    </w:p>
    <w:p w14:paraId="0804D8C4" w14:textId="77777777" w:rsidR="00E55D8E" w:rsidRPr="008534BD" w:rsidRDefault="00E55D8E" w:rsidP="00E55D8E">
      <w:pPr>
        <w:spacing w:after="0" w:line="240" w:lineRule="auto"/>
        <w:jc w:val="both"/>
        <w:rPr>
          <w:rFonts w:ascii="Cambria" w:hAnsi="Cambria"/>
          <w:color w:val="000000"/>
          <w:sz w:val="24"/>
        </w:rPr>
      </w:pPr>
    </w:p>
    <w:p w14:paraId="3CFC8F2D" w14:textId="77777777" w:rsidR="00E55D8E" w:rsidRPr="008534BD" w:rsidRDefault="00E55D8E" w:rsidP="00E55D8E">
      <w:pPr>
        <w:spacing w:after="0" w:line="240" w:lineRule="auto"/>
        <w:jc w:val="both"/>
        <w:rPr>
          <w:rFonts w:ascii="Cambria" w:hAnsi="Cambria"/>
          <w:color w:val="000000"/>
          <w:sz w:val="24"/>
        </w:rPr>
      </w:pPr>
      <w:r w:rsidRPr="008534BD">
        <w:rPr>
          <w:rFonts w:ascii="Cambria" w:hAnsi="Cambria"/>
          <w:i/>
          <w:iCs/>
          <w:color w:val="000000"/>
          <w:sz w:val="24"/>
        </w:rPr>
        <w:t>Вариант 2: </w:t>
      </w:r>
    </w:p>
    <w:p w14:paraId="400D7F20" w14:textId="77777777" w:rsidR="00E55D8E" w:rsidRPr="008534BD" w:rsidRDefault="00E55D8E" w:rsidP="00E55D8E">
      <w:pPr>
        <w:numPr>
          <w:ilvl w:val="0"/>
          <w:numId w:val="33"/>
        </w:numPr>
        <w:tabs>
          <w:tab w:val="left" w:pos="426"/>
        </w:tabs>
        <w:spacing w:after="0" w:line="240" w:lineRule="auto"/>
        <w:ind w:left="0" w:firstLine="0"/>
        <w:jc w:val="both"/>
        <w:rPr>
          <w:rFonts w:ascii="Cambria" w:hAnsi="Cambria"/>
          <w:color w:val="000000"/>
          <w:sz w:val="24"/>
        </w:rPr>
      </w:pPr>
      <w:r w:rsidRPr="008534BD">
        <w:rPr>
          <w:rFonts w:ascii="Cambria" w:hAnsi="Cambria"/>
          <w:color w:val="000000"/>
          <w:sz w:val="24"/>
        </w:rPr>
        <w:t>Пациент Х. здоров;</w:t>
      </w:r>
    </w:p>
    <w:p w14:paraId="60D2B6EE" w14:textId="77777777" w:rsidR="00E55D8E" w:rsidRPr="008534BD" w:rsidRDefault="00E55D8E" w:rsidP="00E55D8E">
      <w:pPr>
        <w:numPr>
          <w:ilvl w:val="0"/>
          <w:numId w:val="33"/>
        </w:numPr>
        <w:tabs>
          <w:tab w:val="left" w:pos="426"/>
        </w:tabs>
        <w:spacing w:after="0" w:line="240" w:lineRule="auto"/>
        <w:ind w:left="0" w:firstLine="0"/>
        <w:jc w:val="both"/>
        <w:rPr>
          <w:rFonts w:ascii="Cambria" w:hAnsi="Cambria"/>
          <w:color w:val="000000"/>
          <w:sz w:val="24"/>
        </w:rPr>
      </w:pPr>
      <w:r w:rsidRPr="008534BD">
        <w:rPr>
          <w:rFonts w:ascii="Cambria" w:hAnsi="Cambria"/>
          <w:bCs/>
          <w:sz w:val="24"/>
          <w:szCs w:val="24"/>
        </w:rPr>
        <w:t>В норме белки фильтруются почечными клубочками</w:t>
      </w:r>
      <w:r w:rsidRPr="008534BD">
        <w:rPr>
          <w:rFonts w:ascii="Cambria" w:hAnsi="Cambria"/>
          <w:color w:val="000000"/>
          <w:sz w:val="24"/>
        </w:rPr>
        <w:t>;</w:t>
      </w:r>
    </w:p>
    <w:p w14:paraId="0EC0AD2B" w14:textId="77777777" w:rsidR="00E55D8E" w:rsidRPr="008534BD" w:rsidRDefault="00E55D8E" w:rsidP="00E55D8E">
      <w:pPr>
        <w:numPr>
          <w:ilvl w:val="0"/>
          <w:numId w:val="33"/>
        </w:numPr>
        <w:tabs>
          <w:tab w:val="left" w:pos="426"/>
        </w:tabs>
        <w:spacing w:after="0" w:line="240" w:lineRule="auto"/>
        <w:ind w:left="0" w:firstLine="0"/>
        <w:jc w:val="both"/>
        <w:rPr>
          <w:rFonts w:ascii="Cambria" w:hAnsi="Cambria"/>
          <w:color w:val="000000"/>
          <w:sz w:val="24"/>
        </w:rPr>
      </w:pPr>
      <w:r w:rsidRPr="008534BD">
        <w:rPr>
          <w:rFonts w:ascii="Cambria" w:hAnsi="Cambria"/>
          <w:color w:val="000000"/>
          <w:sz w:val="24"/>
        </w:rPr>
        <w:t>У пациента нарушена концентрационная функция почек;</w:t>
      </w:r>
    </w:p>
    <w:p w14:paraId="10C002E5" w14:textId="77777777" w:rsidR="00E55D8E" w:rsidRPr="008534BD" w:rsidRDefault="00E55D8E" w:rsidP="00E55D8E">
      <w:pPr>
        <w:numPr>
          <w:ilvl w:val="0"/>
          <w:numId w:val="33"/>
        </w:numPr>
        <w:tabs>
          <w:tab w:val="left" w:pos="426"/>
        </w:tabs>
        <w:spacing w:after="0" w:line="240" w:lineRule="auto"/>
        <w:ind w:left="0" w:firstLine="0"/>
        <w:jc w:val="both"/>
        <w:rPr>
          <w:rFonts w:ascii="Cambria" w:hAnsi="Cambria"/>
          <w:color w:val="000000"/>
          <w:sz w:val="24"/>
        </w:rPr>
      </w:pPr>
      <w:r w:rsidRPr="008534BD">
        <w:rPr>
          <w:rFonts w:ascii="Cambria" w:hAnsi="Cambria"/>
          <w:color w:val="000000"/>
          <w:sz w:val="24"/>
        </w:rPr>
        <w:t>Мочевая кислота образуется из аргинина в ходе одноименного метаболического цикла в печени;</w:t>
      </w:r>
    </w:p>
    <w:p w14:paraId="313BCE7A" w14:textId="77777777" w:rsidR="00E55D8E" w:rsidRPr="008534BD" w:rsidRDefault="00E55D8E" w:rsidP="00E55D8E">
      <w:pPr>
        <w:numPr>
          <w:ilvl w:val="0"/>
          <w:numId w:val="33"/>
        </w:numPr>
        <w:tabs>
          <w:tab w:val="left" w:pos="426"/>
        </w:tabs>
        <w:spacing w:after="0" w:line="240" w:lineRule="auto"/>
        <w:ind w:left="0" w:firstLine="0"/>
        <w:jc w:val="both"/>
        <w:rPr>
          <w:rFonts w:ascii="Cambria" w:hAnsi="Cambria"/>
          <w:color w:val="000000"/>
          <w:sz w:val="24"/>
        </w:rPr>
      </w:pPr>
      <w:r w:rsidRPr="008534BD">
        <w:rPr>
          <w:rFonts w:ascii="Cambria" w:hAnsi="Cambria"/>
          <w:color w:val="000000"/>
          <w:sz w:val="24"/>
        </w:rPr>
        <w:t>Мочевина является продуктом распада пуринов;</w:t>
      </w:r>
    </w:p>
    <w:p w14:paraId="5E6CFC81" w14:textId="77777777" w:rsidR="00E55D8E" w:rsidRPr="008534BD" w:rsidRDefault="00E55D8E" w:rsidP="00E55D8E">
      <w:pPr>
        <w:numPr>
          <w:ilvl w:val="0"/>
          <w:numId w:val="33"/>
        </w:numPr>
        <w:tabs>
          <w:tab w:val="left" w:pos="426"/>
        </w:tabs>
        <w:spacing w:after="0" w:line="240" w:lineRule="auto"/>
        <w:ind w:left="0" w:firstLine="0"/>
        <w:jc w:val="both"/>
        <w:rPr>
          <w:rFonts w:ascii="Cambria" w:hAnsi="Cambria"/>
          <w:color w:val="000000"/>
          <w:sz w:val="24"/>
        </w:rPr>
      </w:pPr>
      <w:r w:rsidRPr="008534BD">
        <w:rPr>
          <w:rFonts w:ascii="Cambria" w:hAnsi="Cambria"/>
          <w:color w:val="000000"/>
          <w:sz w:val="24"/>
        </w:rPr>
        <w:t>Процентное содержание глюкозы во вторичной моче соответствует норме.</w:t>
      </w:r>
    </w:p>
    <w:p w14:paraId="161FC711" w14:textId="77777777" w:rsidR="00E55D8E" w:rsidRPr="008534BD" w:rsidRDefault="00E55D8E" w:rsidP="00E55D8E">
      <w:pPr>
        <w:spacing w:after="0" w:line="240" w:lineRule="auto"/>
        <w:jc w:val="both"/>
        <w:rPr>
          <w:rFonts w:ascii="Cambria" w:hAnsi="Cambria"/>
          <w:color w:val="000000"/>
          <w:sz w:val="24"/>
        </w:rPr>
      </w:pPr>
    </w:p>
    <w:p w14:paraId="5C24A7B9" w14:textId="77777777" w:rsidR="00E55D8E" w:rsidRPr="008534BD" w:rsidRDefault="00E55D8E" w:rsidP="00E55D8E">
      <w:pPr>
        <w:spacing w:after="0" w:line="240" w:lineRule="auto"/>
        <w:jc w:val="both"/>
        <w:rPr>
          <w:rFonts w:ascii="Cambria" w:hAnsi="Cambria"/>
          <w:color w:val="000000"/>
          <w:sz w:val="24"/>
        </w:rPr>
      </w:pPr>
    </w:p>
    <w:p w14:paraId="0543482A" w14:textId="5AA54C74" w:rsidR="00E55D8E" w:rsidRPr="008534BD" w:rsidRDefault="00E55D8E" w:rsidP="00E55D8E">
      <w:pPr>
        <w:spacing w:after="0" w:line="240" w:lineRule="auto"/>
        <w:jc w:val="both"/>
        <w:rPr>
          <w:rFonts w:ascii="Cambria" w:hAnsi="Cambria"/>
          <w:b/>
          <w:color w:val="FF0000"/>
          <w:sz w:val="28"/>
          <w:szCs w:val="24"/>
        </w:rPr>
      </w:pPr>
      <w:r w:rsidRPr="008534BD">
        <w:rPr>
          <w:rFonts w:ascii="Cambria" w:hAnsi="Cambria"/>
          <w:b/>
          <w:sz w:val="24"/>
          <w:szCs w:val="24"/>
        </w:rPr>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29</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17) – 3 балла</w:t>
      </w:r>
    </w:p>
    <w:p w14:paraId="01343294"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4A84F789"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Первым и важным звеном свертывания крови является агрегация тромбоцитов с формированием первичного тромба. Для эффективной агрегации тромбоцитов требуются внешние (плазменные, тканевые) и внутренние (тромбоцитарные) индукторы агрегации, а также специфические гликопротеиновые рецепторы (</w:t>
      </w:r>
      <w:r w:rsidRPr="008534BD">
        <w:rPr>
          <w:rFonts w:ascii="Cambria" w:hAnsi="Cambria"/>
          <w:b/>
          <w:bCs/>
          <w:sz w:val="24"/>
          <w:szCs w:val="24"/>
          <w:lang w:val="en-US"/>
        </w:rPr>
        <w:t>GP</w:t>
      </w:r>
      <w:r w:rsidRPr="008534BD">
        <w:rPr>
          <w:rFonts w:ascii="Cambria" w:hAnsi="Cambria"/>
          <w:b/>
          <w:bCs/>
          <w:sz w:val="24"/>
          <w:szCs w:val="24"/>
        </w:rPr>
        <w:t>) для связывания фибриллярных белков (нити коллагена и фибриногена). Нарушение работы перечисленных элементов приводит к длительным кровотечениям.</w:t>
      </w:r>
    </w:p>
    <w:p w14:paraId="6A191D35" w14:textId="77777777" w:rsidR="00E55D8E" w:rsidRPr="008534BD" w:rsidRDefault="00E55D8E" w:rsidP="00E55D8E">
      <w:pPr>
        <w:spacing w:after="0" w:line="240" w:lineRule="auto"/>
        <w:jc w:val="both"/>
        <w:rPr>
          <w:rFonts w:ascii="Cambria" w:hAnsi="Cambria"/>
          <w:b/>
          <w:bCs/>
          <w:sz w:val="24"/>
          <w:szCs w:val="24"/>
        </w:rPr>
      </w:pPr>
    </w:p>
    <w:p w14:paraId="608268C5" w14:textId="05A83D0E" w:rsidR="00E55D8E" w:rsidRPr="008534BD" w:rsidRDefault="00FB5989" w:rsidP="00E55D8E">
      <w:pPr>
        <w:spacing w:after="0" w:line="240" w:lineRule="auto"/>
        <w:jc w:val="both"/>
        <w:rPr>
          <w:rFonts w:ascii="Cambria" w:hAnsi="Cambria"/>
          <w:b/>
          <w:bCs/>
          <w:sz w:val="24"/>
          <w:szCs w:val="24"/>
        </w:rPr>
      </w:pPr>
      <w:r w:rsidRPr="008534BD">
        <w:rPr>
          <w:rFonts w:ascii="Cambria" w:hAnsi="Cambria"/>
          <w:b/>
          <w:noProof/>
          <w:sz w:val="24"/>
          <w:szCs w:val="24"/>
        </w:rPr>
        <w:drawing>
          <wp:inline distT="0" distB="0" distL="0" distR="0" wp14:anchorId="3421C17F" wp14:editId="4F017311">
            <wp:extent cx="4282440" cy="320802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2440" cy="3208020"/>
                    </a:xfrm>
                    <a:prstGeom prst="rect">
                      <a:avLst/>
                    </a:prstGeom>
                    <a:noFill/>
                    <a:ln>
                      <a:noFill/>
                    </a:ln>
                  </pic:spPr>
                </pic:pic>
              </a:graphicData>
            </a:graphic>
          </wp:inline>
        </w:drawing>
      </w:r>
    </w:p>
    <w:p w14:paraId="05FA4AB3"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Для диагностики патологий агрегации тромбоцитов применяется метод агрегатометрии </w:t>
      </w:r>
      <w:r w:rsidRPr="008534BD">
        <w:rPr>
          <w:rFonts w:ascii="Cambria" w:hAnsi="Cambria"/>
          <w:b/>
          <w:bCs/>
          <w:i/>
          <w:sz w:val="24"/>
          <w:szCs w:val="24"/>
          <w:lang w:val="en-US"/>
        </w:rPr>
        <w:t>in</w:t>
      </w:r>
      <w:r w:rsidRPr="008534BD">
        <w:rPr>
          <w:rFonts w:ascii="Cambria" w:hAnsi="Cambria"/>
          <w:b/>
          <w:bCs/>
          <w:i/>
          <w:sz w:val="24"/>
          <w:szCs w:val="24"/>
        </w:rPr>
        <w:t xml:space="preserve"> </w:t>
      </w:r>
      <w:r w:rsidRPr="008534BD">
        <w:rPr>
          <w:rFonts w:ascii="Cambria" w:hAnsi="Cambria"/>
          <w:b/>
          <w:bCs/>
          <w:i/>
          <w:sz w:val="24"/>
          <w:szCs w:val="24"/>
          <w:lang w:val="en-US"/>
        </w:rPr>
        <w:t>vitro</w:t>
      </w:r>
      <w:r w:rsidRPr="008534BD">
        <w:rPr>
          <w:rFonts w:ascii="Cambria" w:hAnsi="Cambria"/>
          <w:b/>
          <w:bCs/>
          <w:sz w:val="24"/>
          <w:szCs w:val="24"/>
        </w:rPr>
        <w:t xml:space="preserve"> по Борну: регистрируется изменение светопропускания суспензии тромбоцитов во времени за счет формирования тромбоцитарных сгустков. Нормальная агрегатограмма выглядит так: </w:t>
      </w:r>
    </w:p>
    <w:p w14:paraId="6E10758A" w14:textId="77777777" w:rsidR="00E55D8E" w:rsidRPr="008534BD" w:rsidRDefault="00E55D8E" w:rsidP="00E55D8E">
      <w:pPr>
        <w:spacing w:after="0" w:line="240" w:lineRule="auto"/>
        <w:jc w:val="both"/>
        <w:rPr>
          <w:rFonts w:ascii="Cambria" w:hAnsi="Cambria"/>
          <w:b/>
          <w:bCs/>
          <w:sz w:val="24"/>
          <w:szCs w:val="24"/>
        </w:rPr>
      </w:pPr>
    </w:p>
    <w:p w14:paraId="087A1809" w14:textId="1F09C9C4" w:rsidR="00E55D8E" w:rsidRPr="008534BD" w:rsidRDefault="00FB5989" w:rsidP="00E55D8E">
      <w:pPr>
        <w:spacing w:after="0" w:line="240" w:lineRule="auto"/>
        <w:jc w:val="both"/>
        <w:rPr>
          <w:rFonts w:ascii="Cambria" w:hAnsi="Cambria"/>
          <w:b/>
          <w:sz w:val="24"/>
          <w:szCs w:val="24"/>
        </w:rPr>
      </w:pPr>
      <w:r w:rsidRPr="008534BD">
        <w:rPr>
          <w:rFonts w:ascii="Cambria" w:hAnsi="Cambria"/>
          <w:b/>
          <w:noProof/>
          <w:sz w:val="24"/>
          <w:szCs w:val="24"/>
        </w:rPr>
        <w:drawing>
          <wp:inline distT="0" distB="0" distL="0" distR="0" wp14:anchorId="0E09007A" wp14:editId="451DB085">
            <wp:extent cx="3977640" cy="29870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77640" cy="2987040"/>
                    </a:xfrm>
                    <a:prstGeom prst="rect">
                      <a:avLst/>
                    </a:prstGeom>
                    <a:noFill/>
                    <a:ln>
                      <a:noFill/>
                    </a:ln>
                  </pic:spPr>
                </pic:pic>
              </a:graphicData>
            </a:graphic>
          </wp:inline>
        </w:drawing>
      </w:r>
    </w:p>
    <w:p w14:paraId="4EF8D022"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Самыми частыми индукторами, используемыми в агрегатометрии по Борну, являются АДФ, адреналин, коллаген и ристоцетин (антибиотик, стимулирующий присоединение фактора Виллебранда к </w:t>
      </w:r>
      <w:r w:rsidRPr="008534BD">
        <w:rPr>
          <w:rFonts w:ascii="Cambria" w:hAnsi="Cambria"/>
          <w:b/>
          <w:bCs/>
          <w:sz w:val="24"/>
          <w:szCs w:val="24"/>
          <w:lang w:val="en-US"/>
        </w:rPr>
        <w:t>GP</w:t>
      </w:r>
      <w:r w:rsidRPr="008534BD">
        <w:rPr>
          <w:rFonts w:ascii="Cambria" w:hAnsi="Cambria"/>
          <w:b/>
          <w:bCs/>
          <w:sz w:val="24"/>
          <w:szCs w:val="24"/>
        </w:rPr>
        <w:t>1β рецептору).</w:t>
      </w:r>
    </w:p>
    <w:p w14:paraId="3A559167"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
          <w:bCs/>
          <w:sz w:val="24"/>
          <w:szCs w:val="24"/>
        </w:rPr>
        <w:lastRenderedPageBreak/>
        <w:t>Трем пациентам с повышенной кровоточивостью провели агрегатометрию по Борну (красный цвет) и сравнили с нормой (синий цвет).</w:t>
      </w:r>
    </w:p>
    <w:p w14:paraId="7FB7E937" w14:textId="77777777" w:rsidR="00E55D8E" w:rsidRPr="008534BD" w:rsidRDefault="00E55D8E" w:rsidP="00E55D8E">
      <w:pPr>
        <w:spacing w:after="0" w:line="240" w:lineRule="auto"/>
        <w:jc w:val="both"/>
        <w:rPr>
          <w:rFonts w:ascii="Cambria" w:hAnsi="Cambria"/>
          <w:bCs/>
          <w:sz w:val="24"/>
          <w:szCs w:val="24"/>
        </w:rPr>
      </w:pPr>
    </w:p>
    <w:p w14:paraId="4D7AEA27" w14:textId="3CC9E3CC" w:rsidR="00E55D8E" w:rsidRPr="008534BD" w:rsidRDefault="00FB5989" w:rsidP="00E55D8E">
      <w:pPr>
        <w:spacing w:after="0" w:line="240" w:lineRule="auto"/>
        <w:jc w:val="both"/>
        <w:rPr>
          <w:rFonts w:ascii="Cambria" w:hAnsi="Cambria"/>
          <w:bCs/>
          <w:sz w:val="24"/>
          <w:szCs w:val="24"/>
        </w:rPr>
      </w:pPr>
      <w:r w:rsidRPr="008534BD">
        <w:rPr>
          <w:rFonts w:ascii="Cambria" w:hAnsi="Cambria"/>
          <w:bCs/>
          <w:noProof/>
          <w:sz w:val="24"/>
          <w:szCs w:val="24"/>
        </w:rPr>
        <w:drawing>
          <wp:inline distT="0" distB="0" distL="0" distR="0" wp14:anchorId="0A640BE9" wp14:editId="673A25D2">
            <wp:extent cx="6477000" cy="48539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7F75A7B7" w14:textId="77777777" w:rsidR="00E55D8E" w:rsidRPr="008534BD" w:rsidRDefault="00E55D8E" w:rsidP="00E55D8E">
      <w:pPr>
        <w:spacing w:after="0" w:line="240" w:lineRule="auto"/>
        <w:jc w:val="both"/>
        <w:rPr>
          <w:rFonts w:ascii="Cambria" w:hAnsi="Cambria"/>
          <w:bCs/>
          <w:sz w:val="24"/>
          <w:szCs w:val="24"/>
        </w:rPr>
      </w:pPr>
    </w:p>
    <w:p w14:paraId="5FB0179B"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Проанализируйте приведенные агрегатограммы </w:t>
      </w:r>
      <w:r w:rsidRPr="008534BD">
        <w:rPr>
          <w:rFonts w:ascii="Cambria" w:hAnsi="Cambria" w:cs="Cambria"/>
          <w:b/>
          <w:bCs/>
          <w:sz w:val="24"/>
          <w:szCs w:val="24"/>
        </w:rPr>
        <w:t>и для каждого из следующих утверждений укажите является оно верным или неверным:</w:t>
      </w:r>
    </w:p>
    <w:p w14:paraId="01868688" w14:textId="77777777" w:rsidR="00E55D8E" w:rsidRPr="008534BD" w:rsidRDefault="00E55D8E" w:rsidP="00E55D8E">
      <w:pPr>
        <w:spacing w:after="0" w:line="240" w:lineRule="auto"/>
        <w:jc w:val="both"/>
        <w:rPr>
          <w:rFonts w:ascii="Cambria" w:hAnsi="Cambria"/>
          <w:bCs/>
          <w:sz w:val="24"/>
          <w:szCs w:val="24"/>
        </w:rPr>
      </w:pPr>
    </w:p>
    <w:p w14:paraId="20E3AE21" w14:textId="77777777" w:rsidR="00E55D8E" w:rsidRPr="008534BD" w:rsidRDefault="00E55D8E" w:rsidP="00E55D8E">
      <w:pPr>
        <w:spacing w:after="0" w:line="240" w:lineRule="auto"/>
        <w:jc w:val="both"/>
        <w:rPr>
          <w:rFonts w:ascii="Cambria" w:hAnsi="Cambria"/>
          <w:bCs/>
          <w:sz w:val="24"/>
          <w:szCs w:val="24"/>
        </w:rPr>
      </w:pPr>
    </w:p>
    <w:p w14:paraId="599BED99"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4DF6E21B" w14:textId="77777777" w:rsidR="00E55D8E" w:rsidRPr="008534BD"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Первая волна агрегации обусловлена дегрануляцией тромбоцитов;</w:t>
      </w:r>
    </w:p>
    <w:p w14:paraId="134D0DF6" w14:textId="77777777" w:rsidR="00E55D8E" w:rsidRPr="008534BD"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У первого пациента может быть обнаружен дефицит фактора Виллебранда;</w:t>
      </w:r>
    </w:p>
    <w:p w14:paraId="0E1D5C47" w14:textId="77777777" w:rsidR="00E55D8E" w:rsidRPr="008534BD"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 второго пациента наблюдается дефицит </w:t>
      </w:r>
      <w:r w:rsidRPr="008534BD">
        <w:rPr>
          <w:rFonts w:ascii="Cambria" w:hAnsi="Cambria"/>
          <w:bCs/>
          <w:sz w:val="24"/>
          <w:szCs w:val="24"/>
          <w:lang w:val="en-US"/>
        </w:rPr>
        <w:t>GPIIβ</w:t>
      </w:r>
      <w:r w:rsidRPr="008534BD">
        <w:rPr>
          <w:rFonts w:ascii="Cambria" w:hAnsi="Cambria"/>
          <w:bCs/>
          <w:sz w:val="24"/>
          <w:szCs w:val="24"/>
        </w:rPr>
        <w:t>/</w:t>
      </w:r>
      <w:r w:rsidRPr="008534BD">
        <w:rPr>
          <w:rFonts w:ascii="Cambria" w:hAnsi="Cambria"/>
          <w:bCs/>
          <w:sz w:val="24"/>
          <w:szCs w:val="24"/>
          <w:lang w:val="en-US"/>
        </w:rPr>
        <w:t>II</w:t>
      </w:r>
      <w:r w:rsidRPr="008534BD">
        <w:rPr>
          <w:rFonts w:ascii="Cambria" w:hAnsi="Cambria"/>
          <w:bCs/>
          <w:sz w:val="24"/>
          <w:szCs w:val="24"/>
          <w:lang w:val="en-US"/>
        </w:rPr>
        <w:sym w:font="Symbol" w:char="F061"/>
      </w:r>
      <w:r w:rsidRPr="008534BD">
        <w:rPr>
          <w:rFonts w:ascii="Cambria" w:hAnsi="Cambria"/>
          <w:bCs/>
          <w:sz w:val="24"/>
          <w:szCs w:val="24"/>
        </w:rPr>
        <w:t xml:space="preserve"> рецепторов;</w:t>
      </w:r>
    </w:p>
    <w:p w14:paraId="1769D554" w14:textId="77777777" w:rsidR="00E55D8E" w:rsidRPr="008534BD"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У второго пациента наблюдается низкая степень дегрануляции тромбоцитов;</w:t>
      </w:r>
    </w:p>
    <w:p w14:paraId="5229C092" w14:textId="77777777" w:rsidR="00E55D8E" w:rsidRPr="008534BD"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 третьего пациента наблюдается дефицит </w:t>
      </w:r>
      <w:r w:rsidRPr="008534BD">
        <w:rPr>
          <w:rFonts w:ascii="Cambria" w:hAnsi="Cambria"/>
          <w:bCs/>
          <w:sz w:val="24"/>
          <w:szCs w:val="24"/>
          <w:lang w:val="en-US"/>
        </w:rPr>
        <w:t>GPIIβ</w:t>
      </w:r>
      <w:r w:rsidRPr="008534BD">
        <w:rPr>
          <w:rFonts w:ascii="Cambria" w:hAnsi="Cambria"/>
          <w:bCs/>
          <w:sz w:val="24"/>
          <w:szCs w:val="24"/>
        </w:rPr>
        <w:t>/</w:t>
      </w:r>
      <w:r w:rsidRPr="008534BD">
        <w:rPr>
          <w:rFonts w:ascii="Cambria" w:hAnsi="Cambria"/>
          <w:bCs/>
          <w:sz w:val="24"/>
          <w:szCs w:val="24"/>
          <w:lang w:val="en-US"/>
        </w:rPr>
        <w:t>II</w:t>
      </w:r>
      <w:r w:rsidRPr="008534BD">
        <w:rPr>
          <w:rFonts w:ascii="Cambria" w:hAnsi="Cambria"/>
          <w:bCs/>
          <w:sz w:val="24"/>
          <w:szCs w:val="24"/>
          <w:lang w:val="en-US"/>
        </w:rPr>
        <w:sym w:font="Symbol" w:char="F061"/>
      </w:r>
      <w:r w:rsidRPr="008534BD">
        <w:rPr>
          <w:rFonts w:ascii="Cambria" w:hAnsi="Cambria"/>
          <w:bCs/>
          <w:sz w:val="24"/>
          <w:szCs w:val="24"/>
        </w:rPr>
        <w:t xml:space="preserve"> рецепторов;</w:t>
      </w:r>
    </w:p>
    <w:p w14:paraId="26CD7EB4" w14:textId="77777777" w:rsidR="00E55D8E" w:rsidRPr="008534BD" w:rsidRDefault="00E55D8E" w:rsidP="00E55D8E">
      <w:pPr>
        <w:numPr>
          <w:ilvl w:val="1"/>
          <w:numId w:val="7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 третьего пациента может быть обнаружен дефицит </w:t>
      </w:r>
      <w:r w:rsidRPr="008534BD">
        <w:rPr>
          <w:rFonts w:ascii="Cambria" w:hAnsi="Cambria"/>
          <w:bCs/>
          <w:sz w:val="24"/>
          <w:szCs w:val="24"/>
          <w:lang w:val="en-US"/>
        </w:rPr>
        <w:t>GPIβ</w:t>
      </w:r>
      <w:r w:rsidRPr="008534BD">
        <w:rPr>
          <w:rFonts w:ascii="Cambria" w:hAnsi="Cambria"/>
          <w:bCs/>
          <w:sz w:val="24"/>
          <w:szCs w:val="24"/>
        </w:rPr>
        <w:t xml:space="preserve"> рецепторов.</w:t>
      </w:r>
    </w:p>
    <w:p w14:paraId="348274D1" w14:textId="77777777" w:rsidR="00E55D8E" w:rsidRPr="008534BD" w:rsidRDefault="00E55D8E" w:rsidP="00E55D8E">
      <w:pPr>
        <w:spacing w:after="0" w:line="240" w:lineRule="auto"/>
        <w:jc w:val="both"/>
        <w:rPr>
          <w:rFonts w:ascii="Cambria" w:hAnsi="Cambria"/>
          <w:bCs/>
          <w:sz w:val="24"/>
          <w:szCs w:val="24"/>
        </w:rPr>
      </w:pPr>
    </w:p>
    <w:p w14:paraId="0BC83CF6" w14:textId="77777777" w:rsidR="00E55D8E" w:rsidRPr="008534BD" w:rsidRDefault="00E55D8E" w:rsidP="00E55D8E">
      <w:pPr>
        <w:spacing w:after="0" w:line="240" w:lineRule="auto"/>
        <w:jc w:val="both"/>
        <w:rPr>
          <w:rFonts w:ascii="Cambria" w:hAnsi="Cambria"/>
          <w:bCs/>
          <w:sz w:val="24"/>
          <w:szCs w:val="24"/>
        </w:rPr>
      </w:pPr>
    </w:p>
    <w:p w14:paraId="1BD76457"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2: </w:t>
      </w:r>
    </w:p>
    <w:p w14:paraId="31310F36" w14:textId="77777777" w:rsidR="00E55D8E" w:rsidRPr="008534BD"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Агрегация, индуцированная ристоцетином, наименее зависима от фазы дегрануляции тромбоцитов;</w:t>
      </w:r>
    </w:p>
    <w:p w14:paraId="42214789" w14:textId="77777777" w:rsidR="00E55D8E" w:rsidRPr="008534BD"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 первого пациента может быть обнаружен дефицит </w:t>
      </w:r>
      <w:r w:rsidRPr="008534BD">
        <w:rPr>
          <w:rFonts w:ascii="Cambria" w:hAnsi="Cambria"/>
          <w:bCs/>
          <w:sz w:val="24"/>
          <w:szCs w:val="24"/>
          <w:lang w:val="en-US"/>
        </w:rPr>
        <w:t>GPIβ</w:t>
      </w:r>
      <w:r w:rsidRPr="008534BD">
        <w:rPr>
          <w:rFonts w:ascii="Cambria" w:hAnsi="Cambria"/>
          <w:bCs/>
          <w:sz w:val="24"/>
          <w:szCs w:val="24"/>
        </w:rPr>
        <w:t xml:space="preserve"> рецепторов;</w:t>
      </w:r>
    </w:p>
    <w:p w14:paraId="11C22019" w14:textId="77777777" w:rsidR="00E55D8E" w:rsidRPr="008534BD"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У второго пациента может быть обнаружен дефицит фактора Виллебранда;</w:t>
      </w:r>
    </w:p>
    <w:p w14:paraId="5F5623F1" w14:textId="77777777" w:rsidR="00E55D8E" w:rsidRPr="008534BD"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У второго пациента наблюдается низкая степень дегрануляции тромбоцитов;</w:t>
      </w:r>
    </w:p>
    <w:p w14:paraId="06ADAB9F" w14:textId="77777777" w:rsidR="00E55D8E" w:rsidRPr="008534BD"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У третьего пациента наблюдается низкая степень дегрануляции тромбоцитов;</w:t>
      </w:r>
    </w:p>
    <w:p w14:paraId="4F9DA8C9" w14:textId="77777777" w:rsidR="00E55D8E" w:rsidRPr="008534BD" w:rsidRDefault="00E55D8E" w:rsidP="00E55D8E">
      <w:pPr>
        <w:numPr>
          <w:ilvl w:val="1"/>
          <w:numId w:val="7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У третьего пациента наблюдается дефицит </w:t>
      </w:r>
      <w:r w:rsidRPr="008534BD">
        <w:rPr>
          <w:rFonts w:ascii="Cambria" w:hAnsi="Cambria"/>
          <w:bCs/>
          <w:sz w:val="24"/>
          <w:szCs w:val="24"/>
          <w:lang w:val="en-US"/>
        </w:rPr>
        <w:t>GPIIβ</w:t>
      </w:r>
      <w:r w:rsidRPr="008534BD">
        <w:rPr>
          <w:rFonts w:ascii="Cambria" w:hAnsi="Cambria"/>
          <w:bCs/>
          <w:sz w:val="24"/>
          <w:szCs w:val="24"/>
        </w:rPr>
        <w:t>/</w:t>
      </w:r>
      <w:r w:rsidRPr="008534BD">
        <w:rPr>
          <w:rFonts w:ascii="Cambria" w:hAnsi="Cambria"/>
          <w:bCs/>
          <w:sz w:val="24"/>
          <w:szCs w:val="24"/>
          <w:lang w:val="en-US"/>
        </w:rPr>
        <w:t>II</w:t>
      </w:r>
      <w:r w:rsidRPr="008534BD">
        <w:rPr>
          <w:rFonts w:ascii="Cambria" w:hAnsi="Cambria"/>
          <w:bCs/>
          <w:sz w:val="24"/>
          <w:szCs w:val="24"/>
          <w:lang w:val="en-US"/>
        </w:rPr>
        <w:sym w:font="Symbol" w:char="F061"/>
      </w:r>
      <w:r w:rsidRPr="008534BD">
        <w:rPr>
          <w:rFonts w:ascii="Cambria" w:hAnsi="Cambria"/>
          <w:bCs/>
          <w:sz w:val="24"/>
          <w:szCs w:val="24"/>
        </w:rPr>
        <w:t xml:space="preserve"> рецепторов.</w:t>
      </w:r>
    </w:p>
    <w:p w14:paraId="6E60FF6F" w14:textId="77777777" w:rsidR="00E55D8E" w:rsidRPr="008534BD" w:rsidRDefault="00E55D8E" w:rsidP="00E55D8E">
      <w:pPr>
        <w:spacing w:after="0" w:line="240" w:lineRule="auto"/>
        <w:jc w:val="both"/>
        <w:rPr>
          <w:rFonts w:ascii="Cambria" w:hAnsi="Cambria"/>
          <w:bCs/>
          <w:sz w:val="24"/>
          <w:szCs w:val="24"/>
        </w:rPr>
      </w:pPr>
    </w:p>
    <w:p w14:paraId="1A342C0E" w14:textId="3A59EA1F" w:rsidR="00E55D8E" w:rsidRPr="008534BD" w:rsidRDefault="00E55D8E" w:rsidP="00E55D8E">
      <w:pPr>
        <w:spacing w:after="0" w:line="240" w:lineRule="auto"/>
        <w:jc w:val="both"/>
        <w:rPr>
          <w:rFonts w:ascii="Cambria" w:hAnsi="Cambria"/>
          <w:b/>
          <w:color w:val="FF0000"/>
          <w:sz w:val="28"/>
          <w:szCs w:val="24"/>
        </w:rPr>
      </w:pPr>
      <w:r w:rsidRPr="008534BD">
        <w:rPr>
          <w:rFonts w:ascii="Cambria" w:hAnsi="Cambria"/>
          <w:sz w:val="24"/>
          <w:szCs w:val="24"/>
        </w:rPr>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30</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18) – 3 балла</w:t>
      </w:r>
    </w:p>
    <w:p w14:paraId="5E8AC9C2"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0D6B0BEB"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Исследование зрачкового и аккомодационного рефлекса – неотъемлемая часть неврологического осмотра, позволяющего установить локализацию и размер очага поражения в нервной системе. При проведении зрачкового рефлекса пучок яркого света направляют в поле зрения правого глаза, а затем – левого глаза. При проведении рефлекса аккомодации неврологический молоточек или ручку постепенно приближают к переносице пациента, фокусирующего взгляд на данный предмет.</w:t>
      </w:r>
    </w:p>
    <w:p w14:paraId="5EB4F42F" w14:textId="232681E9" w:rsidR="00E55D8E" w:rsidRPr="008534BD" w:rsidRDefault="00FB5989" w:rsidP="00E55D8E">
      <w:pPr>
        <w:spacing w:after="0" w:line="240" w:lineRule="auto"/>
        <w:jc w:val="both"/>
        <w:rPr>
          <w:rFonts w:ascii="Cambria" w:hAnsi="Cambria"/>
          <w:bCs/>
          <w:i/>
          <w:sz w:val="24"/>
          <w:szCs w:val="24"/>
        </w:rPr>
      </w:pPr>
      <w:r w:rsidRPr="008534BD">
        <w:rPr>
          <w:rFonts w:ascii="Cambria" w:hAnsi="Cambria"/>
          <w:bCs/>
          <w:i/>
          <w:noProof/>
          <w:sz w:val="24"/>
          <w:szCs w:val="24"/>
        </w:rPr>
        <w:drawing>
          <wp:inline distT="0" distB="0" distL="0" distR="0" wp14:anchorId="3B2996FA" wp14:editId="25BB728E">
            <wp:extent cx="6644640" cy="49911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4640" cy="4991100"/>
                    </a:xfrm>
                    <a:prstGeom prst="rect">
                      <a:avLst/>
                    </a:prstGeom>
                    <a:noFill/>
                    <a:ln>
                      <a:noFill/>
                    </a:ln>
                  </pic:spPr>
                </pic:pic>
              </a:graphicData>
            </a:graphic>
          </wp:inline>
        </w:drawing>
      </w:r>
    </w:p>
    <w:p w14:paraId="5F08A9A8"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Изучите схематичные изображения нервных контуров, обслуживающих зрачковый и аккомодационный рефлексы, и для каждого из следующих утверждений укажите является оно верным или неверным:</w:t>
      </w:r>
    </w:p>
    <w:p w14:paraId="6A617229" w14:textId="77777777" w:rsidR="00E55D8E" w:rsidRPr="008534BD" w:rsidRDefault="00E55D8E" w:rsidP="00E55D8E">
      <w:pPr>
        <w:spacing w:after="0" w:line="240" w:lineRule="auto"/>
        <w:jc w:val="both"/>
        <w:rPr>
          <w:rFonts w:ascii="Cambria" w:hAnsi="Cambria"/>
          <w:bCs/>
          <w:sz w:val="24"/>
          <w:szCs w:val="24"/>
        </w:rPr>
      </w:pPr>
    </w:p>
    <w:p w14:paraId="376590D2" w14:textId="77777777" w:rsidR="00E55D8E" w:rsidRPr="008534BD" w:rsidRDefault="00E55D8E" w:rsidP="00E55D8E">
      <w:pPr>
        <w:spacing w:after="0" w:line="240" w:lineRule="auto"/>
        <w:jc w:val="both"/>
        <w:rPr>
          <w:rFonts w:ascii="Cambria" w:hAnsi="Cambria"/>
          <w:bCs/>
          <w:sz w:val="24"/>
          <w:szCs w:val="24"/>
        </w:rPr>
      </w:pPr>
    </w:p>
    <w:p w14:paraId="4E71A0C7"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7831DFFC" w14:textId="77777777" w:rsidR="00E55D8E" w:rsidRPr="008534BD" w:rsidRDefault="00E55D8E" w:rsidP="00E55D8E">
      <w:pPr>
        <w:numPr>
          <w:ilvl w:val="1"/>
          <w:numId w:val="7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Тела эфферентных нейронов, обслуживающих эти рефлексы, расположены в покрышке моста;</w:t>
      </w:r>
    </w:p>
    <w:p w14:paraId="2C6AC3C1" w14:textId="77777777" w:rsidR="00E55D8E" w:rsidRPr="008534BD" w:rsidRDefault="00E55D8E" w:rsidP="00E55D8E">
      <w:pPr>
        <w:numPr>
          <w:ilvl w:val="1"/>
          <w:numId w:val="72"/>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В норме при освещении правого глаза происходит прямое сужение правого зрачка и содружественное сужение левого зрачка;</w:t>
      </w:r>
    </w:p>
    <w:p w14:paraId="16E48AAC" w14:textId="77777777" w:rsidR="00E55D8E" w:rsidRPr="008534BD" w:rsidRDefault="00E55D8E" w:rsidP="00E55D8E">
      <w:pPr>
        <w:numPr>
          <w:ilvl w:val="1"/>
          <w:numId w:val="72"/>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правосторонней перерезке отростков афферентных нейронов, обслуживающих зрачковый рефлекс, левый зрачок будет сужаться только при прямом освещении левого глаза;</w:t>
      </w:r>
    </w:p>
    <w:p w14:paraId="58A8ADDE" w14:textId="77777777" w:rsidR="00E55D8E" w:rsidRPr="008534BD" w:rsidRDefault="00E55D8E" w:rsidP="00E55D8E">
      <w:pPr>
        <w:numPr>
          <w:ilvl w:val="1"/>
          <w:numId w:val="72"/>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поражении поверхностной (дорсальной) части претектальных ядер зрачки сужаются только в ответ на яркое освещение, но не на аккомодацию;</w:t>
      </w:r>
    </w:p>
    <w:p w14:paraId="5A22FF21" w14:textId="77777777" w:rsidR="00E55D8E" w:rsidRPr="008534BD" w:rsidRDefault="00E55D8E" w:rsidP="00E55D8E">
      <w:pPr>
        <w:numPr>
          <w:ilvl w:val="1"/>
          <w:numId w:val="72"/>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отеке мозга сдавливание тел эфферентных нейронов, обслуживающих эти рефлексы, приведет к расходящемуся косоглазию и сужению зрачков;</w:t>
      </w:r>
    </w:p>
    <w:p w14:paraId="0BA27AE5" w14:textId="77777777" w:rsidR="00E55D8E" w:rsidRPr="008534BD" w:rsidRDefault="00E55D8E" w:rsidP="00E55D8E">
      <w:pPr>
        <w:numPr>
          <w:ilvl w:val="1"/>
          <w:numId w:val="72"/>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lastRenderedPageBreak/>
        <w:t>Повреждение красного ядра (на схеме обозначено как «КЯ») нередко сопровождается расходящимся косоглазием и односторонним мидриазом.</w:t>
      </w:r>
    </w:p>
    <w:p w14:paraId="735157DD" w14:textId="77777777" w:rsidR="00E55D8E" w:rsidRPr="008534BD" w:rsidRDefault="00E55D8E" w:rsidP="00E55D8E">
      <w:pPr>
        <w:spacing w:after="0" w:line="240" w:lineRule="auto"/>
        <w:jc w:val="both"/>
        <w:rPr>
          <w:rFonts w:ascii="Cambria" w:hAnsi="Cambria"/>
          <w:bCs/>
          <w:sz w:val="24"/>
          <w:szCs w:val="24"/>
        </w:rPr>
      </w:pPr>
    </w:p>
    <w:p w14:paraId="12A4ADBA" w14:textId="77777777" w:rsidR="00E55D8E" w:rsidRPr="008534BD" w:rsidRDefault="00E55D8E" w:rsidP="00E55D8E">
      <w:pPr>
        <w:spacing w:after="0" w:line="240" w:lineRule="auto"/>
        <w:jc w:val="both"/>
        <w:rPr>
          <w:rFonts w:ascii="Cambria" w:hAnsi="Cambria"/>
          <w:bCs/>
          <w:sz w:val="24"/>
          <w:szCs w:val="24"/>
        </w:rPr>
      </w:pPr>
    </w:p>
    <w:p w14:paraId="52A97689"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4A3547ED" w14:textId="77777777" w:rsidR="00E55D8E" w:rsidRPr="008534BD"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Отростки эфферентных нейронов, обслуживающих эти рефлексы, проходят в составе глазодвигательного нерва (</w:t>
      </w:r>
      <w:r w:rsidRPr="008534BD">
        <w:rPr>
          <w:rFonts w:ascii="Cambria" w:hAnsi="Cambria"/>
          <w:bCs/>
          <w:sz w:val="24"/>
          <w:szCs w:val="24"/>
          <w:lang w:val="en-US"/>
        </w:rPr>
        <w:t>III</w:t>
      </w:r>
      <w:r w:rsidRPr="008534BD">
        <w:rPr>
          <w:rFonts w:ascii="Cambria" w:hAnsi="Cambria"/>
          <w:bCs/>
          <w:sz w:val="24"/>
          <w:szCs w:val="24"/>
        </w:rPr>
        <w:t xml:space="preserve"> пара черепных нервов);</w:t>
      </w:r>
    </w:p>
    <w:p w14:paraId="791526FC" w14:textId="77777777" w:rsidR="00E55D8E" w:rsidRPr="008534BD"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правосторонней перерезке отростков эфферентных нейронов, обслуживающих зрачковый рефлекс, левый зрачок будет сужаться только при прямом освещении левого глаза;</w:t>
      </w:r>
    </w:p>
    <w:p w14:paraId="3B859439" w14:textId="77777777" w:rsidR="00E55D8E" w:rsidRPr="008534BD"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поражении зрительной коры головного мозга зрачки сужаются только в ответ на яркое освещение, но не на аккомодацию;</w:t>
      </w:r>
    </w:p>
    <w:p w14:paraId="0E942028" w14:textId="77777777" w:rsidR="00E55D8E" w:rsidRPr="008534BD"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отеке мозга сдавливание тел эфферентных нейронов, обслуживающих эти рефлексы, приведет к сходящемуся косоглазию и расширению зрачков;</w:t>
      </w:r>
    </w:p>
    <w:p w14:paraId="63A26304" w14:textId="77777777" w:rsidR="00E55D8E" w:rsidRPr="008534BD"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При аккомодации происходит сокращение ресничной мышцы и напряжение цинновых связок;</w:t>
      </w:r>
    </w:p>
    <w:p w14:paraId="67BD6B0A" w14:textId="77777777" w:rsidR="00E55D8E" w:rsidRPr="008534BD" w:rsidRDefault="00E55D8E" w:rsidP="00E55D8E">
      <w:pPr>
        <w:numPr>
          <w:ilvl w:val="1"/>
          <w:numId w:val="73"/>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Односторонее медленное сужение зрачка при освещении и аккомодации может быть связано с повреждением ресничного ганглия.</w:t>
      </w:r>
    </w:p>
    <w:p w14:paraId="68C04F9F" w14:textId="77777777" w:rsidR="00E55D8E" w:rsidRPr="008534BD" w:rsidRDefault="00E55D8E" w:rsidP="00E55D8E">
      <w:pPr>
        <w:spacing w:after="0" w:line="240" w:lineRule="auto"/>
        <w:jc w:val="both"/>
        <w:rPr>
          <w:rFonts w:ascii="Cambria" w:hAnsi="Cambria"/>
          <w:bCs/>
          <w:sz w:val="24"/>
          <w:szCs w:val="24"/>
        </w:rPr>
      </w:pPr>
    </w:p>
    <w:p w14:paraId="34BB83AB" w14:textId="77777777" w:rsidR="00E55D8E" w:rsidRPr="008534BD" w:rsidRDefault="00E55D8E" w:rsidP="00E55D8E">
      <w:pPr>
        <w:spacing w:after="0" w:line="240" w:lineRule="auto"/>
        <w:jc w:val="both"/>
        <w:rPr>
          <w:rFonts w:ascii="Cambria" w:hAnsi="Cambria"/>
          <w:bCs/>
          <w:sz w:val="24"/>
          <w:szCs w:val="24"/>
        </w:rPr>
      </w:pPr>
    </w:p>
    <w:p w14:paraId="18B70918" w14:textId="35DF621A" w:rsidR="00E55D8E" w:rsidRPr="008534BD" w:rsidRDefault="00E55D8E" w:rsidP="00E55D8E">
      <w:pPr>
        <w:spacing w:after="0" w:line="240" w:lineRule="auto"/>
        <w:jc w:val="both"/>
        <w:rPr>
          <w:rFonts w:ascii="Cambria" w:hAnsi="Cambria"/>
          <w:b/>
          <w:color w:val="FF0000"/>
          <w:sz w:val="28"/>
          <w:szCs w:val="24"/>
        </w:rPr>
      </w:pPr>
      <w:r w:rsidRPr="008534BD">
        <w:rPr>
          <w:rFonts w:ascii="Cambria" w:hAnsi="Cambria"/>
          <w:sz w:val="24"/>
          <w:szCs w:val="24"/>
        </w:rPr>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31</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22) – 3 балла</w:t>
      </w:r>
    </w:p>
    <w:p w14:paraId="40E4AC9E"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1FBF0D81"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В эмбриональном развитии плодовой мушки </w:t>
      </w:r>
      <w:r w:rsidRPr="008534BD">
        <w:rPr>
          <w:rFonts w:ascii="Cambria" w:hAnsi="Cambria"/>
          <w:b/>
          <w:bCs/>
          <w:i/>
          <w:iCs/>
          <w:sz w:val="24"/>
          <w:szCs w:val="24"/>
          <w:lang w:val="en-US"/>
        </w:rPr>
        <w:t>Drosophila</w:t>
      </w:r>
      <w:r w:rsidRPr="008534BD">
        <w:rPr>
          <w:rFonts w:ascii="Cambria" w:hAnsi="Cambria"/>
          <w:b/>
          <w:bCs/>
          <w:i/>
          <w:iCs/>
          <w:sz w:val="24"/>
          <w:szCs w:val="24"/>
        </w:rPr>
        <w:t xml:space="preserve"> </w:t>
      </w:r>
      <w:r w:rsidRPr="008534BD">
        <w:rPr>
          <w:rFonts w:ascii="Cambria" w:hAnsi="Cambria"/>
          <w:b/>
          <w:bCs/>
          <w:i/>
          <w:iCs/>
          <w:sz w:val="24"/>
          <w:szCs w:val="24"/>
          <w:lang w:val="en-US"/>
        </w:rPr>
        <w:t>melanogaster</w:t>
      </w:r>
      <w:r w:rsidRPr="008534BD">
        <w:rPr>
          <w:rFonts w:ascii="Cambria" w:hAnsi="Cambria"/>
          <w:b/>
          <w:bCs/>
          <w:i/>
          <w:iCs/>
          <w:sz w:val="24"/>
          <w:szCs w:val="24"/>
        </w:rPr>
        <w:t xml:space="preserve"> </w:t>
      </w:r>
      <w:r w:rsidRPr="008534BD">
        <w:rPr>
          <w:rFonts w:ascii="Cambria" w:hAnsi="Cambria"/>
          <w:b/>
          <w:bCs/>
          <w:sz w:val="24"/>
          <w:szCs w:val="24"/>
        </w:rPr>
        <w:t xml:space="preserve">большую роль играют гены с материнским эффектом.  Эти гены транскрибируются в организме матери и их мРНК поступают в яйцеклетку. Один из таких генов – </w:t>
      </w:r>
      <w:r w:rsidRPr="008534BD">
        <w:rPr>
          <w:rFonts w:ascii="Cambria" w:hAnsi="Cambria"/>
          <w:b/>
          <w:bCs/>
          <w:i/>
          <w:iCs/>
          <w:sz w:val="24"/>
          <w:szCs w:val="24"/>
          <w:lang w:val="en-US"/>
        </w:rPr>
        <w:t>bicoid</w:t>
      </w:r>
      <w:r w:rsidRPr="008534BD">
        <w:rPr>
          <w:rFonts w:ascii="Cambria" w:hAnsi="Cambria"/>
          <w:b/>
          <w:bCs/>
          <w:sz w:val="24"/>
          <w:szCs w:val="24"/>
        </w:rPr>
        <w:t xml:space="preserve">. Для определения функций этого гена ученые изучили развитие личинок </w:t>
      </w:r>
      <w:r w:rsidRPr="008534BD">
        <w:rPr>
          <w:rFonts w:ascii="Cambria" w:hAnsi="Cambria"/>
          <w:b/>
          <w:bCs/>
          <w:i/>
          <w:iCs/>
          <w:sz w:val="24"/>
          <w:szCs w:val="24"/>
          <w:lang w:val="en-US"/>
        </w:rPr>
        <w:t>D</w:t>
      </w:r>
      <w:r w:rsidRPr="008534BD">
        <w:rPr>
          <w:rFonts w:ascii="Cambria" w:hAnsi="Cambria"/>
          <w:b/>
          <w:bCs/>
          <w:i/>
          <w:iCs/>
          <w:sz w:val="24"/>
          <w:szCs w:val="24"/>
        </w:rPr>
        <w:t>.</w:t>
      </w:r>
      <w:r w:rsidRPr="008534BD">
        <w:rPr>
          <w:rFonts w:ascii="Cambria" w:hAnsi="Cambria"/>
          <w:b/>
          <w:bCs/>
          <w:i/>
          <w:iCs/>
          <w:sz w:val="24"/>
          <w:szCs w:val="24"/>
          <w:lang w:val="en-US"/>
        </w:rPr>
        <w:t>melanogaster</w:t>
      </w:r>
      <w:r w:rsidRPr="008534BD">
        <w:rPr>
          <w:rFonts w:ascii="Cambria" w:hAnsi="Cambria"/>
          <w:b/>
          <w:bCs/>
          <w:sz w:val="24"/>
          <w:szCs w:val="24"/>
        </w:rPr>
        <w:t xml:space="preserve">, полученных от самок с мутантным (нефункциональным) геном </w:t>
      </w:r>
      <w:r w:rsidRPr="008534BD">
        <w:rPr>
          <w:rFonts w:ascii="Cambria" w:hAnsi="Cambria"/>
          <w:b/>
          <w:bCs/>
          <w:i/>
          <w:iCs/>
          <w:sz w:val="24"/>
          <w:szCs w:val="24"/>
          <w:lang w:val="en-US"/>
        </w:rPr>
        <w:t>bicoid</w:t>
      </w:r>
      <w:r w:rsidRPr="008534BD">
        <w:rPr>
          <w:rFonts w:ascii="Cambria" w:hAnsi="Cambria"/>
          <w:b/>
          <w:bCs/>
          <w:sz w:val="24"/>
          <w:szCs w:val="24"/>
        </w:rPr>
        <w:t xml:space="preserve">. Ученые вводили мРНК этого гена в разные участки личинок и следили за развитием сегментов тела. Рисунок ниже иллюстрирует результаты этого эксперимента. Красным кругом отмечено место введения мРНК </w:t>
      </w:r>
      <w:r w:rsidRPr="008534BD">
        <w:rPr>
          <w:rFonts w:ascii="Cambria" w:hAnsi="Cambria"/>
          <w:b/>
          <w:bCs/>
          <w:i/>
          <w:iCs/>
          <w:sz w:val="24"/>
          <w:szCs w:val="24"/>
          <w:lang w:val="en-US"/>
        </w:rPr>
        <w:t>bicoid</w:t>
      </w:r>
      <w:r w:rsidRPr="008534BD">
        <w:rPr>
          <w:rFonts w:ascii="Cambria" w:hAnsi="Cambria"/>
          <w:b/>
          <w:bCs/>
          <w:sz w:val="24"/>
          <w:szCs w:val="24"/>
        </w:rPr>
        <w:t xml:space="preserve"> в личинку. Обозначения: </w:t>
      </w:r>
      <w:r w:rsidRPr="008534BD">
        <w:rPr>
          <w:rFonts w:ascii="Cambria" w:hAnsi="Cambria"/>
          <w:b/>
          <w:bCs/>
          <w:i/>
          <w:iCs/>
          <w:sz w:val="24"/>
          <w:szCs w:val="24"/>
          <w:lang w:val="en-US"/>
        </w:rPr>
        <w:t>bicoid</w:t>
      </w:r>
      <w:r w:rsidRPr="008534BD">
        <w:rPr>
          <w:rFonts w:ascii="Cambria" w:hAnsi="Cambria"/>
          <w:b/>
          <w:bCs/>
          <w:sz w:val="24"/>
          <w:szCs w:val="24"/>
        </w:rPr>
        <w:t xml:space="preserve"> </w:t>
      </w:r>
      <w:r w:rsidRPr="008534BD">
        <w:rPr>
          <w:rFonts w:ascii="Cambria" w:hAnsi="Cambria"/>
          <w:b/>
          <w:bCs/>
          <w:sz w:val="24"/>
          <w:szCs w:val="24"/>
          <w:lang w:val="en-US"/>
        </w:rPr>
        <w:t>wt</w:t>
      </w:r>
      <w:r w:rsidRPr="008534BD">
        <w:rPr>
          <w:rFonts w:ascii="Cambria" w:hAnsi="Cambria"/>
          <w:b/>
          <w:bCs/>
          <w:sz w:val="24"/>
          <w:szCs w:val="24"/>
        </w:rPr>
        <w:t xml:space="preserve"> – личинки, полученные от самок дикого типа; </w:t>
      </w:r>
      <w:r w:rsidRPr="008534BD">
        <w:rPr>
          <w:rFonts w:ascii="Cambria" w:hAnsi="Cambria"/>
          <w:b/>
          <w:bCs/>
          <w:i/>
          <w:iCs/>
          <w:sz w:val="24"/>
          <w:szCs w:val="24"/>
          <w:lang w:val="en-US"/>
        </w:rPr>
        <w:t>bicoid</w:t>
      </w:r>
      <w:r w:rsidRPr="008534BD">
        <w:rPr>
          <w:rFonts w:ascii="Cambria" w:hAnsi="Cambria"/>
          <w:b/>
          <w:bCs/>
          <w:sz w:val="24"/>
          <w:szCs w:val="24"/>
        </w:rPr>
        <w:t xml:space="preserve">- – личинки, полученные от самок с мутантным геном </w:t>
      </w:r>
      <w:r w:rsidRPr="008534BD">
        <w:rPr>
          <w:rFonts w:ascii="Cambria" w:hAnsi="Cambria"/>
          <w:b/>
          <w:bCs/>
          <w:i/>
          <w:iCs/>
          <w:sz w:val="24"/>
          <w:szCs w:val="24"/>
          <w:lang w:val="en-US"/>
        </w:rPr>
        <w:t>bicoid</w:t>
      </w:r>
      <w:r w:rsidRPr="008534BD">
        <w:rPr>
          <w:rFonts w:ascii="Cambria" w:hAnsi="Cambria"/>
          <w:b/>
          <w:bCs/>
          <w:sz w:val="24"/>
          <w:szCs w:val="24"/>
        </w:rPr>
        <w:t xml:space="preserve">; </w:t>
      </w:r>
      <w:r w:rsidRPr="008534BD">
        <w:rPr>
          <w:rFonts w:ascii="Cambria" w:hAnsi="Cambria"/>
          <w:b/>
          <w:bCs/>
          <w:sz w:val="24"/>
          <w:szCs w:val="24"/>
          <w:lang w:val="en-US"/>
        </w:rPr>
        <w:t>A</w:t>
      </w:r>
      <w:r w:rsidRPr="008534BD">
        <w:rPr>
          <w:rFonts w:ascii="Cambria" w:hAnsi="Cambria"/>
          <w:b/>
          <w:bCs/>
          <w:sz w:val="24"/>
          <w:szCs w:val="24"/>
        </w:rPr>
        <w:t xml:space="preserve"> – акрон (головная лопасть), </w:t>
      </w:r>
      <w:r w:rsidRPr="008534BD">
        <w:rPr>
          <w:rFonts w:ascii="Cambria" w:hAnsi="Cambria"/>
          <w:b/>
          <w:bCs/>
          <w:sz w:val="24"/>
          <w:szCs w:val="24"/>
          <w:lang w:val="en-US"/>
        </w:rPr>
        <w:t>H</w:t>
      </w:r>
      <w:r w:rsidRPr="008534BD">
        <w:rPr>
          <w:rFonts w:ascii="Cambria" w:hAnsi="Cambria"/>
          <w:b/>
          <w:bCs/>
          <w:sz w:val="24"/>
          <w:szCs w:val="24"/>
        </w:rPr>
        <w:t xml:space="preserve"> – голова, </w:t>
      </w:r>
      <w:r w:rsidRPr="008534BD">
        <w:rPr>
          <w:rFonts w:ascii="Cambria" w:hAnsi="Cambria"/>
          <w:b/>
          <w:bCs/>
          <w:sz w:val="24"/>
          <w:szCs w:val="24"/>
          <w:lang w:val="en-US"/>
        </w:rPr>
        <w:t>T</w:t>
      </w:r>
      <w:r w:rsidRPr="008534BD">
        <w:rPr>
          <w:rFonts w:ascii="Cambria" w:hAnsi="Cambria"/>
          <w:b/>
          <w:bCs/>
          <w:sz w:val="24"/>
          <w:szCs w:val="24"/>
        </w:rPr>
        <w:t xml:space="preserve"> – грудь, </w:t>
      </w:r>
      <w:r w:rsidRPr="008534BD">
        <w:rPr>
          <w:rFonts w:ascii="Cambria" w:hAnsi="Cambria"/>
          <w:b/>
          <w:bCs/>
          <w:sz w:val="24"/>
          <w:szCs w:val="24"/>
          <w:lang w:val="en-US"/>
        </w:rPr>
        <w:t>Ab</w:t>
      </w:r>
      <w:r w:rsidRPr="008534BD">
        <w:rPr>
          <w:rFonts w:ascii="Cambria" w:hAnsi="Cambria"/>
          <w:b/>
          <w:bCs/>
          <w:sz w:val="24"/>
          <w:szCs w:val="24"/>
        </w:rPr>
        <w:t xml:space="preserve"> – брюшко, </w:t>
      </w:r>
      <w:r w:rsidRPr="008534BD">
        <w:rPr>
          <w:rFonts w:ascii="Cambria" w:hAnsi="Cambria"/>
          <w:b/>
          <w:bCs/>
          <w:sz w:val="24"/>
          <w:szCs w:val="24"/>
          <w:lang w:val="en-US"/>
        </w:rPr>
        <w:t>Te</w:t>
      </w:r>
      <w:r w:rsidRPr="008534BD">
        <w:rPr>
          <w:rFonts w:ascii="Cambria" w:hAnsi="Cambria"/>
          <w:b/>
          <w:bCs/>
          <w:sz w:val="24"/>
          <w:szCs w:val="24"/>
        </w:rPr>
        <w:t xml:space="preserve"> – тельсон (хвостовая лопасть). </w:t>
      </w:r>
    </w:p>
    <w:p w14:paraId="7F75DB1C" w14:textId="77777777" w:rsidR="00E55D8E" w:rsidRPr="008534BD" w:rsidRDefault="00E55D8E" w:rsidP="00E55D8E">
      <w:pPr>
        <w:spacing w:after="0" w:line="240" w:lineRule="auto"/>
        <w:jc w:val="both"/>
        <w:rPr>
          <w:rFonts w:ascii="Cambria" w:hAnsi="Cambria"/>
          <w:b/>
          <w:bCs/>
          <w:sz w:val="24"/>
          <w:szCs w:val="24"/>
        </w:rPr>
      </w:pPr>
    </w:p>
    <w:p w14:paraId="6763CBCA" w14:textId="5B789987" w:rsidR="00E55D8E" w:rsidRPr="008534BD" w:rsidRDefault="00FB5989" w:rsidP="00E55D8E">
      <w:pPr>
        <w:spacing w:after="0" w:line="240" w:lineRule="auto"/>
        <w:jc w:val="both"/>
        <w:rPr>
          <w:rFonts w:ascii="Cambria" w:hAnsi="Cambria"/>
          <w:b/>
          <w:noProof/>
          <w:sz w:val="24"/>
          <w:szCs w:val="24"/>
          <w:lang w:eastAsia="ru-RU"/>
        </w:rPr>
      </w:pPr>
      <w:r w:rsidRPr="008534BD">
        <w:rPr>
          <w:rFonts w:ascii="Cambria" w:hAnsi="Cambria"/>
          <w:b/>
          <w:noProof/>
          <w:sz w:val="24"/>
          <w:szCs w:val="24"/>
          <w:lang w:eastAsia="ru-RU"/>
        </w:rPr>
        <w:drawing>
          <wp:inline distT="0" distB="0" distL="0" distR="0" wp14:anchorId="4591CA8A" wp14:editId="0292F974">
            <wp:extent cx="6522720" cy="1577340"/>
            <wp:effectExtent l="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522720" cy="1577340"/>
                    </a:xfrm>
                    <a:prstGeom prst="rect">
                      <a:avLst/>
                    </a:prstGeom>
                    <a:noFill/>
                    <a:ln>
                      <a:noFill/>
                    </a:ln>
                  </pic:spPr>
                </pic:pic>
              </a:graphicData>
            </a:graphic>
          </wp:inline>
        </w:drawing>
      </w:r>
    </w:p>
    <w:p w14:paraId="7A8DDFB8" w14:textId="77777777" w:rsidR="00E55D8E" w:rsidRPr="008534BD" w:rsidRDefault="00E55D8E" w:rsidP="00E55D8E">
      <w:pPr>
        <w:spacing w:after="0" w:line="240" w:lineRule="auto"/>
        <w:jc w:val="both"/>
        <w:rPr>
          <w:rFonts w:ascii="Cambria" w:hAnsi="Cambria"/>
          <w:b/>
          <w:noProof/>
          <w:sz w:val="24"/>
          <w:szCs w:val="24"/>
          <w:lang w:eastAsia="ru-RU"/>
        </w:rPr>
      </w:pPr>
    </w:p>
    <w:p w14:paraId="2FCC7FCB"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Рассмотрите результаты этого эксперимента и для каждого из следующих утверждений укажите является оно верным или неверным:</w:t>
      </w:r>
    </w:p>
    <w:p w14:paraId="534F6297" w14:textId="77777777" w:rsidR="00E55D8E" w:rsidRPr="008534BD" w:rsidRDefault="00E55D8E" w:rsidP="00E55D8E">
      <w:pPr>
        <w:spacing w:after="0" w:line="240" w:lineRule="auto"/>
        <w:jc w:val="both"/>
        <w:rPr>
          <w:rFonts w:ascii="Cambria" w:hAnsi="Cambria"/>
          <w:bCs/>
          <w:sz w:val="24"/>
          <w:szCs w:val="24"/>
        </w:rPr>
      </w:pPr>
    </w:p>
    <w:p w14:paraId="27861E83" w14:textId="77777777" w:rsidR="00E55D8E" w:rsidRPr="008534BD" w:rsidRDefault="00E55D8E" w:rsidP="00E55D8E">
      <w:pPr>
        <w:spacing w:after="0" w:line="240" w:lineRule="auto"/>
        <w:jc w:val="both"/>
        <w:rPr>
          <w:rFonts w:ascii="Cambria" w:hAnsi="Cambria"/>
          <w:bCs/>
          <w:sz w:val="24"/>
          <w:szCs w:val="24"/>
        </w:rPr>
      </w:pPr>
    </w:p>
    <w:p w14:paraId="5F4D5165"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3438664F" w14:textId="77777777" w:rsidR="00E55D8E" w:rsidRPr="008534BD"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Белковый продукт гена </w:t>
      </w:r>
      <w:r w:rsidRPr="008534BD">
        <w:rPr>
          <w:rFonts w:ascii="Cambria" w:hAnsi="Cambria"/>
          <w:bCs/>
          <w:i/>
          <w:iCs/>
          <w:sz w:val="24"/>
          <w:szCs w:val="24"/>
          <w:lang w:val="en-US"/>
        </w:rPr>
        <w:t>bicoid</w:t>
      </w:r>
      <w:r w:rsidRPr="008534BD">
        <w:rPr>
          <w:rFonts w:ascii="Cambria" w:hAnsi="Cambria"/>
          <w:bCs/>
          <w:sz w:val="24"/>
          <w:szCs w:val="24"/>
        </w:rPr>
        <w:t xml:space="preserve"> необходим для развития задней части тела;</w:t>
      </w:r>
    </w:p>
    <w:p w14:paraId="72B9BDA3" w14:textId="77777777" w:rsidR="00E55D8E" w:rsidRPr="008534BD"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Специализация сегментов тела определяется градиентом концентрации мРНК </w:t>
      </w:r>
      <w:r w:rsidRPr="008534BD">
        <w:rPr>
          <w:rFonts w:ascii="Cambria" w:hAnsi="Cambria"/>
          <w:bCs/>
          <w:i/>
          <w:iCs/>
          <w:sz w:val="24"/>
          <w:szCs w:val="24"/>
          <w:lang w:val="en-US"/>
        </w:rPr>
        <w:t>bicoid</w:t>
      </w:r>
      <w:r w:rsidRPr="008534BD">
        <w:rPr>
          <w:rFonts w:ascii="Cambria" w:hAnsi="Cambria"/>
          <w:bCs/>
          <w:sz w:val="24"/>
          <w:szCs w:val="24"/>
        </w:rPr>
        <w:t>;</w:t>
      </w:r>
    </w:p>
    <w:p w14:paraId="5AAD075B" w14:textId="77777777" w:rsidR="00E55D8E" w:rsidRPr="008534BD"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 области наибольшей концентрации мРНК </w:t>
      </w:r>
      <w:r w:rsidRPr="008534BD">
        <w:rPr>
          <w:rFonts w:ascii="Cambria" w:hAnsi="Cambria"/>
          <w:bCs/>
          <w:i/>
          <w:iCs/>
          <w:sz w:val="24"/>
          <w:szCs w:val="24"/>
          <w:lang w:val="en-US"/>
        </w:rPr>
        <w:t>bicoid</w:t>
      </w:r>
      <w:r w:rsidRPr="008534BD">
        <w:rPr>
          <w:rFonts w:ascii="Cambria" w:hAnsi="Cambria"/>
          <w:bCs/>
          <w:sz w:val="24"/>
          <w:szCs w:val="24"/>
        </w:rPr>
        <w:t xml:space="preserve"> образуется брюшко;</w:t>
      </w:r>
    </w:p>
    <w:p w14:paraId="3B0012B0" w14:textId="77777777" w:rsidR="00E55D8E" w:rsidRPr="008534BD"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мРНК</w:t>
      </w:r>
      <w:r w:rsidRPr="008534BD">
        <w:rPr>
          <w:rFonts w:ascii="Cambria" w:hAnsi="Cambria"/>
          <w:bCs/>
          <w:i/>
          <w:iCs/>
          <w:sz w:val="24"/>
          <w:szCs w:val="24"/>
        </w:rPr>
        <w:t xml:space="preserve"> </w:t>
      </w:r>
      <w:r w:rsidRPr="008534BD">
        <w:rPr>
          <w:rFonts w:ascii="Cambria" w:hAnsi="Cambria"/>
          <w:bCs/>
          <w:i/>
          <w:iCs/>
          <w:sz w:val="24"/>
          <w:szCs w:val="24"/>
          <w:lang w:val="en-US"/>
        </w:rPr>
        <w:t>bicoid</w:t>
      </w:r>
      <w:r w:rsidRPr="008534BD">
        <w:rPr>
          <w:rFonts w:ascii="Cambria" w:hAnsi="Cambria"/>
          <w:bCs/>
          <w:sz w:val="24"/>
          <w:szCs w:val="24"/>
        </w:rPr>
        <w:t xml:space="preserve"> равномерно распределена по яйцеклетке дикого типа;</w:t>
      </w:r>
    </w:p>
    <w:p w14:paraId="0CD9C19B" w14:textId="77777777" w:rsidR="00E55D8E" w:rsidRPr="008534BD"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Белковый продукт гена </w:t>
      </w:r>
      <w:r w:rsidRPr="008534BD">
        <w:rPr>
          <w:rFonts w:ascii="Cambria" w:hAnsi="Cambria"/>
          <w:bCs/>
          <w:i/>
          <w:iCs/>
          <w:sz w:val="24"/>
          <w:szCs w:val="24"/>
          <w:lang w:val="en-US"/>
        </w:rPr>
        <w:t>bicoid</w:t>
      </w:r>
      <w:r w:rsidRPr="008534BD">
        <w:rPr>
          <w:rFonts w:ascii="Cambria" w:hAnsi="Cambria"/>
          <w:bCs/>
          <w:i/>
          <w:iCs/>
          <w:sz w:val="24"/>
          <w:szCs w:val="24"/>
        </w:rPr>
        <w:t xml:space="preserve"> </w:t>
      </w:r>
      <w:r w:rsidRPr="008534BD">
        <w:rPr>
          <w:rFonts w:ascii="Cambria" w:hAnsi="Cambria"/>
          <w:bCs/>
          <w:sz w:val="24"/>
          <w:szCs w:val="24"/>
        </w:rPr>
        <w:t>необходим для развития тельсона;</w:t>
      </w:r>
    </w:p>
    <w:p w14:paraId="18E51EB8" w14:textId="77777777" w:rsidR="00E55D8E" w:rsidRPr="008534BD" w:rsidRDefault="00E55D8E" w:rsidP="00E55D8E">
      <w:pPr>
        <w:numPr>
          <w:ilvl w:val="1"/>
          <w:numId w:val="80"/>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Введение мРНК </w:t>
      </w:r>
      <w:r w:rsidRPr="008534BD">
        <w:rPr>
          <w:rFonts w:ascii="Cambria" w:hAnsi="Cambria"/>
          <w:bCs/>
          <w:i/>
          <w:iCs/>
          <w:sz w:val="24"/>
          <w:szCs w:val="24"/>
          <w:lang w:val="en-US"/>
        </w:rPr>
        <w:t>bicoid</w:t>
      </w:r>
      <w:r w:rsidRPr="008534BD">
        <w:rPr>
          <w:rFonts w:ascii="Cambria" w:hAnsi="Cambria"/>
          <w:bCs/>
          <w:sz w:val="24"/>
          <w:szCs w:val="24"/>
        </w:rPr>
        <w:t xml:space="preserve"> в центральную часть личинки дикого типа не нарушит нормальную сегментацию тела.</w:t>
      </w:r>
    </w:p>
    <w:p w14:paraId="28D8304B" w14:textId="77777777" w:rsidR="00E55D8E" w:rsidRPr="008534BD" w:rsidRDefault="00E55D8E" w:rsidP="00E55D8E">
      <w:pPr>
        <w:spacing w:after="0" w:line="240" w:lineRule="auto"/>
        <w:jc w:val="both"/>
        <w:rPr>
          <w:rFonts w:ascii="Cambria" w:hAnsi="Cambria"/>
          <w:bCs/>
          <w:sz w:val="24"/>
          <w:szCs w:val="24"/>
        </w:rPr>
      </w:pPr>
    </w:p>
    <w:p w14:paraId="08C1709C" w14:textId="77777777" w:rsidR="00E55D8E" w:rsidRPr="008534BD" w:rsidRDefault="00E55D8E" w:rsidP="00E55D8E">
      <w:pPr>
        <w:spacing w:after="0" w:line="240" w:lineRule="auto"/>
        <w:jc w:val="both"/>
        <w:rPr>
          <w:rFonts w:ascii="Cambria" w:hAnsi="Cambria"/>
          <w:bCs/>
          <w:sz w:val="24"/>
          <w:szCs w:val="24"/>
        </w:rPr>
      </w:pPr>
    </w:p>
    <w:p w14:paraId="0009CF77"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1368C3F4" w14:textId="77777777" w:rsidR="00E55D8E" w:rsidRPr="008534BD"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Белковый продукт гена </w:t>
      </w:r>
      <w:r w:rsidRPr="008534BD">
        <w:rPr>
          <w:rFonts w:ascii="Cambria" w:hAnsi="Cambria"/>
          <w:bCs/>
          <w:i/>
          <w:iCs/>
          <w:sz w:val="24"/>
          <w:szCs w:val="24"/>
          <w:lang w:val="en-US"/>
        </w:rPr>
        <w:t>bicoid</w:t>
      </w:r>
      <w:r w:rsidRPr="008534BD">
        <w:rPr>
          <w:rFonts w:ascii="Cambria" w:hAnsi="Cambria"/>
          <w:bCs/>
          <w:sz w:val="24"/>
          <w:szCs w:val="24"/>
        </w:rPr>
        <w:t xml:space="preserve"> необходим для развития передней части тела;</w:t>
      </w:r>
    </w:p>
    <w:p w14:paraId="35321234" w14:textId="77777777" w:rsidR="00E55D8E" w:rsidRPr="008534BD"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Специализация сегментов тела определяется градиентом концентрации мРНК </w:t>
      </w:r>
      <w:r w:rsidRPr="008534BD">
        <w:rPr>
          <w:rFonts w:ascii="Cambria" w:hAnsi="Cambria"/>
          <w:bCs/>
          <w:i/>
          <w:iCs/>
          <w:sz w:val="24"/>
          <w:szCs w:val="24"/>
          <w:lang w:val="en-US"/>
        </w:rPr>
        <w:t>bicoid</w:t>
      </w:r>
      <w:r w:rsidRPr="008534BD">
        <w:rPr>
          <w:rFonts w:ascii="Cambria" w:hAnsi="Cambria"/>
          <w:bCs/>
          <w:sz w:val="24"/>
          <w:szCs w:val="24"/>
        </w:rPr>
        <w:t>;</w:t>
      </w:r>
    </w:p>
    <w:p w14:paraId="5CF11C9D" w14:textId="77777777" w:rsidR="00E55D8E" w:rsidRPr="008534BD"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мРНК </w:t>
      </w:r>
      <w:r w:rsidRPr="008534BD">
        <w:rPr>
          <w:rFonts w:ascii="Cambria" w:hAnsi="Cambria"/>
          <w:bCs/>
          <w:i/>
          <w:iCs/>
          <w:sz w:val="24"/>
          <w:szCs w:val="24"/>
          <w:lang w:val="en-US"/>
        </w:rPr>
        <w:t>bicoid</w:t>
      </w:r>
      <w:r w:rsidRPr="008534BD">
        <w:rPr>
          <w:rFonts w:ascii="Cambria" w:hAnsi="Cambria"/>
          <w:bCs/>
          <w:sz w:val="24"/>
          <w:szCs w:val="24"/>
        </w:rPr>
        <w:t xml:space="preserve"> в норме концентрируется в задней части яйцеклетки;</w:t>
      </w:r>
    </w:p>
    <w:p w14:paraId="28E3A4DA" w14:textId="77777777" w:rsidR="00E55D8E" w:rsidRPr="008534BD"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мРНК </w:t>
      </w:r>
      <w:r w:rsidRPr="008534BD">
        <w:rPr>
          <w:rFonts w:ascii="Cambria" w:hAnsi="Cambria"/>
          <w:bCs/>
          <w:i/>
          <w:iCs/>
          <w:sz w:val="24"/>
          <w:szCs w:val="24"/>
          <w:lang w:val="en-US"/>
        </w:rPr>
        <w:t>bicoid</w:t>
      </w:r>
      <w:r w:rsidRPr="008534BD">
        <w:rPr>
          <w:rFonts w:ascii="Cambria" w:hAnsi="Cambria"/>
          <w:bCs/>
          <w:sz w:val="24"/>
          <w:szCs w:val="24"/>
        </w:rPr>
        <w:t xml:space="preserve"> необходима для развития всех сегментов тела </w:t>
      </w:r>
      <w:r w:rsidRPr="008534BD">
        <w:rPr>
          <w:rFonts w:ascii="Cambria" w:hAnsi="Cambria"/>
          <w:bCs/>
          <w:i/>
          <w:iCs/>
          <w:sz w:val="24"/>
          <w:szCs w:val="24"/>
          <w:lang w:val="en-US"/>
        </w:rPr>
        <w:t>D</w:t>
      </w:r>
      <w:r w:rsidRPr="008534BD">
        <w:rPr>
          <w:rFonts w:ascii="Cambria" w:hAnsi="Cambria"/>
          <w:bCs/>
          <w:i/>
          <w:iCs/>
          <w:sz w:val="24"/>
          <w:szCs w:val="24"/>
        </w:rPr>
        <w:t>.</w:t>
      </w:r>
      <w:r w:rsidRPr="008534BD">
        <w:rPr>
          <w:rFonts w:ascii="Cambria" w:hAnsi="Cambria"/>
          <w:bCs/>
          <w:i/>
          <w:iCs/>
          <w:sz w:val="24"/>
          <w:szCs w:val="24"/>
          <w:lang w:val="en-US"/>
        </w:rPr>
        <w:t>melanogaster</w:t>
      </w:r>
      <w:r w:rsidRPr="008534BD">
        <w:rPr>
          <w:rFonts w:ascii="Cambria" w:hAnsi="Cambria"/>
          <w:bCs/>
          <w:sz w:val="24"/>
          <w:szCs w:val="24"/>
        </w:rPr>
        <w:t>;</w:t>
      </w:r>
    </w:p>
    <w:p w14:paraId="403815AA" w14:textId="77777777" w:rsidR="00E55D8E" w:rsidRPr="008534BD"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Белковый продукт гена </w:t>
      </w:r>
      <w:r w:rsidRPr="008534BD">
        <w:rPr>
          <w:rFonts w:ascii="Cambria" w:hAnsi="Cambria"/>
          <w:bCs/>
          <w:i/>
          <w:iCs/>
          <w:sz w:val="24"/>
          <w:szCs w:val="24"/>
          <w:lang w:val="en-US"/>
        </w:rPr>
        <w:t>bicoid</w:t>
      </w:r>
      <w:r w:rsidRPr="008534BD">
        <w:rPr>
          <w:rFonts w:ascii="Cambria" w:hAnsi="Cambria"/>
          <w:bCs/>
          <w:i/>
          <w:iCs/>
          <w:sz w:val="24"/>
          <w:szCs w:val="24"/>
        </w:rPr>
        <w:t xml:space="preserve"> </w:t>
      </w:r>
      <w:r w:rsidRPr="008534BD">
        <w:rPr>
          <w:rFonts w:ascii="Cambria" w:hAnsi="Cambria"/>
          <w:bCs/>
          <w:sz w:val="24"/>
          <w:szCs w:val="24"/>
        </w:rPr>
        <w:t>необходим для развития тельсона;</w:t>
      </w:r>
    </w:p>
    <w:p w14:paraId="42A3E5C3" w14:textId="77777777" w:rsidR="00E55D8E" w:rsidRPr="008534BD" w:rsidRDefault="00E55D8E" w:rsidP="00E55D8E">
      <w:pPr>
        <w:numPr>
          <w:ilvl w:val="1"/>
          <w:numId w:val="81"/>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Белковый продукт гена </w:t>
      </w:r>
      <w:r w:rsidRPr="008534BD">
        <w:rPr>
          <w:rFonts w:ascii="Cambria" w:hAnsi="Cambria"/>
          <w:bCs/>
          <w:i/>
          <w:iCs/>
          <w:sz w:val="24"/>
          <w:szCs w:val="24"/>
          <w:lang w:val="en-US"/>
        </w:rPr>
        <w:t>bicoid</w:t>
      </w:r>
      <w:r w:rsidRPr="008534BD">
        <w:rPr>
          <w:rFonts w:ascii="Cambria" w:hAnsi="Cambria"/>
          <w:bCs/>
          <w:sz w:val="24"/>
          <w:szCs w:val="24"/>
        </w:rPr>
        <w:t xml:space="preserve"> определяет дорсо-вентральную (спина-брюхо) полярность эмбриона.</w:t>
      </w:r>
    </w:p>
    <w:p w14:paraId="24B23CDD" w14:textId="77777777" w:rsidR="00E55D8E" w:rsidRPr="008534BD" w:rsidRDefault="00E55D8E" w:rsidP="00E55D8E">
      <w:pPr>
        <w:spacing w:after="0" w:line="240" w:lineRule="auto"/>
        <w:jc w:val="both"/>
        <w:rPr>
          <w:rFonts w:ascii="Cambria" w:hAnsi="Cambria"/>
          <w:bCs/>
          <w:sz w:val="24"/>
          <w:szCs w:val="24"/>
          <w:lang w:val="en-US"/>
        </w:rPr>
      </w:pPr>
    </w:p>
    <w:p w14:paraId="64D5A7A6" w14:textId="77777777" w:rsidR="00E55D8E" w:rsidRPr="008534BD" w:rsidRDefault="00E55D8E" w:rsidP="00E55D8E">
      <w:pPr>
        <w:spacing w:after="0" w:line="240" w:lineRule="auto"/>
        <w:jc w:val="both"/>
        <w:rPr>
          <w:rFonts w:ascii="Cambria" w:hAnsi="Cambria"/>
          <w:bCs/>
          <w:sz w:val="24"/>
          <w:szCs w:val="24"/>
        </w:rPr>
      </w:pPr>
    </w:p>
    <w:p w14:paraId="738D8270" w14:textId="6E84C6DF" w:rsidR="00E55D8E" w:rsidRPr="008534BD" w:rsidRDefault="00E55D8E" w:rsidP="00E55D8E">
      <w:pPr>
        <w:spacing w:after="0" w:line="240" w:lineRule="auto"/>
        <w:rPr>
          <w:rFonts w:ascii="Cambria" w:hAnsi="Cambria"/>
          <w:b/>
          <w:color w:val="FF0000"/>
          <w:sz w:val="28"/>
          <w:szCs w:val="24"/>
        </w:rPr>
      </w:pPr>
      <w:r w:rsidRPr="008534BD">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32</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23) – 3 балла</w:t>
      </w:r>
    </w:p>
    <w:p w14:paraId="16D1FB8D"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10AC0341"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На рисунке показана карта плазмиды </w:t>
      </w:r>
      <w:r w:rsidRPr="008534BD">
        <w:rPr>
          <w:rFonts w:ascii="Cambria" w:hAnsi="Cambria"/>
          <w:b/>
          <w:bCs/>
          <w:sz w:val="24"/>
          <w:szCs w:val="24"/>
          <w:lang w:val="en-US"/>
        </w:rPr>
        <w:t>R</w:t>
      </w:r>
      <w:r w:rsidRPr="008534BD">
        <w:rPr>
          <w:rFonts w:ascii="Cambria" w:hAnsi="Cambria"/>
          <w:b/>
          <w:bCs/>
          <w:sz w:val="24"/>
          <w:szCs w:val="24"/>
        </w:rPr>
        <w:t xml:space="preserve">1, которую можно обнаружить в клетках бактерии </w:t>
      </w:r>
      <w:r w:rsidRPr="008534BD">
        <w:rPr>
          <w:rFonts w:ascii="Cambria" w:hAnsi="Cambria"/>
          <w:b/>
          <w:bCs/>
          <w:i/>
          <w:iCs/>
          <w:sz w:val="24"/>
          <w:szCs w:val="24"/>
          <w:lang w:val="en-US"/>
        </w:rPr>
        <w:t>Escherichia</w:t>
      </w:r>
      <w:r w:rsidRPr="008534BD">
        <w:rPr>
          <w:rFonts w:ascii="Cambria" w:hAnsi="Cambria"/>
          <w:b/>
          <w:bCs/>
          <w:i/>
          <w:iCs/>
          <w:sz w:val="24"/>
          <w:szCs w:val="24"/>
        </w:rPr>
        <w:t xml:space="preserve"> </w:t>
      </w:r>
      <w:r w:rsidRPr="008534BD">
        <w:rPr>
          <w:rFonts w:ascii="Cambria" w:hAnsi="Cambria"/>
          <w:b/>
          <w:bCs/>
          <w:i/>
          <w:iCs/>
          <w:sz w:val="24"/>
          <w:szCs w:val="24"/>
          <w:lang w:val="en-US"/>
        </w:rPr>
        <w:t>coli</w:t>
      </w:r>
      <w:r w:rsidRPr="008534BD">
        <w:rPr>
          <w:rFonts w:ascii="Cambria" w:hAnsi="Cambria"/>
          <w:b/>
          <w:bCs/>
          <w:sz w:val="24"/>
          <w:szCs w:val="24"/>
        </w:rPr>
        <w:t xml:space="preserve">. Эта плазмида имеет достаточно большой размер – 95 тысяч пар нуклеотидов, и содержит несколько генов. В частности, гены </w:t>
      </w:r>
      <w:r w:rsidRPr="008534BD">
        <w:rPr>
          <w:rFonts w:ascii="Cambria" w:hAnsi="Cambria"/>
          <w:b/>
          <w:bCs/>
          <w:i/>
          <w:iCs/>
          <w:sz w:val="24"/>
          <w:szCs w:val="24"/>
          <w:lang w:val="en-US"/>
        </w:rPr>
        <w:t>bla</w:t>
      </w:r>
      <w:r w:rsidRPr="008534BD">
        <w:rPr>
          <w:rFonts w:ascii="Cambria" w:hAnsi="Cambria"/>
          <w:b/>
          <w:bCs/>
          <w:i/>
          <w:iCs/>
          <w:sz w:val="24"/>
          <w:szCs w:val="24"/>
        </w:rPr>
        <w:t xml:space="preserve">, </w:t>
      </w:r>
      <w:r w:rsidRPr="008534BD">
        <w:rPr>
          <w:rFonts w:ascii="Cambria" w:hAnsi="Cambria"/>
          <w:b/>
          <w:bCs/>
          <w:i/>
          <w:iCs/>
          <w:sz w:val="24"/>
          <w:szCs w:val="24"/>
          <w:lang w:val="en-US"/>
        </w:rPr>
        <w:t>cat</w:t>
      </w:r>
      <w:r w:rsidRPr="008534BD">
        <w:rPr>
          <w:rFonts w:ascii="Cambria" w:hAnsi="Cambria"/>
          <w:b/>
          <w:bCs/>
          <w:i/>
          <w:iCs/>
          <w:sz w:val="24"/>
          <w:szCs w:val="24"/>
        </w:rPr>
        <w:t xml:space="preserve">, </w:t>
      </w:r>
      <w:r w:rsidRPr="008534BD">
        <w:rPr>
          <w:rFonts w:ascii="Cambria" w:hAnsi="Cambria"/>
          <w:b/>
          <w:bCs/>
          <w:i/>
          <w:iCs/>
          <w:sz w:val="24"/>
          <w:szCs w:val="24"/>
          <w:lang w:val="en-US"/>
        </w:rPr>
        <w:t>aph</w:t>
      </w:r>
      <w:r w:rsidRPr="008534BD">
        <w:rPr>
          <w:rFonts w:ascii="Cambria" w:hAnsi="Cambria"/>
          <w:b/>
          <w:bCs/>
          <w:i/>
          <w:iCs/>
          <w:sz w:val="24"/>
          <w:szCs w:val="24"/>
        </w:rPr>
        <w:t xml:space="preserve">, </w:t>
      </w:r>
      <w:r w:rsidRPr="008534BD">
        <w:rPr>
          <w:rFonts w:ascii="Cambria" w:hAnsi="Cambria"/>
          <w:b/>
          <w:bCs/>
          <w:i/>
          <w:iCs/>
          <w:sz w:val="24"/>
          <w:szCs w:val="24"/>
          <w:lang w:val="en-US"/>
        </w:rPr>
        <w:t>aad</w:t>
      </w:r>
      <w:r w:rsidRPr="008534BD">
        <w:rPr>
          <w:rFonts w:ascii="Cambria" w:hAnsi="Cambria"/>
          <w:b/>
          <w:bCs/>
          <w:i/>
          <w:iCs/>
          <w:sz w:val="24"/>
          <w:szCs w:val="24"/>
        </w:rPr>
        <w:t xml:space="preserve"> </w:t>
      </w:r>
      <w:r w:rsidRPr="008534BD">
        <w:rPr>
          <w:rFonts w:ascii="Cambria" w:hAnsi="Cambria"/>
          <w:b/>
          <w:bCs/>
          <w:sz w:val="24"/>
          <w:szCs w:val="24"/>
        </w:rPr>
        <w:t>и</w:t>
      </w:r>
      <w:r w:rsidRPr="008534BD">
        <w:rPr>
          <w:rFonts w:ascii="Cambria" w:hAnsi="Cambria"/>
          <w:b/>
          <w:bCs/>
          <w:i/>
          <w:iCs/>
          <w:sz w:val="24"/>
          <w:szCs w:val="24"/>
        </w:rPr>
        <w:t xml:space="preserve"> </w:t>
      </w:r>
      <w:r w:rsidRPr="008534BD">
        <w:rPr>
          <w:rFonts w:ascii="Cambria" w:hAnsi="Cambria"/>
          <w:b/>
          <w:bCs/>
          <w:i/>
          <w:iCs/>
          <w:sz w:val="24"/>
          <w:szCs w:val="24"/>
          <w:lang w:val="en-US"/>
        </w:rPr>
        <w:t>sul</w:t>
      </w:r>
      <w:r w:rsidRPr="008534BD">
        <w:rPr>
          <w:rFonts w:ascii="Cambria" w:hAnsi="Cambria"/>
          <w:b/>
          <w:bCs/>
          <w:i/>
          <w:iCs/>
          <w:sz w:val="24"/>
          <w:szCs w:val="24"/>
        </w:rPr>
        <w:t xml:space="preserve"> </w:t>
      </w:r>
      <w:r w:rsidRPr="008534BD">
        <w:rPr>
          <w:rFonts w:ascii="Cambria" w:hAnsi="Cambria"/>
          <w:b/>
          <w:bCs/>
          <w:sz w:val="24"/>
          <w:szCs w:val="24"/>
        </w:rPr>
        <w:t xml:space="preserve">кодируют белки, обеспечивающие устойчивость к антибиотикам ампициллину, хлорамфениколу, канамицину, стрептомицину и сульфаниламидам, соответственно. В этой плазмиде закодирован ген белкового токсина </w:t>
      </w:r>
      <w:r w:rsidRPr="008534BD">
        <w:rPr>
          <w:rFonts w:ascii="Cambria" w:hAnsi="Cambria"/>
          <w:b/>
          <w:bCs/>
          <w:sz w:val="24"/>
          <w:szCs w:val="24"/>
          <w:lang w:val="en-US"/>
        </w:rPr>
        <w:t>hok</w:t>
      </w:r>
      <w:r w:rsidRPr="008534BD">
        <w:rPr>
          <w:rFonts w:ascii="Cambria" w:hAnsi="Cambria"/>
          <w:b/>
          <w:bCs/>
          <w:sz w:val="24"/>
          <w:szCs w:val="24"/>
        </w:rPr>
        <w:t xml:space="preserve"> (</w:t>
      </w:r>
      <w:r w:rsidRPr="008534BD">
        <w:rPr>
          <w:rFonts w:ascii="Cambria" w:hAnsi="Cambria"/>
          <w:b/>
          <w:bCs/>
          <w:i/>
          <w:sz w:val="24"/>
          <w:szCs w:val="24"/>
          <w:lang w:val="en-US"/>
        </w:rPr>
        <w:t>parB</w:t>
      </w:r>
      <w:r w:rsidRPr="008534BD">
        <w:rPr>
          <w:rFonts w:ascii="Cambria" w:hAnsi="Cambria"/>
          <w:b/>
          <w:bCs/>
          <w:sz w:val="24"/>
          <w:szCs w:val="24"/>
        </w:rPr>
        <w:t xml:space="preserve">), который разрушает мембрану клетки, а также ген РНК </w:t>
      </w:r>
      <w:r w:rsidRPr="008534BD">
        <w:rPr>
          <w:rFonts w:ascii="Cambria" w:hAnsi="Cambria"/>
          <w:b/>
          <w:bCs/>
          <w:sz w:val="24"/>
          <w:szCs w:val="24"/>
          <w:lang w:val="en-US"/>
        </w:rPr>
        <w:t>sok</w:t>
      </w:r>
      <w:r w:rsidRPr="008534BD">
        <w:rPr>
          <w:rFonts w:ascii="Cambria" w:hAnsi="Cambria"/>
          <w:b/>
          <w:bCs/>
          <w:sz w:val="24"/>
          <w:szCs w:val="24"/>
        </w:rPr>
        <w:t xml:space="preserve">, которая комплементарна участку мРНК </w:t>
      </w:r>
      <w:r w:rsidRPr="008534BD">
        <w:rPr>
          <w:rFonts w:ascii="Cambria" w:hAnsi="Cambria"/>
          <w:b/>
          <w:bCs/>
          <w:sz w:val="24"/>
          <w:szCs w:val="24"/>
          <w:lang w:val="en-US"/>
        </w:rPr>
        <w:t>hok</w:t>
      </w:r>
      <w:r w:rsidRPr="008534BD">
        <w:rPr>
          <w:rFonts w:ascii="Cambria" w:hAnsi="Cambria"/>
          <w:b/>
          <w:bCs/>
          <w:sz w:val="24"/>
          <w:szCs w:val="24"/>
        </w:rPr>
        <w:t xml:space="preserve">. Двойная спираль между РНК </w:t>
      </w:r>
      <w:r w:rsidRPr="008534BD">
        <w:rPr>
          <w:rFonts w:ascii="Cambria" w:hAnsi="Cambria"/>
          <w:b/>
          <w:bCs/>
          <w:sz w:val="24"/>
          <w:szCs w:val="24"/>
          <w:lang w:val="en-US"/>
        </w:rPr>
        <w:t>sok</w:t>
      </w:r>
      <w:r w:rsidRPr="008534BD">
        <w:rPr>
          <w:rFonts w:ascii="Cambria" w:hAnsi="Cambria"/>
          <w:b/>
          <w:bCs/>
          <w:sz w:val="24"/>
          <w:szCs w:val="24"/>
        </w:rPr>
        <w:t xml:space="preserve"> и мРНК </w:t>
      </w:r>
      <w:r w:rsidRPr="008534BD">
        <w:rPr>
          <w:rFonts w:ascii="Cambria" w:hAnsi="Cambria"/>
          <w:b/>
          <w:bCs/>
          <w:sz w:val="24"/>
          <w:szCs w:val="24"/>
          <w:lang w:val="en-US"/>
        </w:rPr>
        <w:t>hok</w:t>
      </w:r>
      <w:r w:rsidRPr="008534BD">
        <w:rPr>
          <w:rFonts w:ascii="Cambria" w:hAnsi="Cambria"/>
          <w:b/>
          <w:bCs/>
          <w:sz w:val="24"/>
          <w:szCs w:val="24"/>
        </w:rPr>
        <w:t xml:space="preserve"> узнается РНКазой </w:t>
      </w:r>
      <w:r w:rsidRPr="008534BD">
        <w:rPr>
          <w:rFonts w:ascii="Cambria" w:hAnsi="Cambria"/>
          <w:b/>
          <w:bCs/>
          <w:sz w:val="24"/>
          <w:szCs w:val="24"/>
          <w:lang w:val="en-US"/>
        </w:rPr>
        <w:t>III</w:t>
      </w:r>
      <w:r w:rsidRPr="008534BD">
        <w:rPr>
          <w:rFonts w:ascii="Cambria" w:hAnsi="Cambria"/>
          <w:b/>
          <w:bCs/>
          <w:sz w:val="24"/>
          <w:szCs w:val="24"/>
        </w:rPr>
        <w:t xml:space="preserve">, которая разрушает мРНК </w:t>
      </w:r>
      <w:r w:rsidRPr="008534BD">
        <w:rPr>
          <w:rFonts w:ascii="Cambria" w:hAnsi="Cambria"/>
          <w:b/>
          <w:bCs/>
          <w:sz w:val="24"/>
          <w:szCs w:val="24"/>
          <w:lang w:val="en-US"/>
        </w:rPr>
        <w:t>hok</w:t>
      </w:r>
      <w:r w:rsidRPr="008534BD">
        <w:rPr>
          <w:rFonts w:ascii="Cambria" w:hAnsi="Cambria"/>
          <w:b/>
          <w:bCs/>
          <w:sz w:val="24"/>
          <w:szCs w:val="24"/>
        </w:rPr>
        <w:t xml:space="preserve">. РНК </w:t>
      </w:r>
      <w:r w:rsidRPr="008534BD">
        <w:rPr>
          <w:rFonts w:ascii="Cambria" w:hAnsi="Cambria"/>
          <w:b/>
          <w:bCs/>
          <w:sz w:val="24"/>
          <w:szCs w:val="24"/>
          <w:lang w:val="en-US"/>
        </w:rPr>
        <w:t>sok</w:t>
      </w:r>
      <w:r w:rsidRPr="008534BD">
        <w:rPr>
          <w:rFonts w:ascii="Cambria" w:hAnsi="Cambria"/>
          <w:b/>
          <w:bCs/>
          <w:sz w:val="24"/>
          <w:szCs w:val="24"/>
        </w:rPr>
        <w:t xml:space="preserve"> является нестабильной, ее время жизни в клетке невелико (в отличие от мРНК </w:t>
      </w:r>
      <w:r w:rsidRPr="008534BD">
        <w:rPr>
          <w:rFonts w:ascii="Cambria" w:hAnsi="Cambria"/>
          <w:b/>
          <w:bCs/>
          <w:sz w:val="24"/>
          <w:szCs w:val="24"/>
          <w:lang w:val="en-US"/>
        </w:rPr>
        <w:t>hok</w:t>
      </w:r>
      <w:r w:rsidRPr="008534BD">
        <w:rPr>
          <w:rFonts w:ascii="Cambria" w:hAnsi="Cambria"/>
          <w:b/>
          <w:bCs/>
          <w:sz w:val="24"/>
          <w:szCs w:val="24"/>
        </w:rPr>
        <w:t xml:space="preserve">). Ген </w:t>
      </w:r>
      <w:r w:rsidRPr="008534BD">
        <w:rPr>
          <w:rFonts w:ascii="Cambria" w:hAnsi="Cambria"/>
          <w:b/>
          <w:bCs/>
          <w:sz w:val="24"/>
          <w:szCs w:val="24"/>
          <w:lang w:val="en-US"/>
        </w:rPr>
        <w:t>repA</w:t>
      </w:r>
      <w:r w:rsidRPr="008534BD">
        <w:rPr>
          <w:rFonts w:ascii="Cambria" w:hAnsi="Cambria"/>
          <w:b/>
          <w:bCs/>
          <w:sz w:val="24"/>
          <w:szCs w:val="24"/>
        </w:rPr>
        <w:t xml:space="preserve"> кодирует белок, необходимый для запуска репликации плазмиды. Ген </w:t>
      </w:r>
      <w:r w:rsidRPr="008534BD">
        <w:rPr>
          <w:rFonts w:ascii="Cambria" w:hAnsi="Cambria"/>
          <w:b/>
          <w:bCs/>
          <w:sz w:val="24"/>
          <w:szCs w:val="24"/>
          <w:lang w:val="en-US"/>
        </w:rPr>
        <w:t>copB</w:t>
      </w:r>
      <w:r w:rsidRPr="008534BD">
        <w:rPr>
          <w:rFonts w:ascii="Cambria" w:hAnsi="Cambria"/>
          <w:b/>
          <w:bCs/>
          <w:sz w:val="24"/>
          <w:szCs w:val="24"/>
        </w:rPr>
        <w:t xml:space="preserve"> кодирует белок, который подавляет транскрипцию гена </w:t>
      </w:r>
      <w:r w:rsidRPr="008534BD">
        <w:rPr>
          <w:rFonts w:ascii="Cambria" w:hAnsi="Cambria"/>
          <w:b/>
          <w:bCs/>
          <w:sz w:val="24"/>
          <w:szCs w:val="24"/>
          <w:lang w:val="en-US"/>
        </w:rPr>
        <w:t>repA</w:t>
      </w:r>
      <w:r w:rsidRPr="008534BD">
        <w:rPr>
          <w:rFonts w:ascii="Cambria" w:hAnsi="Cambria"/>
          <w:b/>
          <w:bCs/>
          <w:sz w:val="24"/>
          <w:szCs w:val="24"/>
        </w:rPr>
        <w:t xml:space="preserve">, удерживая ее на низком уровне. Синим цветом на карте отмечены гены, кодирующие белки, необходимые для конъюгации, а также последовательности, регулирующие конъюгацию. </w:t>
      </w:r>
    </w:p>
    <w:p w14:paraId="32057C7A" w14:textId="272BA9E0" w:rsidR="00E55D8E" w:rsidRPr="008534BD" w:rsidRDefault="00FB5989" w:rsidP="00E55D8E">
      <w:pPr>
        <w:spacing w:after="0" w:line="240" w:lineRule="auto"/>
        <w:jc w:val="both"/>
        <w:rPr>
          <w:rFonts w:ascii="Cambria" w:hAnsi="Cambria"/>
          <w:b/>
          <w:noProof/>
          <w:sz w:val="24"/>
          <w:szCs w:val="24"/>
          <w:lang w:eastAsia="ru-RU"/>
        </w:rPr>
      </w:pPr>
      <w:r w:rsidRPr="008534BD">
        <w:rPr>
          <w:rFonts w:ascii="Cambria" w:hAnsi="Cambria"/>
          <w:b/>
          <w:noProof/>
          <w:sz w:val="24"/>
          <w:szCs w:val="24"/>
          <w:lang w:eastAsia="ru-RU"/>
        </w:rPr>
        <w:drawing>
          <wp:inline distT="0" distB="0" distL="0" distR="0" wp14:anchorId="0513E22F" wp14:editId="63BB6557">
            <wp:extent cx="6484620" cy="3649980"/>
            <wp:effectExtent l="0" t="0" r="0" b="0"/>
            <wp:docPr id="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84620" cy="3649980"/>
                    </a:xfrm>
                    <a:prstGeom prst="rect">
                      <a:avLst/>
                    </a:prstGeom>
                    <a:noFill/>
                    <a:ln>
                      <a:noFill/>
                    </a:ln>
                  </pic:spPr>
                </pic:pic>
              </a:graphicData>
            </a:graphic>
          </wp:inline>
        </w:drawing>
      </w:r>
    </w:p>
    <w:p w14:paraId="17852013"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Для каждого из следующих утверждений укажите является оно верным или неверным:</w:t>
      </w:r>
    </w:p>
    <w:p w14:paraId="692C44E1" w14:textId="77777777" w:rsidR="00E55D8E" w:rsidRPr="008534BD" w:rsidRDefault="00E55D8E" w:rsidP="00E55D8E">
      <w:pPr>
        <w:spacing w:after="0" w:line="240" w:lineRule="auto"/>
        <w:jc w:val="both"/>
        <w:rPr>
          <w:rFonts w:ascii="Cambria" w:hAnsi="Cambria"/>
          <w:bCs/>
          <w:sz w:val="24"/>
          <w:szCs w:val="24"/>
        </w:rPr>
      </w:pPr>
    </w:p>
    <w:p w14:paraId="625B4C9E" w14:textId="77777777" w:rsidR="00E55D8E" w:rsidRPr="008534BD" w:rsidRDefault="00E55D8E" w:rsidP="00E55D8E">
      <w:pPr>
        <w:spacing w:after="0" w:line="240" w:lineRule="auto"/>
        <w:jc w:val="both"/>
        <w:rPr>
          <w:rFonts w:ascii="Cambria" w:hAnsi="Cambria"/>
          <w:bCs/>
          <w:sz w:val="24"/>
          <w:szCs w:val="24"/>
        </w:rPr>
      </w:pPr>
    </w:p>
    <w:p w14:paraId="63974447"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3D2353CD" w14:textId="77777777" w:rsidR="00E55D8E" w:rsidRPr="008534BD" w:rsidRDefault="00E55D8E" w:rsidP="00E55D8E">
      <w:pPr>
        <w:numPr>
          <w:ilvl w:val="1"/>
          <w:numId w:val="8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Гены устойчивости к антибиотикам дают эволюционное преимущество клеткам, обладающим данной плазмидой;</w:t>
      </w:r>
    </w:p>
    <w:p w14:paraId="0F52AA8E" w14:textId="77777777" w:rsidR="00E55D8E" w:rsidRPr="008534BD" w:rsidRDefault="00E55D8E" w:rsidP="00E55D8E">
      <w:pPr>
        <w:numPr>
          <w:ilvl w:val="1"/>
          <w:numId w:val="82"/>
        </w:numPr>
        <w:tabs>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Клетки, которые при делении потеряли данную плазмиду, погибают из-за действия токсина </w:t>
      </w:r>
      <w:r w:rsidRPr="008534BD">
        <w:rPr>
          <w:rFonts w:ascii="Cambria" w:hAnsi="Cambria"/>
          <w:bCs/>
          <w:sz w:val="24"/>
          <w:szCs w:val="24"/>
          <w:lang w:val="en-US"/>
        </w:rPr>
        <w:t>hok</w:t>
      </w:r>
      <w:r w:rsidRPr="008534BD">
        <w:rPr>
          <w:rFonts w:ascii="Cambria" w:hAnsi="Cambria"/>
          <w:bCs/>
          <w:sz w:val="24"/>
          <w:szCs w:val="24"/>
        </w:rPr>
        <w:t>;</w:t>
      </w:r>
    </w:p>
    <w:p w14:paraId="7165BD35" w14:textId="77777777" w:rsidR="00E55D8E" w:rsidRPr="008534BD" w:rsidRDefault="00E55D8E" w:rsidP="00E55D8E">
      <w:pPr>
        <w:numPr>
          <w:ilvl w:val="1"/>
          <w:numId w:val="82"/>
        </w:numPr>
        <w:tabs>
          <w:tab w:val="num" w:pos="426"/>
        </w:tabs>
        <w:spacing w:after="0" w:line="240" w:lineRule="auto"/>
        <w:ind w:left="0" w:firstLine="0"/>
        <w:jc w:val="both"/>
        <w:rPr>
          <w:rFonts w:ascii="Cambria" w:hAnsi="Cambria"/>
          <w:bCs/>
          <w:iCs/>
          <w:sz w:val="24"/>
          <w:szCs w:val="24"/>
        </w:rPr>
      </w:pPr>
      <w:r w:rsidRPr="008534BD">
        <w:rPr>
          <w:rFonts w:ascii="Cambria" w:hAnsi="Cambria"/>
          <w:bCs/>
          <w:sz w:val="24"/>
          <w:szCs w:val="24"/>
        </w:rPr>
        <w:t>В этой плазмиде должна быть закодирована собственная РНК-полимераза;</w:t>
      </w:r>
    </w:p>
    <w:p w14:paraId="6718A039" w14:textId="77777777" w:rsidR="00E55D8E" w:rsidRPr="008534BD" w:rsidRDefault="00E55D8E" w:rsidP="00E55D8E">
      <w:pPr>
        <w:numPr>
          <w:ilvl w:val="1"/>
          <w:numId w:val="82"/>
        </w:numPr>
        <w:tabs>
          <w:tab w:val="num" w:pos="426"/>
        </w:tabs>
        <w:spacing w:after="0" w:line="240" w:lineRule="auto"/>
        <w:ind w:left="0" w:firstLine="0"/>
        <w:jc w:val="both"/>
        <w:rPr>
          <w:rFonts w:ascii="Cambria" w:hAnsi="Cambria"/>
          <w:bCs/>
          <w:iCs/>
          <w:sz w:val="24"/>
          <w:szCs w:val="24"/>
        </w:rPr>
      </w:pPr>
      <w:r w:rsidRPr="008534BD">
        <w:rPr>
          <w:rFonts w:ascii="Cambria" w:hAnsi="Cambria"/>
          <w:bCs/>
          <w:sz w:val="24"/>
          <w:szCs w:val="24"/>
        </w:rPr>
        <w:t xml:space="preserve">Клетки, содержащие данную плазмиду, погибают от действия токсина </w:t>
      </w:r>
      <w:r w:rsidRPr="008534BD">
        <w:rPr>
          <w:rFonts w:ascii="Cambria" w:hAnsi="Cambria"/>
          <w:bCs/>
          <w:sz w:val="24"/>
          <w:szCs w:val="24"/>
          <w:lang w:val="en-US"/>
        </w:rPr>
        <w:t>hok</w:t>
      </w:r>
      <w:r w:rsidRPr="008534BD">
        <w:rPr>
          <w:rFonts w:ascii="Cambria" w:hAnsi="Cambria"/>
          <w:bCs/>
          <w:sz w:val="24"/>
          <w:szCs w:val="24"/>
        </w:rPr>
        <w:t>;</w:t>
      </w:r>
    </w:p>
    <w:p w14:paraId="36C7A238" w14:textId="77777777" w:rsidR="00E55D8E" w:rsidRPr="008534BD" w:rsidRDefault="00E55D8E" w:rsidP="00E55D8E">
      <w:pPr>
        <w:numPr>
          <w:ilvl w:val="1"/>
          <w:numId w:val="82"/>
        </w:numPr>
        <w:tabs>
          <w:tab w:val="num" w:pos="426"/>
        </w:tabs>
        <w:spacing w:after="0" w:line="240" w:lineRule="auto"/>
        <w:ind w:left="0" w:firstLine="0"/>
        <w:jc w:val="both"/>
        <w:rPr>
          <w:rFonts w:ascii="Cambria" w:hAnsi="Cambria"/>
          <w:bCs/>
          <w:iCs/>
          <w:sz w:val="24"/>
          <w:szCs w:val="24"/>
        </w:rPr>
      </w:pPr>
      <w:r w:rsidRPr="008534BD">
        <w:rPr>
          <w:rFonts w:ascii="Cambria" w:hAnsi="Cambria"/>
          <w:bCs/>
          <w:sz w:val="24"/>
          <w:szCs w:val="24"/>
        </w:rPr>
        <w:t xml:space="preserve">Клетки </w:t>
      </w:r>
      <w:r w:rsidRPr="008534BD">
        <w:rPr>
          <w:rFonts w:ascii="Cambria" w:hAnsi="Cambria"/>
          <w:bCs/>
          <w:i/>
          <w:iCs/>
          <w:sz w:val="24"/>
          <w:szCs w:val="24"/>
          <w:lang w:val="en-US"/>
        </w:rPr>
        <w:t>E</w:t>
      </w:r>
      <w:r w:rsidRPr="008534BD">
        <w:rPr>
          <w:rFonts w:ascii="Cambria" w:hAnsi="Cambria"/>
          <w:bCs/>
          <w:i/>
          <w:iCs/>
          <w:sz w:val="24"/>
          <w:szCs w:val="24"/>
        </w:rPr>
        <w:t>.</w:t>
      </w:r>
      <w:r w:rsidRPr="008534BD">
        <w:rPr>
          <w:rFonts w:ascii="Cambria" w:hAnsi="Cambria"/>
          <w:bCs/>
          <w:i/>
          <w:iCs/>
          <w:sz w:val="24"/>
          <w:szCs w:val="24"/>
          <w:lang w:val="en-US"/>
        </w:rPr>
        <w:t>coli</w:t>
      </w:r>
      <w:r w:rsidRPr="008534BD">
        <w:rPr>
          <w:rFonts w:ascii="Cambria" w:hAnsi="Cambria"/>
          <w:bCs/>
          <w:iCs/>
          <w:sz w:val="24"/>
          <w:szCs w:val="24"/>
        </w:rPr>
        <w:t xml:space="preserve">, </w:t>
      </w:r>
      <w:r w:rsidRPr="008534BD">
        <w:rPr>
          <w:rFonts w:ascii="Cambria" w:hAnsi="Cambria"/>
          <w:bCs/>
          <w:sz w:val="24"/>
          <w:szCs w:val="24"/>
        </w:rPr>
        <w:t xml:space="preserve">не содержащие эту плазмиду, обладают устойчивостью к токсину </w:t>
      </w:r>
      <w:r w:rsidRPr="008534BD">
        <w:rPr>
          <w:rFonts w:ascii="Cambria" w:hAnsi="Cambria"/>
          <w:bCs/>
          <w:sz w:val="24"/>
          <w:szCs w:val="24"/>
          <w:lang w:val="en-US"/>
        </w:rPr>
        <w:t>hok</w:t>
      </w:r>
      <w:r w:rsidRPr="008534BD">
        <w:rPr>
          <w:rFonts w:ascii="Cambria" w:hAnsi="Cambria"/>
          <w:bCs/>
          <w:sz w:val="24"/>
          <w:szCs w:val="24"/>
        </w:rPr>
        <w:t>;</w:t>
      </w:r>
    </w:p>
    <w:p w14:paraId="23A70D52" w14:textId="77777777" w:rsidR="00E55D8E" w:rsidRPr="008534BD" w:rsidRDefault="00E55D8E" w:rsidP="00E55D8E">
      <w:pPr>
        <w:numPr>
          <w:ilvl w:val="1"/>
          <w:numId w:val="82"/>
        </w:numPr>
        <w:tabs>
          <w:tab w:val="num" w:pos="426"/>
        </w:tabs>
        <w:spacing w:after="0" w:line="240" w:lineRule="auto"/>
        <w:ind w:left="0" w:firstLine="0"/>
        <w:jc w:val="both"/>
        <w:rPr>
          <w:rFonts w:ascii="Cambria" w:hAnsi="Cambria"/>
          <w:bCs/>
          <w:iCs/>
          <w:sz w:val="24"/>
          <w:szCs w:val="24"/>
        </w:rPr>
      </w:pPr>
      <w:r w:rsidRPr="008534BD">
        <w:rPr>
          <w:rFonts w:ascii="Cambria" w:hAnsi="Cambria"/>
          <w:bCs/>
          <w:sz w:val="24"/>
          <w:szCs w:val="24"/>
        </w:rPr>
        <w:t>Данная плазмида имеет модульное строение – гены, выполняющие сходные функции, расположены рядом друг с другом.</w:t>
      </w:r>
    </w:p>
    <w:p w14:paraId="5AB6C77F" w14:textId="77777777" w:rsidR="00E55D8E" w:rsidRPr="008534BD" w:rsidRDefault="00E55D8E" w:rsidP="00E55D8E">
      <w:pPr>
        <w:spacing w:after="0" w:line="240" w:lineRule="auto"/>
        <w:jc w:val="both"/>
        <w:rPr>
          <w:rFonts w:ascii="Cambria" w:hAnsi="Cambria"/>
          <w:bCs/>
          <w:sz w:val="24"/>
          <w:szCs w:val="24"/>
        </w:rPr>
      </w:pPr>
    </w:p>
    <w:p w14:paraId="311042A2" w14:textId="77777777" w:rsidR="00E55D8E" w:rsidRPr="008534BD" w:rsidRDefault="00E55D8E" w:rsidP="00E55D8E">
      <w:pPr>
        <w:spacing w:after="0" w:line="240" w:lineRule="auto"/>
        <w:jc w:val="both"/>
        <w:rPr>
          <w:rFonts w:ascii="Cambria" w:hAnsi="Cambria"/>
          <w:bCs/>
          <w:sz w:val="24"/>
          <w:szCs w:val="24"/>
        </w:rPr>
      </w:pPr>
    </w:p>
    <w:p w14:paraId="57D8FF1E"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3ABFF991" w14:textId="77777777" w:rsidR="00E55D8E" w:rsidRPr="008534BD" w:rsidRDefault="00E55D8E" w:rsidP="00E55D8E">
      <w:pPr>
        <w:numPr>
          <w:ilvl w:val="1"/>
          <w:numId w:val="8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lastRenderedPageBreak/>
        <w:t xml:space="preserve">Из-за низкого уровня экспрессии белка </w:t>
      </w:r>
      <w:r w:rsidRPr="008534BD">
        <w:rPr>
          <w:rFonts w:ascii="Cambria" w:hAnsi="Cambria"/>
          <w:bCs/>
          <w:sz w:val="24"/>
          <w:szCs w:val="24"/>
          <w:lang w:val="en-US"/>
        </w:rPr>
        <w:t>repA</w:t>
      </w:r>
      <w:r w:rsidRPr="008534BD">
        <w:rPr>
          <w:rFonts w:ascii="Cambria" w:hAnsi="Cambria"/>
          <w:bCs/>
          <w:sz w:val="24"/>
          <w:szCs w:val="24"/>
        </w:rPr>
        <w:t xml:space="preserve"> данная плазмида является низкокопийной – ее репликация не требует значительных ресурсов и не снижает жизнеспособность клеток </w:t>
      </w:r>
      <w:r w:rsidRPr="008534BD">
        <w:rPr>
          <w:rFonts w:ascii="Cambria" w:hAnsi="Cambria"/>
          <w:bCs/>
          <w:i/>
          <w:iCs/>
          <w:sz w:val="24"/>
          <w:szCs w:val="24"/>
          <w:lang w:val="en-US"/>
        </w:rPr>
        <w:t>E</w:t>
      </w:r>
      <w:r w:rsidRPr="008534BD">
        <w:rPr>
          <w:rFonts w:ascii="Cambria" w:hAnsi="Cambria"/>
          <w:bCs/>
          <w:i/>
          <w:iCs/>
          <w:sz w:val="24"/>
          <w:szCs w:val="24"/>
        </w:rPr>
        <w:t>.</w:t>
      </w:r>
      <w:r w:rsidRPr="008534BD">
        <w:rPr>
          <w:rFonts w:ascii="Cambria" w:hAnsi="Cambria"/>
          <w:bCs/>
          <w:i/>
          <w:iCs/>
          <w:sz w:val="24"/>
          <w:szCs w:val="24"/>
          <w:lang w:val="en-US"/>
        </w:rPr>
        <w:t>coli</w:t>
      </w:r>
      <w:r w:rsidRPr="008534BD">
        <w:rPr>
          <w:rFonts w:ascii="Cambria" w:hAnsi="Cambria"/>
          <w:bCs/>
          <w:i/>
          <w:iCs/>
          <w:sz w:val="24"/>
          <w:szCs w:val="24"/>
        </w:rPr>
        <w:t>,</w:t>
      </w:r>
      <w:r w:rsidRPr="008534BD">
        <w:rPr>
          <w:rFonts w:ascii="Cambria" w:hAnsi="Cambria"/>
          <w:bCs/>
          <w:sz w:val="24"/>
          <w:szCs w:val="24"/>
        </w:rPr>
        <w:t xml:space="preserve"> несущих эту плазмиду;</w:t>
      </w:r>
    </w:p>
    <w:p w14:paraId="71D5F714" w14:textId="77777777" w:rsidR="00E55D8E" w:rsidRPr="008534BD" w:rsidRDefault="00E55D8E" w:rsidP="00E55D8E">
      <w:pPr>
        <w:numPr>
          <w:ilvl w:val="1"/>
          <w:numId w:val="8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После попадании в клетки </w:t>
      </w:r>
      <w:r w:rsidRPr="008534BD">
        <w:rPr>
          <w:rFonts w:ascii="Cambria" w:hAnsi="Cambria"/>
          <w:bCs/>
          <w:i/>
          <w:iCs/>
          <w:sz w:val="24"/>
          <w:szCs w:val="24"/>
          <w:lang w:val="en-US"/>
        </w:rPr>
        <w:t>E</w:t>
      </w:r>
      <w:r w:rsidRPr="008534BD">
        <w:rPr>
          <w:rFonts w:ascii="Cambria" w:hAnsi="Cambria"/>
          <w:bCs/>
          <w:i/>
          <w:iCs/>
          <w:sz w:val="24"/>
          <w:szCs w:val="24"/>
        </w:rPr>
        <w:t>.</w:t>
      </w:r>
      <w:r w:rsidRPr="008534BD">
        <w:rPr>
          <w:rFonts w:ascii="Cambria" w:hAnsi="Cambria"/>
          <w:bCs/>
          <w:i/>
          <w:iCs/>
          <w:sz w:val="24"/>
          <w:szCs w:val="24"/>
          <w:lang w:val="en-US"/>
        </w:rPr>
        <w:t>coli</w:t>
      </w:r>
      <w:r w:rsidRPr="008534BD">
        <w:rPr>
          <w:rFonts w:ascii="Cambria" w:hAnsi="Cambria"/>
          <w:bCs/>
          <w:sz w:val="24"/>
          <w:szCs w:val="24"/>
        </w:rPr>
        <w:t xml:space="preserve"> данная плазмида не наследуется стабильно и в течении нескольких поколений исчезает из популяции;</w:t>
      </w:r>
    </w:p>
    <w:p w14:paraId="3874BE71" w14:textId="77777777" w:rsidR="00E55D8E" w:rsidRPr="008534BD" w:rsidRDefault="00E55D8E" w:rsidP="00E55D8E">
      <w:pPr>
        <w:numPr>
          <w:ilvl w:val="1"/>
          <w:numId w:val="83"/>
        </w:numPr>
        <w:tabs>
          <w:tab w:val="clear" w:pos="720"/>
          <w:tab w:val="num" w:pos="426"/>
        </w:tabs>
        <w:spacing w:after="0" w:line="240" w:lineRule="auto"/>
        <w:ind w:left="0" w:firstLine="0"/>
        <w:jc w:val="both"/>
        <w:rPr>
          <w:rFonts w:ascii="Cambria" w:hAnsi="Cambria"/>
          <w:bCs/>
          <w:iCs/>
          <w:sz w:val="24"/>
          <w:szCs w:val="24"/>
        </w:rPr>
      </w:pPr>
      <w:r w:rsidRPr="008534BD">
        <w:rPr>
          <w:rFonts w:ascii="Cambria" w:hAnsi="Cambria"/>
          <w:bCs/>
          <w:sz w:val="24"/>
          <w:szCs w:val="24"/>
        </w:rPr>
        <w:t>В этой плазмиде должны быть закодированы собственные рибосомальные РНК;</w:t>
      </w:r>
    </w:p>
    <w:p w14:paraId="71BAB869" w14:textId="77777777" w:rsidR="00E55D8E" w:rsidRPr="008534BD" w:rsidRDefault="00E55D8E" w:rsidP="00E55D8E">
      <w:pPr>
        <w:numPr>
          <w:ilvl w:val="1"/>
          <w:numId w:val="83"/>
        </w:numPr>
        <w:tabs>
          <w:tab w:val="clear" w:pos="720"/>
          <w:tab w:val="num" w:pos="426"/>
        </w:tabs>
        <w:spacing w:after="0" w:line="240" w:lineRule="auto"/>
        <w:ind w:left="0" w:firstLine="0"/>
        <w:jc w:val="both"/>
        <w:rPr>
          <w:rFonts w:ascii="Cambria" w:hAnsi="Cambria"/>
          <w:bCs/>
          <w:iCs/>
          <w:sz w:val="24"/>
          <w:szCs w:val="24"/>
        </w:rPr>
      </w:pPr>
      <w:r w:rsidRPr="008534BD">
        <w:rPr>
          <w:rFonts w:ascii="Cambria" w:hAnsi="Cambria"/>
          <w:bCs/>
          <w:sz w:val="24"/>
          <w:szCs w:val="24"/>
        </w:rPr>
        <w:t>В этой плазмиде должна быть закодирована собственная ДНК-полимераза;</w:t>
      </w:r>
    </w:p>
    <w:p w14:paraId="2341794D" w14:textId="77777777" w:rsidR="00E55D8E" w:rsidRPr="008534BD" w:rsidRDefault="00E55D8E" w:rsidP="00E55D8E">
      <w:pPr>
        <w:numPr>
          <w:ilvl w:val="1"/>
          <w:numId w:val="83"/>
        </w:numPr>
        <w:tabs>
          <w:tab w:val="clear" w:pos="720"/>
          <w:tab w:val="num" w:pos="426"/>
        </w:tabs>
        <w:spacing w:after="0" w:line="240" w:lineRule="auto"/>
        <w:ind w:left="0" w:firstLine="0"/>
        <w:jc w:val="both"/>
        <w:rPr>
          <w:rFonts w:ascii="Cambria" w:hAnsi="Cambria"/>
          <w:bCs/>
          <w:iCs/>
          <w:sz w:val="24"/>
          <w:szCs w:val="24"/>
        </w:rPr>
      </w:pPr>
      <w:r w:rsidRPr="008534BD">
        <w:rPr>
          <w:rFonts w:ascii="Cambria" w:hAnsi="Cambria"/>
          <w:bCs/>
          <w:sz w:val="24"/>
          <w:szCs w:val="24"/>
        </w:rPr>
        <w:t xml:space="preserve">Клетки, содержащие данную плазмиду, погибают от действия токсина </w:t>
      </w:r>
      <w:r w:rsidRPr="008534BD">
        <w:rPr>
          <w:rFonts w:ascii="Cambria" w:hAnsi="Cambria"/>
          <w:bCs/>
          <w:sz w:val="24"/>
          <w:szCs w:val="24"/>
          <w:lang w:val="en-US"/>
        </w:rPr>
        <w:t>hok</w:t>
      </w:r>
      <w:r w:rsidRPr="008534BD">
        <w:rPr>
          <w:rFonts w:ascii="Cambria" w:hAnsi="Cambria"/>
          <w:bCs/>
          <w:sz w:val="24"/>
          <w:szCs w:val="24"/>
        </w:rPr>
        <w:t>;</w:t>
      </w:r>
    </w:p>
    <w:p w14:paraId="21D73AD8" w14:textId="77777777" w:rsidR="00E55D8E" w:rsidRPr="008534BD" w:rsidRDefault="00E55D8E" w:rsidP="00E55D8E">
      <w:pPr>
        <w:numPr>
          <w:ilvl w:val="1"/>
          <w:numId w:val="83"/>
        </w:numPr>
        <w:tabs>
          <w:tab w:val="clear" w:pos="720"/>
          <w:tab w:val="num" w:pos="426"/>
        </w:tabs>
        <w:spacing w:after="0" w:line="240" w:lineRule="auto"/>
        <w:ind w:left="0" w:firstLine="0"/>
        <w:jc w:val="both"/>
        <w:rPr>
          <w:rFonts w:ascii="Cambria" w:hAnsi="Cambria"/>
          <w:bCs/>
          <w:iCs/>
          <w:sz w:val="24"/>
          <w:szCs w:val="24"/>
        </w:rPr>
      </w:pPr>
      <w:r w:rsidRPr="008534BD">
        <w:rPr>
          <w:rFonts w:ascii="Cambria" w:hAnsi="Cambria"/>
          <w:bCs/>
          <w:sz w:val="24"/>
          <w:szCs w:val="24"/>
        </w:rPr>
        <w:t>Данная плазмида имеет модульное строение – гены, выполняющие сходные функции, расположены рядом друг с другом.</w:t>
      </w:r>
    </w:p>
    <w:p w14:paraId="58F928F7" w14:textId="77777777" w:rsidR="00E55D8E" w:rsidRPr="008534BD" w:rsidRDefault="00E55D8E" w:rsidP="00E55D8E">
      <w:pPr>
        <w:spacing w:after="0" w:line="240" w:lineRule="auto"/>
        <w:jc w:val="both"/>
        <w:rPr>
          <w:rFonts w:ascii="Cambria" w:hAnsi="Cambria"/>
          <w:bCs/>
          <w:sz w:val="24"/>
          <w:szCs w:val="24"/>
        </w:rPr>
      </w:pPr>
    </w:p>
    <w:p w14:paraId="69A563EB" w14:textId="77777777" w:rsidR="00E55D8E" w:rsidRPr="008534BD" w:rsidRDefault="00E55D8E" w:rsidP="00E55D8E">
      <w:pPr>
        <w:spacing w:after="0" w:line="240" w:lineRule="auto"/>
        <w:jc w:val="both"/>
        <w:rPr>
          <w:rFonts w:ascii="Cambria" w:hAnsi="Cambria"/>
          <w:bCs/>
          <w:sz w:val="24"/>
          <w:szCs w:val="24"/>
        </w:rPr>
      </w:pPr>
    </w:p>
    <w:p w14:paraId="08F7268F" w14:textId="60A8C07E" w:rsidR="00E55D8E" w:rsidRPr="008534BD" w:rsidRDefault="00E55D8E" w:rsidP="00E55D8E">
      <w:pPr>
        <w:spacing w:after="0" w:line="240" w:lineRule="auto"/>
        <w:jc w:val="both"/>
        <w:rPr>
          <w:rFonts w:ascii="Cambria" w:hAnsi="Cambria"/>
          <w:b/>
          <w:color w:val="FF0000"/>
          <w:sz w:val="28"/>
          <w:szCs w:val="24"/>
        </w:rPr>
      </w:pPr>
      <w:r w:rsidRPr="008534BD">
        <w:rPr>
          <w:rFonts w:ascii="Cambria" w:hAnsi="Cambria"/>
          <w:b/>
          <w:color w:val="FF0000"/>
          <w:sz w:val="28"/>
          <w:szCs w:val="24"/>
        </w:rPr>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33</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24) – 3 балла</w:t>
      </w:r>
    </w:p>
    <w:p w14:paraId="0C8EFCEA"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648962FD"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Ученые исследовали механизм действия определенного активатора транскрипции бактерии </w:t>
      </w:r>
      <w:r w:rsidRPr="008534BD">
        <w:rPr>
          <w:rFonts w:ascii="Cambria" w:hAnsi="Cambria"/>
          <w:b/>
          <w:bCs/>
          <w:i/>
          <w:iCs/>
          <w:sz w:val="24"/>
          <w:szCs w:val="24"/>
          <w:lang w:val="en-US"/>
        </w:rPr>
        <w:t>Escherichia</w:t>
      </w:r>
      <w:r w:rsidRPr="008534BD">
        <w:rPr>
          <w:rFonts w:ascii="Cambria" w:hAnsi="Cambria"/>
          <w:b/>
          <w:bCs/>
          <w:i/>
          <w:iCs/>
          <w:sz w:val="24"/>
          <w:szCs w:val="24"/>
        </w:rPr>
        <w:t xml:space="preserve"> </w:t>
      </w:r>
      <w:r w:rsidRPr="008534BD">
        <w:rPr>
          <w:rFonts w:ascii="Cambria" w:hAnsi="Cambria"/>
          <w:b/>
          <w:bCs/>
          <w:i/>
          <w:iCs/>
          <w:sz w:val="24"/>
          <w:szCs w:val="24"/>
          <w:lang w:val="en-US"/>
        </w:rPr>
        <w:t>coli</w:t>
      </w:r>
      <w:r w:rsidRPr="008534BD">
        <w:rPr>
          <w:rFonts w:ascii="Cambria" w:hAnsi="Cambria"/>
          <w:b/>
          <w:bCs/>
          <w:sz w:val="24"/>
          <w:szCs w:val="24"/>
        </w:rPr>
        <w:t xml:space="preserve"> – транскрипционный фактор </w:t>
      </w:r>
      <w:r w:rsidRPr="008534BD">
        <w:rPr>
          <w:rFonts w:ascii="Cambria" w:hAnsi="Cambria"/>
          <w:b/>
          <w:bCs/>
          <w:sz w:val="24"/>
          <w:szCs w:val="24"/>
          <w:lang w:val="en-US"/>
        </w:rPr>
        <w:t>X</w:t>
      </w:r>
      <w:r w:rsidRPr="008534BD">
        <w:rPr>
          <w:rFonts w:ascii="Cambria" w:hAnsi="Cambria"/>
          <w:b/>
          <w:bCs/>
          <w:sz w:val="24"/>
          <w:szCs w:val="24"/>
        </w:rPr>
        <w:t>. Они помещали последовательность (сайт), с которой связывается этот транскрипционный фактор, на разном расстоянии от промотора гена бета-галактозидазы и измеряли активность этого фермента в каждом случае. Результаты этого опыта показаны на графике. Обозначения: ТФ Х</w:t>
      </w:r>
      <w:r w:rsidRPr="008534BD">
        <w:rPr>
          <w:rFonts w:ascii="Cambria" w:hAnsi="Cambria"/>
          <w:b/>
          <w:bCs/>
          <w:sz w:val="24"/>
          <w:szCs w:val="24"/>
          <w:vertAlign w:val="superscript"/>
        </w:rPr>
        <w:t>+</w:t>
      </w:r>
      <w:r w:rsidRPr="008534BD">
        <w:rPr>
          <w:rFonts w:ascii="Cambria" w:hAnsi="Cambria"/>
          <w:b/>
          <w:bCs/>
          <w:sz w:val="24"/>
          <w:szCs w:val="24"/>
        </w:rPr>
        <w:t xml:space="preserve"> (плюс) – клетки с транскрипционным фактором </w:t>
      </w:r>
      <w:r w:rsidRPr="008534BD">
        <w:rPr>
          <w:rFonts w:ascii="Cambria" w:hAnsi="Cambria"/>
          <w:b/>
          <w:bCs/>
          <w:sz w:val="24"/>
          <w:szCs w:val="24"/>
          <w:lang w:val="en-US"/>
        </w:rPr>
        <w:t>X</w:t>
      </w:r>
      <w:r w:rsidRPr="008534BD">
        <w:rPr>
          <w:rFonts w:ascii="Cambria" w:hAnsi="Cambria"/>
          <w:b/>
          <w:bCs/>
          <w:sz w:val="24"/>
          <w:szCs w:val="24"/>
        </w:rPr>
        <w:t>; ТФ Х</w:t>
      </w:r>
      <w:r w:rsidRPr="008534BD">
        <w:rPr>
          <w:rFonts w:ascii="Cambria" w:hAnsi="Cambria"/>
          <w:b/>
          <w:bCs/>
          <w:sz w:val="24"/>
          <w:szCs w:val="24"/>
          <w:vertAlign w:val="superscript"/>
        </w:rPr>
        <w:t>-</w:t>
      </w:r>
      <w:r w:rsidRPr="008534BD">
        <w:rPr>
          <w:rFonts w:ascii="Cambria" w:hAnsi="Cambria"/>
          <w:b/>
          <w:bCs/>
          <w:sz w:val="24"/>
          <w:szCs w:val="24"/>
        </w:rPr>
        <w:t xml:space="preserve"> (минус) – клетки с делецией транскрипционного фактора Х. Цифры на оси абсцисс обозначают положение середины сайта связывания ТФ относительно +1 нуклеотида – то есть, первого нуклеотида, который появляется в составе синтезирующейся мРНК.</w:t>
      </w:r>
    </w:p>
    <w:p w14:paraId="05A776C7" w14:textId="77777777" w:rsidR="00E55D8E" w:rsidRPr="008534BD" w:rsidRDefault="00E55D8E" w:rsidP="00E55D8E">
      <w:pPr>
        <w:spacing w:after="0" w:line="240" w:lineRule="auto"/>
        <w:jc w:val="both"/>
        <w:rPr>
          <w:rFonts w:ascii="Cambria" w:hAnsi="Cambria"/>
          <w:b/>
          <w:bCs/>
          <w:sz w:val="24"/>
          <w:szCs w:val="24"/>
        </w:rPr>
      </w:pPr>
    </w:p>
    <w:p w14:paraId="0484753B" w14:textId="0D3FC695" w:rsidR="00E55D8E" w:rsidRPr="008534BD" w:rsidRDefault="00FB5989" w:rsidP="00E55D8E">
      <w:pPr>
        <w:spacing w:after="0" w:line="240" w:lineRule="auto"/>
        <w:jc w:val="both"/>
        <w:rPr>
          <w:rFonts w:ascii="Cambria" w:hAnsi="Cambria"/>
          <w:b/>
          <w:noProof/>
          <w:sz w:val="24"/>
          <w:szCs w:val="24"/>
          <w:lang w:eastAsia="ru-RU"/>
        </w:rPr>
      </w:pPr>
      <w:r w:rsidRPr="008534BD">
        <w:rPr>
          <w:rFonts w:ascii="Cambria" w:hAnsi="Cambria"/>
          <w:b/>
          <w:noProof/>
          <w:sz w:val="24"/>
          <w:szCs w:val="24"/>
          <w:lang w:eastAsia="ru-RU"/>
        </w:rPr>
        <w:drawing>
          <wp:inline distT="0" distB="0" distL="0" distR="0" wp14:anchorId="66D8D494" wp14:editId="7C636C54">
            <wp:extent cx="4792980" cy="3947160"/>
            <wp:effectExtent l="0" t="0" r="0" b="0"/>
            <wp:docPr id="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2">
                      <a:extLst>
                        <a:ext uri="{28A0092B-C50C-407E-A947-70E740481C1C}">
                          <a14:useLocalDpi xmlns:a14="http://schemas.microsoft.com/office/drawing/2010/main" val="0"/>
                        </a:ext>
                      </a:extLst>
                    </a:blip>
                    <a:srcRect l="26059" t="12556" r="26830" b="18494"/>
                    <a:stretch>
                      <a:fillRect/>
                    </a:stretch>
                  </pic:blipFill>
                  <pic:spPr bwMode="auto">
                    <a:xfrm>
                      <a:off x="0" y="0"/>
                      <a:ext cx="4792980" cy="3947160"/>
                    </a:xfrm>
                    <a:prstGeom prst="rect">
                      <a:avLst/>
                    </a:prstGeom>
                    <a:noFill/>
                    <a:ln>
                      <a:noFill/>
                    </a:ln>
                  </pic:spPr>
                </pic:pic>
              </a:graphicData>
            </a:graphic>
          </wp:inline>
        </w:drawing>
      </w:r>
    </w:p>
    <w:p w14:paraId="6892101A" w14:textId="77777777" w:rsidR="00E55D8E" w:rsidRPr="008534BD" w:rsidRDefault="00E55D8E" w:rsidP="00E55D8E">
      <w:pPr>
        <w:spacing w:after="0" w:line="240" w:lineRule="auto"/>
        <w:jc w:val="both"/>
        <w:rPr>
          <w:rFonts w:ascii="Cambria" w:hAnsi="Cambria"/>
          <w:b/>
          <w:noProof/>
          <w:sz w:val="24"/>
          <w:szCs w:val="24"/>
          <w:lang w:eastAsia="ru-RU"/>
        </w:rPr>
      </w:pPr>
    </w:p>
    <w:p w14:paraId="4680B413"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Проанализируйте этот эксперимент и для каждого из следующих утверждений укажите является оно верным или неверным:</w:t>
      </w:r>
    </w:p>
    <w:p w14:paraId="528915B1" w14:textId="77777777" w:rsidR="00E55D8E" w:rsidRPr="008534BD" w:rsidRDefault="00E55D8E" w:rsidP="00E55D8E">
      <w:pPr>
        <w:spacing w:after="0" w:line="240" w:lineRule="auto"/>
        <w:jc w:val="both"/>
        <w:rPr>
          <w:rFonts w:ascii="Cambria" w:hAnsi="Cambria"/>
          <w:bCs/>
          <w:sz w:val="24"/>
          <w:szCs w:val="24"/>
        </w:rPr>
      </w:pPr>
    </w:p>
    <w:p w14:paraId="70120A81" w14:textId="77777777" w:rsidR="00E55D8E" w:rsidRPr="008534BD" w:rsidRDefault="00E55D8E" w:rsidP="00E55D8E">
      <w:pPr>
        <w:spacing w:after="0" w:line="240" w:lineRule="auto"/>
        <w:jc w:val="both"/>
        <w:rPr>
          <w:rFonts w:ascii="Cambria" w:hAnsi="Cambria"/>
          <w:bCs/>
          <w:sz w:val="24"/>
          <w:szCs w:val="24"/>
        </w:rPr>
      </w:pPr>
    </w:p>
    <w:p w14:paraId="7F29E395"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1: </w:t>
      </w:r>
    </w:p>
    <w:p w14:paraId="050CBA8D" w14:textId="77777777" w:rsidR="00E55D8E" w:rsidRPr="008534BD"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Для активации транскрипции необходимо, чтобы транскрипционный фактор </w:t>
      </w:r>
      <w:r w:rsidRPr="008534BD">
        <w:rPr>
          <w:rFonts w:ascii="Cambria" w:hAnsi="Cambria"/>
          <w:bCs/>
          <w:sz w:val="24"/>
          <w:szCs w:val="24"/>
          <w:lang w:val="en-US"/>
        </w:rPr>
        <w:t>X</w:t>
      </w:r>
      <w:r w:rsidRPr="008534BD">
        <w:rPr>
          <w:rFonts w:ascii="Cambria" w:hAnsi="Cambria"/>
          <w:bCs/>
          <w:sz w:val="24"/>
          <w:szCs w:val="24"/>
        </w:rPr>
        <w:t xml:space="preserve"> оказывался в определенной ориентации относительно РНК-полимеразы – на той же стороне двойной спирали ДНК, что и РНК-полимераза;</w:t>
      </w:r>
    </w:p>
    <w:p w14:paraId="545D6A98" w14:textId="77777777" w:rsidR="00E55D8E" w:rsidRPr="008534BD"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Активность промотора не зависит от расстояния до сайта связывания транскрипционного фактора;</w:t>
      </w:r>
    </w:p>
    <w:p w14:paraId="1ECF2BFA" w14:textId="77777777" w:rsidR="00E55D8E" w:rsidRPr="008534BD"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Скорее всего, активность бета-галактозидазы в клетках ТФ Х</w:t>
      </w:r>
      <w:r w:rsidRPr="008534BD">
        <w:rPr>
          <w:rFonts w:ascii="Cambria" w:hAnsi="Cambria"/>
          <w:bCs/>
          <w:sz w:val="24"/>
          <w:szCs w:val="24"/>
          <w:vertAlign w:val="superscript"/>
        </w:rPr>
        <w:t xml:space="preserve">+ </w:t>
      </w:r>
      <w:r w:rsidRPr="008534BD">
        <w:rPr>
          <w:rFonts w:ascii="Cambria" w:hAnsi="Cambria"/>
          <w:bCs/>
          <w:sz w:val="24"/>
          <w:szCs w:val="24"/>
        </w:rPr>
        <w:t>(плюс) была значительно выше, чем в клетках ТФ Х</w:t>
      </w:r>
      <w:r w:rsidRPr="008534BD">
        <w:rPr>
          <w:rFonts w:ascii="Cambria" w:hAnsi="Cambria"/>
          <w:bCs/>
          <w:sz w:val="24"/>
          <w:szCs w:val="24"/>
          <w:vertAlign w:val="superscript"/>
        </w:rPr>
        <w:t>-</w:t>
      </w:r>
      <w:r w:rsidRPr="008534BD">
        <w:rPr>
          <w:rFonts w:ascii="Cambria" w:hAnsi="Cambria"/>
          <w:bCs/>
          <w:sz w:val="24"/>
          <w:szCs w:val="24"/>
        </w:rPr>
        <w:t xml:space="preserve"> (минус), в случае, когда сайт связывания транскрипционного фактора располагался на позиции -85.5 нуклеотидов;</w:t>
      </w:r>
    </w:p>
    <w:p w14:paraId="0CD6D8BC" w14:textId="77777777" w:rsidR="00E55D8E" w:rsidRPr="008534BD"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Чем ближе к промотору располагается сайт связывания транскрипционного фактора, тем выше активность бета-галактозидазы;</w:t>
      </w:r>
    </w:p>
    <w:p w14:paraId="29455FA4" w14:textId="77777777" w:rsidR="00E55D8E" w:rsidRPr="008534BD"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Результаты этого эксперимента объясняются характеристиками двойной спирали ДНК – на один виток приходится примерно 10 пар нуклеотидов;</w:t>
      </w:r>
    </w:p>
    <w:p w14:paraId="6572EB05" w14:textId="77777777" w:rsidR="00E55D8E" w:rsidRPr="008534BD" w:rsidRDefault="00E55D8E" w:rsidP="00E55D8E">
      <w:pPr>
        <w:numPr>
          <w:ilvl w:val="1"/>
          <w:numId w:val="84"/>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lastRenderedPageBreak/>
        <w:t>Транскрипционный фактор Х привлекает белки, которые присоединяют ацетильные группы к гистонам.</w:t>
      </w:r>
    </w:p>
    <w:p w14:paraId="04AF13DC" w14:textId="77777777" w:rsidR="00E55D8E" w:rsidRPr="008534BD" w:rsidRDefault="00E55D8E" w:rsidP="00E55D8E">
      <w:pPr>
        <w:spacing w:after="0" w:line="240" w:lineRule="auto"/>
        <w:jc w:val="both"/>
        <w:rPr>
          <w:rFonts w:ascii="Cambria" w:hAnsi="Cambria"/>
          <w:bCs/>
          <w:sz w:val="24"/>
          <w:szCs w:val="24"/>
        </w:rPr>
      </w:pPr>
    </w:p>
    <w:p w14:paraId="4B9987C2" w14:textId="77777777" w:rsidR="00E55D8E" w:rsidRPr="008534BD" w:rsidRDefault="00E55D8E" w:rsidP="00E55D8E">
      <w:pPr>
        <w:spacing w:after="0" w:line="240" w:lineRule="auto"/>
        <w:jc w:val="both"/>
        <w:rPr>
          <w:rFonts w:ascii="Cambria" w:hAnsi="Cambria"/>
          <w:bCs/>
          <w:sz w:val="24"/>
          <w:szCs w:val="24"/>
        </w:rPr>
      </w:pPr>
    </w:p>
    <w:p w14:paraId="5BF9F717"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2: </w:t>
      </w:r>
    </w:p>
    <w:p w14:paraId="1F89107D" w14:textId="77777777" w:rsidR="00E55D8E" w:rsidRPr="008534BD"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Для активации транскрипции необходимо, чтобы транскрипционный фактор </w:t>
      </w:r>
      <w:r w:rsidRPr="008534BD">
        <w:rPr>
          <w:rFonts w:ascii="Cambria" w:hAnsi="Cambria"/>
          <w:bCs/>
          <w:sz w:val="24"/>
          <w:szCs w:val="24"/>
          <w:lang w:val="en-US"/>
        </w:rPr>
        <w:t>X</w:t>
      </w:r>
      <w:r w:rsidRPr="008534BD">
        <w:rPr>
          <w:rFonts w:ascii="Cambria" w:hAnsi="Cambria"/>
          <w:bCs/>
          <w:sz w:val="24"/>
          <w:szCs w:val="24"/>
        </w:rPr>
        <w:t xml:space="preserve"> оказывался в определенной ориентации относительно РНК-полимеразы – на той же стороне двойной спирали ДНК, что и РНК-полимераза;</w:t>
      </w:r>
    </w:p>
    <w:p w14:paraId="684A4ACC" w14:textId="77777777" w:rsidR="00E55D8E" w:rsidRPr="008534BD"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Активность промотора не зависит от расстояния до сайта связывания транскрипционного фактора;</w:t>
      </w:r>
    </w:p>
    <w:p w14:paraId="05246794" w14:textId="77777777" w:rsidR="00E55D8E" w:rsidRPr="008534BD"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Скорее всего, активность бета-галактозидазы в клетках ТФ Х</w:t>
      </w:r>
      <w:r w:rsidRPr="008534BD">
        <w:rPr>
          <w:rFonts w:ascii="Cambria" w:hAnsi="Cambria"/>
          <w:bCs/>
          <w:sz w:val="24"/>
          <w:szCs w:val="24"/>
          <w:vertAlign w:val="superscript"/>
        </w:rPr>
        <w:t xml:space="preserve">+ </w:t>
      </w:r>
      <w:r w:rsidRPr="008534BD">
        <w:rPr>
          <w:rFonts w:ascii="Cambria" w:hAnsi="Cambria"/>
          <w:bCs/>
          <w:sz w:val="24"/>
          <w:szCs w:val="24"/>
        </w:rPr>
        <w:t>(плюс) была значительно выше, чем в клетках ТФ Х</w:t>
      </w:r>
      <w:r w:rsidRPr="008534BD">
        <w:rPr>
          <w:rFonts w:ascii="Cambria" w:hAnsi="Cambria"/>
          <w:bCs/>
          <w:sz w:val="24"/>
          <w:szCs w:val="24"/>
          <w:vertAlign w:val="superscript"/>
        </w:rPr>
        <w:t>-</w:t>
      </w:r>
      <w:r w:rsidRPr="008534BD">
        <w:rPr>
          <w:rFonts w:ascii="Cambria" w:hAnsi="Cambria"/>
          <w:bCs/>
          <w:sz w:val="24"/>
          <w:szCs w:val="24"/>
        </w:rPr>
        <w:t xml:space="preserve"> (минус), в случае, когда сайт связывания транскрипционного фактора располагался на позиции -55.5 нуклеотидов;</w:t>
      </w:r>
    </w:p>
    <w:p w14:paraId="60A648B8" w14:textId="77777777" w:rsidR="00E55D8E" w:rsidRPr="008534BD"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Чем дальше от промотора располагается сайт связывания транскрипционного фактора, тем выше активность бета-галактозидазы;</w:t>
      </w:r>
    </w:p>
    <w:p w14:paraId="66409E46" w14:textId="77777777" w:rsidR="00E55D8E" w:rsidRPr="008534BD"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Результаты этого эксперимента объясняются характеристиками двойной спирали ДНК – на один виток приходится примерно 10 пар нуклеотидов;</w:t>
      </w:r>
    </w:p>
    <w:p w14:paraId="5804BEB1" w14:textId="77777777" w:rsidR="00E55D8E" w:rsidRPr="008534BD" w:rsidRDefault="00E55D8E" w:rsidP="00E55D8E">
      <w:pPr>
        <w:numPr>
          <w:ilvl w:val="1"/>
          <w:numId w:val="85"/>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Транскрипционный фактор Х привлекает белки, которые удаляют метильные группы у белков-гистонов.</w:t>
      </w:r>
    </w:p>
    <w:p w14:paraId="49146F48" w14:textId="77777777" w:rsidR="00E55D8E" w:rsidRPr="008534BD" w:rsidRDefault="00E55D8E" w:rsidP="00E55D8E">
      <w:pPr>
        <w:spacing w:after="0" w:line="240" w:lineRule="auto"/>
        <w:jc w:val="both"/>
        <w:rPr>
          <w:rFonts w:ascii="Cambria" w:hAnsi="Cambria"/>
          <w:bCs/>
          <w:sz w:val="24"/>
          <w:szCs w:val="24"/>
        </w:rPr>
      </w:pPr>
    </w:p>
    <w:p w14:paraId="2FFDF4F9" w14:textId="77777777" w:rsidR="00E55D8E" w:rsidRPr="008534BD" w:rsidRDefault="00E55D8E" w:rsidP="00E55D8E">
      <w:pPr>
        <w:spacing w:after="0" w:line="240" w:lineRule="auto"/>
        <w:jc w:val="both"/>
        <w:rPr>
          <w:rFonts w:ascii="Cambria" w:hAnsi="Cambria"/>
          <w:bCs/>
          <w:sz w:val="24"/>
          <w:szCs w:val="24"/>
        </w:rPr>
      </w:pPr>
    </w:p>
    <w:p w14:paraId="3CABC9CD" w14:textId="2E50A05C" w:rsidR="00E55D8E" w:rsidRPr="008534BD" w:rsidRDefault="00E55D8E" w:rsidP="00E55D8E">
      <w:pPr>
        <w:spacing w:after="0" w:line="240" w:lineRule="auto"/>
        <w:jc w:val="both"/>
        <w:rPr>
          <w:rFonts w:ascii="Cambria" w:hAnsi="Cambria"/>
          <w:b/>
          <w:color w:val="FF0000"/>
          <w:sz w:val="28"/>
          <w:szCs w:val="24"/>
        </w:rPr>
      </w:pPr>
      <w:r w:rsidRPr="008534BD">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34</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28) – 3 балла</w:t>
      </w:r>
    </w:p>
    <w:p w14:paraId="2569930B"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5E3AD11B"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Юные натуралисты Петя и Катя изучали закономерности наследования признаков у драконов. Петя пытался найти зависимость между наследованием окраса и цвета пламени. А Катя изучала как связаны наследование окраса и цвета глаз. Ребята проанализировали данные о скрещивании драконов в питомнике за последние 5 лет и обнаружили следующее.</w:t>
      </w:r>
    </w:p>
    <w:p w14:paraId="1174D6EC"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От скрещивания чистопородных красных драконов, имеющих красное пламя с чистопородными зелеными драконами, имеющими желтое пламя в </w:t>
      </w:r>
      <w:r w:rsidRPr="008534BD">
        <w:rPr>
          <w:rFonts w:ascii="Cambria" w:hAnsi="Cambria"/>
          <w:b/>
          <w:bCs/>
          <w:sz w:val="24"/>
          <w:szCs w:val="24"/>
          <w:lang w:val="en-US"/>
        </w:rPr>
        <w:t>F</w:t>
      </w:r>
      <w:r w:rsidRPr="008534BD">
        <w:rPr>
          <w:rFonts w:ascii="Cambria" w:hAnsi="Cambria"/>
          <w:b/>
          <w:bCs/>
          <w:sz w:val="24"/>
          <w:szCs w:val="24"/>
        </w:rPr>
        <w:t>1 все потомки были красными и извергали желтое пламя. В анализирующем скрещивании получилось 4 фенотипических класса потомков в равных соотношениях.</w:t>
      </w:r>
    </w:p>
    <w:p w14:paraId="4A65D49B"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От скрещивания красных драконов с карими глазами и зеленых с зелеными глазами в </w:t>
      </w:r>
      <w:r w:rsidRPr="008534BD">
        <w:rPr>
          <w:rFonts w:ascii="Cambria" w:hAnsi="Cambria"/>
          <w:b/>
          <w:bCs/>
          <w:sz w:val="24"/>
          <w:szCs w:val="24"/>
          <w:lang w:val="en-US"/>
        </w:rPr>
        <w:t>F</w:t>
      </w:r>
      <w:r w:rsidRPr="008534BD">
        <w:rPr>
          <w:rFonts w:ascii="Cambria" w:hAnsi="Cambria"/>
          <w:b/>
          <w:bCs/>
          <w:sz w:val="24"/>
          <w:szCs w:val="24"/>
        </w:rPr>
        <w:t>1 также наблюдалось единообразие, все потомки были красными и имели карие глаза. В анализирующем скрещивании получалось 4 фенотипических класса потомков, но 90% из них имели такой же фенотип, как их родители и только 10% были либо красными с зелеными глазами, либо зелеными с карими газами.</w:t>
      </w:r>
    </w:p>
    <w:p w14:paraId="3F9A12FA"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На основе выявленных закономерностей Петя и Катя сделали выводы и выступили с докладом на юннатской конференции, где выяснилось, что некоторые выводы ошибочны.</w:t>
      </w:r>
    </w:p>
    <w:p w14:paraId="14D6E467"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Укажите для каждого из следующих выводов, сделанных ребятами, является он верным или неверным:</w:t>
      </w:r>
    </w:p>
    <w:p w14:paraId="13050642" w14:textId="77777777" w:rsidR="00E55D8E" w:rsidRPr="008534BD" w:rsidRDefault="00E55D8E" w:rsidP="00E55D8E">
      <w:pPr>
        <w:spacing w:after="0" w:line="240" w:lineRule="auto"/>
        <w:jc w:val="both"/>
        <w:rPr>
          <w:rFonts w:ascii="Cambria" w:hAnsi="Cambria"/>
          <w:bCs/>
          <w:sz w:val="24"/>
          <w:szCs w:val="24"/>
        </w:rPr>
      </w:pPr>
    </w:p>
    <w:p w14:paraId="42CDC65A" w14:textId="77777777" w:rsidR="00E55D8E" w:rsidRPr="008534BD" w:rsidRDefault="00E55D8E" w:rsidP="00E55D8E">
      <w:pPr>
        <w:spacing w:after="0" w:line="240" w:lineRule="auto"/>
        <w:jc w:val="both"/>
        <w:rPr>
          <w:rFonts w:ascii="Cambria" w:hAnsi="Cambria"/>
          <w:bCs/>
          <w:sz w:val="24"/>
          <w:szCs w:val="24"/>
        </w:rPr>
      </w:pPr>
    </w:p>
    <w:p w14:paraId="6B3F4342"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1: </w:t>
      </w:r>
    </w:p>
    <w:p w14:paraId="75042FA3" w14:textId="77777777" w:rsidR="00E55D8E" w:rsidRPr="008534BD"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Исследования однозначно показали, что аллель красного окраса доминантный;</w:t>
      </w:r>
    </w:p>
    <w:p w14:paraId="3CA47960" w14:textId="77777777" w:rsidR="00E55D8E" w:rsidRPr="008534BD"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Извергать желтое пламя могут как доминантные гомозиготы, так и гетерозиготы, т.е. доминирование полное;</w:t>
      </w:r>
    </w:p>
    <w:p w14:paraId="0CD126C7" w14:textId="77777777" w:rsidR="00E55D8E" w:rsidRPr="008534BD"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Зеленые глаза наблюдаются только у рецессивных гомозигот;</w:t>
      </w:r>
    </w:p>
    <w:p w14:paraId="4EC95E09" w14:textId="77777777" w:rsidR="00E55D8E" w:rsidRPr="008534BD"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Гены, отвечающие за формирование окраса и цвета пламени, находятся в разных хромосомах;</w:t>
      </w:r>
    </w:p>
    <w:p w14:paraId="1E294C86" w14:textId="77777777" w:rsidR="00E55D8E" w:rsidRPr="008534BD"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Четыре фенотипических класса в </w:t>
      </w:r>
      <w:r w:rsidRPr="008534BD">
        <w:rPr>
          <w:rFonts w:ascii="Cambria" w:hAnsi="Cambria"/>
          <w:bCs/>
          <w:sz w:val="24"/>
          <w:szCs w:val="24"/>
          <w:lang w:val="en-US"/>
        </w:rPr>
        <w:t>F</w:t>
      </w:r>
      <w:r w:rsidRPr="008534BD">
        <w:rPr>
          <w:rFonts w:ascii="Cambria" w:hAnsi="Cambria"/>
          <w:bCs/>
          <w:sz w:val="24"/>
          <w:szCs w:val="24"/>
        </w:rPr>
        <w:t>2 обоих исследований являются результатом случайного расхождения хромосом в мейозе;</w:t>
      </w:r>
    </w:p>
    <w:p w14:paraId="31696E92" w14:textId="77777777" w:rsidR="00E55D8E" w:rsidRPr="008534BD" w:rsidRDefault="00E55D8E" w:rsidP="00E55D8E">
      <w:pPr>
        <w:numPr>
          <w:ilvl w:val="1"/>
          <w:numId w:val="92"/>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В Катином исследовании для выявления причины появления 10% потомков, имеющих фенотип отличный от родительского необходимо скрестить их с доминантной гомозиготой и оценить расщепление.</w:t>
      </w:r>
    </w:p>
    <w:p w14:paraId="34C3B23A" w14:textId="77777777" w:rsidR="00E55D8E" w:rsidRPr="008534BD" w:rsidRDefault="00E55D8E" w:rsidP="00E55D8E">
      <w:pPr>
        <w:spacing w:after="0" w:line="240" w:lineRule="auto"/>
        <w:jc w:val="both"/>
        <w:rPr>
          <w:rFonts w:ascii="Cambria" w:hAnsi="Cambria"/>
          <w:bCs/>
          <w:sz w:val="24"/>
          <w:szCs w:val="24"/>
        </w:rPr>
      </w:pPr>
    </w:p>
    <w:p w14:paraId="52993715" w14:textId="77777777" w:rsidR="00E55D8E" w:rsidRPr="008534BD" w:rsidRDefault="00E55D8E" w:rsidP="00E55D8E">
      <w:pPr>
        <w:spacing w:after="0" w:line="240" w:lineRule="auto"/>
        <w:jc w:val="both"/>
        <w:rPr>
          <w:rFonts w:ascii="Cambria" w:hAnsi="Cambria"/>
          <w:bCs/>
          <w:sz w:val="24"/>
          <w:szCs w:val="24"/>
        </w:rPr>
      </w:pPr>
    </w:p>
    <w:p w14:paraId="5AE2FC91"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 xml:space="preserve">Вариант 2: </w:t>
      </w:r>
    </w:p>
    <w:p w14:paraId="51001BA5" w14:textId="77777777" w:rsidR="00E55D8E" w:rsidRPr="008534BD"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Извергать желтое пламя могут как доминантные гомозиготы, так и гетерозиготы, т.е. доминирование полное;</w:t>
      </w:r>
    </w:p>
    <w:p w14:paraId="0C316209" w14:textId="77777777" w:rsidR="00E55D8E" w:rsidRPr="008534BD"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Исследования однозначно показали, что окрас, цвет пламени и цвет глаз наследуются независимо друг от друга;</w:t>
      </w:r>
    </w:p>
    <w:p w14:paraId="5D8AA59F" w14:textId="77777777" w:rsidR="00E55D8E" w:rsidRPr="008534BD"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Гены, отвечающие за формирование цвета пламени и цвета глаз, находятся в разных хромосомах;</w:t>
      </w:r>
    </w:p>
    <w:p w14:paraId="2B00A100" w14:textId="77777777" w:rsidR="00E55D8E" w:rsidRPr="008534BD"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 xml:space="preserve">Четыре фенотипических класса в </w:t>
      </w:r>
      <w:r w:rsidRPr="008534BD">
        <w:rPr>
          <w:rFonts w:ascii="Cambria" w:hAnsi="Cambria"/>
          <w:bCs/>
          <w:sz w:val="24"/>
          <w:szCs w:val="24"/>
          <w:lang w:val="en-US"/>
        </w:rPr>
        <w:t>F</w:t>
      </w:r>
      <w:r w:rsidRPr="008534BD">
        <w:rPr>
          <w:rFonts w:ascii="Cambria" w:hAnsi="Cambria"/>
          <w:bCs/>
          <w:sz w:val="24"/>
          <w:szCs w:val="24"/>
        </w:rPr>
        <w:t>2 обоих исследований являются результатом случайного расхождения хромосом в мейозе;</w:t>
      </w:r>
    </w:p>
    <w:p w14:paraId="522D477A" w14:textId="77777777" w:rsidR="00E55D8E" w:rsidRPr="008534BD"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В исследовании Кати 10% потомков, имеющих фенотип отличный от родительского это результат генных или хромосомных мутаций;</w:t>
      </w:r>
    </w:p>
    <w:p w14:paraId="2E1C024A" w14:textId="77777777" w:rsidR="00E55D8E" w:rsidRPr="008534BD" w:rsidRDefault="00E55D8E" w:rsidP="00E55D8E">
      <w:pPr>
        <w:numPr>
          <w:ilvl w:val="1"/>
          <w:numId w:val="93"/>
        </w:numPr>
        <w:tabs>
          <w:tab w:val="clear" w:pos="720"/>
          <w:tab w:val="num" w:pos="426"/>
        </w:tabs>
        <w:spacing w:after="0" w:line="240" w:lineRule="auto"/>
        <w:ind w:left="0" w:firstLine="0"/>
        <w:jc w:val="both"/>
        <w:rPr>
          <w:rFonts w:ascii="Cambria" w:hAnsi="Cambria"/>
          <w:bCs/>
          <w:sz w:val="24"/>
          <w:szCs w:val="24"/>
        </w:rPr>
      </w:pPr>
      <w:r w:rsidRPr="008534BD">
        <w:rPr>
          <w:rFonts w:ascii="Cambria" w:hAnsi="Cambria"/>
          <w:bCs/>
          <w:sz w:val="24"/>
          <w:szCs w:val="24"/>
        </w:rPr>
        <w:t>Сделать верные выводы о характере наследования признаков можно только имея большую выборку.</w:t>
      </w:r>
    </w:p>
    <w:p w14:paraId="0390AB1A" w14:textId="77777777" w:rsidR="00E55D8E" w:rsidRPr="008534BD" w:rsidRDefault="00E55D8E" w:rsidP="00E55D8E">
      <w:pPr>
        <w:spacing w:after="0" w:line="240" w:lineRule="auto"/>
        <w:jc w:val="both"/>
        <w:rPr>
          <w:rFonts w:ascii="Cambria" w:hAnsi="Cambria"/>
          <w:bCs/>
          <w:sz w:val="24"/>
          <w:szCs w:val="24"/>
        </w:rPr>
      </w:pPr>
    </w:p>
    <w:p w14:paraId="6000AC3B" w14:textId="77777777" w:rsidR="00E55D8E" w:rsidRPr="008534BD" w:rsidRDefault="00E55D8E" w:rsidP="00E55D8E">
      <w:pPr>
        <w:spacing w:after="0" w:line="240" w:lineRule="auto"/>
        <w:jc w:val="both"/>
        <w:rPr>
          <w:rFonts w:ascii="Cambria" w:hAnsi="Cambria"/>
          <w:bCs/>
          <w:sz w:val="24"/>
          <w:szCs w:val="24"/>
        </w:rPr>
      </w:pPr>
    </w:p>
    <w:p w14:paraId="14DC3E96" w14:textId="0B5FA310" w:rsidR="00E55D8E" w:rsidRPr="008534BD" w:rsidRDefault="00E55D8E" w:rsidP="00E55D8E">
      <w:pPr>
        <w:spacing w:after="0" w:line="240" w:lineRule="auto"/>
        <w:rPr>
          <w:rFonts w:ascii="Cambria" w:hAnsi="Cambria"/>
          <w:b/>
          <w:color w:val="FF0000"/>
          <w:sz w:val="28"/>
          <w:szCs w:val="24"/>
        </w:rPr>
      </w:pPr>
      <w:r w:rsidRPr="008534BD">
        <w:rPr>
          <w:rFonts w:ascii="Cambria" w:hAnsi="Cambria"/>
          <w:bCs/>
          <w:sz w:val="24"/>
          <w:szCs w:val="24"/>
        </w:rPr>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35</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29) – 3 балла</w:t>
      </w:r>
    </w:p>
    <w:p w14:paraId="6059AA3A"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6AE45393"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У драконов белок, кодируемый геном Х участвует в развитии роговых чешуек. Поскольку чешуи не только покрывают тело, но и формируют гребень и выросты на хвосте, мутации в гене Х оказывают влияние сразу на три признака. Такое явление называется плейотропным (множественным) эффектом гена. </w:t>
      </w:r>
    </w:p>
    <w:p w14:paraId="54672CCE"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Особи дикого тип имеют крупные чешуи, прямой гребень и выросты на хвосте. Доминантный аллель гена Х, </w:t>
      </w:r>
      <w:r w:rsidRPr="008534BD">
        <w:rPr>
          <w:rFonts w:ascii="Cambria" w:hAnsi="Cambria"/>
          <w:b/>
          <w:bCs/>
          <w:i/>
          <w:sz w:val="24"/>
          <w:szCs w:val="24"/>
        </w:rPr>
        <w:t>летальный в гомозиготе</w:t>
      </w:r>
      <w:r w:rsidRPr="008534BD">
        <w:rPr>
          <w:rFonts w:ascii="Cambria" w:hAnsi="Cambria"/>
          <w:b/>
          <w:bCs/>
          <w:sz w:val="24"/>
          <w:szCs w:val="24"/>
        </w:rPr>
        <w:t>, в гетерозиготе дает мелкие покровные чешуи, волнистый гребень и отсутствие выростов на хвосте. При этом вероятность проявления этих признаков разная. Мелкие чешуи формируются у всех без исключения драконов, имеющих доминантный аллель, волнистый гребень только у половины, а выросты на хвосте отсутствуют лишь у ¼ обладателей доминантного аллеля. Такая особенность называется неполная пенетрантность плейотропного эффекта.</w:t>
      </w:r>
    </w:p>
    <w:p w14:paraId="152EC52A"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Исследователи драконов скрестили самку с мелкими чешуями с самцом дикого типа. Укажите для каждого из следующих утверждений, является оно верным или неверным:</w:t>
      </w:r>
    </w:p>
    <w:p w14:paraId="3E4E8611" w14:textId="77777777" w:rsidR="00E55D8E" w:rsidRPr="008534BD" w:rsidRDefault="00E55D8E" w:rsidP="00E55D8E">
      <w:pPr>
        <w:spacing w:after="0" w:line="240" w:lineRule="auto"/>
        <w:jc w:val="both"/>
        <w:rPr>
          <w:rFonts w:ascii="Cambria" w:hAnsi="Cambria"/>
          <w:bCs/>
          <w:sz w:val="24"/>
          <w:szCs w:val="24"/>
        </w:rPr>
      </w:pPr>
    </w:p>
    <w:p w14:paraId="657A21A6" w14:textId="77777777" w:rsidR="00E55D8E" w:rsidRPr="008534BD" w:rsidRDefault="00E55D8E" w:rsidP="00E55D8E">
      <w:pPr>
        <w:spacing w:after="0" w:line="240" w:lineRule="auto"/>
        <w:jc w:val="both"/>
        <w:rPr>
          <w:rFonts w:ascii="Cambria" w:hAnsi="Cambria"/>
          <w:bCs/>
          <w:sz w:val="24"/>
          <w:szCs w:val="24"/>
        </w:rPr>
      </w:pPr>
    </w:p>
    <w:p w14:paraId="1969D797"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1: </w:t>
      </w:r>
    </w:p>
    <w:p w14:paraId="0C80801E" w14:textId="77777777" w:rsidR="00E55D8E" w:rsidRPr="008534BD" w:rsidRDefault="00E55D8E" w:rsidP="00E55D8E">
      <w:pPr>
        <w:pStyle w:val="a5"/>
        <w:widowControl/>
        <w:numPr>
          <w:ilvl w:val="0"/>
          <w:numId w:val="94"/>
        </w:numPr>
        <w:tabs>
          <w:tab w:val="left" w:pos="426"/>
        </w:tabs>
        <w:ind w:left="0" w:firstLine="0"/>
        <w:jc w:val="both"/>
        <w:rPr>
          <w:rFonts w:ascii="Cambria" w:hAnsi="Cambria"/>
          <w:bCs/>
          <w:lang w:val="ru-RU"/>
        </w:rPr>
      </w:pPr>
      <w:r w:rsidRPr="008534BD">
        <w:rPr>
          <w:rFonts w:ascii="Cambria" w:hAnsi="Cambria"/>
          <w:bCs/>
          <w:lang w:val="ru-RU"/>
        </w:rPr>
        <w:t>Самец является рецессивной гомозиготой по гену Х;</w:t>
      </w:r>
    </w:p>
    <w:p w14:paraId="38BFC495" w14:textId="77777777" w:rsidR="00E55D8E" w:rsidRPr="008534BD" w:rsidRDefault="00E55D8E" w:rsidP="00E55D8E">
      <w:pPr>
        <w:pStyle w:val="a5"/>
        <w:widowControl/>
        <w:numPr>
          <w:ilvl w:val="0"/>
          <w:numId w:val="94"/>
        </w:numPr>
        <w:tabs>
          <w:tab w:val="left" w:pos="426"/>
        </w:tabs>
        <w:ind w:left="0" w:firstLine="0"/>
        <w:jc w:val="both"/>
        <w:rPr>
          <w:rFonts w:ascii="Cambria" w:hAnsi="Cambria"/>
          <w:bCs/>
          <w:lang w:val="ru-RU"/>
        </w:rPr>
      </w:pPr>
      <w:r w:rsidRPr="008534BD">
        <w:rPr>
          <w:rFonts w:ascii="Cambria" w:hAnsi="Cambria"/>
          <w:bCs/>
          <w:lang w:val="ru-RU"/>
        </w:rPr>
        <w:t>От данного скрещивания с вероятностью 1/4 можно получить потомков с крупными чешуями и без выростов на хвосте;</w:t>
      </w:r>
    </w:p>
    <w:p w14:paraId="2FE55F1F" w14:textId="77777777" w:rsidR="00E55D8E" w:rsidRPr="008534BD" w:rsidRDefault="00E55D8E" w:rsidP="00E55D8E">
      <w:pPr>
        <w:pStyle w:val="a5"/>
        <w:widowControl/>
        <w:numPr>
          <w:ilvl w:val="0"/>
          <w:numId w:val="94"/>
        </w:numPr>
        <w:tabs>
          <w:tab w:val="left" w:pos="426"/>
        </w:tabs>
        <w:ind w:left="0" w:firstLine="0"/>
        <w:jc w:val="both"/>
        <w:rPr>
          <w:rFonts w:ascii="Cambria" w:hAnsi="Cambria"/>
          <w:bCs/>
          <w:lang w:val="ru-RU"/>
        </w:rPr>
      </w:pPr>
      <w:r w:rsidRPr="008534BD">
        <w:rPr>
          <w:rFonts w:ascii="Cambria" w:hAnsi="Cambria"/>
          <w:bCs/>
          <w:lang w:val="ru-RU"/>
        </w:rPr>
        <w:t>Половина потомков, полученных от данного скрещивания, будет иметь мелкие чешуи;</w:t>
      </w:r>
    </w:p>
    <w:p w14:paraId="0D7EFDAF" w14:textId="77777777" w:rsidR="00E55D8E" w:rsidRPr="008534BD" w:rsidRDefault="00E55D8E" w:rsidP="00E55D8E">
      <w:pPr>
        <w:pStyle w:val="a5"/>
        <w:widowControl/>
        <w:numPr>
          <w:ilvl w:val="0"/>
          <w:numId w:val="94"/>
        </w:numPr>
        <w:tabs>
          <w:tab w:val="left" w:pos="426"/>
        </w:tabs>
        <w:ind w:left="0" w:firstLine="0"/>
        <w:jc w:val="both"/>
        <w:rPr>
          <w:rFonts w:ascii="Cambria" w:hAnsi="Cambria"/>
          <w:bCs/>
          <w:lang w:val="ru-RU"/>
        </w:rPr>
      </w:pPr>
      <w:r w:rsidRPr="008534BD">
        <w:rPr>
          <w:rFonts w:ascii="Cambria" w:hAnsi="Cambria"/>
          <w:bCs/>
          <w:lang w:val="ru-RU"/>
        </w:rPr>
        <w:t>Потомки, имеющие только мелкие чешуи имеют такой же генотип, как и потомки имеющие одновременно мелкие чешуи и волнистый гребень;</w:t>
      </w:r>
    </w:p>
    <w:p w14:paraId="5BD6D8BF" w14:textId="77777777" w:rsidR="00E55D8E" w:rsidRPr="008534BD" w:rsidRDefault="00E55D8E" w:rsidP="00E55D8E">
      <w:pPr>
        <w:pStyle w:val="a5"/>
        <w:widowControl/>
        <w:numPr>
          <w:ilvl w:val="0"/>
          <w:numId w:val="94"/>
        </w:numPr>
        <w:tabs>
          <w:tab w:val="left" w:pos="426"/>
        </w:tabs>
        <w:ind w:left="0" w:firstLine="0"/>
        <w:jc w:val="both"/>
        <w:rPr>
          <w:rFonts w:ascii="Cambria" w:hAnsi="Cambria"/>
          <w:bCs/>
        </w:rPr>
      </w:pPr>
      <w:r w:rsidRPr="008534BD">
        <w:rPr>
          <w:rFonts w:ascii="Cambria" w:hAnsi="Cambria"/>
          <w:bCs/>
          <w:lang w:val="ru-RU"/>
        </w:rPr>
        <w:t xml:space="preserve">От данного скрещивания потомки, обладающие одновременно мелкими чешуями, волнистым гребнем и отсутствием выростов на хвосте могут родиться с вероятностью </w:t>
      </w:r>
      <w:r w:rsidRPr="008534BD">
        <w:rPr>
          <w:rFonts w:ascii="Cambria" w:hAnsi="Cambria"/>
          <w:bCs/>
        </w:rPr>
        <w:t>1/16;</w:t>
      </w:r>
    </w:p>
    <w:p w14:paraId="5C45FDBD" w14:textId="77777777" w:rsidR="00E55D8E" w:rsidRPr="008534BD" w:rsidRDefault="00E55D8E" w:rsidP="00E55D8E">
      <w:pPr>
        <w:pStyle w:val="a5"/>
        <w:widowControl/>
        <w:numPr>
          <w:ilvl w:val="0"/>
          <w:numId w:val="94"/>
        </w:numPr>
        <w:tabs>
          <w:tab w:val="left" w:pos="426"/>
        </w:tabs>
        <w:ind w:left="0" w:firstLine="0"/>
        <w:jc w:val="both"/>
        <w:rPr>
          <w:rFonts w:ascii="Cambria" w:hAnsi="Cambria"/>
          <w:bCs/>
          <w:lang w:val="ru-RU"/>
        </w:rPr>
      </w:pPr>
      <w:r w:rsidRPr="008534BD">
        <w:rPr>
          <w:rFonts w:ascii="Cambria" w:hAnsi="Cambria"/>
          <w:bCs/>
          <w:lang w:val="ru-RU"/>
        </w:rPr>
        <w:t>У потомков от данного скрещивания может быть только два разных фенотипа.</w:t>
      </w:r>
    </w:p>
    <w:p w14:paraId="04241A26" w14:textId="77777777" w:rsidR="00E55D8E" w:rsidRPr="008534BD" w:rsidRDefault="00E55D8E" w:rsidP="00E55D8E">
      <w:pPr>
        <w:spacing w:after="0" w:line="240" w:lineRule="auto"/>
        <w:jc w:val="both"/>
        <w:rPr>
          <w:rFonts w:ascii="Cambria" w:hAnsi="Cambria"/>
          <w:bCs/>
          <w:sz w:val="24"/>
          <w:szCs w:val="24"/>
        </w:rPr>
      </w:pPr>
    </w:p>
    <w:p w14:paraId="780BD927" w14:textId="77777777" w:rsidR="00E55D8E" w:rsidRPr="008534BD" w:rsidRDefault="00E55D8E" w:rsidP="00E55D8E">
      <w:pPr>
        <w:spacing w:after="0" w:line="240" w:lineRule="auto"/>
        <w:jc w:val="both"/>
        <w:rPr>
          <w:rFonts w:ascii="Cambria" w:hAnsi="Cambria"/>
          <w:bCs/>
          <w:sz w:val="24"/>
          <w:szCs w:val="24"/>
        </w:rPr>
      </w:pPr>
    </w:p>
    <w:p w14:paraId="79969397"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 xml:space="preserve">Вариант 2: </w:t>
      </w:r>
    </w:p>
    <w:p w14:paraId="20A913C0" w14:textId="77777777" w:rsidR="00E55D8E" w:rsidRPr="008534BD" w:rsidRDefault="00E55D8E" w:rsidP="00E55D8E">
      <w:pPr>
        <w:pStyle w:val="a5"/>
        <w:widowControl/>
        <w:numPr>
          <w:ilvl w:val="0"/>
          <w:numId w:val="95"/>
        </w:numPr>
        <w:tabs>
          <w:tab w:val="left" w:pos="426"/>
        </w:tabs>
        <w:ind w:left="0" w:firstLine="0"/>
        <w:jc w:val="both"/>
        <w:rPr>
          <w:rFonts w:ascii="Cambria" w:hAnsi="Cambria"/>
          <w:bCs/>
          <w:lang w:val="ru-RU"/>
        </w:rPr>
      </w:pPr>
      <w:r w:rsidRPr="008534BD">
        <w:rPr>
          <w:rFonts w:ascii="Cambria" w:hAnsi="Cambria"/>
          <w:bCs/>
          <w:lang w:val="ru-RU"/>
        </w:rPr>
        <w:t>Самец является рецессивной гомозиготой по гену Х;</w:t>
      </w:r>
    </w:p>
    <w:p w14:paraId="11676506" w14:textId="77777777" w:rsidR="00E55D8E" w:rsidRPr="008534BD" w:rsidRDefault="00E55D8E" w:rsidP="00E55D8E">
      <w:pPr>
        <w:pStyle w:val="a5"/>
        <w:widowControl/>
        <w:numPr>
          <w:ilvl w:val="0"/>
          <w:numId w:val="95"/>
        </w:numPr>
        <w:tabs>
          <w:tab w:val="left" w:pos="426"/>
        </w:tabs>
        <w:ind w:left="0" w:firstLine="0"/>
        <w:jc w:val="both"/>
        <w:rPr>
          <w:rFonts w:ascii="Cambria" w:hAnsi="Cambria"/>
          <w:bCs/>
          <w:lang w:val="ru-RU"/>
        </w:rPr>
      </w:pPr>
      <w:r w:rsidRPr="008534BD">
        <w:rPr>
          <w:rFonts w:ascii="Cambria" w:hAnsi="Cambria"/>
          <w:bCs/>
          <w:lang w:val="ru-RU"/>
        </w:rPr>
        <w:t>Самка с мелкими чешуями может быт только гетерозиготой по гену Х;</w:t>
      </w:r>
    </w:p>
    <w:p w14:paraId="469B5A77" w14:textId="77777777" w:rsidR="00E55D8E" w:rsidRPr="008534BD" w:rsidRDefault="00E55D8E" w:rsidP="00E55D8E">
      <w:pPr>
        <w:pStyle w:val="a5"/>
        <w:widowControl/>
        <w:numPr>
          <w:ilvl w:val="0"/>
          <w:numId w:val="95"/>
        </w:numPr>
        <w:tabs>
          <w:tab w:val="left" w:pos="426"/>
        </w:tabs>
        <w:ind w:left="0" w:firstLine="0"/>
        <w:jc w:val="both"/>
        <w:rPr>
          <w:rFonts w:ascii="Cambria" w:hAnsi="Cambria"/>
          <w:bCs/>
          <w:lang w:val="ru-RU"/>
        </w:rPr>
      </w:pPr>
      <w:r w:rsidRPr="008534BD">
        <w:rPr>
          <w:rFonts w:ascii="Cambria" w:hAnsi="Cambria"/>
          <w:bCs/>
          <w:lang w:val="ru-RU"/>
        </w:rPr>
        <w:t>От данного скрещивания с вероятностью 1/2 можно получить потомков с крупными чешуями и волнистым гребнем;</w:t>
      </w:r>
    </w:p>
    <w:p w14:paraId="50EA656A" w14:textId="77777777" w:rsidR="00E55D8E" w:rsidRPr="008534BD" w:rsidRDefault="00E55D8E" w:rsidP="00E55D8E">
      <w:pPr>
        <w:pStyle w:val="a5"/>
        <w:widowControl/>
        <w:numPr>
          <w:ilvl w:val="0"/>
          <w:numId w:val="95"/>
        </w:numPr>
        <w:tabs>
          <w:tab w:val="left" w:pos="426"/>
        </w:tabs>
        <w:ind w:left="0" w:firstLine="0"/>
        <w:jc w:val="both"/>
        <w:rPr>
          <w:rFonts w:ascii="Cambria" w:hAnsi="Cambria"/>
          <w:bCs/>
          <w:lang w:val="ru-RU"/>
        </w:rPr>
      </w:pPr>
      <w:r w:rsidRPr="008534BD">
        <w:rPr>
          <w:rFonts w:ascii="Cambria" w:hAnsi="Cambria"/>
          <w:bCs/>
          <w:lang w:val="ru-RU"/>
        </w:rPr>
        <w:t>Потомки, имеющие только мелкие чешуи имеют такой же генотип, как и потомки имеющие одновременно мелкие чешуи и волнистый гребень;</w:t>
      </w:r>
    </w:p>
    <w:p w14:paraId="4B4179B6" w14:textId="77777777" w:rsidR="00E55D8E" w:rsidRPr="008534BD" w:rsidRDefault="00E55D8E" w:rsidP="00E55D8E">
      <w:pPr>
        <w:pStyle w:val="a5"/>
        <w:widowControl/>
        <w:numPr>
          <w:ilvl w:val="0"/>
          <w:numId w:val="95"/>
        </w:numPr>
        <w:tabs>
          <w:tab w:val="left" w:pos="426"/>
        </w:tabs>
        <w:ind w:left="0" w:firstLine="0"/>
        <w:jc w:val="both"/>
        <w:rPr>
          <w:rFonts w:ascii="Cambria" w:hAnsi="Cambria"/>
          <w:bCs/>
        </w:rPr>
      </w:pPr>
      <w:r w:rsidRPr="008534BD">
        <w:rPr>
          <w:rFonts w:ascii="Cambria" w:hAnsi="Cambria"/>
          <w:bCs/>
          <w:lang w:val="ru-RU"/>
        </w:rPr>
        <w:t xml:space="preserve">От данного скрещивания потомки, обладающие одновременно мелкими чешуями и отсутствием выростов на хвосте, могут родиться с вероятностью </w:t>
      </w:r>
      <w:r w:rsidRPr="008534BD">
        <w:rPr>
          <w:rFonts w:ascii="Cambria" w:hAnsi="Cambria"/>
          <w:bCs/>
        </w:rPr>
        <w:t>1/8;</w:t>
      </w:r>
    </w:p>
    <w:p w14:paraId="29E70BAB" w14:textId="77777777" w:rsidR="00E55D8E" w:rsidRPr="008534BD" w:rsidRDefault="00E55D8E" w:rsidP="00E55D8E">
      <w:pPr>
        <w:pStyle w:val="a5"/>
        <w:widowControl/>
        <w:numPr>
          <w:ilvl w:val="0"/>
          <w:numId w:val="95"/>
        </w:numPr>
        <w:tabs>
          <w:tab w:val="left" w:pos="426"/>
        </w:tabs>
        <w:ind w:left="0" w:firstLine="0"/>
        <w:jc w:val="both"/>
        <w:rPr>
          <w:rFonts w:ascii="Cambria" w:hAnsi="Cambria"/>
          <w:bCs/>
          <w:lang w:val="ru-RU"/>
        </w:rPr>
      </w:pPr>
      <w:r w:rsidRPr="008534BD">
        <w:rPr>
          <w:rFonts w:ascii="Cambria" w:hAnsi="Cambria"/>
          <w:bCs/>
          <w:lang w:val="ru-RU"/>
        </w:rPr>
        <w:t>У потомков от данного скрещивания может быть четыре разных генотипа.</w:t>
      </w:r>
    </w:p>
    <w:p w14:paraId="1FB75CB7" w14:textId="77777777" w:rsidR="00E55D8E" w:rsidRPr="008534BD" w:rsidRDefault="00E55D8E" w:rsidP="00E55D8E">
      <w:pPr>
        <w:spacing w:after="0" w:line="240" w:lineRule="auto"/>
        <w:jc w:val="both"/>
        <w:rPr>
          <w:rFonts w:ascii="Cambria" w:hAnsi="Cambria"/>
          <w:bCs/>
          <w:sz w:val="24"/>
          <w:szCs w:val="24"/>
        </w:rPr>
      </w:pPr>
    </w:p>
    <w:p w14:paraId="586C97CB" w14:textId="77777777" w:rsidR="00E55D8E" w:rsidRPr="008534BD" w:rsidRDefault="00E55D8E" w:rsidP="00E55D8E">
      <w:pPr>
        <w:spacing w:after="0" w:line="240" w:lineRule="auto"/>
        <w:jc w:val="both"/>
        <w:rPr>
          <w:rFonts w:ascii="Cambria" w:hAnsi="Cambria"/>
          <w:bCs/>
          <w:sz w:val="24"/>
          <w:szCs w:val="24"/>
        </w:rPr>
      </w:pPr>
    </w:p>
    <w:p w14:paraId="5908333E" w14:textId="6FCA715B" w:rsidR="00E55D8E" w:rsidRPr="008534BD" w:rsidRDefault="00E55D8E" w:rsidP="00E55D8E">
      <w:pPr>
        <w:spacing w:after="0" w:line="240" w:lineRule="auto"/>
        <w:rPr>
          <w:rFonts w:ascii="Cambria" w:hAnsi="Cambria"/>
          <w:b/>
          <w:color w:val="FF0000"/>
          <w:sz w:val="28"/>
          <w:szCs w:val="24"/>
        </w:rPr>
      </w:pPr>
      <w:r w:rsidRPr="008534BD">
        <w:rPr>
          <w:rFonts w:ascii="Cambria" w:hAnsi="Cambria"/>
          <w:bCs/>
          <w:sz w:val="24"/>
          <w:szCs w:val="24"/>
        </w:rPr>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36</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30) – 3 балла</w:t>
      </w:r>
    </w:p>
    <w:p w14:paraId="2AA2ABF7"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3DABDF6C"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Во время исследовательской экспедиции были обнаружены три островные популяции карликовых драконов. На островах 1 и 2 обитают драконы имеющие белый окрас, а на острове 3 окрас у всех драконов красный. В естественной среде карликовые драконы из разных популяций никогда не скрещиваются, т.к. малые размеры не позволяют им летать на значительные расстояния. Однако в искусственных условиях драконы скрещиваются и оставляют плодовитое потомство. С целью выяснить характер наследования окраски у карликовых драконов было проведено два эксперимента.</w:t>
      </w:r>
    </w:p>
    <w:p w14:paraId="05A71106"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Эксперимент 1. От скрещивания красных драконов из популяции 3 с белыми из популяций 1 или 2 в первом поколении все потомки красные. Во втором поколении гибридов наблюдается расщепление 1 часть белых и 3 части красных.</w:t>
      </w:r>
    </w:p>
    <w:p w14:paraId="7544BE09"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Эксперимент 2. От скрещивания белых драконов из популяций 1 и 2 между собой в первом поколении все потомки также красные. Во втором поколении наблюдается расщепление 9 частей красных и 7 частей белых.</w:t>
      </w:r>
    </w:p>
    <w:p w14:paraId="693B5B93"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Укажите для каждого из следующих утверждений, является оно верным или неверным:</w:t>
      </w:r>
    </w:p>
    <w:p w14:paraId="2534FD6E" w14:textId="77777777" w:rsidR="00E55D8E" w:rsidRPr="008534BD" w:rsidRDefault="00E55D8E" w:rsidP="00E55D8E">
      <w:pPr>
        <w:spacing w:after="0" w:line="240" w:lineRule="auto"/>
        <w:jc w:val="both"/>
        <w:rPr>
          <w:rFonts w:ascii="Cambria" w:hAnsi="Cambria"/>
          <w:bCs/>
          <w:sz w:val="24"/>
          <w:szCs w:val="24"/>
        </w:rPr>
      </w:pPr>
    </w:p>
    <w:p w14:paraId="7CEB356E" w14:textId="77777777" w:rsidR="00E55D8E" w:rsidRPr="008534BD" w:rsidRDefault="00E55D8E" w:rsidP="00E55D8E">
      <w:pPr>
        <w:spacing w:after="0" w:line="240" w:lineRule="auto"/>
        <w:jc w:val="both"/>
        <w:rPr>
          <w:rFonts w:ascii="Cambria" w:hAnsi="Cambria"/>
          <w:bCs/>
          <w:sz w:val="24"/>
          <w:szCs w:val="24"/>
        </w:rPr>
      </w:pPr>
    </w:p>
    <w:p w14:paraId="666DC04F"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1: </w:t>
      </w:r>
    </w:p>
    <w:p w14:paraId="1B778093" w14:textId="77777777" w:rsidR="00E55D8E" w:rsidRPr="008534BD" w:rsidRDefault="00E55D8E" w:rsidP="00E55D8E">
      <w:pPr>
        <w:pStyle w:val="a5"/>
        <w:widowControl/>
        <w:numPr>
          <w:ilvl w:val="0"/>
          <w:numId w:val="96"/>
        </w:numPr>
        <w:tabs>
          <w:tab w:val="left" w:pos="426"/>
        </w:tabs>
        <w:ind w:left="0" w:firstLine="0"/>
        <w:jc w:val="both"/>
        <w:rPr>
          <w:rFonts w:ascii="Cambria" w:hAnsi="Cambria"/>
          <w:bCs/>
          <w:lang w:val="ru-RU"/>
        </w:rPr>
      </w:pPr>
      <w:r w:rsidRPr="008534BD">
        <w:rPr>
          <w:rFonts w:ascii="Cambria" w:hAnsi="Cambria"/>
          <w:bCs/>
          <w:lang w:val="ru-RU"/>
        </w:rPr>
        <w:t>Наследование окраса у драконов связано с действием одного гена;</w:t>
      </w:r>
    </w:p>
    <w:p w14:paraId="528C5421" w14:textId="77777777" w:rsidR="00E55D8E" w:rsidRPr="008534BD" w:rsidRDefault="00E55D8E" w:rsidP="00E55D8E">
      <w:pPr>
        <w:pStyle w:val="a5"/>
        <w:widowControl/>
        <w:numPr>
          <w:ilvl w:val="0"/>
          <w:numId w:val="96"/>
        </w:numPr>
        <w:tabs>
          <w:tab w:val="left" w:pos="426"/>
        </w:tabs>
        <w:ind w:left="0" w:firstLine="0"/>
        <w:jc w:val="both"/>
        <w:rPr>
          <w:rFonts w:ascii="Cambria" w:hAnsi="Cambria"/>
          <w:bCs/>
          <w:lang w:val="ru-RU"/>
        </w:rPr>
      </w:pPr>
      <w:r w:rsidRPr="008534BD">
        <w:rPr>
          <w:rFonts w:ascii="Cambria" w:hAnsi="Cambria"/>
          <w:bCs/>
          <w:lang w:val="ru-RU"/>
        </w:rPr>
        <w:t>Белые драконы из популяций 1 и 2 имеют разный генотип;</w:t>
      </w:r>
    </w:p>
    <w:p w14:paraId="6C844FD3" w14:textId="77777777" w:rsidR="00E55D8E" w:rsidRPr="008534BD" w:rsidRDefault="00E55D8E" w:rsidP="00E55D8E">
      <w:pPr>
        <w:pStyle w:val="a5"/>
        <w:widowControl/>
        <w:numPr>
          <w:ilvl w:val="0"/>
          <w:numId w:val="96"/>
        </w:numPr>
        <w:tabs>
          <w:tab w:val="left" w:pos="426"/>
        </w:tabs>
        <w:ind w:left="0" w:firstLine="0"/>
        <w:jc w:val="both"/>
        <w:rPr>
          <w:rFonts w:ascii="Cambria" w:hAnsi="Cambria"/>
          <w:bCs/>
          <w:lang w:val="ru-RU"/>
        </w:rPr>
      </w:pPr>
      <w:r w:rsidRPr="008534BD">
        <w:rPr>
          <w:rFonts w:ascii="Cambria" w:hAnsi="Cambria"/>
          <w:bCs/>
          <w:lang w:val="ru-RU"/>
        </w:rPr>
        <w:t>Белая окраска формируется в результате эпистатического действия генов;</w:t>
      </w:r>
    </w:p>
    <w:p w14:paraId="2AF749B0" w14:textId="77777777" w:rsidR="00E55D8E" w:rsidRPr="008534BD" w:rsidRDefault="00E55D8E" w:rsidP="00E55D8E">
      <w:pPr>
        <w:pStyle w:val="a5"/>
        <w:widowControl/>
        <w:numPr>
          <w:ilvl w:val="0"/>
          <w:numId w:val="96"/>
        </w:numPr>
        <w:tabs>
          <w:tab w:val="left" w:pos="426"/>
        </w:tabs>
        <w:ind w:left="0" w:firstLine="0"/>
        <w:jc w:val="both"/>
        <w:rPr>
          <w:rFonts w:ascii="Cambria" w:hAnsi="Cambria"/>
          <w:bCs/>
          <w:lang w:val="ru-RU"/>
        </w:rPr>
      </w:pPr>
      <w:r w:rsidRPr="008534BD">
        <w:rPr>
          <w:rFonts w:ascii="Cambria" w:hAnsi="Cambria"/>
          <w:bCs/>
          <w:lang w:val="ru-RU"/>
        </w:rPr>
        <w:t>Все белые драконы, полученные во втором скрещивании эксперимента 1, имеют одинаковый генотип;</w:t>
      </w:r>
    </w:p>
    <w:p w14:paraId="6BD2BE79" w14:textId="77777777" w:rsidR="00E55D8E" w:rsidRPr="008534BD" w:rsidRDefault="00E55D8E" w:rsidP="00E55D8E">
      <w:pPr>
        <w:pStyle w:val="a5"/>
        <w:widowControl/>
        <w:numPr>
          <w:ilvl w:val="0"/>
          <w:numId w:val="96"/>
        </w:numPr>
        <w:tabs>
          <w:tab w:val="left" w:pos="426"/>
        </w:tabs>
        <w:ind w:left="0" w:firstLine="0"/>
        <w:jc w:val="both"/>
        <w:rPr>
          <w:rFonts w:ascii="Cambria" w:hAnsi="Cambria"/>
          <w:bCs/>
          <w:lang w:val="ru-RU"/>
        </w:rPr>
      </w:pPr>
      <w:r w:rsidRPr="008534BD">
        <w:rPr>
          <w:rFonts w:ascii="Cambria" w:hAnsi="Cambria"/>
          <w:bCs/>
          <w:lang w:val="ru-RU"/>
        </w:rPr>
        <w:t>Белые драконы, полученные во втором скрещивании эксперимента 2, могут иметь разный генотип;</w:t>
      </w:r>
    </w:p>
    <w:p w14:paraId="0EE22A7C" w14:textId="77777777" w:rsidR="00E55D8E" w:rsidRPr="008534BD" w:rsidRDefault="00E55D8E" w:rsidP="00E55D8E">
      <w:pPr>
        <w:pStyle w:val="a5"/>
        <w:widowControl/>
        <w:numPr>
          <w:ilvl w:val="0"/>
          <w:numId w:val="96"/>
        </w:numPr>
        <w:tabs>
          <w:tab w:val="left" w:pos="426"/>
        </w:tabs>
        <w:ind w:left="0" w:firstLine="0"/>
        <w:jc w:val="both"/>
        <w:rPr>
          <w:rFonts w:ascii="Cambria" w:hAnsi="Cambria"/>
          <w:bCs/>
          <w:lang w:val="ru-RU"/>
        </w:rPr>
      </w:pPr>
      <w:r w:rsidRPr="008534BD">
        <w:rPr>
          <w:rFonts w:ascii="Cambria" w:hAnsi="Cambria"/>
          <w:bCs/>
          <w:lang w:val="ru-RU"/>
        </w:rPr>
        <w:t>Все красные драконы, полученные во втором скрещивании эксперимента 1, имеют одинаковый генотип.</w:t>
      </w:r>
    </w:p>
    <w:p w14:paraId="15849AB6" w14:textId="77777777" w:rsidR="00E55D8E" w:rsidRPr="008534BD" w:rsidRDefault="00E55D8E" w:rsidP="00E55D8E">
      <w:pPr>
        <w:spacing w:after="0" w:line="240" w:lineRule="auto"/>
        <w:jc w:val="both"/>
        <w:rPr>
          <w:rFonts w:ascii="Cambria" w:hAnsi="Cambria"/>
          <w:bCs/>
          <w:sz w:val="24"/>
          <w:szCs w:val="24"/>
        </w:rPr>
      </w:pPr>
    </w:p>
    <w:p w14:paraId="1B2FEC6B" w14:textId="77777777" w:rsidR="00E55D8E" w:rsidRPr="008534BD" w:rsidRDefault="00E55D8E" w:rsidP="00E55D8E">
      <w:pPr>
        <w:spacing w:after="0" w:line="240" w:lineRule="auto"/>
        <w:jc w:val="both"/>
        <w:rPr>
          <w:rFonts w:ascii="Cambria" w:hAnsi="Cambria"/>
          <w:bCs/>
          <w:sz w:val="24"/>
          <w:szCs w:val="24"/>
        </w:rPr>
      </w:pPr>
    </w:p>
    <w:p w14:paraId="188D9679"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 xml:space="preserve">Вариант 2: </w:t>
      </w:r>
    </w:p>
    <w:p w14:paraId="0AD24C05" w14:textId="77777777" w:rsidR="00E55D8E" w:rsidRPr="008534BD" w:rsidRDefault="00E55D8E" w:rsidP="00E55D8E">
      <w:pPr>
        <w:pStyle w:val="a5"/>
        <w:widowControl/>
        <w:numPr>
          <w:ilvl w:val="0"/>
          <w:numId w:val="97"/>
        </w:numPr>
        <w:tabs>
          <w:tab w:val="left" w:pos="426"/>
        </w:tabs>
        <w:ind w:left="0" w:firstLine="0"/>
        <w:jc w:val="both"/>
        <w:rPr>
          <w:rFonts w:ascii="Cambria" w:hAnsi="Cambria"/>
          <w:bCs/>
          <w:lang w:val="ru-RU"/>
        </w:rPr>
      </w:pPr>
      <w:r w:rsidRPr="008534BD">
        <w:rPr>
          <w:rFonts w:ascii="Cambria" w:hAnsi="Cambria"/>
          <w:bCs/>
          <w:lang w:val="ru-RU"/>
        </w:rPr>
        <w:t>Наследование окраса у драконов связано с действием двух генов;</w:t>
      </w:r>
    </w:p>
    <w:p w14:paraId="40BB07CD" w14:textId="77777777" w:rsidR="00E55D8E" w:rsidRPr="008534BD" w:rsidRDefault="00E55D8E" w:rsidP="00E55D8E">
      <w:pPr>
        <w:pStyle w:val="a5"/>
        <w:widowControl/>
        <w:numPr>
          <w:ilvl w:val="0"/>
          <w:numId w:val="97"/>
        </w:numPr>
        <w:tabs>
          <w:tab w:val="left" w:pos="426"/>
        </w:tabs>
        <w:ind w:left="0" w:firstLine="0"/>
        <w:jc w:val="both"/>
        <w:rPr>
          <w:rFonts w:ascii="Cambria" w:hAnsi="Cambria"/>
          <w:bCs/>
          <w:lang w:val="ru-RU"/>
        </w:rPr>
      </w:pPr>
      <w:r w:rsidRPr="008534BD">
        <w:rPr>
          <w:rFonts w:ascii="Cambria" w:hAnsi="Cambria"/>
          <w:bCs/>
          <w:lang w:val="ru-RU"/>
        </w:rPr>
        <w:t>Белые драконы из популяций 1 и 2 имеют одинаковый генотип;</w:t>
      </w:r>
    </w:p>
    <w:p w14:paraId="62270ED9" w14:textId="77777777" w:rsidR="00E55D8E" w:rsidRPr="008534BD" w:rsidRDefault="00E55D8E" w:rsidP="00E55D8E">
      <w:pPr>
        <w:pStyle w:val="a5"/>
        <w:widowControl/>
        <w:numPr>
          <w:ilvl w:val="0"/>
          <w:numId w:val="97"/>
        </w:numPr>
        <w:tabs>
          <w:tab w:val="left" w:pos="426"/>
        </w:tabs>
        <w:ind w:left="0" w:firstLine="0"/>
        <w:jc w:val="both"/>
        <w:rPr>
          <w:rFonts w:ascii="Cambria" w:hAnsi="Cambria"/>
          <w:bCs/>
          <w:lang w:val="ru-RU"/>
        </w:rPr>
      </w:pPr>
      <w:r w:rsidRPr="008534BD">
        <w:rPr>
          <w:rFonts w:ascii="Cambria" w:hAnsi="Cambria"/>
          <w:bCs/>
          <w:lang w:val="ru-RU"/>
        </w:rPr>
        <w:t>Белые драконы могут быть только рецессивными гомозиготами;</w:t>
      </w:r>
    </w:p>
    <w:p w14:paraId="0F7190B3" w14:textId="77777777" w:rsidR="00E55D8E" w:rsidRPr="008534BD" w:rsidRDefault="00E55D8E" w:rsidP="00E55D8E">
      <w:pPr>
        <w:pStyle w:val="a5"/>
        <w:widowControl/>
        <w:numPr>
          <w:ilvl w:val="0"/>
          <w:numId w:val="97"/>
        </w:numPr>
        <w:tabs>
          <w:tab w:val="left" w:pos="426"/>
        </w:tabs>
        <w:ind w:left="0" w:firstLine="0"/>
        <w:jc w:val="both"/>
        <w:rPr>
          <w:rFonts w:ascii="Cambria" w:hAnsi="Cambria"/>
          <w:bCs/>
          <w:lang w:val="ru-RU"/>
        </w:rPr>
      </w:pPr>
      <w:r w:rsidRPr="008534BD">
        <w:rPr>
          <w:rFonts w:ascii="Cambria" w:hAnsi="Cambria"/>
          <w:bCs/>
          <w:lang w:val="ru-RU"/>
        </w:rPr>
        <w:t>Белые драконы, полученные во втором скрещивании эксперимента 2, могут иметь разный генотип;</w:t>
      </w:r>
    </w:p>
    <w:p w14:paraId="12C8CBCB" w14:textId="77777777" w:rsidR="00E55D8E" w:rsidRPr="008534BD" w:rsidRDefault="00E55D8E" w:rsidP="00E55D8E">
      <w:pPr>
        <w:pStyle w:val="a5"/>
        <w:widowControl/>
        <w:numPr>
          <w:ilvl w:val="0"/>
          <w:numId w:val="97"/>
        </w:numPr>
        <w:tabs>
          <w:tab w:val="left" w:pos="426"/>
        </w:tabs>
        <w:ind w:left="0" w:firstLine="0"/>
        <w:jc w:val="both"/>
        <w:rPr>
          <w:rFonts w:ascii="Cambria" w:hAnsi="Cambria"/>
          <w:bCs/>
          <w:lang w:val="ru-RU"/>
        </w:rPr>
      </w:pPr>
      <w:r w:rsidRPr="008534BD">
        <w:rPr>
          <w:rFonts w:ascii="Cambria" w:hAnsi="Cambria"/>
          <w:bCs/>
          <w:lang w:val="ru-RU"/>
        </w:rPr>
        <w:t>Все красные драконы, полученные во втором скрещивании эксперимента 1, имеют одинаковый генотип;</w:t>
      </w:r>
    </w:p>
    <w:p w14:paraId="3C3ED707" w14:textId="77777777" w:rsidR="00E55D8E" w:rsidRPr="008534BD" w:rsidRDefault="00E55D8E" w:rsidP="00E55D8E">
      <w:pPr>
        <w:pStyle w:val="a5"/>
        <w:widowControl/>
        <w:numPr>
          <w:ilvl w:val="0"/>
          <w:numId w:val="97"/>
        </w:numPr>
        <w:tabs>
          <w:tab w:val="left" w:pos="426"/>
        </w:tabs>
        <w:ind w:left="0" w:firstLine="0"/>
        <w:jc w:val="both"/>
        <w:rPr>
          <w:rFonts w:ascii="Cambria" w:hAnsi="Cambria"/>
          <w:bCs/>
          <w:lang w:val="ru-RU"/>
        </w:rPr>
      </w:pPr>
      <w:r w:rsidRPr="008534BD">
        <w:rPr>
          <w:rFonts w:ascii="Cambria" w:hAnsi="Cambria"/>
          <w:bCs/>
          <w:lang w:val="ru-RU"/>
        </w:rPr>
        <w:t>Все красные драконы, полученные во втором скрещивании эксперимента 2, имеют одинаковый генотип.</w:t>
      </w:r>
    </w:p>
    <w:p w14:paraId="51CC0ECB" w14:textId="77777777" w:rsidR="00E55D8E" w:rsidRPr="008534BD" w:rsidRDefault="00E55D8E" w:rsidP="00E55D8E">
      <w:pPr>
        <w:spacing w:after="0" w:line="240" w:lineRule="auto"/>
        <w:jc w:val="both"/>
        <w:rPr>
          <w:rFonts w:ascii="Cambria" w:hAnsi="Cambria"/>
          <w:bCs/>
          <w:sz w:val="24"/>
          <w:szCs w:val="24"/>
        </w:rPr>
      </w:pPr>
    </w:p>
    <w:p w14:paraId="1C606720" w14:textId="77777777" w:rsidR="00E55D8E" w:rsidRPr="008534BD" w:rsidRDefault="00E55D8E" w:rsidP="00E55D8E">
      <w:pPr>
        <w:spacing w:after="0" w:line="240" w:lineRule="auto"/>
        <w:jc w:val="both"/>
        <w:rPr>
          <w:rFonts w:ascii="Cambria" w:hAnsi="Cambria"/>
          <w:bCs/>
          <w:sz w:val="24"/>
          <w:szCs w:val="24"/>
        </w:rPr>
      </w:pPr>
    </w:p>
    <w:p w14:paraId="39610740" w14:textId="5853EA15" w:rsidR="00E55D8E" w:rsidRPr="008534BD" w:rsidRDefault="00E55D8E" w:rsidP="00E55D8E">
      <w:pPr>
        <w:spacing w:after="0" w:line="240" w:lineRule="auto"/>
        <w:jc w:val="both"/>
        <w:rPr>
          <w:rFonts w:ascii="Cambria" w:hAnsi="Cambria"/>
          <w:b/>
          <w:color w:val="FF0000"/>
          <w:sz w:val="28"/>
          <w:szCs w:val="24"/>
        </w:rPr>
      </w:pPr>
      <w:r w:rsidRPr="008534BD">
        <w:rPr>
          <w:rFonts w:ascii="Cambria" w:hAnsi="Cambria"/>
          <w:b/>
          <w:color w:val="FF0000"/>
          <w:sz w:val="28"/>
          <w:szCs w:val="24"/>
        </w:rPr>
        <w:br w:type="page"/>
      </w:r>
      <w:r w:rsidRPr="008534BD">
        <w:rPr>
          <w:rFonts w:ascii="Cambria" w:hAnsi="Cambria"/>
          <w:b/>
          <w:color w:val="FF0000"/>
          <w:sz w:val="28"/>
          <w:szCs w:val="24"/>
        </w:rPr>
        <w:lastRenderedPageBreak/>
        <w:t xml:space="preserve">Задание </w:t>
      </w:r>
      <w:r w:rsidR="00D666C4">
        <w:rPr>
          <w:rFonts w:ascii="Cambria" w:hAnsi="Cambria"/>
          <w:b/>
          <w:color w:val="FF0000"/>
          <w:sz w:val="28"/>
          <w:szCs w:val="24"/>
        </w:rPr>
        <w:t>37</w:t>
      </w:r>
      <w:r w:rsidRPr="008534BD">
        <w:rPr>
          <w:rFonts w:ascii="Cambria" w:hAnsi="Cambria"/>
          <w:b/>
          <w:color w:val="FF0000"/>
          <w:sz w:val="28"/>
          <w:szCs w:val="24"/>
        </w:rPr>
        <w:t xml:space="preserve"> (</w:t>
      </w:r>
      <w:r w:rsidRPr="008534BD">
        <w:rPr>
          <w:rFonts w:ascii="Cambria" w:hAnsi="Cambria"/>
          <w:b/>
          <w:color w:val="FF0000"/>
          <w:sz w:val="28"/>
          <w:szCs w:val="24"/>
          <w:lang w:val="en-US"/>
        </w:rPr>
        <w:t>ID</w:t>
      </w:r>
      <w:r w:rsidRPr="008534BD">
        <w:rPr>
          <w:rFonts w:ascii="Cambria" w:hAnsi="Cambria"/>
          <w:b/>
          <w:color w:val="FF0000"/>
          <w:sz w:val="28"/>
          <w:szCs w:val="24"/>
        </w:rPr>
        <w:t xml:space="preserve"> 32) – 3 балла</w:t>
      </w:r>
    </w:p>
    <w:p w14:paraId="5A5FE6CF" w14:textId="77777777" w:rsidR="00E55D8E" w:rsidRPr="008534BD" w:rsidRDefault="00E55D8E" w:rsidP="00E55D8E">
      <w:pPr>
        <w:spacing w:after="0" w:line="240" w:lineRule="auto"/>
        <w:jc w:val="both"/>
        <w:rPr>
          <w:rFonts w:ascii="Cambria" w:hAnsi="Cambria"/>
          <w:bCs/>
          <w:i/>
          <w:sz w:val="24"/>
          <w:szCs w:val="24"/>
        </w:rPr>
      </w:pPr>
      <w:r w:rsidRPr="008534BD">
        <w:rPr>
          <w:rFonts w:ascii="Cambria" w:hAnsi="Cambria"/>
          <w:bCs/>
          <w:i/>
          <w:sz w:val="24"/>
          <w:szCs w:val="24"/>
        </w:rPr>
        <w:t>Общая для всех вариантов часть вопроса:</w:t>
      </w:r>
    </w:p>
    <w:p w14:paraId="2C2674C2"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 xml:space="preserve">Кобрами называют представителей нескольких родов семейства Аспиды (Elaphidae). Угрожающее поведение кобры хорошо известно: она приподнимается, раздувает капюшон и, если опасность не исчезает, бросается на противника и кусает. Но некоторые кобры научились не бросаться на врага, а выстреливать в него ядом. Ниже представлено филогенетическое дерево (Kazandjian et al., 2021) некоторых видов кобр. Круговыми диаграммами обозначено соотношение компонентов яда. Обозначения на древе: </w:t>
      </w:r>
      <w:r w:rsidRPr="008534BD">
        <w:rPr>
          <w:rFonts w:ascii="Cambria" w:hAnsi="Cambria"/>
          <w:b/>
          <w:bCs/>
          <w:sz w:val="24"/>
          <w:szCs w:val="24"/>
          <w:lang w:val="en-US"/>
        </w:rPr>
        <w:t>African</w:t>
      </w:r>
      <w:r w:rsidRPr="008534BD">
        <w:rPr>
          <w:rFonts w:ascii="Cambria" w:hAnsi="Cambria"/>
          <w:b/>
          <w:bCs/>
          <w:sz w:val="24"/>
          <w:szCs w:val="24"/>
        </w:rPr>
        <w:t xml:space="preserve"> – африканские, </w:t>
      </w:r>
      <w:r w:rsidRPr="008534BD">
        <w:rPr>
          <w:rFonts w:ascii="Cambria" w:hAnsi="Cambria"/>
          <w:b/>
          <w:bCs/>
          <w:sz w:val="24"/>
          <w:szCs w:val="24"/>
          <w:lang w:val="en-US"/>
        </w:rPr>
        <w:t>Asian</w:t>
      </w:r>
      <w:r w:rsidRPr="008534BD">
        <w:rPr>
          <w:rFonts w:ascii="Cambria" w:hAnsi="Cambria"/>
          <w:b/>
          <w:bCs/>
          <w:sz w:val="24"/>
          <w:szCs w:val="24"/>
        </w:rPr>
        <w:t xml:space="preserve"> – азиатские, </w:t>
      </w:r>
      <w:r w:rsidRPr="008534BD">
        <w:rPr>
          <w:rFonts w:ascii="Cambria" w:hAnsi="Cambria"/>
          <w:b/>
          <w:bCs/>
          <w:sz w:val="24"/>
          <w:szCs w:val="24"/>
          <w:lang w:val="en-US"/>
        </w:rPr>
        <w:t>non</w:t>
      </w:r>
      <w:r w:rsidRPr="008534BD">
        <w:rPr>
          <w:rFonts w:ascii="Cambria" w:hAnsi="Cambria"/>
          <w:b/>
          <w:bCs/>
          <w:sz w:val="24"/>
          <w:szCs w:val="24"/>
        </w:rPr>
        <w:t>-</w:t>
      </w:r>
      <w:r w:rsidRPr="008534BD">
        <w:rPr>
          <w:rFonts w:ascii="Cambria" w:hAnsi="Cambria"/>
          <w:b/>
          <w:bCs/>
          <w:sz w:val="24"/>
          <w:szCs w:val="24"/>
          <w:lang w:val="en-US"/>
        </w:rPr>
        <w:t>spitting</w:t>
      </w:r>
      <w:r w:rsidRPr="008534BD">
        <w:rPr>
          <w:rFonts w:ascii="Cambria" w:hAnsi="Cambria"/>
          <w:b/>
          <w:bCs/>
          <w:sz w:val="24"/>
          <w:szCs w:val="24"/>
        </w:rPr>
        <w:t xml:space="preserve"> </w:t>
      </w:r>
      <w:r w:rsidRPr="008534BD">
        <w:rPr>
          <w:rFonts w:ascii="Cambria" w:hAnsi="Cambria"/>
          <w:b/>
          <w:bCs/>
          <w:sz w:val="24"/>
          <w:szCs w:val="24"/>
          <w:lang w:val="en-US"/>
        </w:rPr>
        <w:t>cobras</w:t>
      </w:r>
      <w:r w:rsidRPr="008534BD">
        <w:rPr>
          <w:rFonts w:ascii="Cambria" w:hAnsi="Cambria"/>
          <w:b/>
          <w:bCs/>
          <w:sz w:val="24"/>
          <w:szCs w:val="24"/>
        </w:rPr>
        <w:t xml:space="preserve"> – неплюющиеся кобры, </w:t>
      </w:r>
      <w:r w:rsidRPr="008534BD">
        <w:rPr>
          <w:rFonts w:ascii="Cambria" w:hAnsi="Cambria"/>
          <w:b/>
          <w:bCs/>
          <w:sz w:val="24"/>
          <w:szCs w:val="24"/>
          <w:lang w:val="en-US"/>
        </w:rPr>
        <w:t>spitting</w:t>
      </w:r>
      <w:r w:rsidRPr="008534BD">
        <w:rPr>
          <w:rFonts w:ascii="Cambria" w:hAnsi="Cambria"/>
          <w:b/>
          <w:bCs/>
          <w:sz w:val="24"/>
          <w:szCs w:val="24"/>
        </w:rPr>
        <w:t xml:space="preserve"> cobras – плюющиеся кобры, </w:t>
      </w:r>
      <w:r w:rsidRPr="008534BD">
        <w:rPr>
          <w:rFonts w:ascii="Cambria" w:hAnsi="Cambria"/>
          <w:b/>
          <w:bCs/>
          <w:sz w:val="24"/>
          <w:szCs w:val="24"/>
          <w:lang w:val="en-US"/>
        </w:rPr>
        <w:t>outgroups</w:t>
      </w:r>
      <w:r w:rsidRPr="008534BD">
        <w:rPr>
          <w:rFonts w:ascii="Cambria" w:hAnsi="Cambria"/>
          <w:b/>
          <w:bCs/>
          <w:sz w:val="24"/>
          <w:szCs w:val="24"/>
        </w:rPr>
        <w:t xml:space="preserve"> – внешние группы, </w:t>
      </w:r>
      <w:r w:rsidRPr="008534BD">
        <w:rPr>
          <w:rFonts w:ascii="Cambria" w:hAnsi="Cambria"/>
          <w:b/>
          <w:bCs/>
          <w:sz w:val="24"/>
          <w:szCs w:val="24"/>
          <w:lang w:val="en-US"/>
        </w:rPr>
        <w:t>Toxin</w:t>
      </w:r>
      <w:r w:rsidRPr="008534BD">
        <w:rPr>
          <w:rFonts w:ascii="Cambria" w:hAnsi="Cambria"/>
          <w:b/>
          <w:bCs/>
          <w:sz w:val="24"/>
          <w:szCs w:val="24"/>
        </w:rPr>
        <w:t xml:space="preserve"> </w:t>
      </w:r>
      <w:r w:rsidRPr="008534BD">
        <w:rPr>
          <w:rFonts w:ascii="Cambria" w:hAnsi="Cambria"/>
          <w:b/>
          <w:bCs/>
          <w:sz w:val="24"/>
          <w:szCs w:val="24"/>
          <w:lang w:val="en-US"/>
        </w:rPr>
        <w:t>key</w:t>
      </w:r>
      <w:r w:rsidRPr="008534BD">
        <w:rPr>
          <w:rFonts w:ascii="Cambria" w:hAnsi="Cambria"/>
          <w:b/>
          <w:bCs/>
          <w:sz w:val="24"/>
          <w:szCs w:val="24"/>
        </w:rPr>
        <w:t xml:space="preserve"> – компоненты токсинов.</w:t>
      </w:r>
    </w:p>
    <w:p w14:paraId="5A59FCFC" w14:textId="21B69428" w:rsidR="00E55D8E" w:rsidRPr="008534BD" w:rsidRDefault="00FB5989" w:rsidP="00E55D8E">
      <w:pPr>
        <w:spacing w:after="0" w:line="240" w:lineRule="auto"/>
        <w:jc w:val="both"/>
        <w:rPr>
          <w:rFonts w:ascii="Cambria" w:hAnsi="Cambria"/>
          <w:b/>
          <w:bCs/>
          <w:sz w:val="24"/>
          <w:szCs w:val="24"/>
        </w:rPr>
      </w:pPr>
      <w:r w:rsidRPr="008534BD">
        <w:rPr>
          <w:rFonts w:ascii="Cambria" w:hAnsi="Cambria"/>
          <w:b/>
          <w:noProof/>
          <w:sz w:val="24"/>
          <w:szCs w:val="24"/>
          <w:lang w:eastAsia="ru-RU"/>
        </w:rPr>
        <w:drawing>
          <wp:inline distT="0" distB="0" distL="0" distR="0" wp14:anchorId="276011C0" wp14:editId="66673DB1">
            <wp:extent cx="6438900" cy="4831080"/>
            <wp:effectExtent l="0" t="0" r="0" b="0"/>
            <wp:docPr id="83" name="Рисунок 2" descr="F:\РАБОТА\задания\закл\Shablon_prezentatsii_s_kartinkami_k_zadaniam_zaklyuchitelny_etap_Fiztekh-Bio-2021\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РАБОТА\задания\закл\Shablon_prezentatsii_s_kartinkami_k_zadaniam_zaklyuchitelny_etap_Fiztekh-Bio-2021\Слайд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38900" cy="4831080"/>
                    </a:xfrm>
                    <a:prstGeom prst="rect">
                      <a:avLst/>
                    </a:prstGeom>
                    <a:noFill/>
                    <a:ln>
                      <a:noFill/>
                    </a:ln>
                  </pic:spPr>
                </pic:pic>
              </a:graphicData>
            </a:graphic>
          </wp:inline>
        </w:drawing>
      </w:r>
    </w:p>
    <w:p w14:paraId="494B2677" w14:textId="77777777" w:rsidR="00E55D8E" w:rsidRPr="008534BD" w:rsidRDefault="00E55D8E" w:rsidP="00E55D8E">
      <w:pPr>
        <w:spacing w:after="0" w:line="240" w:lineRule="auto"/>
        <w:jc w:val="both"/>
        <w:rPr>
          <w:rFonts w:ascii="Cambria" w:hAnsi="Cambria"/>
          <w:b/>
          <w:bCs/>
          <w:sz w:val="24"/>
          <w:szCs w:val="24"/>
        </w:rPr>
      </w:pPr>
      <w:r w:rsidRPr="008534BD">
        <w:rPr>
          <w:rFonts w:ascii="Cambria" w:hAnsi="Cambria"/>
          <w:b/>
          <w:bCs/>
          <w:sz w:val="24"/>
          <w:szCs w:val="24"/>
        </w:rPr>
        <w:t>Проанализируйте представленный рисунок и, для каждого из следующих утверждений, укажите, является оно верным или неверным:</w:t>
      </w:r>
    </w:p>
    <w:p w14:paraId="630F71AE" w14:textId="77777777" w:rsidR="00E55D8E" w:rsidRPr="008534BD" w:rsidRDefault="00E55D8E" w:rsidP="00E55D8E">
      <w:pPr>
        <w:spacing w:after="0" w:line="240" w:lineRule="auto"/>
        <w:jc w:val="both"/>
        <w:rPr>
          <w:rFonts w:ascii="Cambria" w:hAnsi="Cambria"/>
          <w:sz w:val="24"/>
          <w:szCs w:val="24"/>
        </w:rPr>
      </w:pPr>
    </w:p>
    <w:p w14:paraId="628900DE" w14:textId="77777777" w:rsidR="00E55D8E" w:rsidRPr="008534BD" w:rsidRDefault="00E55D8E" w:rsidP="00E55D8E">
      <w:pPr>
        <w:spacing w:after="0" w:line="240" w:lineRule="auto"/>
        <w:jc w:val="both"/>
        <w:rPr>
          <w:rFonts w:ascii="Cambria" w:hAnsi="Cambria"/>
          <w:sz w:val="24"/>
          <w:szCs w:val="24"/>
        </w:rPr>
      </w:pPr>
    </w:p>
    <w:p w14:paraId="3CF32AA0"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 xml:space="preserve">Вариант 1: </w:t>
      </w:r>
    </w:p>
    <w:p w14:paraId="57B71E21" w14:textId="77777777" w:rsidR="00E55D8E" w:rsidRPr="008534BD" w:rsidRDefault="00E55D8E" w:rsidP="00E55D8E">
      <w:pPr>
        <w:numPr>
          <w:ilvl w:val="1"/>
          <w:numId w:val="100"/>
        </w:numPr>
        <w:tabs>
          <w:tab w:val="num" w:pos="426"/>
        </w:tabs>
        <w:spacing w:after="0" w:line="240" w:lineRule="auto"/>
        <w:jc w:val="both"/>
        <w:rPr>
          <w:rFonts w:ascii="Cambria" w:hAnsi="Cambria"/>
          <w:bCs/>
          <w:sz w:val="24"/>
          <w:szCs w:val="24"/>
        </w:rPr>
      </w:pPr>
      <w:r w:rsidRPr="008534BD">
        <w:rPr>
          <w:rFonts w:ascii="Cambria" w:hAnsi="Cambria"/>
          <w:bCs/>
          <w:sz w:val="24"/>
          <w:szCs w:val="24"/>
        </w:rPr>
        <w:t>Способность плеваться ядом кобры приобрели минимум трижды;</w:t>
      </w:r>
    </w:p>
    <w:p w14:paraId="270BC84F" w14:textId="77777777" w:rsidR="00E55D8E" w:rsidRPr="008534BD" w:rsidRDefault="00E55D8E" w:rsidP="00E55D8E">
      <w:pPr>
        <w:numPr>
          <w:ilvl w:val="1"/>
          <w:numId w:val="100"/>
        </w:numPr>
        <w:tabs>
          <w:tab w:val="num" w:pos="426"/>
        </w:tabs>
        <w:spacing w:after="0" w:line="240" w:lineRule="auto"/>
        <w:jc w:val="both"/>
        <w:rPr>
          <w:rFonts w:ascii="Cambria" w:hAnsi="Cambria"/>
          <w:bCs/>
          <w:sz w:val="24"/>
          <w:szCs w:val="24"/>
        </w:rPr>
      </w:pPr>
      <w:r w:rsidRPr="008534BD">
        <w:rPr>
          <w:rFonts w:ascii="Cambria" w:hAnsi="Cambria"/>
          <w:bCs/>
          <w:sz w:val="24"/>
          <w:szCs w:val="24"/>
        </w:rPr>
        <w:t xml:space="preserve">У всех плюющихся кобр повышена концентрация токсина </w:t>
      </w:r>
      <w:r w:rsidRPr="008534BD">
        <w:rPr>
          <w:rFonts w:ascii="Cambria" w:hAnsi="Cambria"/>
          <w:bCs/>
          <w:sz w:val="24"/>
          <w:szCs w:val="24"/>
          <w:lang w:val="en-US"/>
        </w:rPr>
        <w:t>PLA</w:t>
      </w:r>
      <w:r w:rsidRPr="008534BD">
        <w:rPr>
          <w:rFonts w:ascii="Cambria" w:hAnsi="Cambria"/>
          <w:bCs/>
          <w:sz w:val="24"/>
          <w:szCs w:val="24"/>
        </w:rPr>
        <w:t>2 (фосфолипаза А2);</w:t>
      </w:r>
    </w:p>
    <w:p w14:paraId="0A103CE5" w14:textId="77777777" w:rsidR="00E55D8E" w:rsidRPr="008534BD" w:rsidRDefault="00E55D8E" w:rsidP="00E55D8E">
      <w:pPr>
        <w:numPr>
          <w:ilvl w:val="1"/>
          <w:numId w:val="100"/>
        </w:numPr>
        <w:tabs>
          <w:tab w:val="num" w:pos="426"/>
        </w:tabs>
        <w:spacing w:after="0" w:line="240" w:lineRule="auto"/>
        <w:jc w:val="both"/>
        <w:rPr>
          <w:rFonts w:ascii="Cambria" w:hAnsi="Cambria"/>
          <w:bCs/>
          <w:sz w:val="24"/>
          <w:szCs w:val="24"/>
        </w:rPr>
      </w:pPr>
      <w:r w:rsidRPr="008534BD">
        <w:rPr>
          <w:rFonts w:ascii="Cambria" w:hAnsi="Cambria"/>
          <w:bCs/>
          <w:sz w:val="24"/>
          <w:szCs w:val="24"/>
        </w:rPr>
        <w:t>Относительно примитивные кобры, близкие к общему предку группы, отличаются большим разнообразием токсинов в составе яда;</w:t>
      </w:r>
    </w:p>
    <w:p w14:paraId="2BFCC787" w14:textId="77777777" w:rsidR="00E55D8E" w:rsidRPr="008534BD" w:rsidRDefault="00E55D8E" w:rsidP="00E55D8E">
      <w:pPr>
        <w:numPr>
          <w:ilvl w:val="1"/>
          <w:numId w:val="100"/>
        </w:numPr>
        <w:tabs>
          <w:tab w:val="num" w:pos="426"/>
        </w:tabs>
        <w:spacing w:after="0" w:line="240" w:lineRule="auto"/>
        <w:jc w:val="both"/>
        <w:rPr>
          <w:rFonts w:ascii="Cambria" w:hAnsi="Cambria"/>
          <w:bCs/>
          <w:sz w:val="24"/>
          <w:szCs w:val="24"/>
        </w:rPr>
      </w:pPr>
      <w:r w:rsidRPr="008534BD">
        <w:rPr>
          <w:rFonts w:ascii="Cambria" w:hAnsi="Cambria"/>
          <w:bCs/>
          <w:sz w:val="24"/>
          <w:szCs w:val="24"/>
        </w:rPr>
        <w:t>В ходе эволюции у кобр появились новые компоненты яда, отсутствующие у ближайших родственников;</w:t>
      </w:r>
    </w:p>
    <w:p w14:paraId="1B7F5193" w14:textId="77777777" w:rsidR="00E55D8E" w:rsidRPr="008534BD" w:rsidRDefault="00E55D8E" w:rsidP="00E55D8E">
      <w:pPr>
        <w:numPr>
          <w:ilvl w:val="1"/>
          <w:numId w:val="100"/>
        </w:numPr>
        <w:tabs>
          <w:tab w:val="num" w:pos="426"/>
        </w:tabs>
        <w:spacing w:after="0" w:line="240" w:lineRule="auto"/>
        <w:jc w:val="both"/>
        <w:rPr>
          <w:rFonts w:ascii="Cambria" w:hAnsi="Cambria"/>
          <w:bCs/>
          <w:sz w:val="24"/>
          <w:szCs w:val="24"/>
        </w:rPr>
      </w:pPr>
      <w:r w:rsidRPr="008534BD">
        <w:rPr>
          <w:rFonts w:ascii="Cambria" w:hAnsi="Cambria"/>
          <w:bCs/>
          <w:sz w:val="24"/>
          <w:szCs w:val="24"/>
        </w:rPr>
        <w:t>Независимое развитие новой адаптации несколько раз в рамках одной группы может говорить о наличии изначальных предпосылок к эволюции в этом направлении;</w:t>
      </w:r>
    </w:p>
    <w:p w14:paraId="7E692B79" w14:textId="77777777" w:rsidR="00E55D8E" w:rsidRPr="008534BD" w:rsidRDefault="00E55D8E" w:rsidP="00E55D8E">
      <w:pPr>
        <w:numPr>
          <w:ilvl w:val="1"/>
          <w:numId w:val="100"/>
        </w:numPr>
        <w:tabs>
          <w:tab w:val="num" w:pos="426"/>
        </w:tabs>
        <w:spacing w:after="0" w:line="240" w:lineRule="auto"/>
        <w:jc w:val="both"/>
        <w:rPr>
          <w:rFonts w:ascii="Cambria" w:hAnsi="Cambria"/>
          <w:bCs/>
          <w:sz w:val="24"/>
          <w:szCs w:val="24"/>
        </w:rPr>
      </w:pPr>
      <w:r w:rsidRPr="008534BD">
        <w:rPr>
          <w:rFonts w:ascii="Cambria" w:hAnsi="Cambria"/>
          <w:bCs/>
          <w:sz w:val="24"/>
          <w:szCs w:val="24"/>
        </w:rPr>
        <w:t>Развитие практически идентичного метода защиты у разных видов говорит о возможном наличии схожего вектора отбора в эволюционной истории этих видов.</w:t>
      </w:r>
    </w:p>
    <w:p w14:paraId="23B5AE34" w14:textId="77777777" w:rsidR="00E55D8E" w:rsidRPr="008534BD" w:rsidRDefault="00E55D8E" w:rsidP="00E55D8E">
      <w:pPr>
        <w:spacing w:after="0" w:line="240" w:lineRule="auto"/>
        <w:jc w:val="both"/>
        <w:rPr>
          <w:rFonts w:ascii="Cambria" w:hAnsi="Cambria"/>
          <w:bCs/>
          <w:sz w:val="24"/>
          <w:szCs w:val="24"/>
        </w:rPr>
      </w:pPr>
    </w:p>
    <w:p w14:paraId="0BE8D470" w14:textId="77777777" w:rsidR="00E55D8E" w:rsidRPr="008534BD" w:rsidRDefault="00E55D8E" w:rsidP="00E55D8E">
      <w:pPr>
        <w:spacing w:after="0" w:line="240" w:lineRule="auto"/>
        <w:jc w:val="both"/>
        <w:rPr>
          <w:rFonts w:ascii="Cambria" w:hAnsi="Cambria"/>
          <w:bCs/>
          <w:sz w:val="24"/>
          <w:szCs w:val="24"/>
        </w:rPr>
      </w:pPr>
    </w:p>
    <w:p w14:paraId="7E2A9477" w14:textId="77777777" w:rsidR="00E55D8E" w:rsidRPr="008534BD" w:rsidRDefault="00E55D8E" w:rsidP="00E55D8E">
      <w:pPr>
        <w:spacing w:after="0" w:line="240" w:lineRule="auto"/>
        <w:jc w:val="both"/>
        <w:rPr>
          <w:rFonts w:ascii="Cambria" w:hAnsi="Cambria"/>
          <w:bCs/>
          <w:i/>
          <w:sz w:val="24"/>
          <w:szCs w:val="24"/>
          <w:lang w:val="en-US"/>
        </w:rPr>
      </w:pPr>
      <w:r w:rsidRPr="008534BD">
        <w:rPr>
          <w:rFonts w:ascii="Cambria" w:hAnsi="Cambria"/>
          <w:bCs/>
          <w:i/>
          <w:sz w:val="24"/>
          <w:szCs w:val="24"/>
        </w:rPr>
        <w:t>Вариант</w:t>
      </w:r>
      <w:r w:rsidRPr="008534BD">
        <w:rPr>
          <w:rFonts w:ascii="Cambria" w:hAnsi="Cambria"/>
          <w:bCs/>
          <w:i/>
          <w:sz w:val="24"/>
          <w:szCs w:val="24"/>
          <w:lang w:val="en-US"/>
        </w:rPr>
        <w:t xml:space="preserve"> 2: </w:t>
      </w:r>
    </w:p>
    <w:p w14:paraId="428E99E2" w14:textId="77777777" w:rsidR="00E55D8E" w:rsidRPr="008534BD" w:rsidRDefault="00E55D8E" w:rsidP="00E55D8E">
      <w:pPr>
        <w:numPr>
          <w:ilvl w:val="1"/>
          <w:numId w:val="101"/>
        </w:numPr>
        <w:tabs>
          <w:tab w:val="num" w:pos="426"/>
        </w:tabs>
        <w:spacing w:after="0" w:line="240" w:lineRule="auto"/>
        <w:jc w:val="both"/>
        <w:rPr>
          <w:rFonts w:ascii="Cambria" w:hAnsi="Cambria"/>
          <w:bCs/>
          <w:sz w:val="24"/>
          <w:szCs w:val="24"/>
        </w:rPr>
      </w:pPr>
      <w:r w:rsidRPr="008534BD">
        <w:rPr>
          <w:rFonts w:ascii="Cambria" w:hAnsi="Cambria"/>
          <w:bCs/>
          <w:sz w:val="24"/>
          <w:szCs w:val="24"/>
        </w:rPr>
        <w:t>Способность плеваться ядом кобры приобрели минимум трижды;</w:t>
      </w:r>
    </w:p>
    <w:p w14:paraId="73B2484B" w14:textId="77777777" w:rsidR="00E55D8E" w:rsidRPr="008534BD" w:rsidRDefault="00E55D8E" w:rsidP="00E55D8E">
      <w:pPr>
        <w:numPr>
          <w:ilvl w:val="1"/>
          <w:numId w:val="101"/>
        </w:numPr>
        <w:tabs>
          <w:tab w:val="num" w:pos="426"/>
        </w:tabs>
        <w:spacing w:after="0" w:line="240" w:lineRule="auto"/>
        <w:jc w:val="both"/>
        <w:rPr>
          <w:rFonts w:ascii="Cambria" w:hAnsi="Cambria"/>
          <w:bCs/>
          <w:sz w:val="24"/>
          <w:szCs w:val="24"/>
        </w:rPr>
      </w:pPr>
      <w:r w:rsidRPr="008534BD">
        <w:rPr>
          <w:rFonts w:ascii="Cambria" w:hAnsi="Cambria"/>
          <w:bCs/>
          <w:sz w:val="24"/>
          <w:szCs w:val="24"/>
        </w:rPr>
        <w:t>Все плюющиеся ядом кобры обитают в Африке;</w:t>
      </w:r>
    </w:p>
    <w:p w14:paraId="198C533E" w14:textId="77777777" w:rsidR="00E55D8E" w:rsidRPr="008534BD" w:rsidRDefault="00E55D8E" w:rsidP="00E55D8E">
      <w:pPr>
        <w:numPr>
          <w:ilvl w:val="1"/>
          <w:numId w:val="101"/>
        </w:numPr>
        <w:tabs>
          <w:tab w:val="num" w:pos="426"/>
        </w:tabs>
        <w:spacing w:after="0" w:line="240" w:lineRule="auto"/>
        <w:jc w:val="both"/>
        <w:rPr>
          <w:rFonts w:ascii="Cambria" w:hAnsi="Cambria"/>
          <w:bCs/>
          <w:sz w:val="24"/>
          <w:szCs w:val="24"/>
        </w:rPr>
      </w:pPr>
      <w:r w:rsidRPr="008534BD">
        <w:rPr>
          <w:rFonts w:ascii="Cambria" w:hAnsi="Cambria"/>
          <w:bCs/>
          <w:sz w:val="24"/>
          <w:szCs w:val="24"/>
        </w:rPr>
        <w:t>Ошейниковая кобра (</w:t>
      </w:r>
      <w:r w:rsidRPr="008534BD">
        <w:rPr>
          <w:rFonts w:ascii="Cambria" w:hAnsi="Cambria"/>
          <w:bCs/>
          <w:i/>
          <w:sz w:val="24"/>
          <w:szCs w:val="24"/>
        </w:rPr>
        <w:t>Hemachatus haemachatus</w:t>
      </w:r>
      <w:r w:rsidRPr="008534BD">
        <w:rPr>
          <w:rFonts w:ascii="Cambria" w:hAnsi="Cambria"/>
          <w:bCs/>
          <w:sz w:val="24"/>
          <w:szCs w:val="24"/>
        </w:rPr>
        <w:t>) – единственный представитель аспидов (из рассмотренных в статье), не относящийся к роду Настоящие кобры (</w:t>
      </w:r>
      <w:r w:rsidRPr="008534BD">
        <w:rPr>
          <w:rFonts w:ascii="Cambria" w:hAnsi="Cambria"/>
          <w:bCs/>
          <w:i/>
          <w:sz w:val="24"/>
          <w:szCs w:val="24"/>
          <w:lang w:val="en-US"/>
        </w:rPr>
        <w:t>Naja</w:t>
      </w:r>
      <w:r w:rsidRPr="008534BD">
        <w:rPr>
          <w:rFonts w:ascii="Cambria" w:hAnsi="Cambria"/>
          <w:bCs/>
          <w:sz w:val="24"/>
          <w:szCs w:val="24"/>
        </w:rPr>
        <w:t>) и способный плеваться ядом;</w:t>
      </w:r>
    </w:p>
    <w:p w14:paraId="37623DE0" w14:textId="77777777" w:rsidR="00E55D8E" w:rsidRPr="008534BD" w:rsidRDefault="00E55D8E" w:rsidP="00E55D8E">
      <w:pPr>
        <w:numPr>
          <w:ilvl w:val="1"/>
          <w:numId w:val="101"/>
        </w:numPr>
        <w:tabs>
          <w:tab w:val="num" w:pos="426"/>
        </w:tabs>
        <w:spacing w:after="0" w:line="240" w:lineRule="auto"/>
        <w:jc w:val="both"/>
        <w:rPr>
          <w:rFonts w:ascii="Cambria" w:hAnsi="Cambria"/>
          <w:bCs/>
          <w:sz w:val="24"/>
          <w:szCs w:val="24"/>
        </w:rPr>
      </w:pPr>
      <w:r w:rsidRPr="008534BD">
        <w:rPr>
          <w:rFonts w:ascii="Cambria" w:hAnsi="Cambria"/>
          <w:bCs/>
          <w:sz w:val="24"/>
          <w:szCs w:val="24"/>
        </w:rPr>
        <w:t>Относительно примитивные кобры, близкие к общему предку группы, отличаются большим разнообразием токсинов в составе яда;</w:t>
      </w:r>
    </w:p>
    <w:p w14:paraId="4EEC97BC" w14:textId="77777777" w:rsidR="00E55D8E" w:rsidRPr="008534BD" w:rsidRDefault="00E55D8E" w:rsidP="00E55D8E">
      <w:pPr>
        <w:numPr>
          <w:ilvl w:val="1"/>
          <w:numId w:val="101"/>
        </w:numPr>
        <w:tabs>
          <w:tab w:val="num" w:pos="426"/>
        </w:tabs>
        <w:spacing w:after="0" w:line="240" w:lineRule="auto"/>
        <w:jc w:val="both"/>
        <w:rPr>
          <w:rFonts w:ascii="Cambria" w:hAnsi="Cambria"/>
          <w:bCs/>
          <w:sz w:val="24"/>
          <w:szCs w:val="24"/>
        </w:rPr>
      </w:pPr>
      <w:r w:rsidRPr="008534BD">
        <w:rPr>
          <w:rFonts w:ascii="Cambria" w:hAnsi="Cambria"/>
          <w:bCs/>
          <w:sz w:val="24"/>
          <w:szCs w:val="24"/>
        </w:rPr>
        <w:t>Африканские кобры – монофилетическая группа;</w:t>
      </w:r>
    </w:p>
    <w:p w14:paraId="6585ED92" w14:textId="77777777" w:rsidR="00E55D8E" w:rsidRPr="008534BD" w:rsidRDefault="00E55D8E" w:rsidP="00E55D8E">
      <w:pPr>
        <w:numPr>
          <w:ilvl w:val="1"/>
          <w:numId w:val="101"/>
        </w:numPr>
        <w:tabs>
          <w:tab w:val="num" w:pos="426"/>
        </w:tabs>
        <w:spacing w:after="0" w:line="240" w:lineRule="auto"/>
        <w:jc w:val="both"/>
        <w:rPr>
          <w:rFonts w:ascii="Cambria" w:hAnsi="Cambria"/>
          <w:bCs/>
          <w:sz w:val="24"/>
          <w:szCs w:val="24"/>
        </w:rPr>
      </w:pPr>
      <w:r w:rsidRPr="008534BD">
        <w:rPr>
          <w:rFonts w:ascii="Cambria" w:hAnsi="Cambria"/>
          <w:bCs/>
          <w:sz w:val="24"/>
          <w:szCs w:val="24"/>
        </w:rPr>
        <w:t xml:space="preserve">Как в случае азиатских кобр, так и в случае африканских кобр, ближайшие родственники группы плюющихся видов отличаются повышенной концентрацией токсина </w:t>
      </w:r>
      <w:r w:rsidRPr="008534BD">
        <w:rPr>
          <w:rFonts w:ascii="Cambria" w:hAnsi="Cambria"/>
          <w:bCs/>
          <w:sz w:val="24"/>
          <w:szCs w:val="24"/>
          <w:lang w:val="en-US"/>
        </w:rPr>
        <w:t>PLA</w:t>
      </w:r>
      <w:r w:rsidRPr="008534BD">
        <w:rPr>
          <w:rFonts w:ascii="Cambria" w:hAnsi="Cambria"/>
          <w:bCs/>
          <w:sz w:val="24"/>
          <w:szCs w:val="24"/>
        </w:rPr>
        <w:t>2 (фосфолипаза А2).</w:t>
      </w:r>
    </w:p>
    <w:p w14:paraId="5DF7F7EB" w14:textId="77777777" w:rsidR="00E55D8E" w:rsidRPr="008534BD" w:rsidRDefault="00E55D8E" w:rsidP="00E55D8E">
      <w:pPr>
        <w:spacing w:after="0" w:line="240" w:lineRule="auto"/>
        <w:jc w:val="both"/>
        <w:rPr>
          <w:rFonts w:ascii="Cambria" w:hAnsi="Cambria"/>
          <w:bCs/>
          <w:sz w:val="24"/>
          <w:szCs w:val="24"/>
        </w:rPr>
      </w:pPr>
    </w:p>
    <w:p w14:paraId="0CEED235" w14:textId="77777777" w:rsidR="00E55D8E" w:rsidRPr="009567F3" w:rsidRDefault="00E55D8E" w:rsidP="00E55D8E">
      <w:pPr>
        <w:spacing w:after="0" w:line="240" w:lineRule="auto"/>
        <w:jc w:val="both"/>
        <w:rPr>
          <w:rFonts w:ascii="Cambria" w:hAnsi="Cambria"/>
          <w:bCs/>
          <w:sz w:val="24"/>
          <w:szCs w:val="24"/>
        </w:rPr>
      </w:pPr>
    </w:p>
    <w:p w14:paraId="4102FAF1" w14:textId="77777777" w:rsidR="00E55D8E" w:rsidRPr="00E8166D" w:rsidRDefault="00E55D8E" w:rsidP="00E55D8E">
      <w:pPr>
        <w:spacing w:after="0" w:line="240" w:lineRule="auto"/>
        <w:jc w:val="both"/>
        <w:rPr>
          <w:rFonts w:ascii="Cambria" w:hAnsi="Cambria"/>
          <w:b/>
          <w:sz w:val="24"/>
          <w:szCs w:val="24"/>
        </w:rPr>
      </w:pPr>
      <w:r w:rsidRPr="000E6E5C">
        <w:rPr>
          <w:rFonts w:ascii="Cambria" w:hAnsi="Cambria"/>
          <w:b/>
          <w:color w:val="FF0000"/>
          <w:sz w:val="28"/>
          <w:szCs w:val="24"/>
        </w:rPr>
        <w:br w:type="page"/>
      </w:r>
    </w:p>
    <w:p w14:paraId="2A61D887" w14:textId="77777777" w:rsidR="00E55D8E" w:rsidRPr="009048C5" w:rsidRDefault="00E55D8E" w:rsidP="00E55D8E">
      <w:pPr>
        <w:spacing w:after="0" w:line="240" w:lineRule="auto"/>
        <w:jc w:val="center"/>
        <w:rPr>
          <w:rFonts w:ascii="Cambria" w:hAnsi="Cambria"/>
          <w:b/>
          <w:sz w:val="32"/>
          <w:szCs w:val="24"/>
        </w:rPr>
      </w:pPr>
      <w:r>
        <w:rPr>
          <w:rFonts w:ascii="Cambria" w:hAnsi="Cambria"/>
          <w:b/>
          <w:sz w:val="32"/>
          <w:szCs w:val="24"/>
        </w:rPr>
        <w:lastRenderedPageBreak/>
        <w:t>Тип заданий</w:t>
      </w:r>
      <w:r w:rsidRPr="009048C5">
        <w:rPr>
          <w:rFonts w:ascii="Cambria" w:hAnsi="Cambria"/>
          <w:b/>
          <w:sz w:val="32"/>
          <w:szCs w:val="24"/>
        </w:rPr>
        <w:t xml:space="preserve"> </w:t>
      </w:r>
      <w:r>
        <w:rPr>
          <w:rFonts w:ascii="Cambria" w:hAnsi="Cambria"/>
          <w:b/>
          <w:sz w:val="32"/>
          <w:szCs w:val="24"/>
        </w:rPr>
        <w:t>В</w:t>
      </w:r>
      <w:r w:rsidRPr="009048C5">
        <w:rPr>
          <w:rFonts w:ascii="Cambria" w:hAnsi="Cambria"/>
          <w:b/>
          <w:sz w:val="32"/>
          <w:szCs w:val="24"/>
        </w:rPr>
        <w:t>. Задания на сопоставление элементов</w:t>
      </w:r>
    </w:p>
    <w:p w14:paraId="06BC78E1" w14:textId="77777777" w:rsidR="00E55D8E" w:rsidRPr="009048C5" w:rsidRDefault="00E55D8E" w:rsidP="00E55D8E">
      <w:pPr>
        <w:spacing w:after="0" w:line="240" w:lineRule="auto"/>
        <w:jc w:val="both"/>
        <w:rPr>
          <w:rFonts w:ascii="Cambria" w:hAnsi="Cambria"/>
          <w:b/>
          <w:szCs w:val="24"/>
        </w:rPr>
      </w:pPr>
    </w:p>
    <w:p w14:paraId="07760E4F" w14:textId="77777777" w:rsidR="00E55D8E" w:rsidRPr="009048C5" w:rsidRDefault="00E55D8E" w:rsidP="00E55D8E">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570F9383" w14:textId="77777777" w:rsidR="00E55D8E" w:rsidRPr="009048C5" w:rsidRDefault="00E55D8E" w:rsidP="00E55D8E">
      <w:pPr>
        <w:spacing w:after="0" w:line="240" w:lineRule="auto"/>
        <w:jc w:val="both"/>
        <w:rPr>
          <w:rFonts w:ascii="Cambria" w:hAnsi="Cambria"/>
          <w:szCs w:val="28"/>
        </w:rPr>
      </w:pPr>
    </w:p>
    <w:p w14:paraId="0B9AE5E1" w14:textId="77777777" w:rsidR="00E55D8E" w:rsidRPr="009048C5" w:rsidRDefault="00E55D8E" w:rsidP="00E55D8E">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5071A1AF" w14:textId="77777777" w:rsidR="00E55D8E" w:rsidRPr="009048C5" w:rsidRDefault="00E55D8E" w:rsidP="00E55D8E">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32549236" w14:textId="77777777" w:rsidR="00E55D8E" w:rsidRPr="009048C5" w:rsidRDefault="00E55D8E" w:rsidP="00E55D8E">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717A0113" w14:textId="0D8888A5" w:rsidR="00E55D8E" w:rsidRPr="00433D5F" w:rsidRDefault="00E55D8E" w:rsidP="00E55D8E">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D666C4">
        <w:rPr>
          <w:rFonts w:ascii="Cambria" w:hAnsi="Cambria"/>
          <w:b/>
          <w:color w:val="FF0000"/>
          <w:sz w:val="28"/>
          <w:szCs w:val="24"/>
        </w:rPr>
        <w:t>38</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35</w:t>
      </w:r>
      <w:r w:rsidRPr="00433D5F">
        <w:rPr>
          <w:rFonts w:ascii="Cambria" w:hAnsi="Cambria"/>
          <w:b/>
          <w:color w:val="FF0000"/>
          <w:sz w:val="28"/>
          <w:szCs w:val="24"/>
        </w:rPr>
        <w:t>) – 5 баллов</w:t>
      </w:r>
    </w:p>
    <w:p w14:paraId="70881F79"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312C629D"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В жизненном цикле высших растений присутствует чередование полового и бесполого поколений. </w:t>
      </w:r>
    </w:p>
    <w:p w14:paraId="0ECFEC0B"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Соотнесите части растений, изображённые на рисунках, с таксонами, к которым они принадлежат. Определите, к какой фазе жизненного цикла относятся данные структуры (учитывать только то, что непосредственно видно на рисунках).</w:t>
      </w:r>
    </w:p>
    <w:p w14:paraId="599F0EA7" w14:textId="77777777" w:rsidR="00E55D8E" w:rsidRPr="00433D5F" w:rsidRDefault="00E55D8E" w:rsidP="00E55D8E">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E55D8E" w:rsidRPr="00433D5F" w14:paraId="354BF6E8" w14:textId="77777777" w:rsidTr="005D62AE">
        <w:tc>
          <w:tcPr>
            <w:tcW w:w="3474" w:type="dxa"/>
            <w:tcBorders>
              <w:top w:val="nil"/>
              <w:left w:val="nil"/>
              <w:bottom w:val="nil"/>
              <w:right w:val="nil"/>
            </w:tcBorders>
            <w:shd w:val="clear" w:color="auto" w:fill="auto"/>
            <w:vAlign w:val="center"/>
          </w:tcPr>
          <w:p w14:paraId="46020066" w14:textId="6D04017E" w:rsidR="00E55D8E" w:rsidRPr="00910AAF" w:rsidRDefault="00FB5989" w:rsidP="005D62AE">
            <w:pPr>
              <w:spacing w:after="0" w:line="240" w:lineRule="auto"/>
              <w:jc w:val="center"/>
              <w:rPr>
                <w:rFonts w:ascii="Cambria" w:hAnsi="Cambria"/>
                <w:b/>
                <w:bCs/>
              </w:rPr>
            </w:pPr>
            <w:r w:rsidRPr="00B72085">
              <w:rPr>
                <w:rFonts w:ascii="Cambria" w:hAnsi="Cambria"/>
                <w:b/>
                <w:bCs/>
                <w:noProof/>
              </w:rPr>
              <w:drawing>
                <wp:inline distT="0" distB="0" distL="0" distR="0" wp14:anchorId="2B95C061" wp14:editId="3521CEB7">
                  <wp:extent cx="2156460" cy="1615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55D619D4" w14:textId="320B25D5" w:rsidR="00E55D8E" w:rsidRPr="00910AAF" w:rsidRDefault="00FB5989" w:rsidP="005D62AE">
            <w:pPr>
              <w:spacing w:after="0" w:line="240" w:lineRule="auto"/>
              <w:jc w:val="center"/>
              <w:rPr>
                <w:rFonts w:ascii="Cambria" w:hAnsi="Cambria"/>
                <w:b/>
                <w:bCs/>
              </w:rPr>
            </w:pPr>
            <w:r w:rsidRPr="004E684A">
              <w:rPr>
                <w:rFonts w:ascii="Cambria" w:hAnsi="Cambria"/>
                <w:b/>
                <w:bCs/>
                <w:noProof/>
              </w:rPr>
              <w:drawing>
                <wp:inline distT="0" distB="0" distL="0" distR="0" wp14:anchorId="2B02039C" wp14:editId="3176B504">
                  <wp:extent cx="2156460" cy="1615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1A9AC84" w14:textId="49E4293C" w:rsidR="00E55D8E" w:rsidRPr="00910AAF" w:rsidRDefault="00FB5989" w:rsidP="005D62AE">
            <w:pPr>
              <w:spacing w:after="0" w:line="240" w:lineRule="auto"/>
              <w:jc w:val="center"/>
              <w:rPr>
                <w:rFonts w:ascii="Cambria" w:hAnsi="Cambria"/>
                <w:b/>
                <w:bCs/>
              </w:rPr>
            </w:pPr>
            <w:r w:rsidRPr="004E684A">
              <w:rPr>
                <w:rFonts w:ascii="Cambria" w:hAnsi="Cambria"/>
                <w:b/>
                <w:bCs/>
                <w:noProof/>
              </w:rPr>
              <w:drawing>
                <wp:inline distT="0" distB="0" distL="0" distR="0" wp14:anchorId="07513E42" wp14:editId="36071CAF">
                  <wp:extent cx="2156460" cy="1615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55D8E" w:rsidRPr="00433D5F" w14:paraId="7A40ADEB" w14:textId="77777777" w:rsidTr="005D62AE">
        <w:tc>
          <w:tcPr>
            <w:tcW w:w="3474" w:type="dxa"/>
            <w:tcBorders>
              <w:top w:val="nil"/>
              <w:left w:val="nil"/>
              <w:bottom w:val="nil"/>
              <w:right w:val="nil"/>
            </w:tcBorders>
            <w:shd w:val="clear" w:color="auto" w:fill="auto"/>
            <w:vAlign w:val="center"/>
          </w:tcPr>
          <w:p w14:paraId="3E4BE98A" w14:textId="14A1F122" w:rsidR="00E55D8E" w:rsidRPr="00910AAF" w:rsidRDefault="00FB5989" w:rsidP="005D62AE">
            <w:pPr>
              <w:spacing w:after="0" w:line="240" w:lineRule="auto"/>
              <w:jc w:val="center"/>
              <w:rPr>
                <w:rFonts w:ascii="Cambria" w:hAnsi="Cambria"/>
                <w:b/>
                <w:bCs/>
              </w:rPr>
            </w:pPr>
            <w:r w:rsidRPr="004E684A">
              <w:rPr>
                <w:rFonts w:ascii="Cambria" w:hAnsi="Cambria"/>
                <w:b/>
                <w:bCs/>
                <w:noProof/>
              </w:rPr>
              <w:drawing>
                <wp:inline distT="0" distB="0" distL="0" distR="0" wp14:anchorId="52CE217F" wp14:editId="3363BEF8">
                  <wp:extent cx="2156460" cy="1615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14B2303" w14:textId="76AB7E2F" w:rsidR="00E55D8E" w:rsidRPr="00910AAF" w:rsidRDefault="00FB5989" w:rsidP="005D62AE">
            <w:pPr>
              <w:spacing w:after="0" w:line="240" w:lineRule="auto"/>
              <w:jc w:val="center"/>
              <w:rPr>
                <w:rFonts w:ascii="Cambria" w:hAnsi="Cambria"/>
                <w:b/>
                <w:bCs/>
              </w:rPr>
            </w:pPr>
            <w:r w:rsidRPr="004E684A">
              <w:rPr>
                <w:rFonts w:ascii="Cambria" w:hAnsi="Cambria"/>
                <w:b/>
                <w:bCs/>
                <w:noProof/>
              </w:rPr>
              <w:drawing>
                <wp:inline distT="0" distB="0" distL="0" distR="0" wp14:anchorId="48E7F5D4" wp14:editId="61D2FFC8">
                  <wp:extent cx="2156460" cy="1615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A8ACF54" w14:textId="77777777" w:rsidR="00E55D8E" w:rsidRPr="00910AAF" w:rsidRDefault="00E55D8E" w:rsidP="005D62AE">
            <w:pPr>
              <w:spacing w:after="0" w:line="240" w:lineRule="auto"/>
              <w:jc w:val="center"/>
              <w:rPr>
                <w:rFonts w:ascii="Cambria" w:hAnsi="Cambria"/>
                <w:b/>
                <w:bCs/>
              </w:rPr>
            </w:pPr>
          </w:p>
        </w:tc>
      </w:tr>
    </w:tbl>
    <w:p w14:paraId="1E5D04F6" w14:textId="77777777" w:rsidR="00E55D8E" w:rsidRPr="00433D5F" w:rsidRDefault="00E55D8E" w:rsidP="00E55D8E">
      <w:pPr>
        <w:spacing w:after="0" w:line="240" w:lineRule="auto"/>
        <w:jc w:val="both"/>
        <w:rPr>
          <w:rFonts w:ascii="Cambria" w:hAnsi="Cambria"/>
          <w:b/>
          <w:bCs/>
          <w:sz w:val="24"/>
          <w:szCs w:val="24"/>
        </w:rPr>
      </w:pPr>
    </w:p>
    <w:p w14:paraId="71941D1E"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таксонов</w:t>
      </w:r>
      <w:r w:rsidRPr="00433D5F">
        <w:rPr>
          <w:rFonts w:ascii="Cambria" w:hAnsi="Cambria"/>
          <w:b/>
          <w:bCs/>
          <w:sz w:val="24"/>
          <w:szCs w:val="24"/>
        </w:rPr>
        <w:t xml:space="preserve"> (спис</w:t>
      </w:r>
      <w:r>
        <w:rPr>
          <w:rFonts w:ascii="Cambria" w:hAnsi="Cambria"/>
          <w:b/>
          <w:bCs/>
          <w:sz w:val="24"/>
          <w:szCs w:val="24"/>
        </w:rPr>
        <w:t>ок избыточен – есть лишние таксоны</w:t>
      </w:r>
      <w:r w:rsidRPr="00433D5F">
        <w:rPr>
          <w:rFonts w:ascii="Cambria" w:hAnsi="Cambria"/>
          <w:b/>
          <w:bCs/>
          <w:sz w:val="24"/>
          <w:szCs w:val="24"/>
        </w:rPr>
        <w:t>):</w:t>
      </w:r>
    </w:p>
    <w:p w14:paraId="5A2DFA3D"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Класс Покрытосеменные </w:t>
      </w:r>
      <w:r>
        <w:rPr>
          <w:rFonts w:ascii="Cambria" w:hAnsi="Cambria"/>
          <w:bCs/>
          <w:sz w:val="24"/>
          <w:szCs w:val="24"/>
          <w:lang w:val="en-US"/>
        </w:rPr>
        <w:t>(Angiospermae)</w:t>
      </w:r>
      <w:r w:rsidRPr="00433D5F">
        <w:rPr>
          <w:rFonts w:ascii="Cambria" w:hAnsi="Cambria"/>
          <w:bCs/>
          <w:sz w:val="24"/>
          <w:szCs w:val="24"/>
        </w:rPr>
        <w:t>;</w:t>
      </w:r>
    </w:p>
    <w:p w14:paraId="30E5D732"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Сосновые (</w:t>
      </w:r>
      <w:r>
        <w:rPr>
          <w:rFonts w:ascii="Cambria" w:hAnsi="Cambria"/>
          <w:bCs/>
          <w:sz w:val="24"/>
          <w:szCs w:val="24"/>
          <w:lang w:val="en-US"/>
        </w:rPr>
        <w:t>Pinopsida)</w:t>
      </w:r>
      <w:r w:rsidRPr="00433D5F">
        <w:rPr>
          <w:rFonts w:ascii="Cambria" w:hAnsi="Cambria"/>
          <w:bCs/>
          <w:sz w:val="24"/>
          <w:szCs w:val="24"/>
        </w:rPr>
        <w:t>;</w:t>
      </w:r>
    </w:p>
    <w:p w14:paraId="7C7D5541" w14:textId="77777777" w:rsidR="00E55D8E" w:rsidRPr="00016D49"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Подотдел Папоротники (</w:t>
      </w:r>
      <w:r>
        <w:rPr>
          <w:rFonts w:ascii="Cambria" w:hAnsi="Cambria"/>
          <w:bCs/>
          <w:sz w:val="24"/>
          <w:szCs w:val="24"/>
          <w:lang w:val="en-US"/>
        </w:rPr>
        <w:t>Pteridophytina)</w:t>
      </w:r>
      <w:r w:rsidRPr="00433D5F">
        <w:rPr>
          <w:rFonts w:ascii="Cambria" w:hAnsi="Cambria"/>
          <w:bCs/>
          <w:sz w:val="24"/>
          <w:szCs w:val="24"/>
        </w:rPr>
        <w:t>;</w:t>
      </w:r>
    </w:p>
    <w:p w14:paraId="6F3C9260"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Хвощовые (</w:t>
      </w:r>
      <w:r>
        <w:rPr>
          <w:rFonts w:ascii="Cambria" w:hAnsi="Cambria"/>
          <w:bCs/>
          <w:sz w:val="24"/>
          <w:szCs w:val="24"/>
          <w:lang w:val="en-US"/>
        </w:rPr>
        <w:t>Equisetopsida);</w:t>
      </w:r>
    </w:p>
    <w:p w14:paraId="01C85F25"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Отдел Плауновидные </w:t>
      </w:r>
      <w:r>
        <w:rPr>
          <w:rFonts w:ascii="Cambria" w:hAnsi="Cambria"/>
          <w:bCs/>
          <w:sz w:val="24"/>
          <w:szCs w:val="24"/>
          <w:lang w:val="en-US"/>
        </w:rPr>
        <w:t>(Lycopodiophyta)</w:t>
      </w:r>
      <w:r w:rsidRPr="00433D5F">
        <w:rPr>
          <w:rFonts w:ascii="Cambria" w:hAnsi="Cambria"/>
          <w:bCs/>
          <w:sz w:val="24"/>
          <w:szCs w:val="24"/>
        </w:rPr>
        <w:t>;</w:t>
      </w:r>
    </w:p>
    <w:p w14:paraId="7EF6C210" w14:textId="77777777" w:rsidR="00E55D8E" w:rsidRPr="00433D5F" w:rsidRDefault="00E55D8E" w:rsidP="00E55D8E">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Отдел Мхи (</w:t>
      </w:r>
      <w:r>
        <w:rPr>
          <w:rFonts w:ascii="Cambria" w:hAnsi="Cambria"/>
          <w:bCs/>
          <w:sz w:val="24"/>
          <w:szCs w:val="24"/>
          <w:lang w:val="en-US"/>
        </w:rPr>
        <w:t>Bryophyta)</w:t>
      </w:r>
      <w:r w:rsidRPr="00433D5F">
        <w:rPr>
          <w:rFonts w:ascii="Cambria" w:hAnsi="Cambria"/>
          <w:bCs/>
          <w:sz w:val="24"/>
          <w:szCs w:val="24"/>
        </w:rPr>
        <w:t>;</w:t>
      </w:r>
    </w:p>
    <w:p w14:paraId="5B7FE5C9" w14:textId="77777777" w:rsidR="00E55D8E" w:rsidRPr="00433D5F" w:rsidRDefault="00E55D8E" w:rsidP="00E55D8E">
      <w:pPr>
        <w:spacing w:after="0" w:line="240" w:lineRule="auto"/>
        <w:jc w:val="both"/>
        <w:rPr>
          <w:rFonts w:ascii="Cambria" w:hAnsi="Cambria"/>
          <w:b/>
          <w:bCs/>
          <w:sz w:val="24"/>
          <w:szCs w:val="24"/>
        </w:rPr>
      </w:pPr>
    </w:p>
    <w:p w14:paraId="549F383E"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Фазы жизненного цикла</w:t>
      </w:r>
      <w:r w:rsidRPr="00433D5F">
        <w:rPr>
          <w:rFonts w:ascii="Cambria" w:hAnsi="Cambria"/>
          <w:b/>
          <w:bCs/>
          <w:sz w:val="24"/>
          <w:szCs w:val="24"/>
        </w:rPr>
        <w:t xml:space="preserve"> (список избыточен</w:t>
      </w:r>
      <w:r>
        <w:rPr>
          <w:rFonts w:ascii="Cambria" w:hAnsi="Cambria"/>
          <w:b/>
          <w:bCs/>
          <w:sz w:val="24"/>
          <w:szCs w:val="24"/>
        </w:rPr>
        <w:t xml:space="preserve"> – есть лишние фазы</w:t>
      </w:r>
      <w:r w:rsidRPr="00433D5F">
        <w:rPr>
          <w:rFonts w:ascii="Cambria" w:hAnsi="Cambria"/>
          <w:b/>
          <w:bCs/>
          <w:sz w:val="24"/>
          <w:szCs w:val="24"/>
        </w:rPr>
        <w:t>):</w:t>
      </w:r>
    </w:p>
    <w:p w14:paraId="7B3D95C3" w14:textId="77777777" w:rsidR="00E55D8E" w:rsidRPr="00E11B3D" w:rsidRDefault="00E55D8E" w:rsidP="00E55D8E">
      <w:pPr>
        <w:numPr>
          <w:ilvl w:val="0"/>
          <w:numId w:val="3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Только гаметофит (</w:t>
      </w:r>
      <w:r>
        <w:rPr>
          <w:rFonts w:ascii="Cambria" w:hAnsi="Cambria"/>
          <w:bCs/>
          <w:sz w:val="24"/>
          <w:szCs w:val="24"/>
          <w:lang w:val="en-US"/>
        </w:rPr>
        <w:t>n);</w:t>
      </w:r>
    </w:p>
    <w:p w14:paraId="04A7419F"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 xml:space="preserve">Только гаметофит </w:t>
      </w:r>
      <w:r>
        <w:rPr>
          <w:rFonts w:ascii="Cambria" w:hAnsi="Cambria"/>
          <w:bCs/>
          <w:sz w:val="24"/>
          <w:szCs w:val="24"/>
          <w:lang w:val="en-US"/>
        </w:rPr>
        <w:t>(2n);</w:t>
      </w:r>
    </w:p>
    <w:p w14:paraId="1F8D13E8"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w:t>
      </w:r>
      <w:r>
        <w:rPr>
          <w:rFonts w:ascii="Cambria" w:hAnsi="Cambria"/>
          <w:bCs/>
          <w:sz w:val="24"/>
          <w:szCs w:val="24"/>
          <w:lang w:val="en-US"/>
        </w:rPr>
        <w:t>n)</w:t>
      </w:r>
      <w:r w:rsidRPr="00433D5F">
        <w:rPr>
          <w:rFonts w:ascii="Cambria" w:hAnsi="Cambria"/>
          <w:bCs/>
          <w:sz w:val="24"/>
          <w:szCs w:val="24"/>
        </w:rPr>
        <w:t>;</w:t>
      </w:r>
    </w:p>
    <w:p w14:paraId="02416607"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(2</w:t>
      </w:r>
      <w:r>
        <w:rPr>
          <w:rFonts w:ascii="Cambria" w:hAnsi="Cambria"/>
          <w:bCs/>
          <w:sz w:val="24"/>
          <w:szCs w:val="24"/>
          <w:lang w:val="en-US"/>
        </w:rPr>
        <w:t>n)</w:t>
      </w:r>
      <w:r w:rsidRPr="00433D5F">
        <w:rPr>
          <w:rFonts w:ascii="Cambria" w:hAnsi="Cambria"/>
          <w:bCs/>
          <w:sz w:val="24"/>
          <w:szCs w:val="24"/>
        </w:rPr>
        <w:t>;</w:t>
      </w:r>
    </w:p>
    <w:p w14:paraId="21F3DD9B"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(2</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23894C98" w14:textId="77777777" w:rsidR="00E55D8E" w:rsidRPr="00433D5F" w:rsidRDefault="00E55D8E" w:rsidP="00E55D8E">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(2</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654C200F" w14:textId="77777777" w:rsidR="00E55D8E" w:rsidRPr="00433D5F" w:rsidRDefault="00E55D8E" w:rsidP="00E55D8E">
      <w:pPr>
        <w:spacing w:after="0" w:line="240" w:lineRule="auto"/>
        <w:jc w:val="both"/>
        <w:rPr>
          <w:rFonts w:ascii="Cambria" w:hAnsi="Cambria"/>
          <w:b/>
          <w:bCs/>
          <w:sz w:val="24"/>
          <w:szCs w:val="24"/>
        </w:rPr>
      </w:pPr>
    </w:p>
    <w:p w14:paraId="3476CC2C" w14:textId="77777777" w:rsidR="00E55D8E" w:rsidRPr="00433D5F" w:rsidRDefault="00E55D8E" w:rsidP="00E55D8E">
      <w:pPr>
        <w:spacing w:after="0" w:line="240" w:lineRule="auto"/>
        <w:jc w:val="both"/>
        <w:rPr>
          <w:rFonts w:ascii="Cambria" w:hAnsi="Cambria"/>
          <w:b/>
          <w:bCs/>
          <w:sz w:val="24"/>
          <w:szCs w:val="24"/>
        </w:rPr>
      </w:pPr>
    </w:p>
    <w:p w14:paraId="2B5C2B2C" w14:textId="09D99B06" w:rsidR="00E55D8E" w:rsidRPr="00433D5F" w:rsidRDefault="00E55D8E" w:rsidP="00E55D8E">
      <w:pPr>
        <w:spacing w:after="0" w:line="240" w:lineRule="auto"/>
        <w:jc w:val="both"/>
        <w:rPr>
          <w:rFonts w:ascii="Cambria" w:hAnsi="Cambria"/>
          <w:b/>
          <w:color w:val="FF0000"/>
          <w:sz w:val="28"/>
          <w:szCs w:val="24"/>
        </w:rPr>
      </w:pPr>
      <w:r w:rsidRPr="00433D5F">
        <w:rPr>
          <w:rFonts w:ascii="Cambria" w:hAnsi="Cambria"/>
          <w:sz w:val="24"/>
          <w:szCs w:val="24"/>
        </w:rPr>
        <w:br w:type="page"/>
      </w:r>
      <w:r w:rsidRPr="00433D5F">
        <w:rPr>
          <w:rFonts w:ascii="Cambria" w:hAnsi="Cambria"/>
          <w:b/>
          <w:color w:val="FF0000"/>
          <w:sz w:val="28"/>
          <w:szCs w:val="24"/>
        </w:rPr>
        <w:lastRenderedPageBreak/>
        <w:t xml:space="preserve">Задание </w:t>
      </w:r>
      <w:r w:rsidR="00D666C4">
        <w:rPr>
          <w:rFonts w:ascii="Cambria" w:hAnsi="Cambria"/>
          <w:b/>
          <w:color w:val="FF0000"/>
          <w:sz w:val="28"/>
          <w:szCs w:val="24"/>
        </w:rPr>
        <w:t>38</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35</w:t>
      </w:r>
      <w:r w:rsidRPr="00433D5F">
        <w:rPr>
          <w:rFonts w:ascii="Cambria" w:hAnsi="Cambria"/>
          <w:b/>
          <w:color w:val="FF0000"/>
          <w:sz w:val="28"/>
          <w:szCs w:val="24"/>
        </w:rPr>
        <w:t>) – 5 баллов</w:t>
      </w:r>
    </w:p>
    <w:p w14:paraId="09F0F5EE"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7C174EC0"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В жизненном цикле высших растений присутствует чередование полового и бесполого поколений. </w:t>
      </w:r>
    </w:p>
    <w:p w14:paraId="25350ACC"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Соотнесите части растений, изображённые на рисунках, с таксонами, к которым они принадлежат. Определите, к какой фазе жизненного цикла относятся данные структуры (учитывать только то, что непосредственно видно на рисунках).</w:t>
      </w:r>
    </w:p>
    <w:p w14:paraId="7EEBEF13" w14:textId="77777777" w:rsidR="00E55D8E" w:rsidRPr="00433D5F" w:rsidRDefault="00E55D8E" w:rsidP="00E55D8E">
      <w:pPr>
        <w:spacing w:after="0" w:line="240" w:lineRule="auto"/>
        <w:jc w:val="both"/>
        <w:rPr>
          <w:rFonts w:ascii="Cambria" w:hAnsi="Cambria"/>
          <w:b/>
          <w:bCs/>
          <w:sz w:val="24"/>
          <w:szCs w:val="24"/>
        </w:rPr>
      </w:pPr>
    </w:p>
    <w:tbl>
      <w:tblPr>
        <w:tblW w:w="10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507"/>
        <w:gridCol w:w="3507"/>
      </w:tblGrid>
      <w:tr w:rsidR="00E55D8E" w:rsidRPr="00433D5F" w14:paraId="6A3AAEFD" w14:textId="77777777" w:rsidTr="005D62AE">
        <w:tc>
          <w:tcPr>
            <w:tcW w:w="3402" w:type="dxa"/>
            <w:tcBorders>
              <w:top w:val="nil"/>
              <w:left w:val="nil"/>
              <w:bottom w:val="nil"/>
              <w:right w:val="nil"/>
            </w:tcBorders>
            <w:shd w:val="clear" w:color="auto" w:fill="auto"/>
            <w:vAlign w:val="center"/>
          </w:tcPr>
          <w:p w14:paraId="3C3FAA3B" w14:textId="5A9EFD40" w:rsidR="00E55D8E" w:rsidRPr="00910AAF" w:rsidRDefault="00FB5989" w:rsidP="005D62AE">
            <w:pPr>
              <w:spacing w:after="0" w:line="240" w:lineRule="auto"/>
              <w:ind w:left="-108"/>
              <w:jc w:val="center"/>
              <w:rPr>
                <w:rFonts w:ascii="Cambria" w:hAnsi="Cambria"/>
                <w:b/>
                <w:bCs/>
              </w:rPr>
            </w:pPr>
            <w:r w:rsidRPr="003D6567">
              <w:rPr>
                <w:rFonts w:ascii="Cambria" w:hAnsi="Cambria"/>
                <w:b/>
                <w:bCs/>
                <w:noProof/>
              </w:rPr>
              <w:drawing>
                <wp:inline distT="0" distB="0" distL="0" distR="0" wp14:anchorId="05CEA70D" wp14:editId="741B692E">
                  <wp:extent cx="2156460" cy="16154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71727CDC" w14:textId="1E0B4764" w:rsidR="00E55D8E" w:rsidRPr="00910AAF" w:rsidRDefault="00FB5989" w:rsidP="005D62AE">
            <w:pPr>
              <w:spacing w:after="0" w:line="240" w:lineRule="auto"/>
              <w:ind w:left="-108"/>
              <w:jc w:val="center"/>
              <w:rPr>
                <w:rFonts w:ascii="Cambria" w:hAnsi="Cambria"/>
                <w:b/>
                <w:bCs/>
              </w:rPr>
            </w:pPr>
            <w:r w:rsidRPr="003D6567">
              <w:rPr>
                <w:rFonts w:ascii="Cambria" w:hAnsi="Cambria"/>
                <w:b/>
                <w:bCs/>
                <w:noProof/>
              </w:rPr>
              <w:drawing>
                <wp:inline distT="0" distB="0" distL="0" distR="0" wp14:anchorId="63EB59D0" wp14:editId="6216C187">
                  <wp:extent cx="2156460" cy="16154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502D058C" w14:textId="55F81D6D" w:rsidR="00E55D8E" w:rsidRPr="00910AAF" w:rsidRDefault="00FB5989" w:rsidP="005D62AE">
            <w:pPr>
              <w:spacing w:after="0" w:line="240" w:lineRule="auto"/>
              <w:ind w:left="-108"/>
              <w:jc w:val="center"/>
              <w:rPr>
                <w:rFonts w:ascii="Cambria" w:hAnsi="Cambria"/>
                <w:b/>
                <w:bCs/>
              </w:rPr>
            </w:pPr>
            <w:r w:rsidRPr="003D6567">
              <w:rPr>
                <w:rFonts w:ascii="Cambria" w:hAnsi="Cambria"/>
                <w:b/>
                <w:bCs/>
                <w:noProof/>
              </w:rPr>
              <w:drawing>
                <wp:inline distT="0" distB="0" distL="0" distR="0" wp14:anchorId="56E17453" wp14:editId="1BC0FEB5">
                  <wp:extent cx="2156460" cy="1615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55D8E" w:rsidRPr="00433D5F" w14:paraId="00A8EC98" w14:textId="77777777" w:rsidTr="005D62AE">
        <w:tc>
          <w:tcPr>
            <w:tcW w:w="3402" w:type="dxa"/>
            <w:tcBorders>
              <w:top w:val="nil"/>
              <w:left w:val="nil"/>
              <w:bottom w:val="nil"/>
              <w:right w:val="nil"/>
            </w:tcBorders>
            <w:shd w:val="clear" w:color="auto" w:fill="auto"/>
            <w:vAlign w:val="center"/>
          </w:tcPr>
          <w:p w14:paraId="685805A9" w14:textId="6E95BF89" w:rsidR="00E55D8E" w:rsidRPr="00910AAF" w:rsidRDefault="00FB5989" w:rsidP="005D62AE">
            <w:pPr>
              <w:spacing w:after="0" w:line="240" w:lineRule="auto"/>
              <w:ind w:left="-108"/>
              <w:jc w:val="center"/>
              <w:rPr>
                <w:rFonts w:ascii="Cambria" w:hAnsi="Cambria"/>
                <w:b/>
                <w:bCs/>
              </w:rPr>
            </w:pPr>
            <w:r w:rsidRPr="00CA4258">
              <w:rPr>
                <w:rFonts w:ascii="Cambria" w:hAnsi="Cambria"/>
                <w:b/>
                <w:bCs/>
                <w:noProof/>
              </w:rPr>
              <w:drawing>
                <wp:inline distT="0" distB="0" distL="0" distR="0" wp14:anchorId="22388658" wp14:editId="116BC5F3">
                  <wp:extent cx="2156460" cy="161544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13DE17DD" w14:textId="3743E519" w:rsidR="00E55D8E" w:rsidRPr="00910AAF" w:rsidRDefault="00FB5989" w:rsidP="005D62AE">
            <w:pPr>
              <w:spacing w:after="0" w:line="240" w:lineRule="auto"/>
              <w:ind w:left="-108"/>
              <w:jc w:val="center"/>
              <w:rPr>
                <w:rFonts w:ascii="Cambria" w:hAnsi="Cambria"/>
                <w:b/>
                <w:bCs/>
              </w:rPr>
            </w:pPr>
            <w:r w:rsidRPr="00CA4258">
              <w:rPr>
                <w:rFonts w:ascii="Cambria" w:hAnsi="Cambria"/>
                <w:b/>
                <w:bCs/>
                <w:noProof/>
              </w:rPr>
              <w:drawing>
                <wp:inline distT="0" distB="0" distL="0" distR="0" wp14:anchorId="6D86B0E9" wp14:editId="0B4027CF">
                  <wp:extent cx="2156460" cy="16154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4A46293D" w14:textId="77777777" w:rsidR="00E55D8E" w:rsidRPr="00910AAF" w:rsidRDefault="00E55D8E" w:rsidP="005D62AE">
            <w:pPr>
              <w:spacing w:after="0" w:line="240" w:lineRule="auto"/>
              <w:ind w:left="-108"/>
              <w:jc w:val="center"/>
              <w:rPr>
                <w:rFonts w:ascii="Cambria" w:hAnsi="Cambria"/>
                <w:b/>
                <w:bCs/>
              </w:rPr>
            </w:pPr>
          </w:p>
        </w:tc>
      </w:tr>
    </w:tbl>
    <w:p w14:paraId="6B89381E" w14:textId="77777777" w:rsidR="00E55D8E" w:rsidRPr="00433D5F" w:rsidRDefault="00E55D8E" w:rsidP="00E55D8E">
      <w:pPr>
        <w:spacing w:after="0" w:line="240" w:lineRule="auto"/>
        <w:jc w:val="both"/>
        <w:rPr>
          <w:rFonts w:ascii="Cambria" w:hAnsi="Cambria"/>
          <w:b/>
          <w:bCs/>
          <w:sz w:val="24"/>
          <w:szCs w:val="24"/>
        </w:rPr>
      </w:pPr>
    </w:p>
    <w:p w14:paraId="0A3AB9E2" w14:textId="77777777" w:rsidR="00E55D8E" w:rsidRPr="00433D5F" w:rsidRDefault="00E55D8E" w:rsidP="00E55D8E">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таксонов</w:t>
      </w:r>
      <w:r w:rsidRPr="00433D5F">
        <w:rPr>
          <w:rFonts w:ascii="Cambria" w:hAnsi="Cambria"/>
          <w:b/>
          <w:bCs/>
          <w:sz w:val="24"/>
          <w:szCs w:val="24"/>
        </w:rPr>
        <w:t xml:space="preserve"> (спис</w:t>
      </w:r>
      <w:r>
        <w:rPr>
          <w:rFonts w:ascii="Cambria" w:hAnsi="Cambria"/>
          <w:b/>
          <w:bCs/>
          <w:sz w:val="24"/>
          <w:szCs w:val="24"/>
        </w:rPr>
        <w:t>ок избыточен – есть лишние таксоны</w:t>
      </w:r>
      <w:r w:rsidRPr="00433D5F">
        <w:rPr>
          <w:rFonts w:ascii="Cambria" w:hAnsi="Cambria"/>
          <w:b/>
          <w:bCs/>
          <w:sz w:val="24"/>
          <w:szCs w:val="24"/>
        </w:rPr>
        <w:t>):</w:t>
      </w:r>
    </w:p>
    <w:p w14:paraId="09F9D02C"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Класс Покрытосеменные </w:t>
      </w:r>
      <w:r w:rsidRPr="00C36852">
        <w:rPr>
          <w:rFonts w:ascii="Cambria" w:hAnsi="Cambria"/>
          <w:bCs/>
          <w:sz w:val="24"/>
          <w:szCs w:val="24"/>
        </w:rPr>
        <w:t>(Angiospermae)</w:t>
      </w:r>
      <w:r w:rsidRPr="00433D5F">
        <w:rPr>
          <w:rFonts w:ascii="Cambria" w:hAnsi="Cambria"/>
          <w:bCs/>
          <w:sz w:val="24"/>
          <w:szCs w:val="24"/>
        </w:rPr>
        <w:t>;</w:t>
      </w:r>
    </w:p>
    <w:p w14:paraId="4FB3DCE2"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Сосновые (</w:t>
      </w:r>
      <w:r>
        <w:rPr>
          <w:rFonts w:ascii="Cambria" w:hAnsi="Cambria"/>
          <w:bCs/>
          <w:sz w:val="24"/>
          <w:szCs w:val="24"/>
          <w:lang w:val="en-US"/>
        </w:rPr>
        <w:t>Pinopsida)</w:t>
      </w:r>
      <w:r w:rsidRPr="00433D5F">
        <w:rPr>
          <w:rFonts w:ascii="Cambria" w:hAnsi="Cambria"/>
          <w:bCs/>
          <w:sz w:val="24"/>
          <w:szCs w:val="24"/>
        </w:rPr>
        <w:t>;</w:t>
      </w:r>
    </w:p>
    <w:p w14:paraId="422DAD15" w14:textId="77777777" w:rsidR="00E55D8E" w:rsidRPr="00016D49"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Подотдел Папоротники (</w:t>
      </w:r>
      <w:r>
        <w:rPr>
          <w:rFonts w:ascii="Cambria" w:hAnsi="Cambria"/>
          <w:bCs/>
          <w:sz w:val="24"/>
          <w:szCs w:val="24"/>
          <w:lang w:val="en-US"/>
        </w:rPr>
        <w:t>Pteridophytina)</w:t>
      </w:r>
      <w:r w:rsidRPr="00433D5F">
        <w:rPr>
          <w:rFonts w:ascii="Cambria" w:hAnsi="Cambria"/>
          <w:bCs/>
          <w:sz w:val="24"/>
          <w:szCs w:val="24"/>
        </w:rPr>
        <w:t>;</w:t>
      </w:r>
    </w:p>
    <w:p w14:paraId="6D55D671"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Хвощовые (</w:t>
      </w:r>
      <w:r>
        <w:rPr>
          <w:rFonts w:ascii="Cambria" w:hAnsi="Cambria"/>
          <w:bCs/>
          <w:sz w:val="24"/>
          <w:szCs w:val="24"/>
          <w:lang w:val="en-US"/>
        </w:rPr>
        <w:t>Equisetopsida);</w:t>
      </w:r>
    </w:p>
    <w:p w14:paraId="1110A8C3"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Отдел Плауновидные </w:t>
      </w:r>
      <w:r>
        <w:rPr>
          <w:rFonts w:ascii="Cambria" w:hAnsi="Cambria"/>
          <w:bCs/>
          <w:sz w:val="24"/>
          <w:szCs w:val="24"/>
          <w:lang w:val="en-US"/>
        </w:rPr>
        <w:t>(Lycopodiophyta)</w:t>
      </w:r>
      <w:r w:rsidRPr="00433D5F">
        <w:rPr>
          <w:rFonts w:ascii="Cambria" w:hAnsi="Cambria"/>
          <w:bCs/>
          <w:sz w:val="24"/>
          <w:szCs w:val="24"/>
        </w:rPr>
        <w:t>;</w:t>
      </w:r>
    </w:p>
    <w:p w14:paraId="4726F01F" w14:textId="77777777" w:rsidR="00E55D8E" w:rsidRPr="00433D5F" w:rsidRDefault="00E55D8E" w:rsidP="00E55D8E">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Отдел Мхи (</w:t>
      </w:r>
      <w:r>
        <w:rPr>
          <w:rFonts w:ascii="Cambria" w:hAnsi="Cambria"/>
          <w:bCs/>
          <w:sz w:val="24"/>
          <w:szCs w:val="24"/>
          <w:lang w:val="en-US"/>
        </w:rPr>
        <w:t>Bryophyta)</w:t>
      </w:r>
      <w:r w:rsidRPr="00433D5F">
        <w:rPr>
          <w:rFonts w:ascii="Cambria" w:hAnsi="Cambria"/>
          <w:bCs/>
          <w:sz w:val="24"/>
          <w:szCs w:val="24"/>
        </w:rPr>
        <w:t>;</w:t>
      </w:r>
    </w:p>
    <w:p w14:paraId="3BD6A057" w14:textId="77777777" w:rsidR="00E55D8E" w:rsidRPr="00433D5F" w:rsidRDefault="00E55D8E" w:rsidP="00E55D8E">
      <w:pPr>
        <w:spacing w:after="0" w:line="240" w:lineRule="auto"/>
        <w:jc w:val="both"/>
        <w:rPr>
          <w:rFonts w:ascii="Cambria" w:hAnsi="Cambria"/>
          <w:b/>
          <w:bCs/>
          <w:sz w:val="24"/>
          <w:szCs w:val="24"/>
        </w:rPr>
      </w:pPr>
    </w:p>
    <w:p w14:paraId="33D20398"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Фазы жизненного цикла</w:t>
      </w:r>
      <w:r w:rsidRPr="00433D5F">
        <w:rPr>
          <w:rFonts w:ascii="Cambria" w:hAnsi="Cambria"/>
          <w:b/>
          <w:bCs/>
          <w:sz w:val="24"/>
          <w:szCs w:val="24"/>
        </w:rPr>
        <w:t xml:space="preserve"> (список избыточен</w:t>
      </w:r>
      <w:r>
        <w:rPr>
          <w:rFonts w:ascii="Cambria" w:hAnsi="Cambria"/>
          <w:b/>
          <w:bCs/>
          <w:sz w:val="24"/>
          <w:szCs w:val="24"/>
        </w:rPr>
        <w:t xml:space="preserve"> – есть лишние фазы</w:t>
      </w:r>
      <w:r w:rsidRPr="00433D5F">
        <w:rPr>
          <w:rFonts w:ascii="Cambria" w:hAnsi="Cambria"/>
          <w:b/>
          <w:bCs/>
          <w:sz w:val="24"/>
          <w:szCs w:val="24"/>
        </w:rPr>
        <w:t>):</w:t>
      </w:r>
    </w:p>
    <w:p w14:paraId="1AE0BDD4" w14:textId="77777777" w:rsidR="00E55D8E" w:rsidRPr="00E11B3D"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гаметофит (</w:t>
      </w:r>
      <w:r w:rsidRPr="00C36852">
        <w:rPr>
          <w:rFonts w:ascii="Cambria" w:hAnsi="Cambria"/>
          <w:bCs/>
          <w:sz w:val="24"/>
          <w:szCs w:val="24"/>
        </w:rPr>
        <w:t>n);</w:t>
      </w:r>
    </w:p>
    <w:p w14:paraId="3ADF3F2A"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 xml:space="preserve">Только гаметофит </w:t>
      </w:r>
      <w:r>
        <w:rPr>
          <w:rFonts w:ascii="Cambria" w:hAnsi="Cambria"/>
          <w:bCs/>
          <w:sz w:val="24"/>
          <w:szCs w:val="24"/>
          <w:lang w:val="en-US"/>
        </w:rPr>
        <w:t>(2n);</w:t>
      </w:r>
    </w:p>
    <w:p w14:paraId="2186FD3C"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w:t>
      </w:r>
      <w:r>
        <w:rPr>
          <w:rFonts w:ascii="Cambria" w:hAnsi="Cambria"/>
          <w:bCs/>
          <w:sz w:val="24"/>
          <w:szCs w:val="24"/>
          <w:lang w:val="en-US"/>
        </w:rPr>
        <w:t>n)</w:t>
      </w:r>
      <w:r w:rsidRPr="00433D5F">
        <w:rPr>
          <w:rFonts w:ascii="Cambria" w:hAnsi="Cambria"/>
          <w:bCs/>
          <w:sz w:val="24"/>
          <w:szCs w:val="24"/>
        </w:rPr>
        <w:t>;</w:t>
      </w:r>
    </w:p>
    <w:p w14:paraId="52ADAB81"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(2</w:t>
      </w:r>
      <w:r>
        <w:rPr>
          <w:rFonts w:ascii="Cambria" w:hAnsi="Cambria"/>
          <w:bCs/>
          <w:sz w:val="24"/>
          <w:szCs w:val="24"/>
          <w:lang w:val="en-US"/>
        </w:rPr>
        <w:t>n)</w:t>
      </w:r>
      <w:r w:rsidRPr="00433D5F">
        <w:rPr>
          <w:rFonts w:ascii="Cambria" w:hAnsi="Cambria"/>
          <w:bCs/>
          <w:sz w:val="24"/>
          <w:szCs w:val="24"/>
        </w:rPr>
        <w:t>;</w:t>
      </w:r>
    </w:p>
    <w:p w14:paraId="6B99635B"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(2</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6857EAF" w14:textId="77777777" w:rsidR="00E55D8E" w:rsidRPr="00433D5F" w:rsidRDefault="00E55D8E" w:rsidP="00E55D8E">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(2</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A59FDAD" w14:textId="77777777" w:rsidR="00E55D8E" w:rsidRPr="00433D5F" w:rsidRDefault="00E55D8E" w:rsidP="00E55D8E">
      <w:pPr>
        <w:spacing w:after="0" w:line="240" w:lineRule="auto"/>
        <w:jc w:val="both"/>
        <w:rPr>
          <w:rFonts w:ascii="Cambria" w:hAnsi="Cambria"/>
          <w:b/>
          <w:bCs/>
          <w:sz w:val="24"/>
          <w:szCs w:val="24"/>
        </w:rPr>
      </w:pPr>
    </w:p>
    <w:p w14:paraId="6965CAA9" w14:textId="77777777" w:rsidR="00E55D8E" w:rsidRPr="00433D5F" w:rsidRDefault="00E55D8E" w:rsidP="00E55D8E">
      <w:pPr>
        <w:spacing w:after="0" w:line="240" w:lineRule="auto"/>
        <w:jc w:val="both"/>
        <w:rPr>
          <w:rFonts w:ascii="Cambria" w:hAnsi="Cambria"/>
          <w:b/>
          <w:bCs/>
          <w:sz w:val="24"/>
          <w:szCs w:val="24"/>
        </w:rPr>
      </w:pPr>
    </w:p>
    <w:p w14:paraId="6B53E2E0" w14:textId="05F60E97" w:rsidR="00E55D8E" w:rsidRDefault="00E55D8E" w:rsidP="00E55D8E">
      <w:pPr>
        <w:spacing w:after="0" w:line="240" w:lineRule="auto"/>
        <w:jc w:val="both"/>
        <w:rPr>
          <w:rFonts w:ascii="Cambria" w:hAnsi="Cambria" w:cs="Cambria"/>
          <w:bCs/>
          <w:i/>
          <w:sz w:val="24"/>
          <w:szCs w:val="24"/>
        </w:rPr>
      </w:pPr>
      <w:r w:rsidRPr="00433D5F">
        <w:rPr>
          <w:rFonts w:ascii="Cambria" w:hAnsi="Cambria"/>
          <w:sz w:val="24"/>
          <w:szCs w:val="24"/>
        </w:rPr>
        <w:br w:type="page"/>
      </w:r>
      <w:r>
        <w:rPr>
          <w:rFonts w:ascii="Cambria" w:hAnsi="Cambria" w:cs="Cambria"/>
          <w:b/>
          <w:color w:val="FF0000"/>
          <w:sz w:val="28"/>
          <w:szCs w:val="24"/>
        </w:rPr>
        <w:lastRenderedPageBreak/>
        <w:t xml:space="preserve">Задание </w:t>
      </w:r>
      <w:r w:rsidR="00D666C4">
        <w:rPr>
          <w:rFonts w:ascii="Cambria" w:hAnsi="Cambria" w:cs="Cambria"/>
          <w:b/>
          <w:color w:val="FF0000"/>
          <w:sz w:val="28"/>
          <w:szCs w:val="24"/>
        </w:rPr>
        <w:t>39</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37) – 5 баллов</w:t>
      </w:r>
    </w:p>
    <w:p w14:paraId="0C338AD6"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3061F71B" w14:textId="77777777" w:rsidR="00E55D8E" w:rsidRPr="00021008" w:rsidRDefault="00E55D8E" w:rsidP="00E55D8E">
      <w:pPr>
        <w:spacing w:after="0" w:line="240" w:lineRule="auto"/>
        <w:jc w:val="both"/>
        <w:rPr>
          <w:rFonts w:ascii="Cambria" w:hAnsi="Cambria" w:cs="Cambria"/>
          <w:b/>
          <w:bCs/>
          <w:sz w:val="24"/>
          <w:szCs w:val="24"/>
        </w:rPr>
      </w:pPr>
      <w:r>
        <w:rPr>
          <w:rFonts w:ascii="Cambria" w:hAnsi="Cambria" w:cs="Cambria"/>
          <w:b/>
          <w:bCs/>
          <w:sz w:val="24"/>
          <w:szCs w:val="24"/>
        </w:rPr>
        <w:t>С</w:t>
      </w:r>
      <w:r w:rsidRPr="00021008">
        <w:rPr>
          <w:rFonts w:ascii="Cambria" w:hAnsi="Cambria" w:cs="Cambria"/>
          <w:b/>
          <w:bCs/>
          <w:sz w:val="24"/>
          <w:szCs w:val="24"/>
        </w:rPr>
        <w:t>келетные элементы п</w:t>
      </w:r>
      <w:r>
        <w:rPr>
          <w:rFonts w:ascii="Cambria" w:hAnsi="Cambria" w:cs="Cambria"/>
          <w:b/>
          <w:bCs/>
          <w:sz w:val="24"/>
          <w:szCs w:val="24"/>
        </w:rPr>
        <w:t>редставителей класса A</w:t>
      </w:r>
      <w:r>
        <w:rPr>
          <w:rFonts w:ascii="Cambria" w:hAnsi="Cambria" w:cs="Cambria"/>
          <w:b/>
          <w:bCs/>
          <w:sz w:val="24"/>
          <w:szCs w:val="24"/>
          <w:lang w:val="en-US"/>
        </w:rPr>
        <w:t>ves</w:t>
      </w:r>
      <w:r w:rsidRPr="00021008">
        <w:rPr>
          <w:rFonts w:ascii="Cambria" w:hAnsi="Cambria" w:cs="Cambria"/>
          <w:b/>
          <w:bCs/>
          <w:sz w:val="24"/>
          <w:szCs w:val="24"/>
        </w:rPr>
        <w:t xml:space="preserve"> имеют хорошо известные особенности внешнего строения. В задании приведены фотографии некоторых костей. Вам необходимо определить название кости (в некоторых случаях — сложного костного образ</w:t>
      </w:r>
      <w:r>
        <w:rPr>
          <w:rFonts w:ascii="Cambria" w:hAnsi="Cambria" w:cs="Cambria"/>
          <w:b/>
          <w:bCs/>
          <w:sz w:val="24"/>
          <w:szCs w:val="24"/>
        </w:rPr>
        <w:t>ования) и соотнести с подходящей ей</w:t>
      </w:r>
      <w:r w:rsidRPr="00021008">
        <w:rPr>
          <w:rFonts w:ascii="Cambria" w:hAnsi="Cambria" w:cs="Cambria"/>
          <w:b/>
          <w:bCs/>
          <w:sz w:val="24"/>
          <w:szCs w:val="24"/>
        </w:rPr>
        <w:t xml:space="preserve"> характеристикой из списк</w:t>
      </w:r>
      <w:r>
        <w:rPr>
          <w:rFonts w:ascii="Cambria" w:hAnsi="Cambria" w:cs="Cambria"/>
          <w:b/>
          <w:bCs/>
          <w:sz w:val="24"/>
          <w:szCs w:val="24"/>
        </w:rPr>
        <w:t>а (масштаб на фото не выдержан)</w:t>
      </w:r>
      <w:r w:rsidRPr="00021008">
        <w:rPr>
          <w:rFonts w:ascii="Cambria" w:hAnsi="Cambria" w:cs="Cambria"/>
          <w:b/>
          <w:bCs/>
          <w:sz w:val="24"/>
          <w:szCs w:val="24"/>
        </w:rPr>
        <w:t>:</w:t>
      </w:r>
    </w:p>
    <w:p w14:paraId="39518599" w14:textId="77777777" w:rsidR="00E55D8E" w:rsidRDefault="00E55D8E" w:rsidP="00E55D8E">
      <w:pPr>
        <w:spacing w:after="0" w:line="240" w:lineRule="auto"/>
        <w:jc w:val="both"/>
        <w:rPr>
          <w:rFonts w:ascii="Cambria" w:hAnsi="Cambria" w:cs="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E55D8E" w:rsidRPr="00433D5F" w14:paraId="628B8C03" w14:textId="77777777" w:rsidTr="005D62AE">
        <w:tc>
          <w:tcPr>
            <w:tcW w:w="3402" w:type="dxa"/>
            <w:tcBorders>
              <w:top w:val="nil"/>
              <w:left w:val="nil"/>
              <w:bottom w:val="nil"/>
              <w:right w:val="nil"/>
            </w:tcBorders>
            <w:shd w:val="clear" w:color="auto" w:fill="auto"/>
            <w:vAlign w:val="center"/>
          </w:tcPr>
          <w:p w14:paraId="077F20AB" w14:textId="715E47E1" w:rsidR="00E55D8E" w:rsidRPr="00910AAF" w:rsidRDefault="00FB5989" w:rsidP="005D62AE">
            <w:pPr>
              <w:spacing w:after="0" w:line="240" w:lineRule="auto"/>
              <w:ind w:left="-142"/>
              <w:jc w:val="center"/>
              <w:rPr>
                <w:rFonts w:ascii="Cambria" w:hAnsi="Cambria"/>
                <w:bCs/>
              </w:rPr>
            </w:pPr>
            <w:r>
              <w:rPr>
                <w:noProof/>
              </w:rPr>
              <w:drawing>
                <wp:inline distT="0" distB="0" distL="0" distR="0" wp14:anchorId="633DDDC4" wp14:editId="34EFDF82">
                  <wp:extent cx="2156460" cy="115824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3314EAAE" w14:textId="08758335"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5771A39C" wp14:editId="6DAC5CEB">
                  <wp:extent cx="2156460" cy="11582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447BF5A5" w14:textId="5E08A83D"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3D9E77BB" wp14:editId="0910A14C">
                  <wp:extent cx="2156460" cy="113538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56460" cy="1135380"/>
                          </a:xfrm>
                          <a:prstGeom prst="rect">
                            <a:avLst/>
                          </a:prstGeom>
                          <a:solidFill>
                            <a:srgbClr val="FFFFFF"/>
                          </a:solidFill>
                          <a:ln>
                            <a:noFill/>
                          </a:ln>
                        </pic:spPr>
                      </pic:pic>
                    </a:graphicData>
                  </a:graphic>
                </wp:inline>
              </w:drawing>
            </w:r>
          </w:p>
        </w:tc>
      </w:tr>
      <w:tr w:rsidR="00E55D8E" w:rsidRPr="00433D5F" w14:paraId="72A2CFCE" w14:textId="77777777" w:rsidTr="005D62AE">
        <w:tc>
          <w:tcPr>
            <w:tcW w:w="3402" w:type="dxa"/>
            <w:tcBorders>
              <w:top w:val="nil"/>
              <w:left w:val="nil"/>
              <w:bottom w:val="nil"/>
              <w:right w:val="nil"/>
            </w:tcBorders>
            <w:shd w:val="clear" w:color="auto" w:fill="auto"/>
            <w:vAlign w:val="center"/>
          </w:tcPr>
          <w:p w14:paraId="1E873D76" w14:textId="1DDBD817"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03641588" wp14:editId="5BA32C00">
                  <wp:extent cx="2156460" cy="11582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454DA0B3" w14:textId="3A8E0FDF"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319AB8A8" wp14:editId="03E6711D">
                  <wp:extent cx="2156460" cy="115824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4E1ABBC8" w14:textId="77777777" w:rsidR="00E55D8E" w:rsidRPr="00910AAF" w:rsidRDefault="00E55D8E" w:rsidP="005D62AE">
            <w:pPr>
              <w:spacing w:after="0" w:line="240" w:lineRule="auto"/>
              <w:ind w:left="-142"/>
              <w:jc w:val="center"/>
              <w:rPr>
                <w:rFonts w:ascii="Cambria" w:hAnsi="Cambria"/>
                <w:b/>
                <w:bCs/>
              </w:rPr>
            </w:pPr>
          </w:p>
        </w:tc>
      </w:tr>
    </w:tbl>
    <w:p w14:paraId="6B0AFE1B" w14:textId="77777777" w:rsidR="00E55D8E" w:rsidRDefault="00E55D8E" w:rsidP="00E55D8E">
      <w:pPr>
        <w:spacing w:after="0" w:line="240" w:lineRule="auto"/>
        <w:jc w:val="both"/>
        <w:rPr>
          <w:rFonts w:ascii="Cambria" w:hAnsi="Cambria" w:cs="Cambria"/>
          <w:b/>
          <w:bCs/>
          <w:sz w:val="24"/>
          <w:szCs w:val="24"/>
        </w:rPr>
      </w:pPr>
    </w:p>
    <w:p w14:paraId="1FC33DC8" w14:textId="77777777" w:rsidR="00E55D8E" w:rsidRPr="004D62E4"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Список названий костей или сложных костных образований (список избыточен – в нем есть лишние термины):</w:t>
      </w:r>
    </w:p>
    <w:p w14:paraId="2025F1C2"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lang w:val="en-US"/>
        </w:rPr>
        <w:t>Атлант</w:t>
      </w:r>
      <w:r w:rsidRPr="00150422">
        <w:rPr>
          <w:rFonts w:ascii="Cambria" w:hAnsi="Cambria" w:cs="Cambria"/>
          <w:bCs/>
          <w:sz w:val="24"/>
          <w:szCs w:val="24"/>
        </w:rPr>
        <w:t>;</w:t>
      </w:r>
    </w:p>
    <w:p w14:paraId="6AB8599E"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Б</w:t>
      </w:r>
      <w:r w:rsidRPr="00150422">
        <w:rPr>
          <w:rFonts w:ascii="Cambria" w:hAnsi="Cambria" w:cs="Cambria"/>
          <w:bCs/>
          <w:sz w:val="24"/>
          <w:szCs w:val="24"/>
          <w:lang w:val="en-US"/>
        </w:rPr>
        <w:t>едренная кость</w:t>
      </w:r>
      <w:r w:rsidRPr="00150422">
        <w:rPr>
          <w:rFonts w:ascii="Cambria" w:hAnsi="Cambria" w:cs="Cambria"/>
          <w:bCs/>
          <w:sz w:val="24"/>
          <w:szCs w:val="24"/>
        </w:rPr>
        <w:t>;</w:t>
      </w:r>
    </w:p>
    <w:p w14:paraId="3D5300CE"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П</w:t>
      </w:r>
      <w:r w:rsidRPr="00150422">
        <w:rPr>
          <w:rFonts w:ascii="Cambria" w:hAnsi="Cambria" w:cs="Cambria"/>
          <w:bCs/>
          <w:sz w:val="24"/>
          <w:szCs w:val="24"/>
          <w:lang w:val="en-US"/>
        </w:rPr>
        <w:t>лечевая кость</w:t>
      </w:r>
      <w:r w:rsidRPr="00150422">
        <w:rPr>
          <w:rFonts w:ascii="Cambria" w:hAnsi="Cambria" w:cs="Cambria"/>
          <w:bCs/>
          <w:sz w:val="24"/>
          <w:szCs w:val="24"/>
        </w:rPr>
        <w:t>;</w:t>
      </w:r>
    </w:p>
    <w:p w14:paraId="3452A2B9"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Г</w:t>
      </w:r>
      <w:r w:rsidRPr="00150422">
        <w:rPr>
          <w:rFonts w:ascii="Cambria" w:hAnsi="Cambria" w:cs="Cambria"/>
          <w:bCs/>
          <w:sz w:val="24"/>
          <w:szCs w:val="24"/>
          <w:lang w:val="en-US"/>
        </w:rPr>
        <w:t>рудные позвонки</w:t>
      </w:r>
      <w:r w:rsidRPr="00150422">
        <w:rPr>
          <w:rFonts w:ascii="Cambria" w:hAnsi="Cambria" w:cs="Cambria"/>
          <w:bCs/>
          <w:sz w:val="24"/>
          <w:szCs w:val="24"/>
        </w:rPr>
        <w:t>;</w:t>
      </w:r>
    </w:p>
    <w:p w14:paraId="61395C69"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Кости голени;</w:t>
      </w:r>
    </w:p>
    <w:p w14:paraId="709B13BD"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Цевка;</w:t>
      </w:r>
    </w:p>
    <w:p w14:paraId="08513392"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cs="Cambria"/>
          <w:bCs/>
          <w:sz w:val="24"/>
          <w:szCs w:val="24"/>
        </w:rPr>
        <w:t>Сложный крестец;</w:t>
      </w:r>
    </w:p>
    <w:p w14:paraId="2E342FE6"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Безымянная кость;</w:t>
      </w:r>
    </w:p>
    <w:p w14:paraId="231E4573"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Лопатка;</w:t>
      </w:r>
    </w:p>
    <w:p w14:paraId="5B5B1DC6"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Ключицы;</w:t>
      </w:r>
    </w:p>
    <w:p w14:paraId="51921C54"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Локтевая кость;</w:t>
      </w:r>
    </w:p>
    <w:p w14:paraId="6D55B5D4" w14:textId="77777777" w:rsidR="00E55D8E" w:rsidRPr="00150422" w:rsidRDefault="00E55D8E" w:rsidP="00E55D8E">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sz w:val="24"/>
          <w:szCs w:val="24"/>
        </w:rPr>
        <w:t>Типичный шейный позвонок.</w:t>
      </w:r>
    </w:p>
    <w:p w14:paraId="0C2D74C3" w14:textId="77777777" w:rsidR="00E55D8E" w:rsidRDefault="00E55D8E" w:rsidP="00E55D8E">
      <w:pPr>
        <w:spacing w:after="0" w:line="240" w:lineRule="auto"/>
        <w:jc w:val="both"/>
        <w:rPr>
          <w:rFonts w:ascii="Cambria" w:hAnsi="Cambria" w:cs="Cambria"/>
          <w:b/>
          <w:bCs/>
          <w:sz w:val="24"/>
          <w:szCs w:val="24"/>
        </w:rPr>
      </w:pPr>
    </w:p>
    <w:p w14:paraId="46E5224C" w14:textId="77777777" w:rsidR="00E55D8E" w:rsidRPr="004D62E4"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Список характеристик костей (список избыточен – в нем есть лишние характеристики):</w:t>
      </w:r>
    </w:p>
    <w:p w14:paraId="5F61A60F"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Крепится непосредственно к черепу при помощи 1 мыщелка</w:t>
      </w:r>
      <w:r w:rsidRPr="00186CF3">
        <w:rPr>
          <w:rFonts w:ascii="Cambria" w:hAnsi="Cambria" w:cs="Cambria"/>
          <w:bCs/>
          <w:sz w:val="24"/>
          <w:szCs w:val="24"/>
        </w:rPr>
        <w:t>;</w:t>
      </w:r>
    </w:p>
    <w:p w14:paraId="402C6F3B"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У</w:t>
      </w:r>
      <w:r w:rsidRPr="00186CF3">
        <w:rPr>
          <w:rFonts w:ascii="Cambria" w:hAnsi="Cambria" w:cs="Cambria"/>
          <w:bCs/>
          <w:sz w:val="24"/>
          <w:szCs w:val="24"/>
        </w:rPr>
        <w:t xml:space="preserve"> птиц их может быть от 11 до 25;</w:t>
      </w:r>
    </w:p>
    <w:p w14:paraId="03B405DA"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Г</w:t>
      </w:r>
      <w:r w:rsidRPr="00186CF3">
        <w:rPr>
          <w:rFonts w:ascii="Cambria" w:hAnsi="Cambria" w:cs="Cambria"/>
          <w:bCs/>
          <w:sz w:val="24"/>
          <w:szCs w:val="24"/>
        </w:rPr>
        <w:t>оловка этой кости входит в вертлужную впадину;</w:t>
      </w:r>
    </w:p>
    <w:p w14:paraId="2C512063"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стилоподием на передней конечности;</w:t>
      </w:r>
    </w:p>
    <w:p w14:paraId="3F54458A"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растаются вместе и являются частью пояса передних конечностей;</w:t>
      </w:r>
    </w:p>
    <w:p w14:paraId="1EFC953A"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w:t>
      </w:r>
      <w:r w:rsidRPr="00186CF3">
        <w:rPr>
          <w:rFonts w:ascii="Cambria" w:hAnsi="Cambria" w:cs="Cambria"/>
          <w:bCs/>
          <w:sz w:val="24"/>
          <w:szCs w:val="24"/>
        </w:rPr>
        <w:t xml:space="preserve"> ней крепятся второстепенные маховые перья;</w:t>
      </w:r>
    </w:p>
    <w:p w14:paraId="5AF5A098"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оставляют часть осевого скелета, к элементам которой прикрепляются рёбра;</w:t>
      </w:r>
    </w:p>
    <w:p w14:paraId="1C1ECED9"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В</w:t>
      </w:r>
      <w:r w:rsidRPr="00186CF3">
        <w:rPr>
          <w:rFonts w:ascii="Cambria" w:hAnsi="Cambria" w:cs="Cambria"/>
          <w:bCs/>
          <w:sz w:val="24"/>
          <w:szCs w:val="24"/>
        </w:rPr>
        <w:t>ходит в состав пояса передних конечностей и располагается дорсально;</w:t>
      </w:r>
    </w:p>
    <w:p w14:paraId="64F21653"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частью свободной задней конечности и носит научное название тибиотарзус;</w:t>
      </w:r>
    </w:p>
    <w:p w14:paraId="364F5089"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остоит из подвздошной, седалищной и лобковой костей;</w:t>
      </w:r>
    </w:p>
    <w:p w14:paraId="1BD15E34"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Ч</w:t>
      </w:r>
      <w:r w:rsidRPr="00186CF3">
        <w:rPr>
          <w:rFonts w:ascii="Cambria" w:hAnsi="Cambria" w:cs="Cambria"/>
          <w:bCs/>
          <w:sz w:val="24"/>
          <w:szCs w:val="24"/>
        </w:rPr>
        <w:t>асть осевого скелета, образованная в результате срастания нескольких его отделов;</w:t>
      </w:r>
    </w:p>
    <w:p w14:paraId="4A17C0D7" w14:textId="77777777" w:rsidR="00E55D8E" w:rsidRPr="00186CF3" w:rsidRDefault="00E55D8E" w:rsidP="00E55D8E">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ложное образование свободной задней конечности, ха</w:t>
      </w:r>
      <w:r>
        <w:rPr>
          <w:rFonts w:ascii="Cambria" w:hAnsi="Cambria" w:cs="Cambria"/>
          <w:bCs/>
          <w:sz w:val="24"/>
          <w:szCs w:val="24"/>
        </w:rPr>
        <w:t>рактерное исключительно птицам.</w:t>
      </w:r>
    </w:p>
    <w:p w14:paraId="0C4DCAAE" w14:textId="77777777" w:rsidR="00E55D8E" w:rsidRDefault="00E55D8E" w:rsidP="00E55D8E">
      <w:pPr>
        <w:spacing w:after="0" w:line="240" w:lineRule="auto"/>
        <w:jc w:val="both"/>
        <w:rPr>
          <w:rFonts w:ascii="Cambria" w:hAnsi="Cambria" w:cs="Cambria"/>
          <w:b/>
          <w:bCs/>
          <w:sz w:val="24"/>
          <w:szCs w:val="24"/>
        </w:rPr>
      </w:pPr>
    </w:p>
    <w:p w14:paraId="1F652F22" w14:textId="77777777" w:rsidR="00E55D8E" w:rsidRDefault="00E55D8E" w:rsidP="00E55D8E">
      <w:pPr>
        <w:spacing w:after="0" w:line="240" w:lineRule="auto"/>
        <w:jc w:val="both"/>
        <w:rPr>
          <w:rFonts w:ascii="Cambria" w:hAnsi="Cambria" w:cs="Cambria"/>
          <w:b/>
          <w:bCs/>
          <w:sz w:val="24"/>
          <w:szCs w:val="24"/>
        </w:rPr>
      </w:pPr>
    </w:p>
    <w:p w14:paraId="3855CE32" w14:textId="24454786" w:rsidR="00E55D8E" w:rsidRDefault="00E55D8E" w:rsidP="00E55D8E">
      <w:pPr>
        <w:spacing w:after="0" w:line="240" w:lineRule="auto"/>
        <w:jc w:val="both"/>
        <w:rPr>
          <w:rFonts w:ascii="Cambria" w:hAnsi="Cambria" w:cs="Cambria"/>
          <w:bCs/>
          <w:i/>
          <w:sz w:val="24"/>
          <w:szCs w:val="24"/>
        </w:rPr>
      </w:pPr>
      <w:r>
        <w:rPr>
          <w:rFonts w:ascii="Cambria" w:hAnsi="Cambria"/>
          <w:b/>
          <w:color w:val="FF0000"/>
          <w:sz w:val="24"/>
          <w:szCs w:val="24"/>
        </w:rPr>
        <w:br w:type="page"/>
      </w:r>
      <w:r>
        <w:rPr>
          <w:rFonts w:ascii="Cambria" w:hAnsi="Cambria" w:cs="Cambria"/>
          <w:b/>
          <w:color w:val="FF0000"/>
          <w:sz w:val="28"/>
          <w:szCs w:val="24"/>
        </w:rPr>
        <w:lastRenderedPageBreak/>
        <w:t xml:space="preserve">Задание </w:t>
      </w:r>
      <w:r w:rsidR="00D666C4">
        <w:rPr>
          <w:rFonts w:ascii="Cambria" w:hAnsi="Cambria" w:cs="Cambria"/>
          <w:b/>
          <w:color w:val="FF0000"/>
          <w:sz w:val="28"/>
          <w:szCs w:val="24"/>
        </w:rPr>
        <w:t>39</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37) – 5 баллов</w:t>
      </w:r>
    </w:p>
    <w:p w14:paraId="4ED425CC"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3BBAEC29" w14:textId="77777777" w:rsidR="00E55D8E" w:rsidRPr="00021008" w:rsidRDefault="00E55D8E" w:rsidP="00E55D8E">
      <w:pPr>
        <w:spacing w:after="0" w:line="240" w:lineRule="auto"/>
        <w:jc w:val="both"/>
        <w:rPr>
          <w:rFonts w:ascii="Cambria" w:hAnsi="Cambria" w:cs="Cambria"/>
          <w:b/>
          <w:bCs/>
          <w:sz w:val="24"/>
          <w:szCs w:val="24"/>
        </w:rPr>
      </w:pPr>
      <w:r>
        <w:rPr>
          <w:rFonts w:ascii="Cambria" w:hAnsi="Cambria" w:cs="Cambria"/>
          <w:b/>
          <w:bCs/>
          <w:sz w:val="24"/>
          <w:szCs w:val="24"/>
        </w:rPr>
        <w:t>С</w:t>
      </w:r>
      <w:r w:rsidRPr="00021008">
        <w:rPr>
          <w:rFonts w:ascii="Cambria" w:hAnsi="Cambria" w:cs="Cambria"/>
          <w:b/>
          <w:bCs/>
          <w:sz w:val="24"/>
          <w:szCs w:val="24"/>
        </w:rPr>
        <w:t>келетные элементы п</w:t>
      </w:r>
      <w:r>
        <w:rPr>
          <w:rFonts w:ascii="Cambria" w:hAnsi="Cambria" w:cs="Cambria"/>
          <w:b/>
          <w:bCs/>
          <w:sz w:val="24"/>
          <w:szCs w:val="24"/>
        </w:rPr>
        <w:t>редставителей класса A</w:t>
      </w:r>
      <w:r>
        <w:rPr>
          <w:rFonts w:ascii="Cambria" w:hAnsi="Cambria" w:cs="Cambria"/>
          <w:b/>
          <w:bCs/>
          <w:sz w:val="24"/>
          <w:szCs w:val="24"/>
          <w:lang w:val="en-US"/>
        </w:rPr>
        <w:t>ves</w:t>
      </w:r>
      <w:r w:rsidRPr="00021008">
        <w:rPr>
          <w:rFonts w:ascii="Cambria" w:hAnsi="Cambria" w:cs="Cambria"/>
          <w:b/>
          <w:bCs/>
          <w:sz w:val="24"/>
          <w:szCs w:val="24"/>
        </w:rPr>
        <w:t xml:space="preserve"> имеют хорошо известные особенности внешнего строения. В задании приведены фотографии некоторых костей. Вам необходимо определить название кости (в некоторых случаях — сложного костного образ</w:t>
      </w:r>
      <w:r>
        <w:rPr>
          <w:rFonts w:ascii="Cambria" w:hAnsi="Cambria" w:cs="Cambria"/>
          <w:b/>
          <w:bCs/>
          <w:sz w:val="24"/>
          <w:szCs w:val="24"/>
        </w:rPr>
        <w:t>ования) и соотнести с подходящей ей</w:t>
      </w:r>
      <w:r w:rsidRPr="00021008">
        <w:rPr>
          <w:rFonts w:ascii="Cambria" w:hAnsi="Cambria" w:cs="Cambria"/>
          <w:b/>
          <w:bCs/>
          <w:sz w:val="24"/>
          <w:szCs w:val="24"/>
        </w:rPr>
        <w:t xml:space="preserve"> характеристикой из списк</w:t>
      </w:r>
      <w:r>
        <w:rPr>
          <w:rFonts w:ascii="Cambria" w:hAnsi="Cambria" w:cs="Cambria"/>
          <w:b/>
          <w:bCs/>
          <w:sz w:val="24"/>
          <w:szCs w:val="24"/>
        </w:rPr>
        <w:t>а (масштаб на фото не выдержан)</w:t>
      </w:r>
      <w:r w:rsidRPr="00021008">
        <w:rPr>
          <w:rFonts w:ascii="Cambria" w:hAnsi="Cambria" w:cs="Cambria"/>
          <w:b/>
          <w:bCs/>
          <w:sz w:val="24"/>
          <w:szCs w:val="24"/>
        </w:rPr>
        <w:t>:</w:t>
      </w:r>
    </w:p>
    <w:p w14:paraId="0D02ADB3" w14:textId="77777777" w:rsidR="00E55D8E" w:rsidRDefault="00E55D8E" w:rsidP="00E55D8E">
      <w:pPr>
        <w:spacing w:after="0" w:line="240" w:lineRule="auto"/>
        <w:jc w:val="both"/>
        <w:rPr>
          <w:rFonts w:ascii="Cambria" w:hAnsi="Cambria" w:cs="Cambria"/>
          <w:b/>
          <w:bCs/>
          <w:sz w:val="24"/>
          <w:szCs w:val="24"/>
        </w:rPr>
      </w:pP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366"/>
        <w:gridCol w:w="3331"/>
      </w:tblGrid>
      <w:tr w:rsidR="00E55D8E" w:rsidRPr="00433D5F" w14:paraId="2CDE03FA" w14:textId="77777777" w:rsidTr="005D62AE">
        <w:tc>
          <w:tcPr>
            <w:tcW w:w="3402" w:type="dxa"/>
            <w:tcBorders>
              <w:top w:val="nil"/>
              <w:left w:val="nil"/>
              <w:bottom w:val="nil"/>
              <w:right w:val="nil"/>
            </w:tcBorders>
            <w:shd w:val="clear" w:color="auto" w:fill="auto"/>
            <w:vAlign w:val="center"/>
          </w:tcPr>
          <w:p w14:paraId="3ACE6679" w14:textId="4FB6B796"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17AACBFE" wp14:editId="164427C7">
                  <wp:extent cx="2156460" cy="115062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66" w:type="dxa"/>
            <w:tcBorders>
              <w:top w:val="nil"/>
              <w:left w:val="nil"/>
              <w:bottom w:val="nil"/>
              <w:right w:val="nil"/>
            </w:tcBorders>
            <w:shd w:val="clear" w:color="auto" w:fill="auto"/>
            <w:vAlign w:val="center"/>
          </w:tcPr>
          <w:p w14:paraId="1B3DFD83" w14:textId="6C326878"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0E608347" wp14:editId="451C5D41">
                  <wp:extent cx="2156460" cy="115062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31" w:type="dxa"/>
            <w:tcBorders>
              <w:top w:val="nil"/>
              <w:left w:val="nil"/>
              <w:bottom w:val="nil"/>
              <w:right w:val="nil"/>
            </w:tcBorders>
            <w:shd w:val="clear" w:color="auto" w:fill="auto"/>
            <w:vAlign w:val="center"/>
          </w:tcPr>
          <w:p w14:paraId="34333DFE" w14:textId="53239B7C"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2798F085" wp14:editId="2B6169C6">
                  <wp:extent cx="2156460" cy="115062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r>
      <w:tr w:rsidR="00E55D8E" w:rsidRPr="00433D5F" w14:paraId="0A88A3D7" w14:textId="77777777" w:rsidTr="005D62AE">
        <w:tc>
          <w:tcPr>
            <w:tcW w:w="3402" w:type="dxa"/>
            <w:tcBorders>
              <w:top w:val="nil"/>
              <w:left w:val="nil"/>
              <w:bottom w:val="nil"/>
              <w:right w:val="nil"/>
            </w:tcBorders>
            <w:shd w:val="clear" w:color="auto" w:fill="auto"/>
            <w:vAlign w:val="center"/>
          </w:tcPr>
          <w:p w14:paraId="5C4B6B54" w14:textId="4DCD5D3B"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314FDADC" wp14:editId="0040B787">
                  <wp:extent cx="2156460" cy="115062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66" w:type="dxa"/>
            <w:tcBorders>
              <w:top w:val="nil"/>
              <w:left w:val="nil"/>
              <w:bottom w:val="nil"/>
              <w:right w:val="nil"/>
            </w:tcBorders>
            <w:shd w:val="clear" w:color="auto" w:fill="auto"/>
            <w:vAlign w:val="center"/>
          </w:tcPr>
          <w:p w14:paraId="546169BA" w14:textId="1D6E7638" w:rsidR="00E55D8E" w:rsidRPr="00910AAF" w:rsidRDefault="00FB5989" w:rsidP="005D62AE">
            <w:pPr>
              <w:spacing w:after="0" w:line="240" w:lineRule="auto"/>
              <w:ind w:left="-142"/>
              <w:jc w:val="center"/>
              <w:rPr>
                <w:rFonts w:ascii="Cambria" w:hAnsi="Cambria"/>
                <w:b/>
                <w:bCs/>
              </w:rPr>
            </w:pPr>
            <w:r>
              <w:rPr>
                <w:noProof/>
              </w:rPr>
              <w:drawing>
                <wp:inline distT="0" distB="0" distL="0" distR="0" wp14:anchorId="5F8BFAC5" wp14:editId="758C2B85">
                  <wp:extent cx="2156460" cy="115062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31" w:type="dxa"/>
            <w:tcBorders>
              <w:top w:val="nil"/>
              <w:left w:val="nil"/>
              <w:bottom w:val="nil"/>
              <w:right w:val="nil"/>
            </w:tcBorders>
            <w:shd w:val="clear" w:color="auto" w:fill="auto"/>
            <w:vAlign w:val="center"/>
          </w:tcPr>
          <w:p w14:paraId="3821FA35" w14:textId="77777777" w:rsidR="00E55D8E" w:rsidRPr="00910AAF" w:rsidRDefault="00E55D8E" w:rsidP="005D62AE">
            <w:pPr>
              <w:spacing w:after="0" w:line="240" w:lineRule="auto"/>
              <w:ind w:left="-142"/>
              <w:jc w:val="center"/>
              <w:rPr>
                <w:rFonts w:ascii="Cambria" w:hAnsi="Cambria"/>
                <w:b/>
                <w:bCs/>
              </w:rPr>
            </w:pPr>
          </w:p>
        </w:tc>
      </w:tr>
    </w:tbl>
    <w:p w14:paraId="370227C1" w14:textId="77777777" w:rsidR="00E55D8E" w:rsidRDefault="00E55D8E" w:rsidP="00E55D8E">
      <w:pPr>
        <w:spacing w:after="0" w:line="240" w:lineRule="auto"/>
        <w:jc w:val="both"/>
        <w:rPr>
          <w:rFonts w:ascii="Cambria" w:hAnsi="Cambria" w:cs="Cambria"/>
          <w:b/>
          <w:bCs/>
          <w:sz w:val="24"/>
          <w:szCs w:val="24"/>
        </w:rPr>
      </w:pPr>
    </w:p>
    <w:p w14:paraId="68BBD6E0" w14:textId="77777777" w:rsidR="00E55D8E" w:rsidRPr="004D62E4"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Список названий костей или сложных костных образований (список избыточен – в нем есть лишние термины):</w:t>
      </w:r>
    </w:p>
    <w:p w14:paraId="092F3F52" w14:textId="77777777" w:rsidR="00E55D8E" w:rsidRPr="00001D2E"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001D2E">
        <w:rPr>
          <w:rFonts w:ascii="Cambria" w:hAnsi="Cambria" w:cs="Cambria"/>
          <w:bCs/>
          <w:sz w:val="24"/>
          <w:szCs w:val="24"/>
        </w:rPr>
        <w:t>Атлант</w:t>
      </w:r>
      <w:r w:rsidRPr="00150422">
        <w:rPr>
          <w:rFonts w:ascii="Cambria" w:hAnsi="Cambria" w:cs="Cambria"/>
          <w:bCs/>
          <w:sz w:val="24"/>
          <w:szCs w:val="24"/>
        </w:rPr>
        <w:t>;</w:t>
      </w:r>
    </w:p>
    <w:p w14:paraId="749CEE80"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Б</w:t>
      </w:r>
      <w:r w:rsidRPr="00150422">
        <w:rPr>
          <w:rFonts w:ascii="Cambria" w:hAnsi="Cambria" w:cs="Cambria"/>
          <w:bCs/>
          <w:sz w:val="24"/>
          <w:szCs w:val="24"/>
          <w:lang w:val="en-US"/>
        </w:rPr>
        <w:t>едренная кость</w:t>
      </w:r>
      <w:r w:rsidRPr="00150422">
        <w:rPr>
          <w:rFonts w:ascii="Cambria" w:hAnsi="Cambria" w:cs="Cambria"/>
          <w:bCs/>
          <w:sz w:val="24"/>
          <w:szCs w:val="24"/>
        </w:rPr>
        <w:t>;</w:t>
      </w:r>
    </w:p>
    <w:p w14:paraId="437689CE"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П</w:t>
      </w:r>
      <w:r w:rsidRPr="00150422">
        <w:rPr>
          <w:rFonts w:ascii="Cambria" w:hAnsi="Cambria" w:cs="Cambria"/>
          <w:bCs/>
          <w:sz w:val="24"/>
          <w:szCs w:val="24"/>
          <w:lang w:val="en-US"/>
        </w:rPr>
        <w:t>лечевая кость</w:t>
      </w:r>
      <w:r w:rsidRPr="00150422">
        <w:rPr>
          <w:rFonts w:ascii="Cambria" w:hAnsi="Cambria" w:cs="Cambria"/>
          <w:bCs/>
          <w:sz w:val="24"/>
          <w:szCs w:val="24"/>
        </w:rPr>
        <w:t>;</w:t>
      </w:r>
    </w:p>
    <w:p w14:paraId="35916D7E"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Г</w:t>
      </w:r>
      <w:r w:rsidRPr="00150422">
        <w:rPr>
          <w:rFonts w:ascii="Cambria" w:hAnsi="Cambria" w:cs="Cambria"/>
          <w:bCs/>
          <w:sz w:val="24"/>
          <w:szCs w:val="24"/>
          <w:lang w:val="en-US"/>
        </w:rPr>
        <w:t>рудные позвонки</w:t>
      </w:r>
      <w:r w:rsidRPr="00150422">
        <w:rPr>
          <w:rFonts w:ascii="Cambria" w:hAnsi="Cambria" w:cs="Cambria"/>
          <w:bCs/>
          <w:sz w:val="24"/>
          <w:szCs w:val="24"/>
        </w:rPr>
        <w:t>;</w:t>
      </w:r>
    </w:p>
    <w:p w14:paraId="27224375"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Кости голени;</w:t>
      </w:r>
    </w:p>
    <w:p w14:paraId="68829A52"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Цевка;</w:t>
      </w:r>
    </w:p>
    <w:p w14:paraId="75672C2E"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cs="Cambria"/>
          <w:bCs/>
          <w:sz w:val="24"/>
          <w:szCs w:val="24"/>
        </w:rPr>
        <w:t>Сложный крестец;</w:t>
      </w:r>
    </w:p>
    <w:p w14:paraId="1216CC3C"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Безымянная кость;</w:t>
      </w:r>
    </w:p>
    <w:p w14:paraId="0FA5E674"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Лопатка;</w:t>
      </w:r>
    </w:p>
    <w:p w14:paraId="6A869CA5"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Ключицы;</w:t>
      </w:r>
    </w:p>
    <w:p w14:paraId="49346219"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Локтевая кость;</w:t>
      </w:r>
    </w:p>
    <w:p w14:paraId="79A43218" w14:textId="77777777" w:rsidR="00E55D8E" w:rsidRPr="00150422" w:rsidRDefault="00E55D8E" w:rsidP="00E55D8E">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sz w:val="24"/>
          <w:szCs w:val="24"/>
        </w:rPr>
        <w:t>Типичный шейный позвонок.</w:t>
      </w:r>
    </w:p>
    <w:p w14:paraId="2B22BAD5" w14:textId="77777777" w:rsidR="00E55D8E" w:rsidRDefault="00E55D8E" w:rsidP="00E55D8E">
      <w:pPr>
        <w:spacing w:after="0" w:line="240" w:lineRule="auto"/>
        <w:jc w:val="both"/>
        <w:rPr>
          <w:rFonts w:ascii="Cambria" w:hAnsi="Cambria" w:cs="Cambria"/>
          <w:b/>
          <w:bCs/>
          <w:sz w:val="24"/>
          <w:szCs w:val="24"/>
        </w:rPr>
      </w:pPr>
    </w:p>
    <w:p w14:paraId="6E663772" w14:textId="77777777" w:rsidR="00E55D8E" w:rsidRPr="004D62E4" w:rsidRDefault="00E55D8E" w:rsidP="00E55D8E">
      <w:pPr>
        <w:spacing w:after="0" w:line="240" w:lineRule="auto"/>
        <w:jc w:val="both"/>
        <w:rPr>
          <w:rFonts w:ascii="Cambria" w:hAnsi="Cambria" w:cs="Cambria"/>
          <w:bCs/>
          <w:sz w:val="24"/>
          <w:szCs w:val="24"/>
        </w:rPr>
      </w:pPr>
      <w:r>
        <w:rPr>
          <w:rFonts w:ascii="Cambria" w:hAnsi="Cambria" w:cs="Cambria"/>
          <w:b/>
          <w:bCs/>
          <w:sz w:val="24"/>
          <w:szCs w:val="24"/>
        </w:rPr>
        <w:t>Список характеристик костей (список избыточен – в нем есть лишние характеристики):</w:t>
      </w:r>
    </w:p>
    <w:p w14:paraId="626A07D9"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Крепится непосредственно к черепу при помощи 1 мыщелка</w:t>
      </w:r>
      <w:r w:rsidRPr="00186CF3">
        <w:rPr>
          <w:rFonts w:ascii="Cambria" w:hAnsi="Cambria" w:cs="Cambria"/>
          <w:bCs/>
          <w:sz w:val="24"/>
          <w:szCs w:val="24"/>
        </w:rPr>
        <w:t>;</w:t>
      </w:r>
    </w:p>
    <w:p w14:paraId="18BBFE5B"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У</w:t>
      </w:r>
      <w:r w:rsidRPr="00186CF3">
        <w:rPr>
          <w:rFonts w:ascii="Cambria" w:hAnsi="Cambria" w:cs="Cambria"/>
          <w:bCs/>
          <w:sz w:val="24"/>
          <w:szCs w:val="24"/>
        </w:rPr>
        <w:t xml:space="preserve"> птиц их может быть от 11 до 25;</w:t>
      </w:r>
    </w:p>
    <w:p w14:paraId="7F199975"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Г</w:t>
      </w:r>
      <w:r w:rsidRPr="00186CF3">
        <w:rPr>
          <w:rFonts w:ascii="Cambria" w:hAnsi="Cambria" w:cs="Cambria"/>
          <w:bCs/>
          <w:sz w:val="24"/>
          <w:szCs w:val="24"/>
        </w:rPr>
        <w:t>оловка этой кости входит в вертлужную впадину;</w:t>
      </w:r>
    </w:p>
    <w:p w14:paraId="14212ABF"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стилоподием на передней конечности;</w:t>
      </w:r>
    </w:p>
    <w:p w14:paraId="5771A3FF"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растаются вместе и являются частью пояса передних конечностей;</w:t>
      </w:r>
    </w:p>
    <w:p w14:paraId="3DAD59D5"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w:t>
      </w:r>
      <w:r w:rsidRPr="00186CF3">
        <w:rPr>
          <w:rFonts w:ascii="Cambria" w:hAnsi="Cambria" w:cs="Cambria"/>
          <w:bCs/>
          <w:sz w:val="24"/>
          <w:szCs w:val="24"/>
        </w:rPr>
        <w:t xml:space="preserve"> ней крепятся второстепенные маховые перья;</w:t>
      </w:r>
    </w:p>
    <w:p w14:paraId="3E5C254F"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оставляют часть осевого скелета, к элементам которой прикрепляются рёбра;</w:t>
      </w:r>
    </w:p>
    <w:p w14:paraId="701014DF"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В</w:t>
      </w:r>
      <w:r w:rsidRPr="00186CF3">
        <w:rPr>
          <w:rFonts w:ascii="Cambria" w:hAnsi="Cambria" w:cs="Cambria"/>
          <w:bCs/>
          <w:sz w:val="24"/>
          <w:szCs w:val="24"/>
        </w:rPr>
        <w:t>ходит в состав пояса передних конечностей и располагается дорсально;</w:t>
      </w:r>
    </w:p>
    <w:p w14:paraId="33FDB2A9"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частью свободной задней конечности и носит научное название тибиотарзус;</w:t>
      </w:r>
    </w:p>
    <w:p w14:paraId="26BBDCC8"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остоит из подвздошной, седалищной и лобковой костей;</w:t>
      </w:r>
    </w:p>
    <w:p w14:paraId="1011A0E7"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Ч</w:t>
      </w:r>
      <w:r w:rsidRPr="00186CF3">
        <w:rPr>
          <w:rFonts w:ascii="Cambria" w:hAnsi="Cambria" w:cs="Cambria"/>
          <w:bCs/>
          <w:sz w:val="24"/>
          <w:szCs w:val="24"/>
        </w:rPr>
        <w:t>асть осевого скелета, образованная в результате срастания нескольких его отделов;</w:t>
      </w:r>
    </w:p>
    <w:p w14:paraId="0F5672E5" w14:textId="77777777" w:rsidR="00E55D8E" w:rsidRPr="00186CF3" w:rsidRDefault="00E55D8E" w:rsidP="00E55D8E">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ложное образование свободной задней конечности, ха</w:t>
      </w:r>
      <w:r>
        <w:rPr>
          <w:rFonts w:ascii="Cambria" w:hAnsi="Cambria" w:cs="Cambria"/>
          <w:bCs/>
          <w:sz w:val="24"/>
          <w:szCs w:val="24"/>
        </w:rPr>
        <w:t>рактерное исключительно птицам.</w:t>
      </w:r>
    </w:p>
    <w:p w14:paraId="02827EC8" w14:textId="77777777" w:rsidR="00E55D8E" w:rsidRDefault="00E55D8E" w:rsidP="00E55D8E">
      <w:pPr>
        <w:spacing w:after="0" w:line="240" w:lineRule="auto"/>
        <w:jc w:val="both"/>
        <w:rPr>
          <w:rFonts w:ascii="Cambria" w:hAnsi="Cambria" w:cs="Cambria"/>
          <w:b/>
          <w:bCs/>
          <w:sz w:val="24"/>
          <w:szCs w:val="24"/>
        </w:rPr>
      </w:pPr>
    </w:p>
    <w:p w14:paraId="63466BFC" w14:textId="77777777" w:rsidR="00E55D8E" w:rsidRDefault="00E55D8E" w:rsidP="00E55D8E">
      <w:pPr>
        <w:spacing w:after="0" w:line="240" w:lineRule="auto"/>
        <w:jc w:val="both"/>
        <w:rPr>
          <w:rFonts w:ascii="Cambria" w:hAnsi="Cambria" w:cs="Cambria"/>
          <w:b/>
          <w:bCs/>
          <w:sz w:val="24"/>
          <w:szCs w:val="24"/>
        </w:rPr>
      </w:pPr>
    </w:p>
    <w:p w14:paraId="07BA1709" w14:textId="3D19D41A" w:rsidR="00E55D8E" w:rsidRPr="00433D5F" w:rsidRDefault="00E55D8E" w:rsidP="00E55D8E">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D666C4">
        <w:rPr>
          <w:rFonts w:ascii="Cambria" w:hAnsi="Cambria"/>
          <w:b/>
          <w:color w:val="FF0000"/>
          <w:sz w:val="28"/>
          <w:szCs w:val="24"/>
        </w:rPr>
        <w:t>40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w:t>
      </w:r>
      <w:r w:rsidRPr="00433D5F">
        <w:rPr>
          <w:rFonts w:ascii="Cambria" w:hAnsi="Cambria"/>
          <w:b/>
          <w:color w:val="FF0000"/>
          <w:sz w:val="28"/>
          <w:szCs w:val="24"/>
        </w:rPr>
        <w:t>) – 5 баллов</w:t>
      </w:r>
    </w:p>
    <w:p w14:paraId="091262CE"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21652499" w14:textId="77777777" w:rsidR="00E55D8E" w:rsidRPr="001F734D" w:rsidRDefault="00E55D8E" w:rsidP="00E55D8E">
      <w:pPr>
        <w:spacing w:after="0" w:line="240" w:lineRule="auto"/>
        <w:jc w:val="both"/>
        <w:rPr>
          <w:rFonts w:ascii="Cambria" w:hAnsi="Cambria"/>
          <w:b/>
          <w:bCs/>
          <w:sz w:val="24"/>
          <w:szCs w:val="24"/>
        </w:rPr>
      </w:pPr>
      <w:r w:rsidRPr="001F734D">
        <w:rPr>
          <w:rFonts w:ascii="Cambria" w:hAnsi="Cambria"/>
          <w:b/>
          <w:bCs/>
          <w:sz w:val="24"/>
          <w:szCs w:val="24"/>
        </w:rPr>
        <w:t>Сложное анатомическое строение внутренних органов обусловлено, во многом, особенностями их развития в эмбриональном периоде (миграция клеток, повороты, апоптоз и другие механизмы).</w:t>
      </w:r>
    </w:p>
    <w:p w14:paraId="4039B80E" w14:textId="77777777" w:rsidR="00E55D8E" w:rsidRPr="004B6350" w:rsidRDefault="00E55D8E" w:rsidP="00E55D8E">
      <w:pPr>
        <w:spacing w:after="0" w:line="240" w:lineRule="auto"/>
        <w:jc w:val="both"/>
        <w:rPr>
          <w:rFonts w:ascii="Cambria" w:hAnsi="Cambria"/>
          <w:bCs/>
          <w:i/>
          <w:sz w:val="24"/>
          <w:szCs w:val="24"/>
        </w:rPr>
      </w:pPr>
      <w:r>
        <w:rPr>
          <w:rFonts w:ascii="Cambria" w:hAnsi="Cambria"/>
          <w:b/>
          <w:bCs/>
          <w:sz w:val="24"/>
          <w:szCs w:val="24"/>
        </w:rPr>
        <w:t>Определите анатомическое образование по схематичному изображению его эмбрионального развития, а также укажите, основное биологически активное вещество, которое секретируется данным образованием. Обратите внимание, что образования о которых идет речь на схемах отмечены синим цветом. Если вы считаете, что данное анатомическое образование секретирует несколько биологически активных веществ, то нужно выбрать одно, которое выделяется в наибольших количествах или связано с основной функцией данного образования.</w:t>
      </w:r>
    </w:p>
    <w:p w14:paraId="0156CCF4" w14:textId="77777777" w:rsidR="00E55D8E" w:rsidRPr="00433D5F" w:rsidRDefault="00E55D8E" w:rsidP="00E55D8E">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E55D8E" w:rsidRPr="00433D5F" w14:paraId="64A6B83B" w14:textId="77777777" w:rsidTr="005D62AE">
        <w:tc>
          <w:tcPr>
            <w:tcW w:w="3402" w:type="dxa"/>
            <w:tcBorders>
              <w:top w:val="nil"/>
              <w:left w:val="nil"/>
              <w:bottom w:val="nil"/>
              <w:right w:val="nil"/>
            </w:tcBorders>
            <w:shd w:val="clear" w:color="auto" w:fill="auto"/>
            <w:vAlign w:val="center"/>
          </w:tcPr>
          <w:p w14:paraId="7A015446" w14:textId="7EC93667" w:rsidR="00E55D8E" w:rsidRPr="00910AAF" w:rsidRDefault="00FB5989" w:rsidP="005D62AE">
            <w:pPr>
              <w:spacing w:after="0" w:line="240" w:lineRule="auto"/>
              <w:ind w:left="-142"/>
              <w:rPr>
                <w:rFonts w:ascii="Cambria" w:hAnsi="Cambria"/>
                <w:bCs/>
              </w:rPr>
            </w:pPr>
            <w:r>
              <w:rPr>
                <w:noProof/>
              </w:rPr>
              <w:drawing>
                <wp:inline distT="0" distB="0" distL="0" distR="0" wp14:anchorId="18203109" wp14:editId="4EB487C4">
                  <wp:extent cx="2156460" cy="161544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00B0502" w14:textId="542DD23A" w:rsidR="00E55D8E" w:rsidRPr="00910AAF" w:rsidRDefault="00FB5989" w:rsidP="005D62AE">
            <w:pPr>
              <w:spacing w:after="0" w:line="240" w:lineRule="auto"/>
              <w:ind w:left="-142"/>
              <w:rPr>
                <w:rFonts w:ascii="Cambria" w:hAnsi="Cambria"/>
                <w:b/>
                <w:bCs/>
              </w:rPr>
            </w:pPr>
            <w:r>
              <w:rPr>
                <w:noProof/>
              </w:rPr>
              <w:drawing>
                <wp:inline distT="0" distB="0" distL="0" distR="0" wp14:anchorId="2605D51A" wp14:editId="660475F3">
                  <wp:extent cx="2156460" cy="16154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1CBDB3E" w14:textId="1848A602" w:rsidR="00E55D8E" w:rsidRPr="00910AAF" w:rsidRDefault="00FB5989" w:rsidP="005D62AE">
            <w:pPr>
              <w:spacing w:after="0" w:line="240" w:lineRule="auto"/>
              <w:ind w:left="-142"/>
              <w:rPr>
                <w:rFonts w:ascii="Cambria" w:hAnsi="Cambria"/>
                <w:b/>
                <w:bCs/>
              </w:rPr>
            </w:pPr>
            <w:r>
              <w:rPr>
                <w:noProof/>
              </w:rPr>
              <w:drawing>
                <wp:inline distT="0" distB="0" distL="0" distR="0" wp14:anchorId="48CD0E14" wp14:editId="011185DA">
                  <wp:extent cx="2156460" cy="16154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55D8E" w:rsidRPr="00433D5F" w14:paraId="5F939759" w14:textId="77777777" w:rsidTr="005D62AE">
        <w:tc>
          <w:tcPr>
            <w:tcW w:w="3402" w:type="dxa"/>
            <w:tcBorders>
              <w:top w:val="nil"/>
              <w:left w:val="nil"/>
              <w:bottom w:val="nil"/>
              <w:right w:val="nil"/>
            </w:tcBorders>
            <w:shd w:val="clear" w:color="auto" w:fill="auto"/>
            <w:vAlign w:val="center"/>
          </w:tcPr>
          <w:p w14:paraId="6AF6A00C" w14:textId="6A38F127" w:rsidR="00E55D8E" w:rsidRPr="00910AAF" w:rsidRDefault="00FB5989" w:rsidP="005D62AE">
            <w:pPr>
              <w:spacing w:after="0" w:line="240" w:lineRule="auto"/>
              <w:ind w:left="-142"/>
              <w:rPr>
                <w:rFonts w:ascii="Cambria" w:hAnsi="Cambria"/>
                <w:b/>
                <w:bCs/>
              </w:rPr>
            </w:pPr>
            <w:r>
              <w:rPr>
                <w:noProof/>
              </w:rPr>
              <w:drawing>
                <wp:inline distT="0" distB="0" distL="0" distR="0" wp14:anchorId="7DA1E19D" wp14:editId="08C78B55">
                  <wp:extent cx="2156460" cy="16154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266ECCA" w14:textId="600A6675" w:rsidR="00E55D8E" w:rsidRPr="00910AAF" w:rsidRDefault="00FB5989" w:rsidP="005D62AE">
            <w:pPr>
              <w:spacing w:after="0" w:line="240" w:lineRule="auto"/>
              <w:ind w:left="-142"/>
              <w:rPr>
                <w:rFonts w:ascii="Cambria" w:hAnsi="Cambria"/>
                <w:b/>
                <w:bCs/>
              </w:rPr>
            </w:pPr>
            <w:r>
              <w:rPr>
                <w:noProof/>
              </w:rPr>
              <w:drawing>
                <wp:inline distT="0" distB="0" distL="0" distR="0" wp14:anchorId="465947C2" wp14:editId="5BB8EA89">
                  <wp:extent cx="2156460" cy="16154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196C1C0" w14:textId="77777777" w:rsidR="00E55D8E" w:rsidRPr="00910AAF" w:rsidRDefault="00E55D8E" w:rsidP="005D62AE">
            <w:pPr>
              <w:spacing w:after="0" w:line="240" w:lineRule="auto"/>
              <w:ind w:left="-142"/>
              <w:rPr>
                <w:rFonts w:ascii="Cambria" w:hAnsi="Cambria"/>
                <w:b/>
                <w:bCs/>
              </w:rPr>
            </w:pPr>
          </w:p>
        </w:tc>
      </w:tr>
    </w:tbl>
    <w:p w14:paraId="3C221ECE" w14:textId="77777777" w:rsidR="00E55D8E" w:rsidRPr="00433D5F" w:rsidRDefault="00E55D8E" w:rsidP="00E55D8E">
      <w:pPr>
        <w:spacing w:after="0" w:line="240" w:lineRule="auto"/>
        <w:jc w:val="both"/>
        <w:rPr>
          <w:rFonts w:ascii="Cambria" w:hAnsi="Cambria"/>
          <w:b/>
          <w:bCs/>
          <w:sz w:val="24"/>
          <w:szCs w:val="24"/>
        </w:rPr>
      </w:pPr>
    </w:p>
    <w:p w14:paraId="040486C7"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Список названий анатомических образований</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3CB32DC6" w14:textId="77777777" w:rsidR="00E55D8E" w:rsidRPr="00433D5F"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Женские внутренние органы репродуктивной системы</w:t>
      </w:r>
      <w:r w:rsidRPr="00433D5F">
        <w:rPr>
          <w:rFonts w:ascii="Cambria" w:hAnsi="Cambria"/>
          <w:bCs/>
          <w:sz w:val="24"/>
          <w:szCs w:val="24"/>
        </w:rPr>
        <w:t>;</w:t>
      </w:r>
    </w:p>
    <w:p w14:paraId="40EFE896" w14:textId="77777777" w:rsidR="00E55D8E" w:rsidRPr="00433D5F"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Мужские внутренние органы репродуктивной системы</w:t>
      </w:r>
      <w:r w:rsidRPr="00433D5F">
        <w:rPr>
          <w:rFonts w:ascii="Cambria" w:hAnsi="Cambria"/>
          <w:bCs/>
          <w:sz w:val="24"/>
          <w:szCs w:val="24"/>
        </w:rPr>
        <w:t>;</w:t>
      </w:r>
    </w:p>
    <w:p w14:paraId="4EBA8C4C" w14:textId="77777777" w:rsidR="00E55D8E" w:rsidRPr="00433D5F"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ердце</w:t>
      </w:r>
      <w:r w:rsidRPr="00433D5F">
        <w:rPr>
          <w:rFonts w:ascii="Cambria" w:hAnsi="Cambria"/>
          <w:bCs/>
          <w:sz w:val="24"/>
          <w:szCs w:val="24"/>
        </w:rPr>
        <w:t>;</w:t>
      </w:r>
    </w:p>
    <w:p w14:paraId="65A51639" w14:textId="77777777" w:rsidR="00E55D8E" w:rsidRPr="00433D5F"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Надпочечники</w:t>
      </w:r>
      <w:r w:rsidRPr="00433D5F">
        <w:rPr>
          <w:rFonts w:ascii="Cambria" w:hAnsi="Cambria"/>
          <w:bCs/>
          <w:sz w:val="24"/>
          <w:szCs w:val="24"/>
        </w:rPr>
        <w:t>;</w:t>
      </w:r>
    </w:p>
    <w:p w14:paraId="09528804"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Органы выделительной системы (почки и мочеточники)</w:t>
      </w:r>
      <w:r w:rsidRPr="00433D5F">
        <w:rPr>
          <w:rFonts w:ascii="Cambria" w:hAnsi="Cambria"/>
          <w:bCs/>
          <w:sz w:val="24"/>
          <w:szCs w:val="24"/>
        </w:rPr>
        <w:t>;</w:t>
      </w:r>
    </w:p>
    <w:p w14:paraId="3E38A5DE"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Щитовидная железа;</w:t>
      </w:r>
    </w:p>
    <w:p w14:paraId="1E401A21"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Головной мозг;</w:t>
      </w:r>
    </w:p>
    <w:p w14:paraId="1C372DB8"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Печень;</w:t>
      </w:r>
    </w:p>
    <w:p w14:paraId="0BE1BB7F"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Поджелудочная железа;</w:t>
      </w:r>
    </w:p>
    <w:p w14:paraId="6DE2ADD5"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Селезенка;</w:t>
      </w:r>
    </w:p>
    <w:p w14:paraId="2C33B526" w14:textId="77777777" w:rsidR="00E55D8E"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Желудочно-кишечный тракт;</w:t>
      </w:r>
    </w:p>
    <w:p w14:paraId="56B93484" w14:textId="77777777" w:rsidR="00E55D8E" w:rsidRPr="00F3411A" w:rsidRDefault="00E55D8E" w:rsidP="00E55D8E">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Легкие;</w:t>
      </w:r>
    </w:p>
    <w:p w14:paraId="1A209142" w14:textId="77777777" w:rsidR="00E55D8E" w:rsidRPr="00433D5F" w:rsidRDefault="00E55D8E" w:rsidP="00E55D8E">
      <w:pPr>
        <w:spacing w:after="0" w:line="240" w:lineRule="auto"/>
        <w:jc w:val="both"/>
        <w:rPr>
          <w:rFonts w:ascii="Cambria" w:hAnsi="Cambria"/>
          <w:b/>
          <w:bCs/>
          <w:sz w:val="24"/>
          <w:szCs w:val="24"/>
        </w:rPr>
      </w:pPr>
    </w:p>
    <w:p w14:paraId="6E715AA1"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Список названий основных секретируемых биологически активных веществ</w:t>
      </w:r>
      <w:r w:rsidRPr="00433D5F">
        <w:rPr>
          <w:rFonts w:ascii="Cambria" w:hAnsi="Cambria"/>
          <w:b/>
          <w:bCs/>
          <w:sz w:val="24"/>
          <w:szCs w:val="24"/>
        </w:rPr>
        <w:t xml:space="preserve"> (список избыточен</w:t>
      </w:r>
      <w:r>
        <w:rPr>
          <w:rFonts w:ascii="Cambria" w:hAnsi="Cambria"/>
          <w:b/>
          <w:bCs/>
          <w:sz w:val="24"/>
          <w:szCs w:val="24"/>
        </w:rPr>
        <w:t xml:space="preserve"> – в нем есть лишние названия</w:t>
      </w:r>
      <w:r w:rsidRPr="00433D5F">
        <w:rPr>
          <w:rFonts w:ascii="Cambria" w:hAnsi="Cambria"/>
          <w:b/>
          <w:bCs/>
          <w:sz w:val="24"/>
          <w:szCs w:val="24"/>
        </w:rPr>
        <w:t>):</w:t>
      </w:r>
    </w:p>
    <w:p w14:paraId="0DAEC189"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Ангиотензиноген</w:t>
      </w:r>
      <w:r w:rsidRPr="00433D5F">
        <w:rPr>
          <w:rFonts w:ascii="Cambria" w:hAnsi="Cambria"/>
          <w:bCs/>
          <w:sz w:val="24"/>
          <w:szCs w:val="24"/>
        </w:rPr>
        <w:t>;</w:t>
      </w:r>
    </w:p>
    <w:p w14:paraId="04435FBE"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Натрийуретический пептид;</w:t>
      </w:r>
    </w:p>
    <w:p w14:paraId="27BCADA1"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Энкефалин</w:t>
      </w:r>
      <w:r w:rsidRPr="00433D5F">
        <w:rPr>
          <w:rFonts w:ascii="Cambria" w:hAnsi="Cambria"/>
          <w:bCs/>
          <w:sz w:val="24"/>
          <w:szCs w:val="24"/>
        </w:rPr>
        <w:t>;</w:t>
      </w:r>
    </w:p>
    <w:p w14:paraId="0C5DB669"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Кальцитонин</w:t>
      </w:r>
      <w:r w:rsidRPr="00433D5F">
        <w:rPr>
          <w:rFonts w:ascii="Cambria" w:hAnsi="Cambria"/>
          <w:bCs/>
          <w:sz w:val="24"/>
          <w:szCs w:val="24"/>
        </w:rPr>
        <w:t>;</w:t>
      </w:r>
    </w:p>
    <w:p w14:paraId="022B811D"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lastRenderedPageBreak/>
        <w:t>Секретин</w:t>
      </w:r>
      <w:r w:rsidRPr="00433D5F">
        <w:rPr>
          <w:rFonts w:ascii="Cambria" w:hAnsi="Cambria"/>
          <w:bCs/>
          <w:sz w:val="24"/>
          <w:szCs w:val="24"/>
        </w:rPr>
        <w:t>;</w:t>
      </w:r>
    </w:p>
    <w:p w14:paraId="5A04D408"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Альдостерон</w:t>
      </w:r>
      <w:r w:rsidRPr="00433D5F">
        <w:rPr>
          <w:rFonts w:ascii="Cambria" w:hAnsi="Cambria"/>
          <w:bCs/>
          <w:sz w:val="24"/>
          <w:szCs w:val="24"/>
        </w:rPr>
        <w:t>;</w:t>
      </w:r>
    </w:p>
    <w:p w14:paraId="06470DFB"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Эритропоэтин;</w:t>
      </w:r>
    </w:p>
    <w:p w14:paraId="6EEFFCD8"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Прогестерон;</w:t>
      </w:r>
    </w:p>
    <w:p w14:paraId="07C3E02F"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Трипсин;</w:t>
      </w:r>
    </w:p>
    <w:p w14:paraId="007C2C57"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Тестостерон;</w:t>
      </w:r>
    </w:p>
    <w:p w14:paraId="36BDC119" w14:textId="77777777" w:rsidR="00E55D8E"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Тимозин;</w:t>
      </w:r>
    </w:p>
    <w:p w14:paraId="28A5BE77" w14:textId="77777777" w:rsidR="00E55D8E" w:rsidRPr="00433D5F" w:rsidRDefault="00E55D8E" w:rsidP="00E55D8E">
      <w:pPr>
        <w:numPr>
          <w:ilvl w:val="0"/>
          <w:numId w:val="53"/>
        </w:numPr>
        <w:tabs>
          <w:tab w:val="left" w:pos="426"/>
        </w:tabs>
        <w:spacing w:after="0" w:line="240" w:lineRule="auto"/>
        <w:ind w:left="284" w:firstLine="0"/>
        <w:jc w:val="both"/>
        <w:rPr>
          <w:rFonts w:ascii="Cambria" w:hAnsi="Cambria"/>
          <w:bCs/>
          <w:sz w:val="24"/>
          <w:szCs w:val="24"/>
        </w:rPr>
      </w:pPr>
      <w:r w:rsidRPr="00101AA9">
        <w:rPr>
          <w:rFonts w:ascii="Cambria" w:hAnsi="Cambria"/>
          <w:bCs/>
          <w:sz w:val="24"/>
          <w:szCs w:val="24"/>
        </w:rPr>
        <w:t>Сурфактантный белок А</w:t>
      </w:r>
    </w:p>
    <w:p w14:paraId="7988AD20" w14:textId="77777777" w:rsidR="00E55D8E" w:rsidRPr="00433D5F" w:rsidRDefault="00E55D8E" w:rsidP="00E55D8E">
      <w:pPr>
        <w:spacing w:after="0" w:line="240" w:lineRule="auto"/>
        <w:jc w:val="both"/>
        <w:rPr>
          <w:rFonts w:ascii="Cambria" w:hAnsi="Cambria"/>
          <w:b/>
          <w:bCs/>
          <w:sz w:val="24"/>
          <w:szCs w:val="24"/>
        </w:rPr>
      </w:pPr>
    </w:p>
    <w:p w14:paraId="0B6692EC" w14:textId="77777777" w:rsidR="00E55D8E" w:rsidRPr="00433D5F" w:rsidRDefault="00E55D8E" w:rsidP="00E55D8E">
      <w:pPr>
        <w:spacing w:after="0" w:line="240" w:lineRule="auto"/>
        <w:jc w:val="both"/>
        <w:rPr>
          <w:rFonts w:ascii="Cambria" w:hAnsi="Cambria"/>
          <w:b/>
          <w:bCs/>
          <w:sz w:val="24"/>
          <w:szCs w:val="24"/>
        </w:rPr>
      </w:pPr>
    </w:p>
    <w:p w14:paraId="15851E84" w14:textId="3B80A362" w:rsidR="00E55D8E" w:rsidRPr="00433D5F" w:rsidRDefault="00E55D8E" w:rsidP="00E55D8E">
      <w:pPr>
        <w:spacing w:after="0" w:line="240" w:lineRule="auto"/>
        <w:jc w:val="both"/>
        <w:rPr>
          <w:rFonts w:ascii="Cambria" w:hAnsi="Cambria"/>
          <w:b/>
          <w:color w:val="FF0000"/>
          <w:sz w:val="28"/>
          <w:szCs w:val="24"/>
        </w:rPr>
      </w:pPr>
      <w:r>
        <w:rPr>
          <w:rFonts w:ascii="Cambria" w:hAnsi="Cambria"/>
          <w:bCs/>
          <w:sz w:val="24"/>
          <w:szCs w:val="24"/>
        </w:rPr>
        <w:br w:type="page"/>
      </w:r>
      <w:r w:rsidRPr="00433D5F">
        <w:rPr>
          <w:rFonts w:ascii="Cambria" w:hAnsi="Cambria"/>
          <w:b/>
          <w:color w:val="FF0000"/>
          <w:sz w:val="28"/>
          <w:szCs w:val="24"/>
        </w:rPr>
        <w:lastRenderedPageBreak/>
        <w:t xml:space="preserve">Задание </w:t>
      </w:r>
      <w:r w:rsidR="00D666C4">
        <w:rPr>
          <w:rFonts w:ascii="Cambria" w:hAnsi="Cambria"/>
          <w:b/>
          <w:color w:val="FF0000"/>
          <w:sz w:val="28"/>
          <w:szCs w:val="24"/>
        </w:rPr>
        <w:t>40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w:t>
      </w:r>
      <w:r w:rsidRPr="00433D5F">
        <w:rPr>
          <w:rFonts w:ascii="Cambria" w:hAnsi="Cambria"/>
          <w:b/>
          <w:color w:val="FF0000"/>
          <w:sz w:val="28"/>
          <w:szCs w:val="24"/>
        </w:rPr>
        <w:t>) – 5 баллов</w:t>
      </w:r>
    </w:p>
    <w:p w14:paraId="2EF06B9F"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585D790B" w14:textId="77777777" w:rsidR="00E55D8E" w:rsidRPr="001F734D" w:rsidRDefault="00E55D8E" w:rsidP="00E55D8E">
      <w:pPr>
        <w:spacing w:after="0" w:line="240" w:lineRule="auto"/>
        <w:jc w:val="both"/>
        <w:rPr>
          <w:rFonts w:ascii="Cambria" w:hAnsi="Cambria"/>
          <w:b/>
          <w:bCs/>
          <w:sz w:val="24"/>
          <w:szCs w:val="24"/>
        </w:rPr>
      </w:pPr>
      <w:r w:rsidRPr="001F734D">
        <w:rPr>
          <w:rFonts w:ascii="Cambria" w:hAnsi="Cambria"/>
          <w:b/>
          <w:bCs/>
          <w:sz w:val="24"/>
          <w:szCs w:val="24"/>
        </w:rPr>
        <w:t>Сложное анатомическое строение внутренних органов обусловлено, во многом, особенностями их развития в эмбриональном периоде (миграция клеток, повороты, апоптоз и другие механизмы).</w:t>
      </w:r>
    </w:p>
    <w:p w14:paraId="14F98360" w14:textId="77777777" w:rsidR="00E55D8E" w:rsidRPr="004B6350" w:rsidRDefault="00E55D8E" w:rsidP="00E55D8E">
      <w:pPr>
        <w:spacing w:after="0" w:line="240" w:lineRule="auto"/>
        <w:jc w:val="both"/>
        <w:rPr>
          <w:rFonts w:ascii="Cambria" w:hAnsi="Cambria"/>
          <w:bCs/>
          <w:i/>
          <w:sz w:val="24"/>
          <w:szCs w:val="24"/>
        </w:rPr>
      </w:pPr>
      <w:r>
        <w:rPr>
          <w:rFonts w:ascii="Cambria" w:hAnsi="Cambria"/>
          <w:b/>
          <w:bCs/>
          <w:sz w:val="24"/>
          <w:szCs w:val="24"/>
        </w:rPr>
        <w:t>Определите анатомическое образование по схематичному изображению его эмбрионального развития, а также укажите, основное биологически активное вещество, которое секретируется данным образованием. Обратите внимание, что образования о которых идет речь на схемах отмечены синим цветом. Если вы считаете, что данное анатомическое образование секретирует несколько биологически активных веществ, то нужно выбрать одно, которое выделяется в наибольших количествах или связано с основной функцией данного образования.</w:t>
      </w:r>
    </w:p>
    <w:p w14:paraId="4331AE53" w14:textId="77777777" w:rsidR="00E55D8E" w:rsidRPr="00433D5F" w:rsidRDefault="00E55D8E" w:rsidP="00E55D8E">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E55D8E" w:rsidRPr="00433D5F" w14:paraId="170CFB0D" w14:textId="77777777" w:rsidTr="005D62AE">
        <w:tc>
          <w:tcPr>
            <w:tcW w:w="3402" w:type="dxa"/>
            <w:tcBorders>
              <w:top w:val="nil"/>
              <w:left w:val="nil"/>
              <w:bottom w:val="nil"/>
              <w:right w:val="nil"/>
            </w:tcBorders>
            <w:shd w:val="clear" w:color="auto" w:fill="auto"/>
            <w:vAlign w:val="center"/>
          </w:tcPr>
          <w:p w14:paraId="63F985AF" w14:textId="61037BD2" w:rsidR="00E55D8E" w:rsidRPr="00910AAF" w:rsidRDefault="00FB5989" w:rsidP="005D62AE">
            <w:pPr>
              <w:spacing w:after="0" w:line="240" w:lineRule="auto"/>
              <w:ind w:left="-108"/>
              <w:rPr>
                <w:rFonts w:ascii="Cambria" w:hAnsi="Cambria"/>
                <w:b/>
                <w:bCs/>
              </w:rPr>
            </w:pPr>
            <w:r>
              <w:rPr>
                <w:noProof/>
              </w:rPr>
              <w:drawing>
                <wp:inline distT="0" distB="0" distL="0" distR="0" wp14:anchorId="6A22C3E7" wp14:editId="5116568F">
                  <wp:extent cx="2156460" cy="161544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68A7B1D" w14:textId="374E735B" w:rsidR="00E55D8E" w:rsidRPr="00910AAF" w:rsidRDefault="00FB5989" w:rsidP="005D62AE">
            <w:pPr>
              <w:spacing w:after="0" w:line="240" w:lineRule="auto"/>
              <w:ind w:left="-108"/>
              <w:rPr>
                <w:rFonts w:ascii="Cambria" w:hAnsi="Cambria"/>
                <w:b/>
                <w:bCs/>
              </w:rPr>
            </w:pPr>
            <w:r>
              <w:rPr>
                <w:noProof/>
              </w:rPr>
              <w:drawing>
                <wp:inline distT="0" distB="0" distL="0" distR="0" wp14:anchorId="52C25A5F" wp14:editId="3F5B9420">
                  <wp:extent cx="2156460" cy="161544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9A200FF" w14:textId="55C354A1" w:rsidR="00E55D8E" w:rsidRPr="00910AAF" w:rsidRDefault="00FB5989" w:rsidP="005D62AE">
            <w:pPr>
              <w:spacing w:after="0" w:line="240" w:lineRule="auto"/>
              <w:ind w:left="-108"/>
              <w:rPr>
                <w:rFonts w:ascii="Cambria" w:hAnsi="Cambria"/>
                <w:b/>
                <w:bCs/>
              </w:rPr>
            </w:pPr>
            <w:r>
              <w:rPr>
                <w:noProof/>
              </w:rPr>
              <w:drawing>
                <wp:inline distT="0" distB="0" distL="0" distR="0" wp14:anchorId="0511C61B" wp14:editId="0F76A5CD">
                  <wp:extent cx="2156460" cy="161544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55D8E" w:rsidRPr="00433D5F" w14:paraId="082F3CC5" w14:textId="77777777" w:rsidTr="005D62AE">
        <w:tc>
          <w:tcPr>
            <w:tcW w:w="3402" w:type="dxa"/>
            <w:tcBorders>
              <w:top w:val="nil"/>
              <w:left w:val="nil"/>
              <w:bottom w:val="nil"/>
              <w:right w:val="nil"/>
            </w:tcBorders>
            <w:shd w:val="clear" w:color="auto" w:fill="auto"/>
            <w:vAlign w:val="center"/>
          </w:tcPr>
          <w:p w14:paraId="6807CEFA" w14:textId="7B681E95" w:rsidR="00E55D8E" w:rsidRPr="00910AAF" w:rsidRDefault="00FB5989" w:rsidP="005D62AE">
            <w:pPr>
              <w:spacing w:after="0" w:line="240" w:lineRule="auto"/>
              <w:ind w:left="-108"/>
              <w:rPr>
                <w:rFonts w:ascii="Cambria" w:hAnsi="Cambria"/>
                <w:b/>
                <w:bCs/>
              </w:rPr>
            </w:pPr>
            <w:r>
              <w:rPr>
                <w:noProof/>
              </w:rPr>
              <w:drawing>
                <wp:inline distT="0" distB="0" distL="0" distR="0" wp14:anchorId="15E9BA40" wp14:editId="7F159E55">
                  <wp:extent cx="2156460" cy="161544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E9C41F0" w14:textId="59DB2085" w:rsidR="00E55D8E" w:rsidRPr="00910AAF" w:rsidRDefault="00FB5989" w:rsidP="005D62AE">
            <w:pPr>
              <w:spacing w:after="0" w:line="240" w:lineRule="auto"/>
              <w:ind w:left="-108"/>
              <w:rPr>
                <w:rFonts w:ascii="Cambria" w:hAnsi="Cambria"/>
                <w:b/>
                <w:bCs/>
              </w:rPr>
            </w:pPr>
            <w:r>
              <w:rPr>
                <w:noProof/>
              </w:rPr>
              <w:drawing>
                <wp:inline distT="0" distB="0" distL="0" distR="0" wp14:anchorId="429AE4D1" wp14:editId="452FE7C4">
                  <wp:extent cx="2156460" cy="16154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B9A43FF" w14:textId="77777777" w:rsidR="00E55D8E" w:rsidRPr="00910AAF" w:rsidRDefault="00E55D8E" w:rsidP="005D62AE">
            <w:pPr>
              <w:spacing w:after="0" w:line="240" w:lineRule="auto"/>
              <w:ind w:left="-108"/>
              <w:rPr>
                <w:rFonts w:ascii="Cambria" w:hAnsi="Cambria"/>
                <w:b/>
                <w:bCs/>
              </w:rPr>
            </w:pPr>
          </w:p>
        </w:tc>
      </w:tr>
    </w:tbl>
    <w:p w14:paraId="173B0EB6" w14:textId="77777777" w:rsidR="00E55D8E" w:rsidRPr="00433D5F" w:rsidRDefault="00E55D8E" w:rsidP="00E55D8E">
      <w:pPr>
        <w:spacing w:after="0" w:line="240" w:lineRule="auto"/>
        <w:jc w:val="both"/>
        <w:rPr>
          <w:rFonts w:ascii="Cambria" w:hAnsi="Cambria"/>
          <w:b/>
          <w:bCs/>
          <w:sz w:val="24"/>
          <w:szCs w:val="24"/>
        </w:rPr>
      </w:pPr>
    </w:p>
    <w:p w14:paraId="4FB017FC"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Список названий анатомических образований</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3194FD68" w14:textId="77777777" w:rsidR="00E55D8E" w:rsidRPr="00433D5F"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Женские внутренние органы репродуктивной системы</w:t>
      </w:r>
      <w:r w:rsidRPr="00433D5F">
        <w:rPr>
          <w:rFonts w:ascii="Cambria" w:hAnsi="Cambria"/>
          <w:bCs/>
          <w:sz w:val="24"/>
          <w:szCs w:val="24"/>
        </w:rPr>
        <w:t>;</w:t>
      </w:r>
    </w:p>
    <w:p w14:paraId="3BCA56F9" w14:textId="77777777" w:rsidR="00E55D8E" w:rsidRPr="00433D5F"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Мужские внутренние органы репродуктивной системы</w:t>
      </w:r>
      <w:r w:rsidRPr="00433D5F">
        <w:rPr>
          <w:rFonts w:ascii="Cambria" w:hAnsi="Cambria"/>
          <w:bCs/>
          <w:sz w:val="24"/>
          <w:szCs w:val="24"/>
        </w:rPr>
        <w:t>;</w:t>
      </w:r>
    </w:p>
    <w:p w14:paraId="5C776047" w14:textId="77777777" w:rsidR="00E55D8E" w:rsidRPr="00433D5F"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ердце</w:t>
      </w:r>
      <w:r w:rsidRPr="00433D5F">
        <w:rPr>
          <w:rFonts w:ascii="Cambria" w:hAnsi="Cambria"/>
          <w:bCs/>
          <w:sz w:val="24"/>
          <w:szCs w:val="24"/>
        </w:rPr>
        <w:t>;</w:t>
      </w:r>
    </w:p>
    <w:p w14:paraId="6AB56B1E" w14:textId="77777777" w:rsidR="00E55D8E" w:rsidRPr="00433D5F"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Надпочечники</w:t>
      </w:r>
      <w:r w:rsidRPr="00433D5F">
        <w:rPr>
          <w:rFonts w:ascii="Cambria" w:hAnsi="Cambria"/>
          <w:bCs/>
          <w:sz w:val="24"/>
          <w:szCs w:val="24"/>
        </w:rPr>
        <w:t>;</w:t>
      </w:r>
    </w:p>
    <w:p w14:paraId="4CDB4A3F"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Органы выделительной системы (почки и мочеточники)</w:t>
      </w:r>
      <w:r w:rsidRPr="00433D5F">
        <w:rPr>
          <w:rFonts w:ascii="Cambria" w:hAnsi="Cambria"/>
          <w:bCs/>
          <w:sz w:val="24"/>
          <w:szCs w:val="24"/>
        </w:rPr>
        <w:t>;</w:t>
      </w:r>
    </w:p>
    <w:p w14:paraId="13BC1F64"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Щитовидная железа;</w:t>
      </w:r>
    </w:p>
    <w:p w14:paraId="330D0443"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Головной мозг;</w:t>
      </w:r>
    </w:p>
    <w:p w14:paraId="15695C61"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Печень;</w:t>
      </w:r>
    </w:p>
    <w:p w14:paraId="0609A725"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Поджелудочная железа;</w:t>
      </w:r>
    </w:p>
    <w:p w14:paraId="3B5DE8DE"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Селезенка;</w:t>
      </w:r>
    </w:p>
    <w:p w14:paraId="1CBB6FDB" w14:textId="77777777" w:rsidR="00E55D8E"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Желудочно-кишечный тракт;</w:t>
      </w:r>
    </w:p>
    <w:p w14:paraId="5DBEEAEA" w14:textId="77777777" w:rsidR="00E55D8E" w:rsidRPr="00F3411A" w:rsidRDefault="00E55D8E" w:rsidP="00E55D8E">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Легкие;</w:t>
      </w:r>
    </w:p>
    <w:p w14:paraId="0047025B" w14:textId="77777777" w:rsidR="00E55D8E" w:rsidRPr="00433D5F" w:rsidRDefault="00E55D8E" w:rsidP="00E55D8E">
      <w:pPr>
        <w:spacing w:after="0" w:line="240" w:lineRule="auto"/>
        <w:jc w:val="both"/>
        <w:rPr>
          <w:rFonts w:ascii="Cambria" w:hAnsi="Cambria"/>
          <w:b/>
          <w:bCs/>
          <w:sz w:val="24"/>
          <w:szCs w:val="24"/>
        </w:rPr>
      </w:pPr>
    </w:p>
    <w:p w14:paraId="3F320D63"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Список названий основных секретируемых биологически активных веществ</w:t>
      </w:r>
      <w:r w:rsidRPr="00433D5F">
        <w:rPr>
          <w:rFonts w:ascii="Cambria" w:hAnsi="Cambria"/>
          <w:b/>
          <w:bCs/>
          <w:sz w:val="24"/>
          <w:szCs w:val="24"/>
        </w:rPr>
        <w:t xml:space="preserve"> (список избыточен</w:t>
      </w:r>
      <w:r>
        <w:rPr>
          <w:rFonts w:ascii="Cambria" w:hAnsi="Cambria"/>
          <w:b/>
          <w:bCs/>
          <w:sz w:val="24"/>
          <w:szCs w:val="24"/>
        </w:rPr>
        <w:t xml:space="preserve"> – в нем есть лишние названия</w:t>
      </w:r>
      <w:r w:rsidRPr="00433D5F">
        <w:rPr>
          <w:rFonts w:ascii="Cambria" w:hAnsi="Cambria"/>
          <w:b/>
          <w:bCs/>
          <w:sz w:val="24"/>
          <w:szCs w:val="24"/>
        </w:rPr>
        <w:t>):</w:t>
      </w:r>
    </w:p>
    <w:p w14:paraId="7E386EDF"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Ангиотензиноген</w:t>
      </w:r>
      <w:r w:rsidRPr="00433D5F">
        <w:rPr>
          <w:rFonts w:ascii="Cambria" w:hAnsi="Cambria"/>
          <w:bCs/>
          <w:sz w:val="24"/>
          <w:szCs w:val="24"/>
        </w:rPr>
        <w:t>;</w:t>
      </w:r>
    </w:p>
    <w:p w14:paraId="56025C6B"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Натрийуретический пептид;</w:t>
      </w:r>
    </w:p>
    <w:p w14:paraId="33A05501"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Энкефалин</w:t>
      </w:r>
      <w:r w:rsidRPr="00433D5F">
        <w:rPr>
          <w:rFonts w:ascii="Cambria" w:hAnsi="Cambria"/>
          <w:bCs/>
          <w:sz w:val="24"/>
          <w:szCs w:val="24"/>
        </w:rPr>
        <w:t>;</w:t>
      </w:r>
    </w:p>
    <w:p w14:paraId="28E9E2ED"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Кальцитонин</w:t>
      </w:r>
      <w:r w:rsidRPr="00433D5F">
        <w:rPr>
          <w:rFonts w:ascii="Cambria" w:hAnsi="Cambria"/>
          <w:bCs/>
          <w:sz w:val="24"/>
          <w:szCs w:val="24"/>
        </w:rPr>
        <w:t>;</w:t>
      </w:r>
    </w:p>
    <w:p w14:paraId="2FB37697"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lastRenderedPageBreak/>
        <w:t>Секретин</w:t>
      </w:r>
      <w:r w:rsidRPr="00433D5F">
        <w:rPr>
          <w:rFonts w:ascii="Cambria" w:hAnsi="Cambria"/>
          <w:bCs/>
          <w:sz w:val="24"/>
          <w:szCs w:val="24"/>
        </w:rPr>
        <w:t>;</w:t>
      </w:r>
    </w:p>
    <w:p w14:paraId="12D94631"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Альдостерон</w:t>
      </w:r>
      <w:r w:rsidRPr="00433D5F">
        <w:rPr>
          <w:rFonts w:ascii="Cambria" w:hAnsi="Cambria"/>
          <w:bCs/>
          <w:sz w:val="24"/>
          <w:szCs w:val="24"/>
        </w:rPr>
        <w:t>;</w:t>
      </w:r>
    </w:p>
    <w:p w14:paraId="34667648"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Эритропоэтин;</w:t>
      </w:r>
    </w:p>
    <w:p w14:paraId="59D46FA3"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Прогестерон;</w:t>
      </w:r>
    </w:p>
    <w:p w14:paraId="45CBA4FE"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Трипсин;</w:t>
      </w:r>
    </w:p>
    <w:p w14:paraId="308589E1"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Тестостерон;</w:t>
      </w:r>
    </w:p>
    <w:p w14:paraId="0E073BE8" w14:textId="77777777" w:rsidR="00E55D8E"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Тимозин;</w:t>
      </w:r>
    </w:p>
    <w:p w14:paraId="4691EB7A" w14:textId="77777777" w:rsidR="00E55D8E" w:rsidRPr="00433D5F" w:rsidRDefault="00E55D8E" w:rsidP="00E55D8E">
      <w:pPr>
        <w:numPr>
          <w:ilvl w:val="0"/>
          <w:numId w:val="123"/>
        </w:numPr>
        <w:tabs>
          <w:tab w:val="left" w:pos="426"/>
        </w:tabs>
        <w:spacing w:after="0" w:line="240" w:lineRule="auto"/>
        <w:ind w:left="284" w:firstLine="0"/>
        <w:jc w:val="both"/>
        <w:rPr>
          <w:rFonts w:ascii="Cambria" w:hAnsi="Cambria"/>
          <w:bCs/>
          <w:sz w:val="24"/>
          <w:szCs w:val="24"/>
        </w:rPr>
      </w:pPr>
      <w:r w:rsidRPr="00101AA9">
        <w:rPr>
          <w:rFonts w:ascii="Cambria" w:hAnsi="Cambria"/>
          <w:bCs/>
          <w:sz w:val="24"/>
          <w:szCs w:val="24"/>
        </w:rPr>
        <w:t>Сурфактантный белок А</w:t>
      </w:r>
    </w:p>
    <w:p w14:paraId="67038A00" w14:textId="77777777" w:rsidR="00E55D8E" w:rsidRPr="00433D5F" w:rsidRDefault="00E55D8E" w:rsidP="00E55D8E">
      <w:pPr>
        <w:spacing w:after="0" w:line="240" w:lineRule="auto"/>
        <w:jc w:val="both"/>
        <w:rPr>
          <w:rFonts w:ascii="Cambria" w:hAnsi="Cambria"/>
          <w:b/>
          <w:bCs/>
          <w:sz w:val="24"/>
          <w:szCs w:val="24"/>
        </w:rPr>
      </w:pPr>
    </w:p>
    <w:p w14:paraId="0DD2044F" w14:textId="77777777" w:rsidR="00E55D8E" w:rsidRPr="00433D5F" w:rsidRDefault="00E55D8E" w:rsidP="00E55D8E">
      <w:pPr>
        <w:spacing w:after="0" w:line="240" w:lineRule="auto"/>
        <w:jc w:val="both"/>
        <w:rPr>
          <w:rFonts w:ascii="Cambria" w:hAnsi="Cambria"/>
          <w:b/>
          <w:bCs/>
          <w:sz w:val="24"/>
          <w:szCs w:val="24"/>
        </w:rPr>
      </w:pPr>
    </w:p>
    <w:p w14:paraId="0F964057" w14:textId="4A19F8C6" w:rsidR="00E55D8E" w:rsidRDefault="00E55D8E" w:rsidP="00E55D8E">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 xml:space="preserve">Задание </w:t>
      </w:r>
      <w:r w:rsidR="00D666C4">
        <w:rPr>
          <w:rFonts w:ascii="Cambria" w:hAnsi="Cambria"/>
          <w:b/>
          <w:color w:val="FF0000"/>
          <w:sz w:val="28"/>
          <w:szCs w:val="24"/>
        </w:rPr>
        <w:t>41</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41) – 5 баллов</w:t>
      </w:r>
    </w:p>
    <w:p w14:paraId="122F0A0C" w14:textId="77777777" w:rsidR="00E55D8E"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31A129EE"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 помощью генной инженерии можно создавать генетические контуры, которые будут выполнять простейшие логические операции. Генетический контур – группа генов, связанных друг с другом активирующими или репрессирующими связями. Перед вами пять генетических контуров (1-5), которые вводились в клетки бактерии </w:t>
      </w:r>
      <w:r w:rsidRPr="00DC69BA">
        <w:rPr>
          <w:rFonts w:ascii="Cambria" w:hAnsi="Cambria"/>
          <w:b/>
          <w:bCs/>
          <w:i/>
          <w:iCs/>
          <w:sz w:val="24"/>
          <w:szCs w:val="24"/>
          <w:lang w:val="en-US"/>
        </w:rPr>
        <w:t>E</w:t>
      </w:r>
      <w:r w:rsidRPr="00DC69BA">
        <w:rPr>
          <w:rFonts w:ascii="Cambria" w:hAnsi="Cambria"/>
          <w:b/>
          <w:bCs/>
          <w:i/>
          <w:iCs/>
          <w:sz w:val="24"/>
          <w:szCs w:val="24"/>
        </w:rPr>
        <w:t>.</w:t>
      </w:r>
      <w:r w:rsidRPr="00DC69BA">
        <w:rPr>
          <w:rFonts w:ascii="Cambria" w:hAnsi="Cambria"/>
          <w:b/>
          <w:bCs/>
          <w:i/>
          <w:iCs/>
          <w:sz w:val="24"/>
          <w:szCs w:val="24"/>
          <w:lang w:val="en-US"/>
        </w:rPr>
        <w:t>coli</w:t>
      </w:r>
      <w:r w:rsidRPr="00DC69BA">
        <w:rPr>
          <w:rFonts w:ascii="Cambria" w:hAnsi="Cambria"/>
          <w:b/>
          <w:bCs/>
          <w:sz w:val="24"/>
          <w:szCs w:val="24"/>
        </w:rPr>
        <w:t>.</w:t>
      </w:r>
      <w:r>
        <w:rPr>
          <w:rFonts w:ascii="Cambria" w:hAnsi="Cambria"/>
          <w:b/>
          <w:bCs/>
          <w:sz w:val="24"/>
          <w:szCs w:val="24"/>
        </w:rPr>
        <w:t xml:space="preserve"> </w:t>
      </w:r>
    </w:p>
    <w:p w14:paraId="0ED25273"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Обозначения: </w:t>
      </w:r>
    </w:p>
    <w:p w14:paraId="35B1C817"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Ps</w:t>
      </w:r>
      <w:r w:rsidRPr="00A42D31">
        <w:rPr>
          <w:rFonts w:ascii="Cambria" w:hAnsi="Cambria"/>
          <w:b/>
          <w:bCs/>
          <w:sz w:val="24"/>
          <w:szCs w:val="24"/>
        </w:rPr>
        <w:t xml:space="preserve"> – </w:t>
      </w:r>
      <w:r>
        <w:rPr>
          <w:rFonts w:ascii="Cambria" w:hAnsi="Cambria"/>
          <w:b/>
          <w:bCs/>
          <w:sz w:val="24"/>
          <w:szCs w:val="24"/>
        </w:rPr>
        <w:t xml:space="preserve">сильный промотор (для транскрипции не требует присутствия белка-активатора); </w:t>
      </w:r>
    </w:p>
    <w:p w14:paraId="0055EAA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Pw</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слабый промотор (для транскрипции требуется белок активатор); </w:t>
      </w:r>
    </w:p>
    <w:p w14:paraId="7B18E442"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GFP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зеленого флуоресцентного белка; </w:t>
      </w:r>
    </w:p>
    <w:p w14:paraId="04F9AA06"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araC</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белка-активатора, который связывается с последовательностью </w:t>
      </w:r>
      <w:r>
        <w:rPr>
          <w:rFonts w:ascii="Cambria" w:hAnsi="Cambria"/>
          <w:b/>
          <w:bCs/>
          <w:sz w:val="24"/>
          <w:szCs w:val="24"/>
          <w:lang w:val="en-US"/>
        </w:rPr>
        <w:t>ara</w:t>
      </w:r>
      <w:r w:rsidRPr="00A42D31">
        <w:rPr>
          <w:rFonts w:ascii="Cambria" w:hAnsi="Cambria"/>
          <w:b/>
          <w:bCs/>
          <w:sz w:val="24"/>
          <w:szCs w:val="24"/>
        </w:rPr>
        <w:t xml:space="preserve"> </w:t>
      </w:r>
      <w:r>
        <w:rPr>
          <w:rFonts w:ascii="Cambria" w:hAnsi="Cambria"/>
          <w:b/>
          <w:bCs/>
          <w:sz w:val="24"/>
          <w:szCs w:val="24"/>
        </w:rPr>
        <w:t xml:space="preserve">при добавлении арабинозы; </w:t>
      </w:r>
    </w:p>
    <w:p w14:paraId="78FC5535"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белок-активатор, связывается с последовательностью </w:t>
      </w: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 xml:space="preserve">при наличие в клетке цАМФ; </w:t>
      </w:r>
    </w:p>
    <w:p w14:paraId="035DD8D4"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LacI</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lac</w:t>
      </w:r>
      <w:r w:rsidRPr="00A42D31">
        <w:rPr>
          <w:rFonts w:ascii="Cambria" w:hAnsi="Cambria"/>
          <w:b/>
          <w:bCs/>
          <w:sz w:val="24"/>
          <w:szCs w:val="24"/>
        </w:rPr>
        <w:t xml:space="preserve"> </w:t>
      </w:r>
      <w:r>
        <w:rPr>
          <w:rFonts w:ascii="Cambria" w:hAnsi="Cambria"/>
          <w:b/>
          <w:bCs/>
          <w:sz w:val="24"/>
          <w:szCs w:val="24"/>
        </w:rPr>
        <w:t>в отсутствие лактозы;</w:t>
      </w:r>
      <w:r w:rsidRPr="00A42D31">
        <w:rPr>
          <w:rFonts w:ascii="Cambria" w:hAnsi="Cambria"/>
          <w:b/>
          <w:bCs/>
          <w:sz w:val="24"/>
          <w:szCs w:val="24"/>
        </w:rPr>
        <w:t xml:space="preserve"> </w:t>
      </w:r>
    </w:p>
    <w:p w14:paraId="4253F92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TetR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tet</w:t>
      </w:r>
      <w:r w:rsidRPr="00A42D31">
        <w:rPr>
          <w:rFonts w:ascii="Cambria" w:hAnsi="Cambria"/>
          <w:b/>
          <w:bCs/>
          <w:sz w:val="24"/>
          <w:szCs w:val="24"/>
        </w:rPr>
        <w:t xml:space="preserve"> </w:t>
      </w:r>
      <w:r>
        <w:rPr>
          <w:rFonts w:ascii="Cambria" w:hAnsi="Cambria"/>
          <w:b/>
          <w:bCs/>
          <w:sz w:val="24"/>
          <w:szCs w:val="24"/>
        </w:rPr>
        <w:t xml:space="preserve">в отсутствие тетрациклина; </w:t>
      </w:r>
    </w:p>
    <w:p w14:paraId="2A8B5472"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TrpR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trp</w:t>
      </w:r>
      <w:r>
        <w:rPr>
          <w:rFonts w:ascii="Cambria" w:hAnsi="Cambria"/>
          <w:b/>
          <w:bCs/>
          <w:sz w:val="24"/>
          <w:szCs w:val="24"/>
        </w:rPr>
        <w:t xml:space="preserve"> при наличии в клетке триптофана; </w:t>
      </w:r>
    </w:p>
    <w:p w14:paraId="3E33611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Fur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fur</w:t>
      </w:r>
      <w:r>
        <w:rPr>
          <w:rFonts w:ascii="Cambria" w:hAnsi="Cambria"/>
          <w:b/>
          <w:bCs/>
          <w:sz w:val="24"/>
          <w:szCs w:val="24"/>
        </w:rPr>
        <w:t xml:space="preserve"> при высокой концентрации ионов </w:t>
      </w:r>
      <w:r>
        <w:rPr>
          <w:rFonts w:ascii="Cambria" w:hAnsi="Cambria"/>
          <w:b/>
          <w:bCs/>
          <w:sz w:val="24"/>
          <w:szCs w:val="24"/>
          <w:lang w:val="en-US"/>
        </w:rPr>
        <w:t>Fe</w:t>
      </w:r>
      <w:r w:rsidRPr="00A42D31">
        <w:rPr>
          <w:rFonts w:ascii="Cambria" w:hAnsi="Cambria"/>
          <w:b/>
          <w:bCs/>
          <w:sz w:val="24"/>
          <w:szCs w:val="24"/>
          <w:vertAlign w:val="superscript"/>
        </w:rPr>
        <w:t>2+</w:t>
      </w:r>
      <w:r>
        <w:rPr>
          <w:rFonts w:ascii="Cambria" w:hAnsi="Cambria"/>
          <w:b/>
          <w:bCs/>
          <w:sz w:val="24"/>
          <w:szCs w:val="24"/>
        </w:rPr>
        <w:t xml:space="preserve">. </w:t>
      </w:r>
    </w:p>
    <w:p w14:paraId="5421B595"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В случае, если на промоторе</w:t>
      </w:r>
      <w:r w:rsidRPr="00FD07C9">
        <w:rPr>
          <w:rFonts w:ascii="Cambria" w:hAnsi="Cambria"/>
          <w:b/>
          <w:bCs/>
          <w:sz w:val="24"/>
          <w:szCs w:val="24"/>
        </w:rPr>
        <w:t xml:space="preserve"> </w:t>
      </w:r>
      <w:r>
        <w:rPr>
          <w:rFonts w:ascii="Cambria" w:hAnsi="Cambria"/>
          <w:b/>
          <w:bCs/>
          <w:sz w:val="24"/>
          <w:szCs w:val="24"/>
        </w:rPr>
        <w:t xml:space="preserve">одновременно присутствуют белки активатор и репрессор, то репрессия доминирует. </w:t>
      </w:r>
    </w:p>
    <w:p w14:paraId="2C3FEE5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Сопоставьте показанные контуры с наиболее подходящим описанием механизма работы контура (список</w:t>
      </w:r>
      <w:r w:rsidRPr="00141671">
        <w:rPr>
          <w:rFonts w:ascii="Cambria" w:hAnsi="Cambria"/>
          <w:b/>
          <w:bCs/>
          <w:sz w:val="24"/>
          <w:szCs w:val="24"/>
        </w:rPr>
        <w:t xml:space="preserve"> </w:t>
      </w:r>
      <w:r>
        <w:rPr>
          <w:rFonts w:ascii="Cambria" w:hAnsi="Cambria"/>
          <w:b/>
          <w:bCs/>
          <w:sz w:val="24"/>
          <w:szCs w:val="24"/>
          <w:lang w:val="en-US"/>
        </w:rPr>
        <w:t>A</w:t>
      </w:r>
      <w:r w:rsidRPr="00141671">
        <w:rPr>
          <w:rFonts w:ascii="Cambria" w:hAnsi="Cambria"/>
          <w:b/>
          <w:bCs/>
          <w:sz w:val="24"/>
          <w:szCs w:val="24"/>
        </w:rPr>
        <w:t xml:space="preserve"> -</w:t>
      </w:r>
      <w:r>
        <w:rPr>
          <w:rFonts w:ascii="Cambria" w:hAnsi="Cambria"/>
          <w:b/>
          <w:bCs/>
          <w:sz w:val="24"/>
          <w:szCs w:val="24"/>
        </w:rPr>
        <w:t xml:space="preserve"> </w:t>
      </w:r>
      <w:r>
        <w:rPr>
          <w:rFonts w:ascii="Cambria" w:hAnsi="Cambria"/>
          <w:b/>
          <w:bCs/>
          <w:sz w:val="24"/>
          <w:szCs w:val="24"/>
          <w:lang w:val="en-US"/>
        </w:rPr>
        <w:t>E</w:t>
      </w:r>
      <w:r w:rsidRPr="00141671">
        <w:rPr>
          <w:rFonts w:ascii="Cambria" w:hAnsi="Cambria"/>
          <w:b/>
          <w:bCs/>
          <w:sz w:val="24"/>
          <w:szCs w:val="24"/>
        </w:rPr>
        <w:t xml:space="preserve">) </w:t>
      </w:r>
      <w:r>
        <w:rPr>
          <w:rFonts w:ascii="Cambria" w:hAnsi="Cambria"/>
          <w:b/>
          <w:bCs/>
          <w:sz w:val="24"/>
          <w:szCs w:val="24"/>
        </w:rPr>
        <w:t xml:space="preserve">и с типом ответа (список </w:t>
      </w:r>
      <w:r>
        <w:rPr>
          <w:rFonts w:ascii="Cambria" w:hAnsi="Cambria"/>
          <w:b/>
          <w:bCs/>
          <w:sz w:val="24"/>
          <w:szCs w:val="24"/>
          <w:lang w:val="en-US"/>
        </w:rPr>
        <w:t>I</w:t>
      </w:r>
      <w:r w:rsidRPr="00176BF3">
        <w:rPr>
          <w:rFonts w:ascii="Cambria" w:hAnsi="Cambria"/>
          <w:b/>
          <w:bCs/>
          <w:sz w:val="24"/>
          <w:szCs w:val="24"/>
        </w:rPr>
        <w:t xml:space="preserve"> - </w:t>
      </w:r>
      <w:r>
        <w:rPr>
          <w:rFonts w:ascii="Cambria" w:hAnsi="Cambria"/>
          <w:b/>
          <w:bCs/>
          <w:sz w:val="24"/>
          <w:szCs w:val="24"/>
          <w:lang w:val="en-US"/>
        </w:rPr>
        <w:t>V</w:t>
      </w:r>
      <w:r w:rsidRPr="00176BF3">
        <w:rPr>
          <w:rFonts w:ascii="Cambria" w:hAnsi="Cambria"/>
          <w:b/>
          <w:bCs/>
          <w:sz w:val="24"/>
          <w:szCs w:val="24"/>
        </w:rPr>
        <w:t>)</w:t>
      </w:r>
      <w:r>
        <w:rPr>
          <w:rFonts w:ascii="Cambria" w:hAnsi="Cambria"/>
          <w:b/>
          <w:bCs/>
          <w:sz w:val="24"/>
          <w:szCs w:val="24"/>
        </w:rPr>
        <w:t>:</w:t>
      </w:r>
    </w:p>
    <w:p w14:paraId="2BA872CD" w14:textId="77777777" w:rsidR="00E55D8E" w:rsidRDefault="00E55D8E" w:rsidP="00E55D8E">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E55D8E" w14:paraId="69683958" w14:textId="77777777" w:rsidTr="005D62AE">
        <w:tc>
          <w:tcPr>
            <w:tcW w:w="3402" w:type="dxa"/>
            <w:tcBorders>
              <w:top w:val="nil"/>
              <w:left w:val="nil"/>
              <w:bottom w:val="nil"/>
              <w:right w:val="nil"/>
            </w:tcBorders>
            <w:vAlign w:val="center"/>
            <w:hideMark/>
          </w:tcPr>
          <w:p w14:paraId="7848F677" w14:textId="62EF9223" w:rsidR="00E55D8E" w:rsidRDefault="00FB5989" w:rsidP="005D62AE">
            <w:pPr>
              <w:spacing w:after="0" w:line="240" w:lineRule="auto"/>
              <w:ind w:left="-142"/>
              <w:rPr>
                <w:rFonts w:ascii="Cambria" w:hAnsi="Cambria"/>
                <w:bCs/>
              </w:rPr>
            </w:pPr>
            <w:r w:rsidRPr="00EB5ACF">
              <w:rPr>
                <w:rFonts w:ascii="Cambria" w:hAnsi="Cambria"/>
                <w:noProof/>
                <w:lang w:eastAsia="ru-RU"/>
              </w:rPr>
              <w:drawing>
                <wp:inline distT="0" distB="0" distL="0" distR="0" wp14:anchorId="4B490F46" wp14:editId="333DBFB0">
                  <wp:extent cx="2156460" cy="1623060"/>
                  <wp:effectExtent l="0" t="0" r="0" b="0"/>
                  <wp:docPr id="1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222424D3" w14:textId="04FB74BF" w:rsidR="00E55D8E" w:rsidRDefault="00FB5989" w:rsidP="005D62AE">
            <w:pPr>
              <w:spacing w:after="0" w:line="240" w:lineRule="auto"/>
              <w:ind w:left="-142"/>
              <w:rPr>
                <w:rFonts w:ascii="Cambria" w:hAnsi="Cambria"/>
                <w:b/>
                <w:bCs/>
              </w:rPr>
            </w:pPr>
            <w:r w:rsidRPr="00EB5ACF">
              <w:rPr>
                <w:rFonts w:ascii="Cambria" w:hAnsi="Cambria"/>
                <w:b/>
                <w:noProof/>
                <w:lang w:eastAsia="ru-RU"/>
              </w:rPr>
              <w:drawing>
                <wp:inline distT="0" distB="0" distL="0" distR="0" wp14:anchorId="4CDBD91B" wp14:editId="2BB62022">
                  <wp:extent cx="2156460" cy="1623060"/>
                  <wp:effectExtent l="0" t="0" r="0" b="0"/>
                  <wp:docPr id="1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5FA57437" w14:textId="5DF2BB60" w:rsidR="00E55D8E" w:rsidRDefault="00FB5989" w:rsidP="005D62AE">
            <w:pPr>
              <w:spacing w:after="0" w:line="240" w:lineRule="auto"/>
              <w:ind w:left="-142"/>
              <w:rPr>
                <w:rFonts w:ascii="Cambria" w:hAnsi="Cambria"/>
                <w:b/>
                <w:bCs/>
              </w:rPr>
            </w:pPr>
            <w:r w:rsidRPr="00EB5ACF">
              <w:rPr>
                <w:rFonts w:ascii="Cambria" w:hAnsi="Cambria"/>
                <w:noProof/>
                <w:lang w:eastAsia="ru-RU"/>
              </w:rPr>
              <w:drawing>
                <wp:inline distT="0" distB="0" distL="0" distR="0" wp14:anchorId="2924B122" wp14:editId="61463882">
                  <wp:extent cx="2156460" cy="1623060"/>
                  <wp:effectExtent l="0" t="0" r="0" b="0"/>
                  <wp:docPr id="1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E55D8E" w14:paraId="5702DFF7" w14:textId="77777777" w:rsidTr="005D62AE">
        <w:tc>
          <w:tcPr>
            <w:tcW w:w="3402" w:type="dxa"/>
            <w:tcBorders>
              <w:top w:val="nil"/>
              <w:left w:val="nil"/>
              <w:bottom w:val="nil"/>
              <w:right w:val="nil"/>
            </w:tcBorders>
            <w:vAlign w:val="center"/>
            <w:hideMark/>
          </w:tcPr>
          <w:p w14:paraId="5E6CDD3A" w14:textId="6273AF3E" w:rsidR="00E55D8E" w:rsidRDefault="00FB5989" w:rsidP="005D62AE">
            <w:pPr>
              <w:spacing w:after="0" w:line="240" w:lineRule="auto"/>
              <w:ind w:left="-142"/>
              <w:rPr>
                <w:rFonts w:ascii="Cambria" w:hAnsi="Cambria"/>
                <w:b/>
                <w:bCs/>
              </w:rPr>
            </w:pPr>
            <w:r w:rsidRPr="00EB5ACF">
              <w:rPr>
                <w:rFonts w:ascii="Cambria" w:hAnsi="Cambria"/>
                <w:b/>
                <w:noProof/>
                <w:lang w:eastAsia="ru-RU"/>
              </w:rPr>
              <w:drawing>
                <wp:inline distT="0" distB="0" distL="0" distR="0" wp14:anchorId="7FAC3466" wp14:editId="4ABD7D10">
                  <wp:extent cx="2156460" cy="1623060"/>
                  <wp:effectExtent l="0" t="0" r="0" b="0"/>
                  <wp:docPr id="1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116FE85E" w14:textId="6A8B0421" w:rsidR="00E55D8E" w:rsidRDefault="00FB5989" w:rsidP="005D62AE">
            <w:pPr>
              <w:spacing w:after="0" w:line="240" w:lineRule="auto"/>
              <w:ind w:left="-142"/>
              <w:rPr>
                <w:rFonts w:ascii="Cambria" w:hAnsi="Cambria"/>
                <w:b/>
                <w:bCs/>
              </w:rPr>
            </w:pPr>
            <w:r w:rsidRPr="00EB5ACF">
              <w:rPr>
                <w:rFonts w:ascii="Cambria" w:hAnsi="Cambria"/>
                <w:noProof/>
                <w:lang w:eastAsia="ru-RU"/>
              </w:rPr>
              <w:drawing>
                <wp:inline distT="0" distB="0" distL="0" distR="0" wp14:anchorId="0C631F19" wp14:editId="200E9586">
                  <wp:extent cx="2156460" cy="1623060"/>
                  <wp:effectExtent l="0" t="0" r="0" b="0"/>
                  <wp:docPr id="1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tcPr>
          <w:p w14:paraId="0D322004" w14:textId="77777777" w:rsidR="00E55D8E" w:rsidRDefault="00E55D8E" w:rsidP="005D62AE">
            <w:pPr>
              <w:spacing w:after="0" w:line="240" w:lineRule="auto"/>
              <w:ind w:left="-142"/>
              <w:rPr>
                <w:rFonts w:ascii="Cambria" w:hAnsi="Cambria"/>
                <w:b/>
                <w:bCs/>
              </w:rPr>
            </w:pPr>
          </w:p>
        </w:tc>
      </w:tr>
    </w:tbl>
    <w:p w14:paraId="2456EE82" w14:textId="77777777" w:rsidR="00E55D8E" w:rsidRDefault="00E55D8E" w:rsidP="00E55D8E">
      <w:pPr>
        <w:spacing w:after="0" w:line="240" w:lineRule="auto"/>
        <w:jc w:val="both"/>
        <w:rPr>
          <w:rFonts w:ascii="Cambria" w:hAnsi="Cambria"/>
          <w:b/>
          <w:bCs/>
          <w:sz w:val="24"/>
          <w:szCs w:val="24"/>
        </w:rPr>
      </w:pPr>
    </w:p>
    <w:p w14:paraId="3608BAA8" w14:textId="77777777" w:rsidR="00E55D8E" w:rsidRPr="004F7853" w:rsidRDefault="00E55D8E" w:rsidP="00E55D8E">
      <w:pPr>
        <w:spacing w:after="0" w:line="240" w:lineRule="auto"/>
        <w:jc w:val="both"/>
        <w:rPr>
          <w:rFonts w:ascii="Cambria" w:hAnsi="Cambria"/>
          <w:b/>
          <w:bCs/>
          <w:sz w:val="24"/>
          <w:szCs w:val="24"/>
        </w:rPr>
      </w:pPr>
      <w:r w:rsidRPr="004F7853">
        <w:rPr>
          <w:rFonts w:ascii="Cambria" w:hAnsi="Cambria"/>
          <w:b/>
          <w:bCs/>
          <w:sz w:val="24"/>
          <w:szCs w:val="24"/>
        </w:rPr>
        <w:t>Полное или частичное описание механизма:</w:t>
      </w:r>
    </w:p>
    <w:p w14:paraId="07ED992C"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а </w:t>
      </w:r>
      <w:r w:rsidRPr="004F7853">
        <w:rPr>
          <w:rFonts w:ascii="Cambria" w:hAnsi="Cambria"/>
          <w:bCs/>
          <w:sz w:val="24"/>
          <w:szCs w:val="24"/>
          <w:lang w:val="en-US"/>
        </w:rPr>
        <w:t>LacI</w:t>
      </w:r>
      <w:r w:rsidRPr="004F7853">
        <w:rPr>
          <w:rFonts w:ascii="Cambria" w:hAnsi="Cambria"/>
          <w:bCs/>
          <w:sz w:val="24"/>
          <w:szCs w:val="24"/>
        </w:rPr>
        <w:t xml:space="preserve"> в отсутствие лактозы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4119F42B"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LacI</w:t>
      </w:r>
      <w:r w:rsidRPr="004F7853">
        <w:rPr>
          <w:rFonts w:ascii="Cambria" w:hAnsi="Cambria"/>
          <w:bCs/>
          <w:sz w:val="24"/>
          <w:szCs w:val="24"/>
        </w:rPr>
        <w:t xml:space="preserve">, а </w:t>
      </w:r>
      <w:r w:rsidRPr="004F7853">
        <w:rPr>
          <w:rFonts w:ascii="Cambria" w:hAnsi="Cambria"/>
          <w:bCs/>
          <w:sz w:val="24"/>
          <w:szCs w:val="24"/>
          <w:lang w:val="en-US"/>
        </w:rPr>
        <w:t>CAP</w:t>
      </w:r>
      <w:r w:rsidRPr="004F7853">
        <w:rPr>
          <w:rFonts w:ascii="Cambria" w:hAnsi="Cambria"/>
          <w:bCs/>
          <w:sz w:val="24"/>
          <w:szCs w:val="24"/>
        </w:rPr>
        <w:t xml:space="preserve"> в присутствии цАМФ активируют экспрессию </w:t>
      </w:r>
      <w:r w:rsidRPr="004F7853">
        <w:rPr>
          <w:rFonts w:ascii="Cambria" w:hAnsi="Cambria"/>
          <w:bCs/>
          <w:sz w:val="24"/>
          <w:szCs w:val="24"/>
          <w:lang w:val="en-US"/>
        </w:rPr>
        <w:t xml:space="preserve">GFP </w:t>
      </w:r>
      <w:r w:rsidRPr="004F7853">
        <w:rPr>
          <w:rFonts w:ascii="Cambria" w:hAnsi="Cambria"/>
          <w:bCs/>
          <w:sz w:val="24"/>
          <w:szCs w:val="24"/>
        </w:rPr>
        <w:t xml:space="preserve">и </w:t>
      </w:r>
      <w:r w:rsidRPr="004F7853">
        <w:rPr>
          <w:rFonts w:ascii="Cambria" w:hAnsi="Cambria"/>
          <w:bCs/>
          <w:sz w:val="24"/>
          <w:szCs w:val="24"/>
          <w:lang w:val="en-US"/>
        </w:rPr>
        <w:t>TetR</w:t>
      </w:r>
      <w:r w:rsidRPr="004F7853">
        <w:rPr>
          <w:rFonts w:ascii="Cambria" w:hAnsi="Cambria"/>
          <w:bCs/>
          <w:sz w:val="24"/>
          <w:szCs w:val="24"/>
        </w:rPr>
        <w:t>;</w:t>
      </w:r>
    </w:p>
    <w:p w14:paraId="1BB8DE87"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или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подавляют экспрессию </w:t>
      </w:r>
      <w:r w:rsidRPr="004F7853">
        <w:rPr>
          <w:rFonts w:ascii="Cambria" w:hAnsi="Cambria"/>
          <w:bCs/>
          <w:sz w:val="24"/>
          <w:szCs w:val="24"/>
          <w:lang w:val="en-US"/>
        </w:rPr>
        <w:t>GFP</w:t>
      </w:r>
      <w:r w:rsidRPr="004F7853">
        <w:rPr>
          <w:rFonts w:ascii="Cambria" w:hAnsi="Cambria"/>
          <w:bCs/>
          <w:sz w:val="24"/>
          <w:szCs w:val="24"/>
        </w:rPr>
        <w:t>;</w:t>
      </w:r>
    </w:p>
    <w:p w14:paraId="1E3DB0C5"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lastRenderedPageBreak/>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подавляет экспрессию </w:t>
      </w:r>
      <w:r w:rsidRPr="004F7853">
        <w:rPr>
          <w:rFonts w:ascii="Cambria" w:hAnsi="Cambria"/>
          <w:bCs/>
          <w:sz w:val="24"/>
          <w:szCs w:val="24"/>
          <w:lang w:val="en-US"/>
        </w:rPr>
        <w:t>TrpR</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подавляют экспрессию </w:t>
      </w:r>
      <w:r w:rsidRPr="004F7853">
        <w:rPr>
          <w:rFonts w:ascii="Cambria" w:hAnsi="Cambria"/>
          <w:bCs/>
          <w:sz w:val="24"/>
          <w:szCs w:val="24"/>
          <w:lang w:val="en-US"/>
        </w:rPr>
        <w:t>GFP</w:t>
      </w:r>
      <w:r w:rsidRPr="004F7853">
        <w:rPr>
          <w:rFonts w:ascii="Cambria" w:hAnsi="Cambria"/>
          <w:bCs/>
          <w:sz w:val="24"/>
          <w:szCs w:val="24"/>
        </w:rPr>
        <w:t>;</w:t>
      </w:r>
    </w:p>
    <w:p w14:paraId="3FB3333C" w14:textId="77777777" w:rsidR="00E55D8E" w:rsidRPr="004F7853" w:rsidRDefault="00E55D8E" w:rsidP="00E55D8E">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экспрессию </w:t>
      </w:r>
      <w:r w:rsidRPr="004F7853">
        <w:rPr>
          <w:rFonts w:ascii="Cambria" w:hAnsi="Cambria"/>
          <w:bCs/>
          <w:sz w:val="24"/>
          <w:szCs w:val="24"/>
          <w:lang w:val="en-US"/>
        </w:rPr>
        <w:t>GFP</w:t>
      </w:r>
      <w:r w:rsidRPr="004F7853">
        <w:rPr>
          <w:rFonts w:ascii="Cambria" w:hAnsi="Cambria"/>
          <w:bCs/>
          <w:sz w:val="24"/>
          <w:szCs w:val="24"/>
        </w:rPr>
        <w:t>;</w:t>
      </w:r>
    </w:p>
    <w:p w14:paraId="58C14B14" w14:textId="77777777" w:rsidR="00E55D8E" w:rsidRPr="004F7853" w:rsidRDefault="00E55D8E" w:rsidP="00E55D8E">
      <w:pPr>
        <w:spacing w:after="0" w:line="240" w:lineRule="auto"/>
        <w:jc w:val="both"/>
        <w:rPr>
          <w:rFonts w:ascii="Cambria" w:hAnsi="Cambria"/>
          <w:b/>
          <w:bCs/>
          <w:sz w:val="24"/>
          <w:szCs w:val="24"/>
        </w:rPr>
      </w:pPr>
    </w:p>
    <w:p w14:paraId="0A6A26A5" w14:textId="77777777" w:rsidR="00E55D8E" w:rsidRPr="004F7853" w:rsidRDefault="00E55D8E" w:rsidP="00E55D8E">
      <w:pPr>
        <w:spacing w:after="0" w:line="240" w:lineRule="auto"/>
        <w:jc w:val="both"/>
        <w:rPr>
          <w:rFonts w:ascii="Cambria" w:hAnsi="Cambria"/>
          <w:b/>
          <w:bCs/>
          <w:sz w:val="24"/>
          <w:szCs w:val="24"/>
        </w:rPr>
      </w:pPr>
      <w:r w:rsidRPr="004F7853">
        <w:rPr>
          <w:rFonts w:ascii="Cambria" w:hAnsi="Cambria"/>
          <w:b/>
          <w:bCs/>
          <w:sz w:val="24"/>
          <w:szCs w:val="24"/>
        </w:rPr>
        <w:t xml:space="preserve">Тип ответа. Экспрессия </w:t>
      </w:r>
      <w:r w:rsidRPr="004F7853">
        <w:rPr>
          <w:rFonts w:ascii="Cambria" w:hAnsi="Cambria"/>
          <w:b/>
          <w:bCs/>
          <w:sz w:val="24"/>
          <w:szCs w:val="24"/>
          <w:lang w:val="en-US"/>
        </w:rPr>
        <w:t>GFP</w:t>
      </w:r>
      <w:r w:rsidRPr="004F7853">
        <w:rPr>
          <w:rFonts w:ascii="Cambria" w:hAnsi="Cambria"/>
          <w:b/>
          <w:bCs/>
          <w:sz w:val="24"/>
          <w:szCs w:val="24"/>
        </w:rPr>
        <w:t xml:space="preserve"> наблюдается только в следующей (-их) комбинации (-ях) сигналов:</w:t>
      </w:r>
    </w:p>
    <w:p w14:paraId="25593C65"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отсутствии сигналов, в присутствии только сигнала А, в присутствии обоих сигналов;</w:t>
      </w:r>
    </w:p>
    <w:p w14:paraId="6B6EA7DC"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сигнала А (система с одним сигналом);</w:t>
      </w:r>
    </w:p>
    <w:p w14:paraId="0F2A9378"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 xml:space="preserve">В присутствии только сигнала А или в присутствии только сигнала </w:t>
      </w:r>
      <w:r w:rsidRPr="004F7853">
        <w:rPr>
          <w:rFonts w:ascii="Cambria" w:hAnsi="Cambria"/>
          <w:bCs/>
          <w:sz w:val="24"/>
          <w:szCs w:val="24"/>
          <w:lang w:val="en-US"/>
        </w:rPr>
        <w:t>B</w:t>
      </w:r>
      <w:r w:rsidRPr="004F7853">
        <w:rPr>
          <w:rFonts w:ascii="Cambria" w:hAnsi="Cambria"/>
          <w:bCs/>
          <w:sz w:val="24"/>
          <w:szCs w:val="24"/>
        </w:rPr>
        <w:t>;</w:t>
      </w:r>
    </w:p>
    <w:p w14:paraId="6F680F79"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обоих сигналов;</w:t>
      </w:r>
    </w:p>
    <w:p w14:paraId="06268D98" w14:textId="77777777" w:rsidR="00E55D8E" w:rsidRPr="004F7853" w:rsidRDefault="00E55D8E" w:rsidP="00E55D8E">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отсутствие обоих сигналов;</w:t>
      </w:r>
    </w:p>
    <w:p w14:paraId="1012C4C8" w14:textId="77777777" w:rsidR="00E55D8E" w:rsidRDefault="00E55D8E" w:rsidP="00E55D8E">
      <w:pPr>
        <w:spacing w:after="0" w:line="240" w:lineRule="auto"/>
        <w:jc w:val="both"/>
        <w:rPr>
          <w:rFonts w:ascii="Cambria" w:hAnsi="Cambria"/>
          <w:b/>
          <w:bCs/>
          <w:sz w:val="24"/>
          <w:szCs w:val="24"/>
        </w:rPr>
      </w:pPr>
    </w:p>
    <w:p w14:paraId="3B13E7DA" w14:textId="77777777" w:rsidR="00E55D8E" w:rsidRDefault="00E55D8E" w:rsidP="00E55D8E">
      <w:pPr>
        <w:spacing w:after="0" w:line="240" w:lineRule="auto"/>
        <w:jc w:val="both"/>
        <w:rPr>
          <w:rFonts w:ascii="Cambria" w:hAnsi="Cambria"/>
          <w:b/>
          <w:bCs/>
          <w:sz w:val="24"/>
          <w:szCs w:val="24"/>
        </w:rPr>
      </w:pPr>
    </w:p>
    <w:p w14:paraId="68117E3E" w14:textId="431C83D2" w:rsidR="00E55D8E" w:rsidRDefault="00E55D8E" w:rsidP="00E55D8E">
      <w:pPr>
        <w:spacing w:after="0" w:line="240" w:lineRule="auto"/>
        <w:jc w:val="both"/>
        <w:rPr>
          <w:rFonts w:ascii="Cambria" w:hAnsi="Cambria"/>
          <w:b/>
          <w:color w:val="FF0000"/>
          <w:sz w:val="28"/>
          <w:szCs w:val="24"/>
        </w:rPr>
      </w:pPr>
      <w:r>
        <w:rPr>
          <w:rFonts w:ascii="Cambria" w:hAnsi="Cambria"/>
          <w:b/>
          <w:color w:val="FF0000"/>
          <w:sz w:val="24"/>
          <w:szCs w:val="24"/>
        </w:rPr>
        <w:br w:type="page"/>
      </w:r>
      <w:r>
        <w:rPr>
          <w:rFonts w:ascii="Cambria" w:hAnsi="Cambria"/>
          <w:b/>
          <w:color w:val="FF0000"/>
          <w:sz w:val="28"/>
          <w:szCs w:val="24"/>
        </w:rPr>
        <w:lastRenderedPageBreak/>
        <w:t xml:space="preserve">Задание </w:t>
      </w:r>
      <w:r w:rsidR="00D666C4">
        <w:rPr>
          <w:rFonts w:ascii="Cambria" w:hAnsi="Cambria"/>
          <w:b/>
          <w:color w:val="FF0000"/>
          <w:sz w:val="28"/>
          <w:szCs w:val="24"/>
        </w:rPr>
        <w:t>41</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41) – 5 баллов</w:t>
      </w:r>
    </w:p>
    <w:p w14:paraId="0224F575" w14:textId="77777777" w:rsidR="00E55D8E"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5EE93051"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 помощью генной инженерии можно создавать генетические контуры, которые будут выполнять простейшие логические операции. Генетический контур – группа генов, связанных друг с другом активирующими или репрессирующими связями. Перед вами пять генетических контуров (1-5), которые вводились в клетки бактерии </w:t>
      </w:r>
      <w:r w:rsidRPr="00DC69BA">
        <w:rPr>
          <w:rFonts w:ascii="Cambria" w:hAnsi="Cambria"/>
          <w:b/>
          <w:bCs/>
          <w:i/>
          <w:iCs/>
          <w:sz w:val="24"/>
          <w:szCs w:val="24"/>
          <w:lang w:val="en-US"/>
        </w:rPr>
        <w:t>E</w:t>
      </w:r>
      <w:r w:rsidRPr="00DC69BA">
        <w:rPr>
          <w:rFonts w:ascii="Cambria" w:hAnsi="Cambria"/>
          <w:b/>
          <w:bCs/>
          <w:i/>
          <w:iCs/>
          <w:sz w:val="24"/>
          <w:szCs w:val="24"/>
        </w:rPr>
        <w:t>.</w:t>
      </w:r>
      <w:r w:rsidRPr="00DC69BA">
        <w:rPr>
          <w:rFonts w:ascii="Cambria" w:hAnsi="Cambria"/>
          <w:b/>
          <w:bCs/>
          <w:i/>
          <w:iCs/>
          <w:sz w:val="24"/>
          <w:szCs w:val="24"/>
          <w:lang w:val="en-US"/>
        </w:rPr>
        <w:t>coli</w:t>
      </w:r>
      <w:r w:rsidRPr="00DC69BA">
        <w:rPr>
          <w:rFonts w:ascii="Cambria" w:hAnsi="Cambria"/>
          <w:b/>
          <w:bCs/>
          <w:sz w:val="24"/>
          <w:szCs w:val="24"/>
        </w:rPr>
        <w:t>.</w:t>
      </w:r>
      <w:r>
        <w:rPr>
          <w:rFonts w:ascii="Cambria" w:hAnsi="Cambria"/>
          <w:b/>
          <w:bCs/>
          <w:sz w:val="24"/>
          <w:szCs w:val="24"/>
        </w:rPr>
        <w:t xml:space="preserve"> </w:t>
      </w:r>
    </w:p>
    <w:p w14:paraId="32EF70B7"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Обозначения: </w:t>
      </w:r>
    </w:p>
    <w:p w14:paraId="26C3EC6E"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Ps</w:t>
      </w:r>
      <w:r w:rsidRPr="00A42D31">
        <w:rPr>
          <w:rFonts w:ascii="Cambria" w:hAnsi="Cambria"/>
          <w:b/>
          <w:bCs/>
          <w:sz w:val="24"/>
          <w:szCs w:val="24"/>
        </w:rPr>
        <w:t xml:space="preserve"> – </w:t>
      </w:r>
      <w:r>
        <w:rPr>
          <w:rFonts w:ascii="Cambria" w:hAnsi="Cambria"/>
          <w:b/>
          <w:bCs/>
          <w:sz w:val="24"/>
          <w:szCs w:val="24"/>
        </w:rPr>
        <w:t xml:space="preserve">сильный промотор (для транскрипции не требует присутствия белка-активатора); </w:t>
      </w:r>
    </w:p>
    <w:p w14:paraId="45520A88"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Pw</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слабый промотор (для транскрипции требуется белок активатор); </w:t>
      </w:r>
    </w:p>
    <w:p w14:paraId="776AE3B0"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GFP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зеленого флуоресцентного белка; </w:t>
      </w:r>
    </w:p>
    <w:p w14:paraId="5AADC06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araC</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белка-активатора, который связывается с последовательностью </w:t>
      </w:r>
      <w:r>
        <w:rPr>
          <w:rFonts w:ascii="Cambria" w:hAnsi="Cambria"/>
          <w:b/>
          <w:bCs/>
          <w:sz w:val="24"/>
          <w:szCs w:val="24"/>
          <w:lang w:val="en-US"/>
        </w:rPr>
        <w:t>ara</w:t>
      </w:r>
      <w:r w:rsidRPr="00A42D31">
        <w:rPr>
          <w:rFonts w:ascii="Cambria" w:hAnsi="Cambria"/>
          <w:b/>
          <w:bCs/>
          <w:sz w:val="24"/>
          <w:szCs w:val="24"/>
        </w:rPr>
        <w:t xml:space="preserve"> </w:t>
      </w:r>
      <w:r>
        <w:rPr>
          <w:rFonts w:ascii="Cambria" w:hAnsi="Cambria"/>
          <w:b/>
          <w:bCs/>
          <w:sz w:val="24"/>
          <w:szCs w:val="24"/>
        </w:rPr>
        <w:t xml:space="preserve">при добавлении арабинозы; </w:t>
      </w:r>
    </w:p>
    <w:p w14:paraId="56BC58E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белок-активатор, связывается с последовательностью </w:t>
      </w: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 xml:space="preserve">при наличие в клетке цАМФ; </w:t>
      </w:r>
    </w:p>
    <w:p w14:paraId="12ACB746"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LacI</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lac</w:t>
      </w:r>
      <w:r w:rsidRPr="00A42D31">
        <w:rPr>
          <w:rFonts w:ascii="Cambria" w:hAnsi="Cambria"/>
          <w:b/>
          <w:bCs/>
          <w:sz w:val="24"/>
          <w:szCs w:val="24"/>
        </w:rPr>
        <w:t xml:space="preserve"> </w:t>
      </w:r>
      <w:r>
        <w:rPr>
          <w:rFonts w:ascii="Cambria" w:hAnsi="Cambria"/>
          <w:b/>
          <w:bCs/>
          <w:sz w:val="24"/>
          <w:szCs w:val="24"/>
        </w:rPr>
        <w:t>в отсутствие лактозы;</w:t>
      </w:r>
      <w:r w:rsidRPr="00A42D31">
        <w:rPr>
          <w:rFonts w:ascii="Cambria" w:hAnsi="Cambria"/>
          <w:b/>
          <w:bCs/>
          <w:sz w:val="24"/>
          <w:szCs w:val="24"/>
        </w:rPr>
        <w:t xml:space="preserve"> </w:t>
      </w:r>
    </w:p>
    <w:p w14:paraId="06FFA1DE"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TetR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tet</w:t>
      </w:r>
      <w:r w:rsidRPr="00A42D31">
        <w:rPr>
          <w:rFonts w:ascii="Cambria" w:hAnsi="Cambria"/>
          <w:b/>
          <w:bCs/>
          <w:sz w:val="24"/>
          <w:szCs w:val="24"/>
        </w:rPr>
        <w:t xml:space="preserve"> </w:t>
      </w:r>
      <w:r>
        <w:rPr>
          <w:rFonts w:ascii="Cambria" w:hAnsi="Cambria"/>
          <w:b/>
          <w:bCs/>
          <w:sz w:val="24"/>
          <w:szCs w:val="24"/>
        </w:rPr>
        <w:t xml:space="preserve">в отсутствие тетрациклина; </w:t>
      </w:r>
    </w:p>
    <w:p w14:paraId="17F18649"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TrpR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trp</w:t>
      </w:r>
      <w:r>
        <w:rPr>
          <w:rFonts w:ascii="Cambria" w:hAnsi="Cambria"/>
          <w:b/>
          <w:bCs/>
          <w:sz w:val="24"/>
          <w:szCs w:val="24"/>
        </w:rPr>
        <w:t xml:space="preserve"> при наличии в клетке триптофана; </w:t>
      </w:r>
    </w:p>
    <w:p w14:paraId="27B960A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lang w:val="en-US"/>
        </w:rPr>
        <w:t>Fur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fur</w:t>
      </w:r>
      <w:r>
        <w:rPr>
          <w:rFonts w:ascii="Cambria" w:hAnsi="Cambria"/>
          <w:b/>
          <w:bCs/>
          <w:sz w:val="24"/>
          <w:szCs w:val="24"/>
        </w:rPr>
        <w:t xml:space="preserve"> при высокой концентрации ионов </w:t>
      </w:r>
      <w:r>
        <w:rPr>
          <w:rFonts w:ascii="Cambria" w:hAnsi="Cambria"/>
          <w:b/>
          <w:bCs/>
          <w:sz w:val="24"/>
          <w:szCs w:val="24"/>
          <w:lang w:val="en-US"/>
        </w:rPr>
        <w:t>Fe</w:t>
      </w:r>
      <w:r w:rsidRPr="00A42D31">
        <w:rPr>
          <w:rFonts w:ascii="Cambria" w:hAnsi="Cambria"/>
          <w:b/>
          <w:bCs/>
          <w:sz w:val="24"/>
          <w:szCs w:val="24"/>
          <w:vertAlign w:val="superscript"/>
        </w:rPr>
        <w:t>2+</w:t>
      </w:r>
      <w:r>
        <w:rPr>
          <w:rFonts w:ascii="Cambria" w:hAnsi="Cambria"/>
          <w:b/>
          <w:bCs/>
          <w:sz w:val="24"/>
          <w:szCs w:val="24"/>
        </w:rPr>
        <w:t xml:space="preserve">. </w:t>
      </w:r>
    </w:p>
    <w:p w14:paraId="0DBEDBF7"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В случае, если на промоторе</w:t>
      </w:r>
      <w:r w:rsidRPr="00FD07C9">
        <w:rPr>
          <w:rFonts w:ascii="Cambria" w:hAnsi="Cambria"/>
          <w:b/>
          <w:bCs/>
          <w:sz w:val="24"/>
          <w:szCs w:val="24"/>
        </w:rPr>
        <w:t xml:space="preserve"> </w:t>
      </w:r>
      <w:r>
        <w:rPr>
          <w:rFonts w:ascii="Cambria" w:hAnsi="Cambria"/>
          <w:b/>
          <w:bCs/>
          <w:sz w:val="24"/>
          <w:szCs w:val="24"/>
        </w:rPr>
        <w:t xml:space="preserve">одновременно присутствуют белки активатор и репрессор, то репрессия доминирует. </w:t>
      </w:r>
    </w:p>
    <w:p w14:paraId="6E0943A8"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Сопоставьте показанные контуры с наиболее подходящим описанием механизма работы контура (список</w:t>
      </w:r>
      <w:r w:rsidRPr="00141671">
        <w:rPr>
          <w:rFonts w:ascii="Cambria" w:hAnsi="Cambria"/>
          <w:b/>
          <w:bCs/>
          <w:sz w:val="24"/>
          <w:szCs w:val="24"/>
        </w:rPr>
        <w:t xml:space="preserve"> </w:t>
      </w:r>
      <w:r>
        <w:rPr>
          <w:rFonts w:ascii="Cambria" w:hAnsi="Cambria"/>
          <w:b/>
          <w:bCs/>
          <w:sz w:val="24"/>
          <w:szCs w:val="24"/>
          <w:lang w:val="en-US"/>
        </w:rPr>
        <w:t>A</w:t>
      </w:r>
      <w:r w:rsidRPr="00141671">
        <w:rPr>
          <w:rFonts w:ascii="Cambria" w:hAnsi="Cambria"/>
          <w:b/>
          <w:bCs/>
          <w:sz w:val="24"/>
          <w:szCs w:val="24"/>
        </w:rPr>
        <w:t xml:space="preserve"> -</w:t>
      </w:r>
      <w:r>
        <w:rPr>
          <w:rFonts w:ascii="Cambria" w:hAnsi="Cambria"/>
          <w:b/>
          <w:bCs/>
          <w:sz w:val="24"/>
          <w:szCs w:val="24"/>
        </w:rPr>
        <w:t xml:space="preserve"> </w:t>
      </w:r>
      <w:r>
        <w:rPr>
          <w:rFonts w:ascii="Cambria" w:hAnsi="Cambria"/>
          <w:b/>
          <w:bCs/>
          <w:sz w:val="24"/>
          <w:szCs w:val="24"/>
          <w:lang w:val="en-US"/>
        </w:rPr>
        <w:t>E</w:t>
      </w:r>
      <w:r w:rsidRPr="00141671">
        <w:rPr>
          <w:rFonts w:ascii="Cambria" w:hAnsi="Cambria"/>
          <w:b/>
          <w:bCs/>
          <w:sz w:val="24"/>
          <w:szCs w:val="24"/>
        </w:rPr>
        <w:t xml:space="preserve">) </w:t>
      </w:r>
      <w:r>
        <w:rPr>
          <w:rFonts w:ascii="Cambria" w:hAnsi="Cambria"/>
          <w:b/>
          <w:bCs/>
          <w:sz w:val="24"/>
          <w:szCs w:val="24"/>
        </w:rPr>
        <w:t xml:space="preserve">и с типом ответа (список </w:t>
      </w:r>
      <w:r>
        <w:rPr>
          <w:rFonts w:ascii="Cambria" w:hAnsi="Cambria"/>
          <w:b/>
          <w:bCs/>
          <w:sz w:val="24"/>
          <w:szCs w:val="24"/>
          <w:lang w:val="en-US"/>
        </w:rPr>
        <w:t>I</w:t>
      </w:r>
      <w:r w:rsidRPr="00176BF3">
        <w:rPr>
          <w:rFonts w:ascii="Cambria" w:hAnsi="Cambria"/>
          <w:b/>
          <w:bCs/>
          <w:sz w:val="24"/>
          <w:szCs w:val="24"/>
        </w:rPr>
        <w:t xml:space="preserve"> - </w:t>
      </w:r>
      <w:r>
        <w:rPr>
          <w:rFonts w:ascii="Cambria" w:hAnsi="Cambria"/>
          <w:b/>
          <w:bCs/>
          <w:sz w:val="24"/>
          <w:szCs w:val="24"/>
          <w:lang w:val="en-US"/>
        </w:rPr>
        <w:t>V</w:t>
      </w:r>
      <w:r w:rsidRPr="00176BF3">
        <w:rPr>
          <w:rFonts w:ascii="Cambria" w:hAnsi="Cambria"/>
          <w:b/>
          <w:bCs/>
          <w:sz w:val="24"/>
          <w:szCs w:val="24"/>
        </w:rPr>
        <w:t>)</w:t>
      </w:r>
      <w:r>
        <w:rPr>
          <w:rFonts w:ascii="Cambria" w:hAnsi="Cambria"/>
          <w:b/>
          <w:bCs/>
          <w:sz w:val="24"/>
          <w:szCs w:val="24"/>
        </w:rPr>
        <w:t>:</w:t>
      </w:r>
    </w:p>
    <w:p w14:paraId="74757552" w14:textId="77777777" w:rsidR="00E55D8E" w:rsidRDefault="00E55D8E" w:rsidP="00E55D8E">
      <w:pPr>
        <w:spacing w:after="0" w:line="240" w:lineRule="auto"/>
        <w:jc w:val="both"/>
        <w:rPr>
          <w:rFonts w:ascii="Cambria" w:hAnsi="Cambria"/>
          <w:b/>
          <w:bCs/>
          <w:sz w:val="24"/>
          <w:szCs w:val="24"/>
        </w:rPr>
      </w:pP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75"/>
      </w:tblGrid>
      <w:tr w:rsidR="00E55D8E" w14:paraId="09386725" w14:textId="77777777" w:rsidTr="005D62AE">
        <w:tc>
          <w:tcPr>
            <w:tcW w:w="3402" w:type="dxa"/>
            <w:tcBorders>
              <w:top w:val="nil"/>
              <w:left w:val="nil"/>
              <w:bottom w:val="nil"/>
              <w:right w:val="nil"/>
            </w:tcBorders>
            <w:vAlign w:val="center"/>
            <w:hideMark/>
          </w:tcPr>
          <w:p w14:paraId="5922BD34" w14:textId="735E96B2" w:rsidR="00E55D8E" w:rsidRDefault="00FB5989" w:rsidP="005D62AE">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51ACC73D" wp14:editId="00C07BEB">
                  <wp:extent cx="2156460" cy="1623060"/>
                  <wp:effectExtent l="0" t="0" r="0" b="0"/>
                  <wp:docPr id="1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24C15BD1" w14:textId="09707BB5" w:rsidR="00E55D8E" w:rsidRDefault="00FB5989" w:rsidP="005D62AE">
            <w:pPr>
              <w:spacing w:after="0" w:line="240" w:lineRule="auto"/>
              <w:ind w:left="-142"/>
              <w:jc w:val="center"/>
              <w:rPr>
                <w:rFonts w:ascii="Cambria" w:hAnsi="Cambria"/>
                <w:b/>
                <w:bCs/>
              </w:rPr>
            </w:pPr>
            <w:r w:rsidRPr="00EB5ACF">
              <w:rPr>
                <w:rFonts w:ascii="Cambria" w:hAnsi="Cambria"/>
                <w:b/>
                <w:noProof/>
                <w:lang w:eastAsia="ru-RU"/>
              </w:rPr>
              <w:drawing>
                <wp:inline distT="0" distB="0" distL="0" distR="0" wp14:anchorId="6C646219" wp14:editId="7BB92940">
                  <wp:extent cx="2156460" cy="1623060"/>
                  <wp:effectExtent l="0" t="0" r="0" b="0"/>
                  <wp:docPr id="1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5" w:type="dxa"/>
            <w:tcBorders>
              <w:top w:val="nil"/>
              <w:left w:val="nil"/>
              <w:bottom w:val="nil"/>
              <w:right w:val="nil"/>
            </w:tcBorders>
            <w:vAlign w:val="center"/>
            <w:hideMark/>
          </w:tcPr>
          <w:p w14:paraId="28EC384B" w14:textId="30F7656E" w:rsidR="00E55D8E" w:rsidRDefault="00FB5989" w:rsidP="005D62AE">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62144B59" wp14:editId="0A7E7912">
                  <wp:extent cx="2156460" cy="1623060"/>
                  <wp:effectExtent l="0" t="0" r="0" b="0"/>
                  <wp:docPr id="1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E55D8E" w14:paraId="1B3FAC8C" w14:textId="77777777" w:rsidTr="005D62AE">
        <w:tc>
          <w:tcPr>
            <w:tcW w:w="3402" w:type="dxa"/>
            <w:tcBorders>
              <w:top w:val="nil"/>
              <w:left w:val="nil"/>
              <w:bottom w:val="nil"/>
              <w:right w:val="nil"/>
            </w:tcBorders>
            <w:vAlign w:val="center"/>
            <w:hideMark/>
          </w:tcPr>
          <w:p w14:paraId="53D9BE5F" w14:textId="2A82B790" w:rsidR="00E55D8E" w:rsidRDefault="00FB5989" w:rsidP="005D62AE">
            <w:pPr>
              <w:spacing w:after="0" w:line="240" w:lineRule="auto"/>
              <w:ind w:left="-142"/>
              <w:jc w:val="center"/>
              <w:rPr>
                <w:rFonts w:ascii="Cambria" w:hAnsi="Cambria"/>
                <w:b/>
                <w:bCs/>
              </w:rPr>
            </w:pPr>
            <w:r w:rsidRPr="00EB5ACF">
              <w:rPr>
                <w:rFonts w:ascii="Cambria" w:hAnsi="Cambria"/>
                <w:b/>
                <w:noProof/>
                <w:lang w:eastAsia="ru-RU"/>
              </w:rPr>
              <w:drawing>
                <wp:inline distT="0" distB="0" distL="0" distR="0" wp14:anchorId="3F9B6F52" wp14:editId="611CD776">
                  <wp:extent cx="2156460" cy="1623060"/>
                  <wp:effectExtent l="0" t="0" r="0" b="0"/>
                  <wp:docPr id="1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63692ABC" w14:textId="70D4CAAE" w:rsidR="00E55D8E" w:rsidRDefault="00FB5989" w:rsidP="005D62AE">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490A7C66" wp14:editId="14ADF676">
                  <wp:extent cx="2156460" cy="1623060"/>
                  <wp:effectExtent l="0" t="0" r="0" b="0"/>
                  <wp:docPr id="1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5" w:type="dxa"/>
            <w:tcBorders>
              <w:top w:val="nil"/>
              <w:left w:val="nil"/>
              <w:bottom w:val="nil"/>
              <w:right w:val="nil"/>
            </w:tcBorders>
            <w:vAlign w:val="center"/>
          </w:tcPr>
          <w:p w14:paraId="54996189" w14:textId="77777777" w:rsidR="00E55D8E" w:rsidRDefault="00E55D8E" w:rsidP="005D62AE">
            <w:pPr>
              <w:spacing w:after="0" w:line="240" w:lineRule="auto"/>
              <w:ind w:left="-142"/>
              <w:jc w:val="center"/>
              <w:rPr>
                <w:rFonts w:ascii="Cambria" w:hAnsi="Cambria"/>
                <w:b/>
                <w:bCs/>
              </w:rPr>
            </w:pPr>
          </w:p>
        </w:tc>
      </w:tr>
    </w:tbl>
    <w:p w14:paraId="74CB4049" w14:textId="77777777" w:rsidR="00E55D8E" w:rsidRDefault="00E55D8E" w:rsidP="00E55D8E">
      <w:pPr>
        <w:spacing w:after="0" w:line="240" w:lineRule="auto"/>
        <w:jc w:val="both"/>
        <w:rPr>
          <w:rFonts w:ascii="Cambria" w:hAnsi="Cambria"/>
          <w:b/>
          <w:bCs/>
          <w:sz w:val="24"/>
          <w:szCs w:val="24"/>
        </w:rPr>
      </w:pPr>
    </w:p>
    <w:p w14:paraId="346E3106" w14:textId="77777777" w:rsidR="00E55D8E" w:rsidRPr="004F7853" w:rsidRDefault="00E55D8E" w:rsidP="00E55D8E">
      <w:pPr>
        <w:spacing w:after="0" w:line="240" w:lineRule="auto"/>
        <w:jc w:val="both"/>
        <w:rPr>
          <w:rFonts w:ascii="Cambria" w:hAnsi="Cambria"/>
          <w:b/>
          <w:bCs/>
          <w:sz w:val="24"/>
          <w:szCs w:val="24"/>
        </w:rPr>
      </w:pPr>
      <w:r w:rsidRPr="004F7853">
        <w:rPr>
          <w:rFonts w:ascii="Cambria" w:hAnsi="Cambria"/>
          <w:b/>
          <w:bCs/>
          <w:sz w:val="24"/>
          <w:szCs w:val="24"/>
        </w:rPr>
        <w:t>Полное или частичное описание механизма:</w:t>
      </w:r>
    </w:p>
    <w:p w14:paraId="025B7A71"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TrpR</w:t>
      </w:r>
      <w:r w:rsidRPr="004F7853">
        <w:rPr>
          <w:rFonts w:ascii="Cambria" w:hAnsi="Cambria"/>
          <w:bCs/>
          <w:sz w:val="24"/>
          <w:szCs w:val="24"/>
        </w:rPr>
        <w:t xml:space="preserve">, который в присутствии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0A74EA91"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или </w:t>
      </w:r>
      <w:r w:rsidRPr="004F7853">
        <w:rPr>
          <w:rFonts w:ascii="Cambria" w:hAnsi="Cambria"/>
          <w:bCs/>
          <w:sz w:val="24"/>
          <w:szCs w:val="24"/>
          <w:lang w:val="en-US"/>
        </w:rPr>
        <w:t>CAP</w:t>
      </w:r>
      <w:r w:rsidRPr="004F7853">
        <w:rPr>
          <w:rFonts w:ascii="Cambria" w:hAnsi="Cambria"/>
          <w:bCs/>
          <w:sz w:val="24"/>
          <w:szCs w:val="24"/>
        </w:rPr>
        <w:t xml:space="preserve"> в присутствии цАМФ активируют экспрессию </w:t>
      </w:r>
      <w:r w:rsidRPr="004F7853">
        <w:rPr>
          <w:rFonts w:ascii="Cambria" w:hAnsi="Cambria"/>
          <w:bCs/>
          <w:sz w:val="24"/>
          <w:szCs w:val="24"/>
          <w:lang w:val="en-US"/>
        </w:rPr>
        <w:t>GFP</w:t>
      </w:r>
      <w:r w:rsidRPr="004F7853">
        <w:rPr>
          <w:rFonts w:ascii="Cambria" w:hAnsi="Cambria"/>
          <w:bCs/>
          <w:sz w:val="24"/>
          <w:szCs w:val="24"/>
        </w:rPr>
        <w:t>;</w:t>
      </w:r>
    </w:p>
    <w:p w14:paraId="425761EB"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2D544968"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lastRenderedPageBreak/>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подавляет экспрессию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TetR</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подавляет экспрессию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LacI;</w:t>
      </w:r>
    </w:p>
    <w:p w14:paraId="1590EB8F" w14:textId="77777777" w:rsidR="00E55D8E" w:rsidRPr="004F7853" w:rsidRDefault="00E55D8E" w:rsidP="00E55D8E">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присутствие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73A97914" w14:textId="77777777" w:rsidR="00E55D8E" w:rsidRPr="004F7853" w:rsidRDefault="00E55D8E" w:rsidP="00E55D8E">
      <w:pPr>
        <w:spacing w:after="0" w:line="240" w:lineRule="auto"/>
        <w:jc w:val="both"/>
        <w:rPr>
          <w:rFonts w:ascii="Cambria" w:hAnsi="Cambria"/>
          <w:b/>
          <w:bCs/>
          <w:sz w:val="24"/>
          <w:szCs w:val="24"/>
        </w:rPr>
      </w:pPr>
    </w:p>
    <w:p w14:paraId="4796F3F1" w14:textId="77777777" w:rsidR="00E55D8E" w:rsidRPr="004F7853" w:rsidRDefault="00E55D8E" w:rsidP="00E55D8E">
      <w:pPr>
        <w:spacing w:after="0" w:line="240" w:lineRule="auto"/>
        <w:jc w:val="both"/>
        <w:rPr>
          <w:rFonts w:ascii="Cambria" w:hAnsi="Cambria"/>
          <w:b/>
          <w:bCs/>
          <w:sz w:val="24"/>
          <w:szCs w:val="24"/>
        </w:rPr>
      </w:pPr>
      <w:r w:rsidRPr="004F7853">
        <w:rPr>
          <w:rFonts w:ascii="Cambria" w:hAnsi="Cambria"/>
          <w:b/>
          <w:bCs/>
          <w:sz w:val="24"/>
          <w:szCs w:val="24"/>
        </w:rPr>
        <w:t xml:space="preserve">Тип ответа. Экспрессия </w:t>
      </w:r>
      <w:r w:rsidRPr="004F7853">
        <w:rPr>
          <w:rFonts w:ascii="Cambria" w:hAnsi="Cambria"/>
          <w:b/>
          <w:bCs/>
          <w:sz w:val="24"/>
          <w:szCs w:val="24"/>
          <w:lang w:val="en-US"/>
        </w:rPr>
        <w:t>GFP</w:t>
      </w:r>
      <w:r w:rsidRPr="004F7853">
        <w:rPr>
          <w:rFonts w:ascii="Cambria" w:hAnsi="Cambria"/>
          <w:b/>
          <w:bCs/>
          <w:sz w:val="24"/>
          <w:szCs w:val="24"/>
        </w:rPr>
        <w:t xml:space="preserve"> наблюдается только в следующей (-их) комбинации (-ях) сигналов:</w:t>
      </w:r>
    </w:p>
    <w:p w14:paraId="0519522D"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отсутствие сигнала А (система с одним сигналом);</w:t>
      </w:r>
    </w:p>
    <w:p w14:paraId="377231DC"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обоих сигналов или в отсутствие обоих сигналов;</w:t>
      </w:r>
    </w:p>
    <w:p w14:paraId="32EF9087"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 xml:space="preserve">В отсутствии сигналов, в присутствии только сигнала А, в присутствии только сигнала </w:t>
      </w:r>
      <w:r w:rsidRPr="004F7853">
        <w:rPr>
          <w:rFonts w:ascii="Cambria" w:hAnsi="Cambria"/>
          <w:bCs/>
          <w:sz w:val="24"/>
          <w:szCs w:val="24"/>
          <w:lang w:val="en-US"/>
        </w:rPr>
        <w:t>B</w:t>
      </w:r>
      <w:r w:rsidRPr="004F7853">
        <w:rPr>
          <w:rFonts w:ascii="Cambria" w:hAnsi="Cambria"/>
          <w:bCs/>
          <w:sz w:val="24"/>
          <w:szCs w:val="24"/>
        </w:rPr>
        <w:t>;</w:t>
      </w:r>
    </w:p>
    <w:p w14:paraId="2B884916"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только сигнала А, в присутствии только сигнала В, в присутствии обоих сигналов;</w:t>
      </w:r>
    </w:p>
    <w:p w14:paraId="266893C1" w14:textId="77777777" w:rsidR="00E55D8E" w:rsidRPr="004F7853" w:rsidRDefault="00E55D8E" w:rsidP="00E55D8E">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только сигнала А (система с двумя сигналами);</w:t>
      </w:r>
    </w:p>
    <w:p w14:paraId="14F926E3" w14:textId="77777777" w:rsidR="00E55D8E" w:rsidRDefault="00E55D8E" w:rsidP="00E55D8E">
      <w:pPr>
        <w:spacing w:after="0" w:line="240" w:lineRule="auto"/>
        <w:jc w:val="both"/>
        <w:rPr>
          <w:rFonts w:ascii="Cambria" w:hAnsi="Cambria"/>
          <w:b/>
          <w:bCs/>
          <w:sz w:val="24"/>
          <w:szCs w:val="24"/>
        </w:rPr>
      </w:pPr>
    </w:p>
    <w:p w14:paraId="355588CA" w14:textId="77777777" w:rsidR="00E55D8E" w:rsidRDefault="00E55D8E" w:rsidP="00E55D8E">
      <w:pPr>
        <w:spacing w:after="0" w:line="240" w:lineRule="auto"/>
        <w:jc w:val="both"/>
        <w:rPr>
          <w:rFonts w:ascii="Cambria" w:hAnsi="Cambria"/>
          <w:b/>
          <w:bCs/>
          <w:sz w:val="24"/>
          <w:szCs w:val="24"/>
        </w:rPr>
      </w:pPr>
    </w:p>
    <w:p w14:paraId="4E7ABA1A" w14:textId="5C236374" w:rsidR="00E55D8E" w:rsidRPr="00433D5F" w:rsidRDefault="00E55D8E" w:rsidP="00E55D8E">
      <w:pPr>
        <w:spacing w:after="0" w:line="240" w:lineRule="auto"/>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D666C4">
        <w:rPr>
          <w:rFonts w:ascii="Cambria" w:hAnsi="Cambria"/>
          <w:b/>
          <w:color w:val="FF0000"/>
          <w:sz w:val="28"/>
          <w:szCs w:val="24"/>
        </w:rPr>
        <w:t>42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Pr="00433D5F">
        <w:rPr>
          <w:rFonts w:ascii="Cambria" w:hAnsi="Cambria"/>
          <w:b/>
          <w:color w:val="FF0000"/>
          <w:sz w:val="28"/>
          <w:szCs w:val="24"/>
        </w:rPr>
        <w:t>) – 5 баллов</w:t>
      </w:r>
    </w:p>
    <w:p w14:paraId="5542485E"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1</w:t>
      </w:r>
    </w:p>
    <w:p w14:paraId="6ADF1E94"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У драконов в гаплоидном наборе 10 хромосом (</w:t>
      </w:r>
      <w:r>
        <w:rPr>
          <w:rFonts w:ascii="Cambria" w:hAnsi="Cambria"/>
          <w:b/>
          <w:bCs/>
          <w:sz w:val="24"/>
          <w:szCs w:val="24"/>
          <w:lang w:val="en-US"/>
        </w:rPr>
        <w:t>n</w:t>
      </w:r>
      <w:r w:rsidRPr="00C52301">
        <w:rPr>
          <w:rFonts w:ascii="Cambria" w:hAnsi="Cambria"/>
          <w:b/>
          <w:bCs/>
          <w:sz w:val="24"/>
          <w:szCs w:val="24"/>
        </w:rPr>
        <w:t>=10)</w:t>
      </w:r>
      <w:r>
        <w:rPr>
          <w:rFonts w:ascii="Cambria" w:hAnsi="Cambria"/>
          <w:b/>
          <w:bCs/>
          <w:sz w:val="24"/>
          <w:szCs w:val="24"/>
        </w:rPr>
        <w:t xml:space="preserve">. Соотнесите фазы интерфазы и деления клеток, количество хромосом и нитей ДНК </w:t>
      </w:r>
      <w:r w:rsidRPr="00860DB0">
        <w:rPr>
          <w:rFonts w:ascii="Cambria" w:hAnsi="Cambria"/>
          <w:b/>
          <w:bCs/>
          <w:sz w:val="24"/>
          <w:szCs w:val="24"/>
          <w:u w:val="single"/>
        </w:rPr>
        <w:t>в конце</w:t>
      </w:r>
      <w:r>
        <w:rPr>
          <w:rFonts w:ascii="Cambria" w:hAnsi="Cambria"/>
          <w:b/>
          <w:bCs/>
          <w:sz w:val="24"/>
          <w:szCs w:val="24"/>
        </w:rPr>
        <w:t xml:space="preserve"> каждой фазы и процессы, происходящими в эти фазы.</w:t>
      </w:r>
    </w:p>
    <w:p w14:paraId="0CA50B34" w14:textId="77777777" w:rsidR="00E55D8E" w:rsidRPr="00433D5F" w:rsidRDefault="00E55D8E" w:rsidP="00E55D8E">
      <w:pPr>
        <w:spacing w:after="0" w:line="240" w:lineRule="auto"/>
        <w:jc w:val="both"/>
        <w:rPr>
          <w:rFonts w:ascii="Cambria" w:hAnsi="Cambria"/>
          <w:b/>
          <w:bCs/>
          <w:sz w:val="24"/>
          <w:szCs w:val="24"/>
        </w:rPr>
      </w:pPr>
    </w:p>
    <w:p w14:paraId="32AB920C" w14:textId="77777777" w:rsidR="00E55D8E" w:rsidRDefault="00E55D8E" w:rsidP="00E55D8E">
      <w:pPr>
        <w:spacing w:after="0" w:line="240" w:lineRule="auto"/>
        <w:jc w:val="both"/>
        <w:rPr>
          <w:rFonts w:ascii="Cambria" w:hAnsi="Cambria"/>
          <w:b/>
          <w:bCs/>
          <w:sz w:val="24"/>
          <w:szCs w:val="24"/>
        </w:rPr>
      </w:pPr>
      <w:r w:rsidRPr="007151D4">
        <w:rPr>
          <w:rFonts w:ascii="Cambria" w:hAnsi="Cambria"/>
          <w:b/>
          <w:bCs/>
          <w:sz w:val="24"/>
          <w:szCs w:val="24"/>
        </w:rPr>
        <w:t>Ниже приведены названия различных фаз интерфазы и процесса деления клеток:</w:t>
      </w:r>
    </w:p>
    <w:p w14:paraId="7B0EAD20" w14:textId="77777777" w:rsidR="00E55D8E" w:rsidRPr="00EB45FA"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1: Интерфаза </w:t>
      </w:r>
      <w:r w:rsidRPr="00EB45FA">
        <w:rPr>
          <w:rFonts w:ascii="Cambria" w:hAnsi="Cambria"/>
          <w:bCs/>
          <w:sz w:val="24"/>
          <w:szCs w:val="24"/>
          <w:lang w:val="en-US"/>
        </w:rPr>
        <w:t>S</w:t>
      </w:r>
    </w:p>
    <w:p w14:paraId="7D148B80" w14:textId="77777777" w:rsidR="00E55D8E" w:rsidRPr="00EB45FA"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2: Анафаза митоза</w:t>
      </w:r>
    </w:p>
    <w:p w14:paraId="1838967A" w14:textId="77777777" w:rsidR="00E55D8E" w:rsidRPr="00EB45FA"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3: Профаза мейоза </w:t>
      </w:r>
      <w:r w:rsidRPr="00EB45FA">
        <w:rPr>
          <w:rFonts w:ascii="Cambria" w:hAnsi="Cambria"/>
          <w:bCs/>
          <w:sz w:val="24"/>
          <w:szCs w:val="24"/>
          <w:lang w:val="en-US"/>
        </w:rPr>
        <w:t>I</w:t>
      </w:r>
    </w:p>
    <w:p w14:paraId="4DF18C3A" w14:textId="77777777" w:rsidR="00E55D8E" w:rsidRPr="00EB45FA"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4: Анафаза мейоза </w:t>
      </w:r>
      <w:r w:rsidRPr="00EB45FA">
        <w:rPr>
          <w:rFonts w:ascii="Cambria" w:hAnsi="Cambria"/>
          <w:bCs/>
          <w:sz w:val="24"/>
          <w:szCs w:val="24"/>
          <w:lang w:val="en-US"/>
        </w:rPr>
        <w:t>I</w:t>
      </w:r>
    </w:p>
    <w:p w14:paraId="469D78F8" w14:textId="77777777" w:rsidR="00E55D8E" w:rsidRPr="0080494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5: Телофаза мейоза </w:t>
      </w:r>
      <w:r w:rsidRPr="00EB45FA">
        <w:rPr>
          <w:rFonts w:ascii="Cambria" w:hAnsi="Cambria"/>
          <w:bCs/>
          <w:sz w:val="24"/>
          <w:szCs w:val="24"/>
          <w:lang w:val="en-US"/>
        </w:rPr>
        <w:t>II</w:t>
      </w:r>
    </w:p>
    <w:p w14:paraId="22368B27" w14:textId="77777777" w:rsidR="00E55D8E" w:rsidRDefault="00E55D8E" w:rsidP="00E55D8E">
      <w:pPr>
        <w:spacing w:after="0" w:line="240" w:lineRule="auto"/>
        <w:jc w:val="both"/>
        <w:rPr>
          <w:rFonts w:ascii="Cambria" w:hAnsi="Cambria"/>
          <w:b/>
          <w:bCs/>
          <w:sz w:val="24"/>
          <w:szCs w:val="24"/>
        </w:rPr>
      </w:pPr>
    </w:p>
    <w:p w14:paraId="21850E78"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Процессы, происходящие с хромосомами в данную фазу</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процессы</w:t>
      </w:r>
      <w:r w:rsidRPr="00433D5F">
        <w:rPr>
          <w:rFonts w:ascii="Cambria" w:hAnsi="Cambria"/>
          <w:b/>
          <w:bCs/>
          <w:sz w:val="24"/>
          <w:szCs w:val="24"/>
        </w:rPr>
        <w:t>):</w:t>
      </w:r>
    </w:p>
    <w:p w14:paraId="0888C705" w14:textId="77777777" w:rsidR="00E55D8E" w:rsidRPr="00433D5F"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sidRPr="0090406A">
        <w:rPr>
          <w:rFonts w:ascii="Cambria" w:hAnsi="Cambria"/>
          <w:bCs/>
          <w:sz w:val="24"/>
          <w:szCs w:val="24"/>
        </w:rPr>
        <w:t>ДНК реплицируется, хромосом</w:t>
      </w:r>
      <w:r>
        <w:rPr>
          <w:rFonts w:ascii="Cambria" w:hAnsi="Cambria"/>
          <w:bCs/>
          <w:sz w:val="24"/>
          <w:szCs w:val="24"/>
        </w:rPr>
        <w:t>ы</w:t>
      </w:r>
      <w:r w:rsidRPr="0090406A">
        <w:rPr>
          <w:rFonts w:ascii="Cambria" w:hAnsi="Cambria"/>
          <w:bCs/>
          <w:sz w:val="24"/>
          <w:szCs w:val="24"/>
        </w:rPr>
        <w:t xml:space="preserve"> станов</w:t>
      </w:r>
      <w:r>
        <w:rPr>
          <w:rFonts w:ascii="Cambria" w:hAnsi="Cambria"/>
          <w:bCs/>
          <w:sz w:val="24"/>
          <w:szCs w:val="24"/>
        </w:rPr>
        <w:t>я</w:t>
      </w:r>
      <w:r w:rsidRPr="0090406A">
        <w:rPr>
          <w:rFonts w:ascii="Cambria" w:hAnsi="Cambria"/>
          <w:bCs/>
          <w:sz w:val="24"/>
          <w:szCs w:val="24"/>
        </w:rPr>
        <w:t>тся двухрома</w:t>
      </w:r>
      <w:r>
        <w:rPr>
          <w:rFonts w:ascii="Cambria" w:hAnsi="Cambria"/>
          <w:bCs/>
          <w:sz w:val="24"/>
          <w:szCs w:val="24"/>
        </w:rPr>
        <w:t>т</w:t>
      </w:r>
      <w:r w:rsidRPr="0090406A">
        <w:rPr>
          <w:rFonts w:ascii="Cambria" w:hAnsi="Cambria"/>
          <w:bCs/>
          <w:sz w:val="24"/>
          <w:szCs w:val="24"/>
        </w:rPr>
        <w:t>идными</w:t>
      </w:r>
      <w:r w:rsidRPr="00433D5F">
        <w:rPr>
          <w:rFonts w:ascii="Cambria" w:hAnsi="Cambria"/>
          <w:bCs/>
          <w:sz w:val="24"/>
          <w:szCs w:val="24"/>
        </w:rPr>
        <w:t>;</w:t>
      </w:r>
    </w:p>
    <w:p w14:paraId="0247D1DA"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диплоидной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184A532B" w14:textId="77777777" w:rsidR="00E55D8E" w:rsidRPr="00433D5F"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два ядра, содержащие диплоидный набор хромосом;</w:t>
      </w:r>
    </w:p>
    <w:p w14:paraId="76654A39"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Гомологичные хромосом вступают в конъюгацию и между ними происходит кроссинговер</w:t>
      </w:r>
      <w:r w:rsidRPr="00433D5F">
        <w:rPr>
          <w:rFonts w:ascii="Cambria" w:hAnsi="Cambria"/>
          <w:bCs/>
          <w:sz w:val="24"/>
          <w:szCs w:val="24"/>
        </w:rPr>
        <w:t>;</w:t>
      </w:r>
    </w:p>
    <w:p w14:paraId="26DD66FE"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Биваленты выстраиваются в области экватора клетки;</w:t>
      </w:r>
    </w:p>
    <w:p w14:paraId="16C4E289"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 разрываются, двухроматидные хромосомы отходят к полюсам клетки;</w:t>
      </w:r>
    </w:p>
    <w:p w14:paraId="1A336775"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клетки, ядра которых содержат гаплоидный набор двухроматидных хромосом;</w:t>
      </w:r>
    </w:p>
    <w:p w14:paraId="4114A422"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sidRPr="001240E2">
        <w:rPr>
          <w:rFonts w:ascii="Cambria" w:hAnsi="Cambria"/>
          <w:bCs/>
          <w:sz w:val="24"/>
          <w:szCs w:val="24"/>
        </w:rPr>
        <w:t xml:space="preserve">В гаплоидной клетке </w:t>
      </w:r>
      <w:r>
        <w:rPr>
          <w:rFonts w:ascii="Cambria" w:hAnsi="Cambria"/>
          <w:bCs/>
          <w:sz w:val="24"/>
          <w:szCs w:val="24"/>
        </w:rPr>
        <w:t xml:space="preserve">двухроматидные </w:t>
      </w:r>
      <w:r w:rsidRPr="001240E2">
        <w:rPr>
          <w:rFonts w:ascii="Cambria" w:hAnsi="Cambria"/>
          <w:bCs/>
          <w:sz w:val="24"/>
          <w:szCs w:val="24"/>
        </w:rPr>
        <w:t>хромосомы в</w:t>
      </w:r>
      <w:r>
        <w:rPr>
          <w:rFonts w:ascii="Cambria" w:hAnsi="Cambria"/>
          <w:bCs/>
          <w:sz w:val="24"/>
          <w:szCs w:val="24"/>
        </w:rPr>
        <w:t>ы</w:t>
      </w:r>
      <w:r w:rsidRPr="001240E2">
        <w:rPr>
          <w:rFonts w:ascii="Cambria" w:hAnsi="Cambria"/>
          <w:bCs/>
          <w:sz w:val="24"/>
          <w:szCs w:val="24"/>
        </w:rPr>
        <w:t>страиваются в области э</w:t>
      </w:r>
      <w:r>
        <w:rPr>
          <w:rFonts w:ascii="Cambria" w:hAnsi="Cambria"/>
          <w:bCs/>
          <w:sz w:val="24"/>
          <w:szCs w:val="24"/>
        </w:rPr>
        <w:t>кватора клетки;</w:t>
      </w:r>
    </w:p>
    <w:p w14:paraId="4FE981C5" w14:textId="77777777" w:rsidR="00E55D8E"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гаплоидной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4C243F1A" w14:textId="77777777" w:rsidR="00E55D8E" w:rsidRPr="00F93C08" w:rsidRDefault="00E55D8E" w:rsidP="00E55D8E">
      <w:pPr>
        <w:numPr>
          <w:ilvl w:val="0"/>
          <w:numId w:val="108"/>
        </w:numPr>
        <w:tabs>
          <w:tab w:val="left" w:pos="426"/>
        </w:tabs>
        <w:spacing w:after="0" w:line="240" w:lineRule="auto"/>
        <w:ind w:left="0" w:firstLine="0"/>
        <w:jc w:val="both"/>
        <w:rPr>
          <w:rFonts w:ascii="Cambria" w:hAnsi="Cambria"/>
          <w:bCs/>
          <w:sz w:val="24"/>
          <w:szCs w:val="24"/>
        </w:rPr>
      </w:pPr>
      <w:r w:rsidRPr="00F93C08">
        <w:rPr>
          <w:rFonts w:ascii="Cambria" w:hAnsi="Cambria"/>
          <w:bCs/>
          <w:sz w:val="24"/>
          <w:szCs w:val="24"/>
        </w:rPr>
        <w:t>Формируются клетки, ядра которых содержат гаплоидный набор однохроматидных хромосом.</w:t>
      </w:r>
    </w:p>
    <w:p w14:paraId="2595AECD" w14:textId="77777777" w:rsidR="00E55D8E" w:rsidRPr="00433D5F" w:rsidRDefault="00E55D8E" w:rsidP="00E55D8E">
      <w:pPr>
        <w:spacing w:after="0" w:line="240" w:lineRule="auto"/>
        <w:jc w:val="both"/>
        <w:rPr>
          <w:rFonts w:ascii="Cambria" w:hAnsi="Cambria"/>
          <w:b/>
          <w:bCs/>
          <w:sz w:val="24"/>
          <w:szCs w:val="24"/>
        </w:rPr>
      </w:pPr>
    </w:p>
    <w:p w14:paraId="7A5FA697" w14:textId="77777777" w:rsidR="00E55D8E" w:rsidRPr="00433D5F" w:rsidRDefault="00E55D8E" w:rsidP="00E55D8E">
      <w:pPr>
        <w:spacing w:after="0" w:line="240" w:lineRule="auto"/>
        <w:jc w:val="both"/>
        <w:rPr>
          <w:rFonts w:ascii="Cambria" w:hAnsi="Cambria"/>
          <w:b/>
          <w:bCs/>
          <w:sz w:val="24"/>
          <w:szCs w:val="24"/>
        </w:rPr>
      </w:pPr>
    </w:p>
    <w:p w14:paraId="4286F0EE"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Количество хромосом и нитей ДНК</w:t>
      </w:r>
      <w:r w:rsidRPr="00433D5F">
        <w:rPr>
          <w:rFonts w:ascii="Cambria" w:hAnsi="Cambria"/>
          <w:b/>
          <w:bCs/>
          <w:sz w:val="24"/>
          <w:szCs w:val="24"/>
        </w:rPr>
        <w:t xml:space="preserve"> (список избыточен – в нем есть лишние термины</w:t>
      </w:r>
      <w:r>
        <w:rPr>
          <w:rFonts w:ascii="Cambria" w:hAnsi="Cambria"/>
          <w:b/>
          <w:bCs/>
          <w:sz w:val="24"/>
          <w:szCs w:val="24"/>
        </w:rPr>
        <w:t>. НО, ОБРАТИТЕ ВНИМАНИЕ, что количество хромосом и нитей ДНК может совпадать в нескольких фазах, т.е. одна и та же цифра может использоваться несколько раз</w:t>
      </w:r>
      <w:r w:rsidRPr="00433D5F">
        <w:rPr>
          <w:rFonts w:ascii="Cambria" w:hAnsi="Cambria"/>
          <w:b/>
          <w:bCs/>
          <w:sz w:val="24"/>
          <w:szCs w:val="24"/>
        </w:rPr>
        <w:t>):</w:t>
      </w:r>
    </w:p>
    <w:p w14:paraId="4DD5C0E3"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1C55A9EC"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1D6473F7"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31C18B2C"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10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6904D28D" w14:textId="77777777" w:rsidR="00E55D8E" w:rsidRPr="00433D5F" w:rsidRDefault="00E55D8E" w:rsidP="00E55D8E">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40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790E5492" w14:textId="77777777" w:rsidR="00E55D8E" w:rsidRPr="00433D5F" w:rsidRDefault="00E55D8E" w:rsidP="00E55D8E">
      <w:pPr>
        <w:spacing w:after="0" w:line="240" w:lineRule="auto"/>
        <w:jc w:val="both"/>
        <w:rPr>
          <w:rFonts w:ascii="Cambria" w:hAnsi="Cambria"/>
          <w:b/>
          <w:bCs/>
          <w:sz w:val="24"/>
          <w:szCs w:val="24"/>
        </w:rPr>
      </w:pPr>
    </w:p>
    <w:p w14:paraId="35CF4DB7" w14:textId="77777777" w:rsidR="00E55D8E" w:rsidRDefault="00E55D8E" w:rsidP="00E55D8E">
      <w:pPr>
        <w:spacing w:after="0" w:line="240" w:lineRule="auto"/>
        <w:jc w:val="both"/>
        <w:rPr>
          <w:rFonts w:ascii="Cambria" w:hAnsi="Cambria"/>
          <w:b/>
          <w:bCs/>
          <w:sz w:val="24"/>
          <w:szCs w:val="24"/>
        </w:rPr>
      </w:pPr>
    </w:p>
    <w:p w14:paraId="0DAEE9E1" w14:textId="09D0694A" w:rsidR="00E55D8E" w:rsidRPr="00433D5F" w:rsidRDefault="00E55D8E" w:rsidP="00E55D8E">
      <w:pPr>
        <w:spacing w:after="0" w:line="240" w:lineRule="auto"/>
        <w:jc w:val="both"/>
        <w:rPr>
          <w:rFonts w:ascii="Cambria" w:hAnsi="Cambria"/>
          <w:b/>
          <w:color w:val="FF0000"/>
          <w:sz w:val="28"/>
          <w:szCs w:val="24"/>
        </w:rPr>
      </w:pPr>
      <w:r>
        <w:br w:type="page"/>
      </w:r>
      <w:r w:rsidRPr="00433D5F">
        <w:rPr>
          <w:rFonts w:ascii="Cambria" w:hAnsi="Cambria"/>
          <w:b/>
          <w:color w:val="FF0000"/>
          <w:sz w:val="28"/>
          <w:szCs w:val="24"/>
        </w:rPr>
        <w:lastRenderedPageBreak/>
        <w:t xml:space="preserve">Задание </w:t>
      </w:r>
      <w:r w:rsidR="00D666C4">
        <w:rPr>
          <w:rFonts w:ascii="Cambria" w:hAnsi="Cambria"/>
          <w:b/>
          <w:color w:val="FF0000"/>
          <w:sz w:val="28"/>
          <w:szCs w:val="24"/>
        </w:rPr>
        <w:t>42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Pr="00433D5F">
        <w:rPr>
          <w:rFonts w:ascii="Cambria" w:hAnsi="Cambria"/>
          <w:b/>
          <w:color w:val="FF0000"/>
          <w:sz w:val="28"/>
          <w:szCs w:val="24"/>
        </w:rPr>
        <w:t>) – 5 баллов</w:t>
      </w:r>
    </w:p>
    <w:p w14:paraId="0A4F0846" w14:textId="77777777" w:rsidR="00E55D8E" w:rsidRPr="00433D5F" w:rsidRDefault="00E55D8E" w:rsidP="00E55D8E">
      <w:pPr>
        <w:spacing w:after="0" w:line="240" w:lineRule="auto"/>
        <w:jc w:val="both"/>
        <w:rPr>
          <w:rFonts w:ascii="Cambria" w:hAnsi="Cambria"/>
          <w:bCs/>
          <w:i/>
          <w:sz w:val="24"/>
          <w:szCs w:val="24"/>
        </w:rPr>
      </w:pPr>
      <w:r>
        <w:rPr>
          <w:rFonts w:ascii="Cambria" w:hAnsi="Cambria"/>
          <w:bCs/>
          <w:i/>
          <w:sz w:val="24"/>
          <w:szCs w:val="24"/>
        </w:rPr>
        <w:t>Вариант 2</w:t>
      </w:r>
    </w:p>
    <w:p w14:paraId="14FD2D5D"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У драконов в гаплоидном наборе 10 хромосом (</w:t>
      </w:r>
      <w:r>
        <w:rPr>
          <w:rFonts w:ascii="Cambria" w:hAnsi="Cambria"/>
          <w:b/>
          <w:bCs/>
          <w:sz w:val="24"/>
          <w:szCs w:val="24"/>
          <w:lang w:val="en-US"/>
        </w:rPr>
        <w:t>n</w:t>
      </w:r>
      <w:r w:rsidRPr="00C52301">
        <w:rPr>
          <w:rFonts w:ascii="Cambria" w:hAnsi="Cambria"/>
          <w:b/>
          <w:bCs/>
          <w:sz w:val="24"/>
          <w:szCs w:val="24"/>
        </w:rPr>
        <w:t>=10)</w:t>
      </w:r>
      <w:r>
        <w:rPr>
          <w:rFonts w:ascii="Cambria" w:hAnsi="Cambria"/>
          <w:b/>
          <w:bCs/>
          <w:sz w:val="24"/>
          <w:szCs w:val="24"/>
        </w:rPr>
        <w:t xml:space="preserve">. Соотнесите фазы интерфазы и деления клеток, количество хромосом и нитей ДНК </w:t>
      </w:r>
      <w:r w:rsidRPr="00860DB0">
        <w:rPr>
          <w:rFonts w:ascii="Cambria" w:hAnsi="Cambria"/>
          <w:b/>
          <w:bCs/>
          <w:sz w:val="24"/>
          <w:szCs w:val="24"/>
          <w:u w:val="single"/>
        </w:rPr>
        <w:t>в конце</w:t>
      </w:r>
      <w:r>
        <w:rPr>
          <w:rFonts w:ascii="Cambria" w:hAnsi="Cambria"/>
          <w:b/>
          <w:bCs/>
          <w:sz w:val="24"/>
          <w:szCs w:val="24"/>
        </w:rPr>
        <w:t xml:space="preserve"> каждой фазы и процессы, происходящими в эти фазы.</w:t>
      </w:r>
    </w:p>
    <w:p w14:paraId="4FC20AA6" w14:textId="77777777" w:rsidR="00E55D8E" w:rsidRPr="00433D5F" w:rsidRDefault="00E55D8E" w:rsidP="00E55D8E">
      <w:pPr>
        <w:spacing w:after="0" w:line="240" w:lineRule="auto"/>
        <w:jc w:val="both"/>
        <w:rPr>
          <w:rFonts w:ascii="Cambria" w:hAnsi="Cambria"/>
          <w:b/>
          <w:bCs/>
          <w:sz w:val="24"/>
          <w:szCs w:val="24"/>
        </w:rPr>
      </w:pPr>
    </w:p>
    <w:p w14:paraId="621F4F2E" w14:textId="77777777" w:rsidR="00E55D8E" w:rsidRDefault="00E55D8E" w:rsidP="00E55D8E">
      <w:pPr>
        <w:spacing w:after="0" w:line="240" w:lineRule="auto"/>
        <w:jc w:val="both"/>
        <w:rPr>
          <w:rFonts w:ascii="Cambria" w:hAnsi="Cambria"/>
          <w:b/>
          <w:bCs/>
          <w:sz w:val="24"/>
          <w:szCs w:val="24"/>
        </w:rPr>
      </w:pPr>
      <w:r w:rsidRPr="007151D4">
        <w:rPr>
          <w:rFonts w:ascii="Cambria" w:hAnsi="Cambria"/>
          <w:b/>
          <w:bCs/>
          <w:sz w:val="24"/>
          <w:szCs w:val="24"/>
        </w:rPr>
        <w:t>Ниже приведены названия различных фаз интерфазы и процесса деления клеток:</w:t>
      </w:r>
    </w:p>
    <w:p w14:paraId="662D7F7C" w14:textId="77777777" w:rsidR="00E55D8E" w:rsidRPr="001B2BC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1: Телофаза митоза</w:t>
      </w:r>
    </w:p>
    <w:p w14:paraId="7A80A7D6" w14:textId="77777777" w:rsidR="00E55D8E" w:rsidRPr="001B2BC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2: Метафаза мейоза </w:t>
      </w:r>
      <w:r w:rsidRPr="001B2BC8">
        <w:rPr>
          <w:rFonts w:ascii="Cambria" w:hAnsi="Cambria"/>
          <w:bCs/>
          <w:sz w:val="24"/>
          <w:szCs w:val="24"/>
          <w:lang w:val="en-US"/>
        </w:rPr>
        <w:t>I</w:t>
      </w:r>
    </w:p>
    <w:p w14:paraId="34B3BD3F" w14:textId="77777777" w:rsidR="00E55D8E" w:rsidRPr="001B2BC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3: Телофаза мейоза </w:t>
      </w:r>
      <w:r w:rsidRPr="001B2BC8">
        <w:rPr>
          <w:rFonts w:ascii="Cambria" w:hAnsi="Cambria"/>
          <w:bCs/>
          <w:sz w:val="24"/>
          <w:szCs w:val="24"/>
          <w:lang w:val="en-US"/>
        </w:rPr>
        <w:t>I</w:t>
      </w:r>
    </w:p>
    <w:p w14:paraId="6E6FE124" w14:textId="77777777" w:rsidR="00E55D8E" w:rsidRPr="001B2BC8" w:rsidRDefault="00E55D8E" w:rsidP="00E55D8E">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4: Метафаза мейоза </w:t>
      </w:r>
      <w:r w:rsidRPr="001B2BC8">
        <w:rPr>
          <w:rFonts w:ascii="Cambria" w:hAnsi="Cambria"/>
          <w:bCs/>
          <w:sz w:val="24"/>
          <w:szCs w:val="24"/>
          <w:lang w:val="en-US"/>
        </w:rPr>
        <w:t>II</w:t>
      </w:r>
    </w:p>
    <w:p w14:paraId="551D1850" w14:textId="77777777" w:rsidR="00E55D8E" w:rsidRPr="001B2BC8" w:rsidRDefault="00E55D8E" w:rsidP="00E55D8E">
      <w:pPr>
        <w:spacing w:after="0" w:line="240" w:lineRule="auto"/>
        <w:jc w:val="both"/>
        <w:rPr>
          <w:rFonts w:ascii="Cambria" w:hAnsi="Cambria"/>
          <w:b/>
          <w:bCs/>
          <w:sz w:val="24"/>
          <w:szCs w:val="24"/>
        </w:rPr>
      </w:pPr>
      <w:r>
        <w:rPr>
          <w:rFonts w:ascii="Cambria" w:hAnsi="Cambria"/>
          <w:bCs/>
          <w:sz w:val="24"/>
          <w:szCs w:val="24"/>
        </w:rPr>
        <w:t>Фаза</w:t>
      </w:r>
      <w:r w:rsidRPr="001B2BC8">
        <w:rPr>
          <w:rFonts w:ascii="Cambria" w:hAnsi="Cambria"/>
          <w:bCs/>
          <w:sz w:val="24"/>
          <w:szCs w:val="24"/>
        </w:rPr>
        <w:t xml:space="preserve"> 5: Анафаза мейоза </w:t>
      </w:r>
      <w:r w:rsidRPr="001B2BC8">
        <w:rPr>
          <w:rFonts w:ascii="Cambria" w:hAnsi="Cambria"/>
          <w:bCs/>
          <w:sz w:val="24"/>
          <w:szCs w:val="24"/>
          <w:lang w:val="en-US"/>
        </w:rPr>
        <w:t>II</w:t>
      </w:r>
    </w:p>
    <w:p w14:paraId="583AA72D" w14:textId="77777777" w:rsidR="00E55D8E" w:rsidRDefault="00E55D8E" w:rsidP="00E55D8E">
      <w:pPr>
        <w:spacing w:after="0" w:line="240" w:lineRule="auto"/>
        <w:jc w:val="both"/>
        <w:rPr>
          <w:rFonts w:ascii="Cambria" w:hAnsi="Cambria"/>
          <w:b/>
          <w:bCs/>
          <w:sz w:val="24"/>
          <w:szCs w:val="24"/>
        </w:rPr>
      </w:pPr>
    </w:p>
    <w:p w14:paraId="5D2C5BB0"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Процессы, происходящие с хромосомами в данную фазу</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процессы</w:t>
      </w:r>
      <w:r w:rsidRPr="00433D5F">
        <w:rPr>
          <w:rFonts w:ascii="Cambria" w:hAnsi="Cambria"/>
          <w:b/>
          <w:bCs/>
          <w:sz w:val="24"/>
          <w:szCs w:val="24"/>
        </w:rPr>
        <w:t>):</w:t>
      </w:r>
    </w:p>
    <w:p w14:paraId="09C64FD3" w14:textId="77777777" w:rsidR="00E55D8E" w:rsidRPr="00433D5F"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sidRPr="0090406A">
        <w:rPr>
          <w:rFonts w:ascii="Cambria" w:hAnsi="Cambria"/>
          <w:bCs/>
          <w:sz w:val="24"/>
          <w:szCs w:val="24"/>
        </w:rPr>
        <w:t>ДНК реплицируется, хромосом</w:t>
      </w:r>
      <w:r>
        <w:rPr>
          <w:rFonts w:ascii="Cambria" w:hAnsi="Cambria"/>
          <w:bCs/>
          <w:sz w:val="24"/>
          <w:szCs w:val="24"/>
        </w:rPr>
        <w:t>ы</w:t>
      </w:r>
      <w:r w:rsidRPr="0090406A">
        <w:rPr>
          <w:rFonts w:ascii="Cambria" w:hAnsi="Cambria"/>
          <w:bCs/>
          <w:sz w:val="24"/>
          <w:szCs w:val="24"/>
        </w:rPr>
        <w:t xml:space="preserve"> станов</w:t>
      </w:r>
      <w:r>
        <w:rPr>
          <w:rFonts w:ascii="Cambria" w:hAnsi="Cambria"/>
          <w:bCs/>
          <w:sz w:val="24"/>
          <w:szCs w:val="24"/>
        </w:rPr>
        <w:t>я</w:t>
      </w:r>
      <w:r w:rsidRPr="0090406A">
        <w:rPr>
          <w:rFonts w:ascii="Cambria" w:hAnsi="Cambria"/>
          <w:bCs/>
          <w:sz w:val="24"/>
          <w:szCs w:val="24"/>
        </w:rPr>
        <w:t>тся двухрома</w:t>
      </w:r>
      <w:r>
        <w:rPr>
          <w:rFonts w:ascii="Cambria" w:hAnsi="Cambria"/>
          <w:bCs/>
          <w:sz w:val="24"/>
          <w:szCs w:val="24"/>
        </w:rPr>
        <w:t>т</w:t>
      </w:r>
      <w:r w:rsidRPr="0090406A">
        <w:rPr>
          <w:rFonts w:ascii="Cambria" w:hAnsi="Cambria"/>
          <w:bCs/>
          <w:sz w:val="24"/>
          <w:szCs w:val="24"/>
        </w:rPr>
        <w:t>идными</w:t>
      </w:r>
      <w:r w:rsidRPr="00433D5F">
        <w:rPr>
          <w:rFonts w:ascii="Cambria" w:hAnsi="Cambria"/>
          <w:bCs/>
          <w:sz w:val="24"/>
          <w:szCs w:val="24"/>
        </w:rPr>
        <w:t>;</w:t>
      </w:r>
    </w:p>
    <w:p w14:paraId="17F0FFD0"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диплоидной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13927DD8" w14:textId="77777777" w:rsidR="00E55D8E" w:rsidRPr="00433D5F"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два ядра, содержащие диплоидный набор хромосом;</w:t>
      </w:r>
    </w:p>
    <w:p w14:paraId="75F2928B"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Гомологичные хромосом вступают в конъюгацию и между ними происходит кроссинговер</w:t>
      </w:r>
      <w:r w:rsidRPr="00433D5F">
        <w:rPr>
          <w:rFonts w:ascii="Cambria" w:hAnsi="Cambria"/>
          <w:bCs/>
          <w:sz w:val="24"/>
          <w:szCs w:val="24"/>
        </w:rPr>
        <w:t>;</w:t>
      </w:r>
    </w:p>
    <w:p w14:paraId="75ECDED8"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Биваленты выстраиваются в области экватора клетки;</w:t>
      </w:r>
    </w:p>
    <w:p w14:paraId="1B2E0A85"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 разрываются, двухроматидные хромосомы отходят к полюсам клетки;</w:t>
      </w:r>
    </w:p>
    <w:p w14:paraId="50564225"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клетки, ядра которых содержат гаплоидный набор двухроматидных хромосом;</w:t>
      </w:r>
    </w:p>
    <w:p w14:paraId="18345744"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sidRPr="001240E2">
        <w:rPr>
          <w:rFonts w:ascii="Cambria" w:hAnsi="Cambria"/>
          <w:bCs/>
          <w:sz w:val="24"/>
          <w:szCs w:val="24"/>
        </w:rPr>
        <w:t xml:space="preserve">В гаплоидной клетке </w:t>
      </w:r>
      <w:r>
        <w:rPr>
          <w:rFonts w:ascii="Cambria" w:hAnsi="Cambria"/>
          <w:bCs/>
          <w:sz w:val="24"/>
          <w:szCs w:val="24"/>
        </w:rPr>
        <w:t xml:space="preserve">двухроматидные </w:t>
      </w:r>
      <w:r w:rsidRPr="001240E2">
        <w:rPr>
          <w:rFonts w:ascii="Cambria" w:hAnsi="Cambria"/>
          <w:bCs/>
          <w:sz w:val="24"/>
          <w:szCs w:val="24"/>
        </w:rPr>
        <w:t>хромосомы в</w:t>
      </w:r>
      <w:r>
        <w:rPr>
          <w:rFonts w:ascii="Cambria" w:hAnsi="Cambria"/>
          <w:bCs/>
          <w:sz w:val="24"/>
          <w:szCs w:val="24"/>
        </w:rPr>
        <w:t>ы</w:t>
      </w:r>
      <w:r w:rsidRPr="001240E2">
        <w:rPr>
          <w:rFonts w:ascii="Cambria" w:hAnsi="Cambria"/>
          <w:bCs/>
          <w:sz w:val="24"/>
          <w:szCs w:val="24"/>
        </w:rPr>
        <w:t>страиваются в области э</w:t>
      </w:r>
      <w:r>
        <w:rPr>
          <w:rFonts w:ascii="Cambria" w:hAnsi="Cambria"/>
          <w:bCs/>
          <w:sz w:val="24"/>
          <w:szCs w:val="24"/>
        </w:rPr>
        <w:t>кватора клетки;</w:t>
      </w:r>
    </w:p>
    <w:p w14:paraId="2B048CAB" w14:textId="77777777" w:rsidR="00E55D8E"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гаплоидной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6895421A" w14:textId="77777777" w:rsidR="00E55D8E" w:rsidRPr="00F93C08" w:rsidRDefault="00E55D8E" w:rsidP="00E55D8E">
      <w:pPr>
        <w:numPr>
          <w:ilvl w:val="0"/>
          <w:numId w:val="125"/>
        </w:numPr>
        <w:tabs>
          <w:tab w:val="left" w:pos="426"/>
        </w:tabs>
        <w:spacing w:after="0" w:line="240" w:lineRule="auto"/>
        <w:ind w:left="0" w:firstLine="0"/>
        <w:jc w:val="both"/>
        <w:rPr>
          <w:rFonts w:ascii="Cambria" w:hAnsi="Cambria"/>
          <w:bCs/>
          <w:sz w:val="24"/>
          <w:szCs w:val="24"/>
        </w:rPr>
      </w:pPr>
      <w:r w:rsidRPr="00F93C08">
        <w:rPr>
          <w:rFonts w:ascii="Cambria" w:hAnsi="Cambria"/>
          <w:bCs/>
          <w:sz w:val="24"/>
          <w:szCs w:val="24"/>
        </w:rPr>
        <w:t>Формируются клетки, ядра которых содержат гаплоидный набор однохроматидных хромосом.</w:t>
      </w:r>
    </w:p>
    <w:p w14:paraId="4115D250" w14:textId="77777777" w:rsidR="00E55D8E" w:rsidRPr="00433D5F" w:rsidRDefault="00E55D8E" w:rsidP="00E55D8E">
      <w:pPr>
        <w:spacing w:after="0" w:line="240" w:lineRule="auto"/>
        <w:jc w:val="both"/>
        <w:rPr>
          <w:rFonts w:ascii="Cambria" w:hAnsi="Cambria"/>
          <w:b/>
          <w:bCs/>
          <w:sz w:val="24"/>
          <w:szCs w:val="24"/>
        </w:rPr>
      </w:pPr>
    </w:p>
    <w:p w14:paraId="7D320BFE" w14:textId="77777777" w:rsidR="00E55D8E" w:rsidRPr="00433D5F" w:rsidRDefault="00E55D8E" w:rsidP="00E55D8E">
      <w:pPr>
        <w:spacing w:after="0" w:line="240" w:lineRule="auto"/>
        <w:jc w:val="both"/>
        <w:rPr>
          <w:rFonts w:ascii="Cambria" w:hAnsi="Cambria"/>
          <w:b/>
          <w:bCs/>
          <w:sz w:val="24"/>
          <w:szCs w:val="24"/>
        </w:rPr>
      </w:pPr>
    </w:p>
    <w:p w14:paraId="040313AD"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Количество хромосом и нитей ДНК</w:t>
      </w:r>
      <w:r w:rsidRPr="00433D5F">
        <w:rPr>
          <w:rFonts w:ascii="Cambria" w:hAnsi="Cambria"/>
          <w:b/>
          <w:bCs/>
          <w:sz w:val="24"/>
          <w:szCs w:val="24"/>
        </w:rPr>
        <w:t xml:space="preserve"> (список избыточен – в нем есть лишние термины</w:t>
      </w:r>
      <w:r>
        <w:rPr>
          <w:rFonts w:ascii="Cambria" w:hAnsi="Cambria"/>
          <w:b/>
          <w:bCs/>
          <w:sz w:val="24"/>
          <w:szCs w:val="24"/>
        </w:rPr>
        <w:t>. НО, ОБРАТИТЕ ВНИМАНИЕ, что количество хромосом и нитей ДНК может совпадать в нескольких фазах, т.е. одна и та же цифра может использоваться несколько раз</w:t>
      </w:r>
      <w:r w:rsidRPr="00433D5F">
        <w:rPr>
          <w:rFonts w:ascii="Cambria" w:hAnsi="Cambria"/>
          <w:b/>
          <w:bCs/>
          <w:sz w:val="24"/>
          <w:szCs w:val="24"/>
        </w:rPr>
        <w:t>):</w:t>
      </w:r>
    </w:p>
    <w:p w14:paraId="051685D4" w14:textId="77777777" w:rsidR="00E55D8E" w:rsidRPr="00001D2E" w:rsidRDefault="00E55D8E" w:rsidP="00E55D8E">
      <w:pPr>
        <w:numPr>
          <w:ilvl w:val="0"/>
          <w:numId w:val="126"/>
        </w:numPr>
        <w:tabs>
          <w:tab w:val="left" w:pos="426"/>
        </w:tabs>
        <w:spacing w:after="0" w:line="240" w:lineRule="auto"/>
        <w:ind w:left="284" w:firstLine="0"/>
        <w:jc w:val="both"/>
        <w:rPr>
          <w:rFonts w:ascii="Cambria" w:hAnsi="Cambria"/>
          <w:bCs/>
          <w:sz w:val="24"/>
          <w:szCs w:val="24"/>
          <w:lang w:val="en-US"/>
        </w:rPr>
      </w:pPr>
      <w:r>
        <w:rPr>
          <w:rFonts w:ascii="Cambria" w:hAnsi="Cambria"/>
          <w:bCs/>
          <w:sz w:val="24"/>
          <w:szCs w:val="24"/>
          <w:lang w:val="en-US"/>
        </w:rPr>
        <w:t xml:space="preserve">20 хромосом, 20 нитей </w:t>
      </w:r>
      <w:r w:rsidRPr="00001D2E">
        <w:rPr>
          <w:rFonts w:ascii="Cambria" w:hAnsi="Cambria"/>
          <w:bCs/>
          <w:sz w:val="24"/>
          <w:szCs w:val="24"/>
          <w:lang w:val="en-US"/>
        </w:rPr>
        <w:t xml:space="preserve"> </w:t>
      </w:r>
      <w:r>
        <w:rPr>
          <w:rFonts w:ascii="Cambria" w:hAnsi="Cambria"/>
          <w:bCs/>
          <w:sz w:val="24"/>
          <w:szCs w:val="24"/>
          <w:lang w:val="en-US"/>
        </w:rPr>
        <w:t>ДНК</w:t>
      </w:r>
      <w:r w:rsidRPr="00001D2E">
        <w:rPr>
          <w:rFonts w:ascii="Cambria" w:hAnsi="Cambria"/>
          <w:bCs/>
          <w:sz w:val="24"/>
          <w:szCs w:val="24"/>
          <w:lang w:val="en-US"/>
        </w:rPr>
        <w:t>;</w:t>
      </w:r>
    </w:p>
    <w:p w14:paraId="4C18CF69" w14:textId="77777777" w:rsidR="00E55D8E" w:rsidRPr="00433D5F" w:rsidRDefault="00E55D8E" w:rsidP="00E55D8E">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6ED9CE3A" w14:textId="77777777" w:rsidR="00E55D8E" w:rsidRPr="00433D5F" w:rsidRDefault="00E55D8E" w:rsidP="00E55D8E">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34C9742B" w14:textId="77777777" w:rsidR="00E55D8E" w:rsidRPr="00433D5F" w:rsidRDefault="00E55D8E" w:rsidP="00E55D8E">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10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2F7A5B15" w14:textId="77777777" w:rsidR="00E55D8E" w:rsidRPr="00433D5F" w:rsidRDefault="00E55D8E" w:rsidP="00E55D8E">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40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0404F6B8" w14:textId="77777777" w:rsidR="00E55D8E" w:rsidRPr="00433D5F" w:rsidRDefault="00E55D8E" w:rsidP="00E55D8E">
      <w:pPr>
        <w:spacing w:after="0" w:line="240" w:lineRule="auto"/>
        <w:jc w:val="both"/>
        <w:rPr>
          <w:rFonts w:ascii="Cambria" w:hAnsi="Cambria"/>
          <w:b/>
          <w:bCs/>
          <w:sz w:val="24"/>
          <w:szCs w:val="24"/>
        </w:rPr>
      </w:pPr>
    </w:p>
    <w:p w14:paraId="4D79AC43" w14:textId="77777777" w:rsidR="00E55D8E" w:rsidRPr="00433D5F" w:rsidRDefault="00E55D8E" w:rsidP="00E55D8E">
      <w:pPr>
        <w:spacing w:after="0" w:line="240" w:lineRule="auto"/>
        <w:jc w:val="both"/>
        <w:rPr>
          <w:rFonts w:ascii="Cambria" w:hAnsi="Cambria"/>
          <w:b/>
          <w:bCs/>
          <w:sz w:val="24"/>
          <w:szCs w:val="24"/>
        </w:rPr>
      </w:pPr>
    </w:p>
    <w:p w14:paraId="5A3031BB" w14:textId="77777777" w:rsidR="00E55D8E" w:rsidRPr="00645B1D" w:rsidRDefault="00E55D8E" w:rsidP="00E55D8E">
      <w:pPr>
        <w:spacing w:after="0" w:line="240" w:lineRule="auto"/>
        <w:jc w:val="both"/>
        <w:rPr>
          <w:rFonts w:ascii="Cambria" w:hAnsi="Cambria"/>
          <w:b/>
          <w:sz w:val="24"/>
          <w:szCs w:val="24"/>
        </w:rPr>
      </w:pPr>
      <w:r>
        <w:br w:type="page"/>
      </w:r>
    </w:p>
    <w:p w14:paraId="05F0A848" w14:textId="77777777" w:rsidR="00E55D8E" w:rsidRPr="00821EAB" w:rsidRDefault="00E55D8E" w:rsidP="00E55D8E">
      <w:pPr>
        <w:spacing w:after="0" w:line="240" w:lineRule="auto"/>
        <w:jc w:val="center"/>
        <w:rPr>
          <w:rFonts w:ascii="Cambria" w:hAnsi="Cambria"/>
          <w:b/>
          <w:sz w:val="32"/>
          <w:szCs w:val="24"/>
        </w:rPr>
      </w:pPr>
      <w:r>
        <w:rPr>
          <w:rFonts w:ascii="Cambria" w:hAnsi="Cambria"/>
          <w:b/>
          <w:sz w:val="32"/>
          <w:szCs w:val="24"/>
        </w:rPr>
        <w:lastRenderedPageBreak/>
        <w:t>Тип заданий</w:t>
      </w:r>
      <w:r w:rsidRPr="00821EAB">
        <w:rPr>
          <w:rFonts w:ascii="Cambria" w:hAnsi="Cambria"/>
          <w:b/>
          <w:sz w:val="32"/>
          <w:szCs w:val="24"/>
        </w:rPr>
        <w:t xml:space="preserve"> С. Задачи со свободным ответом</w:t>
      </w:r>
    </w:p>
    <w:p w14:paraId="7C74815C" w14:textId="77777777" w:rsidR="00E55D8E" w:rsidRPr="00645B1D" w:rsidRDefault="00E55D8E" w:rsidP="00E55D8E">
      <w:pPr>
        <w:spacing w:after="0" w:line="240" w:lineRule="auto"/>
        <w:jc w:val="both"/>
        <w:rPr>
          <w:rFonts w:ascii="Cambria" w:hAnsi="Cambria"/>
          <w:b/>
          <w:sz w:val="24"/>
          <w:szCs w:val="24"/>
        </w:rPr>
      </w:pPr>
    </w:p>
    <w:p w14:paraId="1C9390E6" w14:textId="77777777" w:rsidR="00E55D8E" w:rsidRPr="00E87447" w:rsidRDefault="00E55D8E" w:rsidP="00E55D8E">
      <w:pPr>
        <w:spacing w:after="0" w:line="240" w:lineRule="auto"/>
        <w:jc w:val="both"/>
        <w:rPr>
          <w:rFonts w:ascii="Cambria" w:hAnsi="Cambria"/>
          <w:sz w:val="24"/>
          <w:szCs w:val="24"/>
        </w:rPr>
      </w:pPr>
      <w:r w:rsidRPr="00E87447">
        <w:rPr>
          <w:rFonts w:ascii="Cambria" w:hAnsi="Cambria"/>
          <w:sz w:val="24"/>
          <w:szCs w:val="24"/>
        </w:rPr>
        <w:t>Во всех заданиях данной части в начале идет условие задачи, а затем к нему задается несколько вопросов. Ответы на вопросы должны быть записаны в виде текста. 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642A7F60" w14:textId="77777777" w:rsidR="00E55D8E" w:rsidRDefault="00E55D8E" w:rsidP="00E55D8E">
      <w:pPr>
        <w:spacing w:after="0" w:line="240" w:lineRule="auto"/>
        <w:jc w:val="both"/>
        <w:rPr>
          <w:rFonts w:ascii="Cambria" w:hAnsi="Cambria"/>
          <w:sz w:val="24"/>
          <w:szCs w:val="24"/>
        </w:rPr>
      </w:pPr>
    </w:p>
    <w:p w14:paraId="4D656C14" w14:textId="77777777" w:rsidR="00E55D8E" w:rsidRPr="00C544D3" w:rsidRDefault="00E55D8E" w:rsidP="00E55D8E">
      <w:pPr>
        <w:spacing w:after="0" w:line="240" w:lineRule="auto"/>
        <w:rPr>
          <w:rFonts w:ascii="Cambria" w:hAnsi="Cambria"/>
          <w:b/>
          <w:sz w:val="24"/>
          <w:szCs w:val="24"/>
        </w:rPr>
      </w:pPr>
      <w:r w:rsidRPr="00C544D3">
        <w:rPr>
          <w:rFonts w:ascii="Cambria" w:hAnsi="Cambria"/>
          <w:b/>
          <w:sz w:val="24"/>
          <w:szCs w:val="24"/>
        </w:rPr>
        <w:t>Система оценки:</w:t>
      </w:r>
    </w:p>
    <w:p w14:paraId="46F00BD0" w14:textId="77777777" w:rsidR="00E55D8E" w:rsidRPr="00C544D3" w:rsidRDefault="00E55D8E" w:rsidP="00E55D8E">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02020E85" w14:textId="77777777" w:rsidR="00E55D8E" w:rsidRPr="00E87447" w:rsidRDefault="00E55D8E" w:rsidP="00E55D8E">
      <w:pPr>
        <w:spacing w:after="0" w:line="240" w:lineRule="auto"/>
        <w:jc w:val="both"/>
        <w:rPr>
          <w:rFonts w:ascii="Cambria" w:hAnsi="Cambria"/>
          <w:sz w:val="24"/>
          <w:szCs w:val="24"/>
        </w:rPr>
      </w:pPr>
    </w:p>
    <w:p w14:paraId="23F3C3A2" w14:textId="0014774F" w:rsidR="00E55D8E" w:rsidRPr="00396286" w:rsidRDefault="00E55D8E" w:rsidP="00E55D8E">
      <w:pPr>
        <w:spacing w:after="0" w:line="240" w:lineRule="auto"/>
        <w:jc w:val="both"/>
        <w:rPr>
          <w:rFonts w:ascii="Cambria" w:hAnsi="Cambria"/>
          <w:bCs/>
          <w:sz w:val="24"/>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D666C4">
        <w:rPr>
          <w:rFonts w:ascii="Cambria" w:hAnsi="Cambria"/>
          <w:b/>
          <w:color w:val="FF0000"/>
          <w:sz w:val="28"/>
          <w:szCs w:val="24"/>
        </w:rPr>
        <w:t>43</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52) – Максимум 10 баллов</w:t>
      </w:r>
    </w:p>
    <w:p w14:paraId="59A4E3FC" w14:textId="77777777" w:rsidR="00E55D8E" w:rsidRPr="00D8591B" w:rsidRDefault="00E55D8E" w:rsidP="00E55D8E">
      <w:pPr>
        <w:spacing w:after="0" w:line="240" w:lineRule="auto"/>
        <w:jc w:val="both"/>
        <w:rPr>
          <w:rFonts w:ascii="Cambria" w:hAnsi="Cambria"/>
          <w:bCs/>
          <w:sz w:val="24"/>
          <w:szCs w:val="24"/>
        </w:rPr>
      </w:pPr>
    </w:p>
    <w:p w14:paraId="25CB2BFD"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В расшифровке генетического кода большую роль сыграли опыты по трансляции искусственно синтезированных</w:t>
      </w:r>
      <w:r w:rsidRPr="003E4063">
        <w:rPr>
          <w:rFonts w:ascii="Cambria" w:hAnsi="Cambria"/>
          <w:b/>
          <w:bCs/>
          <w:sz w:val="24"/>
          <w:szCs w:val="24"/>
        </w:rPr>
        <w:t xml:space="preserve"> </w:t>
      </w:r>
      <w:r>
        <w:rPr>
          <w:rFonts w:ascii="Cambria" w:hAnsi="Cambria"/>
          <w:b/>
          <w:bCs/>
          <w:sz w:val="24"/>
          <w:szCs w:val="24"/>
        </w:rPr>
        <w:t>РНК. Такие РНК синтезировались из нуклеозиддифосфатов с помощью фермента полинуклеотидфосфорилазы</w:t>
      </w:r>
      <w:r w:rsidRPr="00CC7DAD">
        <w:rPr>
          <w:rFonts w:ascii="Cambria" w:hAnsi="Cambria"/>
          <w:b/>
          <w:bCs/>
          <w:sz w:val="24"/>
          <w:szCs w:val="24"/>
        </w:rPr>
        <w:t xml:space="preserve">. </w:t>
      </w:r>
      <w:r>
        <w:rPr>
          <w:rFonts w:ascii="Cambria" w:hAnsi="Cambria"/>
          <w:b/>
          <w:bCs/>
          <w:sz w:val="24"/>
          <w:szCs w:val="24"/>
        </w:rPr>
        <w:t>В пробирку добавлялись различные нуклеозиддифосфаты в известном соотношении, и далее полинуклеотидфосфорилаза случайным образом комбинировала добавленные нуклеотиды в полимерные цепочки. После этого полученные РНК транслировались в бесклеточной системе синтеза белка. Определяя, какие аминокислоты встречались в таких пептидах, можно было сделать вывод о нуклеотидном составе триплетов, кодирующих разные аминокислоты.</w:t>
      </w:r>
    </w:p>
    <w:p w14:paraId="7E6362E5" w14:textId="77777777" w:rsidR="00E55D8E" w:rsidRDefault="00E55D8E" w:rsidP="00E55D8E">
      <w:pPr>
        <w:spacing w:after="0" w:line="240" w:lineRule="auto"/>
        <w:jc w:val="both"/>
        <w:rPr>
          <w:rFonts w:ascii="Cambria" w:hAnsi="Cambria"/>
          <w:b/>
          <w:bCs/>
          <w:sz w:val="24"/>
          <w:szCs w:val="24"/>
        </w:rPr>
      </w:pPr>
    </w:p>
    <w:p w14:paraId="45D5F12A" w14:textId="411E39DD" w:rsidR="00E55D8E" w:rsidRDefault="00FB5989" w:rsidP="00E55D8E">
      <w:pPr>
        <w:spacing w:after="0" w:line="240" w:lineRule="auto"/>
        <w:jc w:val="both"/>
        <w:rPr>
          <w:rFonts w:ascii="Cambria" w:hAnsi="Cambria"/>
          <w:b/>
          <w:bCs/>
          <w:sz w:val="24"/>
          <w:szCs w:val="24"/>
        </w:rPr>
      </w:pPr>
      <w:r w:rsidRPr="000373B8">
        <w:rPr>
          <w:noProof/>
          <w:lang w:eastAsia="ru-RU"/>
        </w:rPr>
        <w:drawing>
          <wp:inline distT="0" distB="0" distL="0" distR="0" wp14:anchorId="32532634" wp14:editId="745A23D9">
            <wp:extent cx="3985260" cy="2895600"/>
            <wp:effectExtent l="0" t="0" r="0" b="0"/>
            <wp:docPr id="1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3">
                      <a:extLst>
                        <a:ext uri="{28A0092B-C50C-407E-A947-70E740481C1C}">
                          <a14:useLocalDpi xmlns:a14="http://schemas.microsoft.com/office/drawing/2010/main" val="0"/>
                        </a:ext>
                      </a:extLst>
                    </a:blip>
                    <a:srcRect l="23235" t="14841" r="24390" b="17580"/>
                    <a:stretch>
                      <a:fillRect/>
                    </a:stretch>
                  </pic:blipFill>
                  <pic:spPr bwMode="auto">
                    <a:xfrm>
                      <a:off x="0" y="0"/>
                      <a:ext cx="3985260" cy="2895600"/>
                    </a:xfrm>
                    <a:prstGeom prst="rect">
                      <a:avLst/>
                    </a:prstGeom>
                    <a:noFill/>
                    <a:ln>
                      <a:noFill/>
                    </a:ln>
                  </pic:spPr>
                </pic:pic>
              </a:graphicData>
            </a:graphic>
          </wp:inline>
        </w:drawing>
      </w:r>
    </w:p>
    <w:p w14:paraId="3B91A968" w14:textId="77777777" w:rsidR="00E55D8E" w:rsidRDefault="00E55D8E" w:rsidP="00E55D8E">
      <w:pPr>
        <w:spacing w:after="0" w:line="240" w:lineRule="auto"/>
        <w:jc w:val="both"/>
        <w:rPr>
          <w:rFonts w:ascii="Cambria" w:hAnsi="Cambria"/>
          <w:bCs/>
          <w:sz w:val="24"/>
          <w:szCs w:val="24"/>
        </w:rPr>
      </w:pPr>
    </w:p>
    <w:p w14:paraId="5E1CC9C1" w14:textId="77777777" w:rsidR="00E55D8E" w:rsidRPr="00D81EDB" w:rsidRDefault="00E55D8E" w:rsidP="00E55D8E">
      <w:pPr>
        <w:spacing w:after="0" w:line="240" w:lineRule="auto"/>
        <w:jc w:val="both"/>
        <w:rPr>
          <w:rFonts w:ascii="Cambria" w:hAnsi="Cambria"/>
          <w:b/>
          <w:bCs/>
          <w:sz w:val="24"/>
          <w:szCs w:val="24"/>
        </w:rPr>
      </w:pPr>
      <w:r w:rsidRPr="00D81EDB">
        <w:rPr>
          <w:rFonts w:ascii="Cambria" w:hAnsi="Cambria"/>
          <w:b/>
          <w:bCs/>
          <w:sz w:val="24"/>
          <w:szCs w:val="24"/>
        </w:rPr>
        <w:t>Ответьте на следующие подвопросы:</w:t>
      </w:r>
    </w:p>
    <w:p w14:paraId="1174DC30" w14:textId="77777777" w:rsidR="00E55D8E" w:rsidRDefault="00E55D8E" w:rsidP="00E55D8E">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триплеты можно обнаружить в РНК, синтезированных с помощью полинуклеотидфосфорилазы из смеси АДФ и УДФ в соотношении 3:1?</w:t>
      </w:r>
    </w:p>
    <w:p w14:paraId="4B2FE691" w14:textId="77777777" w:rsidR="00E55D8E" w:rsidRDefault="00E55D8E" w:rsidP="00E55D8E">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С какой частотой будут встречаться указанные в предыдущем пункте триплеты в РНК?</w:t>
      </w:r>
    </w:p>
    <w:p w14:paraId="07AD2D4F" w14:textId="77777777" w:rsidR="00E55D8E" w:rsidRDefault="00E55D8E" w:rsidP="00E55D8E">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аминокислоты будут обнаруживаться в полипептидах, образующихся при трансляции таких РНК?</w:t>
      </w:r>
    </w:p>
    <w:p w14:paraId="19AFE101" w14:textId="77777777" w:rsidR="00E55D8E" w:rsidRDefault="00E55D8E" w:rsidP="00E55D8E">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В каком соотношении будут получаться указанные аминокислоты в пептидах? Ответ запишите в следующем виде: арг:гли:сер = 12:3:4 (данные аминокислоты и соотношение приведены для примера).</w:t>
      </w:r>
    </w:p>
    <w:p w14:paraId="0B57AAC6" w14:textId="77777777" w:rsidR="00E55D8E" w:rsidRDefault="00E55D8E" w:rsidP="00E55D8E">
      <w:pPr>
        <w:spacing w:after="0" w:line="240" w:lineRule="auto"/>
        <w:jc w:val="both"/>
        <w:rPr>
          <w:rFonts w:ascii="Cambria" w:hAnsi="Cambria"/>
          <w:bCs/>
          <w:sz w:val="24"/>
          <w:szCs w:val="24"/>
        </w:rPr>
      </w:pPr>
    </w:p>
    <w:p w14:paraId="3D3F2561" w14:textId="77777777" w:rsidR="00E55D8E" w:rsidRPr="00405173" w:rsidRDefault="00E55D8E" w:rsidP="00E55D8E">
      <w:pPr>
        <w:spacing w:after="0" w:line="240" w:lineRule="auto"/>
        <w:jc w:val="both"/>
        <w:rPr>
          <w:rFonts w:ascii="Cambria" w:hAnsi="Cambria"/>
          <w:bCs/>
          <w:sz w:val="24"/>
          <w:szCs w:val="24"/>
        </w:rPr>
      </w:pPr>
    </w:p>
    <w:p w14:paraId="3C6C2975" w14:textId="6DAF4A53" w:rsidR="00E55D8E" w:rsidRDefault="00E55D8E" w:rsidP="00E55D8E">
      <w:pPr>
        <w:spacing w:after="0" w:line="240" w:lineRule="auto"/>
        <w:rPr>
          <w:rFonts w:ascii="Cambria" w:hAnsi="Cambria"/>
          <w:b/>
          <w:color w:val="FF0000"/>
          <w:sz w:val="28"/>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D666C4">
        <w:rPr>
          <w:rFonts w:ascii="Cambria" w:hAnsi="Cambria"/>
          <w:b/>
          <w:color w:val="FF0000"/>
          <w:sz w:val="28"/>
          <w:szCs w:val="24"/>
        </w:rPr>
        <w:t>44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Pr>
          <w:rFonts w:ascii="Cambria" w:hAnsi="Cambria"/>
          <w:b/>
          <w:color w:val="FF0000"/>
          <w:sz w:val="28"/>
          <w:szCs w:val="24"/>
        </w:rPr>
        <w:t>54</w:t>
      </w:r>
      <w:r w:rsidRPr="00433D5F">
        <w:rPr>
          <w:rFonts w:ascii="Cambria" w:hAnsi="Cambria"/>
          <w:b/>
          <w:color w:val="FF0000"/>
          <w:sz w:val="28"/>
          <w:szCs w:val="24"/>
        </w:rPr>
        <w:t>) – Максимум 10 баллов</w:t>
      </w:r>
    </w:p>
    <w:p w14:paraId="1C7F4087" w14:textId="77777777" w:rsidR="00E55D8E" w:rsidRPr="006239E1" w:rsidRDefault="00E55D8E" w:rsidP="00E55D8E">
      <w:pPr>
        <w:spacing w:after="0" w:line="240" w:lineRule="auto"/>
        <w:jc w:val="both"/>
        <w:rPr>
          <w:rFonts w:ascii="Cambria" w:hAnsi="Cambria"/>
          <w:b/>
          <w:sz w:val="24"/>
          <w:szCs w:val="24"/>
        </w:rPr>
      </w:pPr>
    </w:p>
    <w:p w14:paraId="58DB3868" w14:textId="77777777" w:rsidR="00E55D8E" w:rsidRPr="00433D5F" w:rsidRDefault="00E55D8E" w:rsidP="00E55D8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D0FE4EA"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У драконов гетерогамный пол мужской, однако половой диморфизм не выражен, что не дает возможности отличить самцов от самок при наблюдении на расстоянии. Изучив несколько популяций драконов, драконоведы обнаружили два признака по которым можно отличать самцов от самок без близкого контакта. Данные признаки встречаются далеко не у всех самцов в популяции и имеют разный механизм наследования.</w:t>
      </w:r>
    </w:p>
    <w:p w14:paraId="15CDDDDF"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 xml:space="preserve">Признак «синее пламя» встречается исключительно у самцов и никогда не был выявлен у самок. Причем, если самец обладает синим пламенем, все его сыновья обязательно унаследуют этот признак. Дочерям данный признак никогда не передается. Если самец не имеет данного признака, все его потомки всегда имеют обычное желтое пламя. </w:t>
      </w:r>
    </w:p>
    <w:p w14:paraId="15C5670A" w14:textId="77777777" w:rsidR="00E55D8E" w:rsidRDefault="00E55D8E" w:rsidP="00E55D8E">
      <w:pPr>
        <w:spacing w:after="0" w:line="240" w:lineRule="auto"/>
        <w:jc w:val="both"/>
        <w:rPr>
          <w:rFonts w:ascii="Cambria" w:hAnsi="Cambria"/>
          <w:b/>
          <w:bCs/>
          <w:sz w:val="24"/>
          <w:szCs w:val="24"/>
        </w:rPr>
      </w:pPr>
      <w:r>
        <w:rPr>
          <w:rFonts w:ascii="Cambria" w:hAnsi="Cambria"/>
          <w:b/>
          <w:bCs/>
          <w:sz w:val="24"/>
          <w:szCs w:val="24"/>
        </w:rPr>
        <w:t>Признак «сияющая чешуя» также проявляется преимущественно у самцов, но было выявлено несколько самок с таким типом чешуи. От скрещивания данных самок с самцами, имеющими обычную матовую чешую все сыновья всегда имеют сияющую чешую, а самки обычную матовую.</w:t>
      </w:r>
    </w:p>
    <w:p w14:paraId="510EB8DB" w14:textId="77777777" w:rsidR="00E55D8E" w:rsidRPr="00433D5F" w:rsidRDefault="00E55D8E" w:rsidP="00E55D8E">
      <w:pPr>
        <w:spacing w:after="0" w:line="240" w:lineRule="auto"/>
        <w:jc w:val="both"/>
        <w:rPr>
          <w:rFonts w:ascii="Cambria" w:hAnsi="Cambria"/>
          <w:b/>
          <w:bCs/>
          <w:sz w:val="24"/>
          <w:szCs w:val="24"/>
        </w:rPr>
      </w:pPr>
      <w:r>
        <w:rPr>
          <w:rFonts w:ascii="Cambria" w:hAnsi="Cambria"/>
          <w:b/>
          <w:bCs/>
          <w:sz w:val="24"/>
          <w:szCs w:val="24"/>
        </w:rPr>
        <w:t>Ответьте на следующие подвопросы:</w:t>
      </w:r>
    </w:p>
    <w:p w14:paraId="3CD69BAD" w14:textId="77777777" w:rsidR="00E55D8E" w:rsidRDefault="00E55D8E" w:rsidP="00E55D8E">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Как наследуются признаки «синее пламя» и «сияющая чешуя»?</w:t>
      </w:r>
    </w:p>
    <w:p w14:paraId="101F07D4" w14:textId="77777777" w:rsidR="00E55D8E" w:rsidRPr="00433D5F" w:rsidRDefault="00E55D8E" w:rsidP="00E55D8E">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сияющей чешуи описано в задаче? Введите обозначения и назовите эти аллели, есть ли среди них доминантные и рецессивные?</w:t>
      </w:r>
    </w:p>
    <w:p w14:paraId="117C0A8A" w14:textId="77777777" w:rsidR="00E55D8E" w:rsidRPr="00433D5F" w:rsidRDefault="00E55D8E" w:rsidP="00E55D8E">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синего пламени описано в задаче? Введите обозначения и назовите эти аллели, есть ли среди них доминантные и рецессивные?</w:t>
      </w:r>
    </w:p>
    <w:p w14:paraId="5EACFE49" w14:textId="77777777" w:rsidR="00E55D8E" w:rsidRPr="00BA4651" w:rsidRDefault="00E55D8E" w:rsidP="00E55D8E">
      <w:pPr>
        <w:numPr>
          <w:ilvl w:val="0"/>
          <w:numId w:val="111"/>
        </w:numPr>
        <w:tabs>
          <w:tab w:val="left" w:pos="426"/>
        </w:tabs>
        <w:spacing w:after="0" w:line="240" w:lineRule="auto"/>
        <w:ind w:left="0" w:firstLine="0"/>
        <w:jc w:val="both"/>
        <w:rPr>
          <w:rFonts w:ascii="Cambria" w:hAnsi="Cambria"/>
          <w:bCs/>
          <w:sz w:val="24"/>
          <w:szCs w:val="24"/>
        </w:rPr>
      </w:pPr>
      <w:r w:rsidRPr="00BA4651">
        <w:rPr>
          <w:rFonts w:ascii="Cambria" w:hAnsi="Cambria"/>
          <w:bCs/>
          <w:sz w:val="24"/>
          <w:szCs w:val="24"/>
        </w:rPr>
        <w:t>От скрещивания самки с обычной матовой чешуей и самца с обычной матовой чешуей и синим пламенем получен детеныш, имеющий сияющую ч</w:t>
      </w:r>
      <w:r>
        <w:rPr>
          <w:rFonts w:ascii="Cambria" w:hAnsi="Cambria"/>
          <w:bCs/>
          <w:sz w:val="24"/>
          <w:szCs w:val="24"/>
        </w:rPr>
        <w:t>ешую и синее пламя одновременно.</w:t>
      </w:r>
      <w:r w:rsidRPr="00BA4651">
        <w:rPr>
          <w:rFonts w:ascii="Cambria" w:hAnsi="Cambria"/>
          <w:bCs/>
          <w:sz w:val="24"/>
          <w:szCs w:val="24"/>
        </w:rPr>
        <w:t xml:space="preserve"> </w:t>
      </w:r>
      <w:r>
        <w:rPr>
          <w:rFonts w:ascii="Cambria" w:hAnsi="Cambria"/>
          <w:bCs/>
          <w:sz w:val="24"/>
          <w:szCs w:val="24"/>
        </w:rPr>
        <w:t>О</w:t>
      </w:r>
      <w:r w:rsidRPr="00BA4651">
        <w:rPr>
          <w:rFonts w:ascii="Cambria" w:hAnsi="Cambria"/>
          <w:bCs/>
          <w:sz w:val="24"/>
          <w:szCs w:val="24"/>
        </w:rPr>
        <w:t>пределите генотипы родителей и потомка.</w:t>
      </w:r>
    </w:p>
    <w:p w14:paraId="2DA43287" w14:textId="77777777" w:rsidR="00E55D8E" w:rsidRDefault="00E55D8E" w:rsidP="00E55D8E">
      <w:pPr>
        <w:spacing w:after="0" w:line="240" w:lineRule="auto"/>
        <w:jc w:val="both"/>
        <w:rPr>
          <w:rFonts w:ascii="Cambria" w:hAnsi="Cambria"/>
          <w:bCs/>
          <w:sz w:val="24"/>
          <w:szCs w:val="24"/>
        </w:rPr>
      </w:pPr>
    </w:p>
    <w:p w14:paraId="15E9C6F8" w14:textId="77777777" w:rsidR="00E55D8E" w:rsidRPr="00A8025B" w:rsidRDefault="00E55D8E" w:rsidP="00E55D8E">
      <w:pPr>
        <w:spacing w:after="0" w:line="240" w:lineRule="auto"/>
        <w:rPr>
          <w:rFonts w:ascii="Cambria" w:hAnsi="Cambria"/>
          <w:sz w:val="24"/>
          <w:szCs w:val="24"/>
        </w:rPr>
      </w:pPr>
    </w:p>
    <w:p w14:paraId="4482CB32" w14:textId="77777777" w:rsidR="00A8025B" w:rsidRPr="00A8025B" w:rsidRDefault="00A8025B" w:rsidP="00A8025B">
      <w:pPr>
        <w:spacing w:after="0" w:line="240" w:lineRule="auto"/>
        <w:rPr>
          <w:rFonts w:ascii="Cambria" w:hAnsi="Cambria"/>
          <w:sz w:val="24"/>
          <w:szCs w:val="24"/>
        </w:rPr>
      </w:pPr>
    </w:p>
    <w:sectPr w:rsidR="00A8025B" w:rsidRPr="00A8025B" w:rsidSect="005401AC">
      <w:headerReference w:type="default" r:id="rId134"/>
      <w:footerReference w:type="default" r:id="rId135"/>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55694" w14:textId="77777777" w:rsidR="00005618" w:rsidRDefault="00005618" w:rsidP="00DE48AF">
      <w:pPr>
        <w:spacing w:after="0" w:line="240" w:lineRule="auto"/>
      </w:pPr>
      <w:r>
        <w:separator/>
      </w:r>
    </w:p>
  </w:endnote>
  <w:endnote w:type="continuationSeparator" w:id="0">
    <w:p w14:paraId="219D1BF3" w14:textId="77777777" w:rsidR="00005618" w:rsidRDefault="00005618"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211D3" w14:textId="77777777" w:rsidR="00D458B6" w:rsidRDefault="00D458B6" w:rsidP="006F6051">
    <w:pPr>
      <w:pStyle w:val="ab"/>
      <w:jc w:val="center"/>
    </w:pPr>
    <w:r>
      <w:fldChar w:fldCharType="begin"/>
    </w:r>
    <w:r>
      <w:instrText>PAGE   \* MERGEFORMAT</w:instrText>
    </w:r>
    <w:r>
      <w:fldChar w:fldCharType="separate"/>
    </w:r>
    <w:r w:rsidR="00BA7DA6">
      <w:rPr>
        <w:noProof/>
      </w:rPr>
      <w:t>21</w:t>
    </w:r>
    <w:r>
      <w:fldChar w:fldCharType="end"/>
    </w:r>
  </w:p>
  <w:p w14:paraId="23D2AF75" w14:textId="77777777" w:rsidR="00D458B6" w:rsidRDefault="00D458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5732C" w14:textId="77777777" w:rsidR="00005618" w:rsidRDefault="00005618" w:rsidP="00DE48AF">
      <w:pPr>
        <w:spacing w:after="0" w:line="240" w:lineRule="auto"/>
      </w:pPr>
      <w:r>
        <w:separator/>
      </w:r>
    </w:p>
  </w:footnote>
  <w:footnote w:type="continuationSeparator" w:id="0">
    <w:p w14:paraId="509C585C" w14:textId="77777777" w:rsidR="00005618" w:rsidRDefault="00005618"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0FFDF" w14:textId="1546F73D" w:rsidR="00D458B6" w:rsidRPr="00681621" w:rsidRDefault="008534BD" w:rsidP="008C49FE">
    <w:pPr>
      <w:pStyle w:val="a9"/>
      <w:tabs>
        <w:tab w:val="clear" w:pos="9355"/>
        <w:tab w:val="right" w:pos="10065"/>
      </w:tabs>
      <w:rPr>
        <w:rFonts w:ascii="Cambria" w:hAnsi="Cambria"/>
        <w:b/>
        <w:i/>
        <w:color w:val="FF0000"/>
      </w:rPr>
    </w:pPr>
    <w:r>
      <w:rPr>
        <w:rFonts w:ascii="Cambria" w:hAnsi="Cambria"/>
        <w:i/>
        <w:sz w:val="20"/>
      </w:rPr>
      <w:t>З</w:t>
    </w:r>
    <w:r w:rsidR="00D458B6" w:rsidRPr="00593E26">
      <w:rPr>
        <w:rFonts w:ascii="Cambria" w:hAnsi="Cambria"/>
        <w:i/>
        <w:sz w:val="20"/>
      </w:rPr>
      <w:t>адания олимпиады «Физтех» по биологии. Заключительный этап 2020/21 уч.год</w:t>
    </w:r>
    <w:r w:rsidR="00D458B6" w:rsidRPr="00815F4E">
      <w:rPr>
        <w:rFonts w:ascii="Cambria" w:hAnsi="Cambria"/>
        <w:i/>
      </w:rPr>
      <w:tab/>
    </w:r>
    <w:r w:rsidR="00593E26">
      <w:rPr>
        <w:rFonts w:ascii="Cambria" w:hAnsi="Cambria"/>
        <w:b/>
        <w:i/>
        <w:color w:val="FF0000"/>
      </w:rPr>
      <w:t>11</w:t>
    </w:r>
    <w:r w:rsidR="00D458B6">
      <w:rPr>
        <w:rFonts w:ascii="Cambria" w:hAnsi="Cambria"/>
        <w:b/>
        <w:i/>
        <w:color w:val="FF0000"/>
      </w:rPr>
      <w:t xml:space="preserve"> К</w:t>
    </w:r>
    <w:r w:rsidR="00D458B6"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5"/>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7"/>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name w:val="WW8Num9"/>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9"/>
    <w:multiLevelType w:val="multilevel"/>
    <w:tmpl w:val="00000009"/>
    <w:name w:val="WW8Num10"/>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102608"/>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8342D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2AD63D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491BC4"/>
    <w:multiLevelType w:val="hybridMultilevel"/>
    <w:tmpl w:val="DB62CE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53609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337F6B"/>
    <w:multiLevelType w:val="hybridMultilevel"/>
    <w:tmpl w:val="DC2E8B8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1C71E4"/>
    <w:multiLevelType w:val="multilevel"/>
    <w:tmpl w:val="84981E7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724211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75C064F"/>
    <w:multiLevelType w:val="hybridMultilevel"/>
    <w:tmpl w:val="53DCB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7F9166E"/>
    <w:multiLevelType w:val="hybridMultilevel"/>
    <w:tmpl w:val="47A6405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AE035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A045CDC"/>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A3550E3"/>
    <w:multiLevelType w:val="multilevel"/>
    <w:tmpl w:val="03C2768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0AA34DB2"/>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0C850BE4"/>
    <w:multiLevelType w:val="multilevel"/>
    <w:tmpl w:val="84981E7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0EAB6751"/>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F5E406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0F974B49"/>
    <w:multiLevelType w:val="hybridMultilevel"/>
    <w:tmpl w:val="3746E43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B7603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010CC8"/>
    <w:multiLevelType w:val="multilevel"/>
    <w:tmpl w:val="1102D500"/>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1AD4FE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FE7660"/>
    <w:multiLevelType w:val="hybridMultilevel"/>
    <w:tmpl w:val="E07A5F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261381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3F009CB"/>
    <w:multiLevelType w:val="hybridMultilevel"/>
    <w:tmpl w:val="0A14EEE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5C425F5"/>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1759576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FB359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180530B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1B0E2811"/>
    <w:multiLevelType w:val="hybridMultilevel"/>
    <w:tmpl w:val="A894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B3C0A0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E9E586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221715D0"/>
    <w:multiLevelType w:val="hybridMultilevel"/>
    <w:tmpl w:val="3746E43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1E225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5CE090A"/>
    <w:multiLevelType w:val="hybridMultilevel"/>
    <w:tmpl w:val="E0BE67AA"/>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25E63300"/>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26F661D9"/>
    <w:multiLevelType w:val="hybridMultilevel"/>
    <w:tmpl w:val="89A4CD2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74D631E"/>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7E41D6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81A15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285F0F2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9F1971"/>
    <w:multiLevelType w:val="hybridMultilevel"/>
    <w:tmpl w:val="5362417E"/>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29585282"/>
    <w:multiLevelType w:val="hybridMultilevel"/>
    <w:tmpl w:val="43849D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F363C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2BEB04EB"/>
    <w:multiLevelType w:val="hybridMultilevel"/>
    <w:tmpl w:val="DAC2CF2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CB01A9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2D704DB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FC30BE2"/>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00B557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0D81CC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3134577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47A5C8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4D8123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35E00DA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62A243F"/>
    <w:multiLevelType w:val="multilevel"/>
    <w:tmpl w:val="A524DEE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366E60DE"/>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6772705"/>
    <w:multiLevelType w:val="hybridMultilevel"/>
    <w:tmpl w:val="8C6A5AB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7591E7E"/>
    <w:multiLevelType w:val="hybridMultilevel"/>
    <w:tmpl w:val="E0BE67AA"/>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87D4084"/>
    <w:multiLevelType w:val="hybridMultilevel"/>
    <w:tmpl w:val="A894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A8666B2"/>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3A9D6ABD"/>
    <w:multiLevelType w:val="multilevel"/>
    <w:tmpl w:val="A524DEE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3B2116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3B34002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3B54549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3C327F2C"/>
    <w:multiLevelType w:val="hybridMultilevel"/>
    <w:tmpl w:val="8C6A5AB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DC97C1D"/>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3EB5576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3EFD3BEC"/>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F265C8A"/>
    <w:multiLevelType w:val="hybridMultilevel"/>
    <w:tmpl w:val="3F506314"/>
    <w:lvl w:ilvl="0" w:tplc="0D48BD92">
      <w:start w:val="1"/>
      <w:numFmt w:val="upperLetter"/>
      <w:lvlText w:val="%1)"/>
      <w:lvlJc w:val="left"/>
      <w:pPr>
        <w:ind w:left="720" w:hanging="360"/>
      </w:pPr>
      <w:rPr>
        <w:rFonts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2B44F0"/>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13F55C5"/>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14243D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42130490"/>
    <w:multiLevelType w:val="multilevel"/>
    <w:tmpl w:val="EC7C0E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43014AA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43C51FE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49C7261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49EE6E79"/>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4AFC5950"/>
    <w:multiLevelType w:val="multilevel"/>
    <w:tmpl w:val="EC7C0E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4B03793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C0700B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D67280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4DAC779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F616F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52E73B3D"/>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3650F4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548E147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5763444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pStyle w:val="2"/>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5978195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F84AB4"/>
    <w:multiLevelType w:val="hybridMultilevel"/>
    <w:tmpl w:val="A1A25C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13612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5BD37B9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5BFF0BD8"/>
    <w:multiLevelType w:val="multilevel"/>
    <w:tmpl w:val="03C2768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15:restartNumberingAfterBreak="0">
    <w:nsid w:val="5CFC03F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E687E2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1C629E"/>
    <w:multiLevelType w:val="multilevel"/>
    <w:tmpl w:val="01F2F29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lang w:val="it-I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15:restartNumberingAfterBreak="0">
    <w:nsid w:val="601D07B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1BE7258"/>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63395ED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5C34105"/>
    <w:multiLevelType w:val="multilevel"/>
    <w:tmpl w:val="19E4BC64"/>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6734097D"/>
    <w:multiLevelType w:val="hybridMultilevel"/>
    <w:tmpl w:val="7C6E0BAA"/>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685F60C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A1209E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AB1601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B777667"/>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15:restartNumberingAfterBreak="0">
    <w:nsid w:val="6CF6746C"/>
    <w:multiLevelType w:val="hybridMultilevel"/>
    <w:tmpl w:val="89A4CD2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D1E739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6EFB5563"/>
    <w:multiLevelType w:val="multilevel"/>
    <w:tmpl w:val="19E4BC64"/>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FA96AFE"/>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70E7239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73735B9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15:restartNumberingAfterBreak="0">
    <w:nsid w:val="75063B52"/>
    <w:multiLevelType w:val="hybridMultilevel"/>
    <w:tmpl w:val="5362417E"/>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5" w15:restartNumberingAfterBreak="0">
    <w:nsid w:val="777E622B"/>
    <w:multiLevelType w:val="hybridMultilevel"/>
    <w:tmpl w:val="A1A25C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828605C"/>
    <w:multiLevelType w:val="hybridMultilevel"/>
    <w:tmpl w:val="E07A5F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A5431E1"/>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AD1741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9" w15:restartNumberingAfterBreak="0">
    <w:nsid w:val="7D336EB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F856821"/>
    <w:multiLevelType w:val="hybridMultilevel"/>
    <w:tmpl w:val="DB62CE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FDA1EC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7"/>
  </w:num>
  <w:num w:numId="3">
    <w:abstractNumId w:val="33"/>
  </w:num>
  <w:num w:numId="4">
    <w:abstractNumId w:val="35"/>
  </w:num>
  <w:num w:numId="5">
    <w:abstractNumId w:val="56"/>
  </w:num>
  <w:num w:numId="6">
    <w:abstractNumId w:val="127"/>
  </w:num>
  <w:num w:numId="7">
    <w:abstractNumId w:val="80"/>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8"/>
  </w:num>
  <w:num w:numId="10">
    <w:abstractNumId w:val="70"/>
  </w:num>
  <w:num w:numId="11">
    <w:abstractNumId w:val="93"/>
  </w:num>
  <w:num w:numId="12">
    <w:abstractNumId w:val="131"/>
  </w:num>
  <w:num w:numId="13">
    <w:abstractNumId w:val="58"/>
  </w:num>
  <w:num w:numId="14">
    <w:abstractNumId w:val="59"/>
  </w:num>
  <w:num w:numId="15">
    <w:abstractNumId w:val="85"/>
  </w:num>
  <w:num w:numId="16">
    <w:abstractNumId w:val="61"/>
  </w:num>
  <w:num w:numId="17">
    <w:abstractNumId w:val="95"/>
  </w:num>
  <w:num w:numId="18">
    <w:abstractNumId w:val="81"/>
  </w:num>
  <w:num w:numId="19">
    <w:abstractNumId w:val="124"/>
  </w:num>
  <w:num w:numId="20">
    <w:abstractNumId w:val="113"/>
  </w:num>
  <w:num w:numId="21">
    <w:abstractNumId w:val="20"/>
  </w:num>
  <w:num w:numId="22">
    <w:abstractNumId w:val="3"/>
  </w:num>
  <w:num w:numId="23">
    <w:abstractNumId w:val="4"/>
  </w:num>
  <w:num w:numId="24">
    <w:abstractNumId w:val="6"/>
  </w:num>
  <w:num w:numId="25">
    <w:abstractNumId w:val="7"/>
  </w:num>
  <w:num w:numId="26">
    <w:abstractNumId w:val="46"/>
  </w:num>
  <w:num w:numId="27">
    <w:abstractNumId w:val="14"/>
  </w:num>
  <w:num w:numId="28">
    <w:abstractNumId w:val="32"/>
  </w:num>
  <w:num w:numId="29">
    <w:abstractNumId w:val="18"/>
  </w:num>
  <w:num w:numId="30">
    <w:abstractNumId w:val="87"/>
  </w:num>
  <w:num w:numId="31">
    <w:abstractNumId w:val="96"/>
  </w:num>
  <w:num w:numId="32">
    <w:abstractNumId w:val="122"/>
  </w:num>
  <w:num w:numId="33">
    <w:abstractNumId w:val="54"/>
  </w:num>
  <w:num w:numId="34">
    <w:abstractNumId w:val="118"/>
  </w:num>
  <w:num w:numId="35">
    <w:abstractNumId w:val="52"/>
  </w:num>
  <w:num w:numId="36">
    <w:abstractNumId w:val="79"/>
  </w:num>
  <w:num w:numId="37">
    <w:abstractNumId w:val="29"/>
  </w:num>
  <w:num w:numId="38">
    <w:abstractNumId w:val="63"/>
  </w:num>
  <w:num w:numId="39">
    <w:abstractNumId w:val="44"/>
  </w:num>
  <w:num w:numId="40">
    <w:abstractNumId w:val="112"/>
  </w:num>
  <w:num w:numId="41">
    <w:abstractNumId w:val="51"/>
  </w:num>
  <w:num w:numId="42">
    <w:abstractNumId w:val="78"/>
  </w:num>
  <w:num w:numId="43">
    <w:abstractNumId w:val="65"/>
  </w:num>
  <w:num w:numId="44">
    <w:abstractNumId w:val="22"/>
  </w:num>
  <w:num w:numId="45">
    <w:abstractNumId w:val="24"/>
  </w:num>
  <w:num w:numId="46">
    <w:abstractNumId w:val="117"/>
  </w:num>
  <w:num w:numId="47">
    <w:abstractNumId w:val="40"/>
  </w:num>
  <w:num w:numId="48">
    <w:abstractNumId w:val="27"/>
  </w:num>
  <w:num w:numId="49">
    <w:abstractNumId w:val="106"/>
  </w:num>
  <w:num w:numId="50">
    <w:abstractNumId w:val="47"/>
  </w:num>
  <w:num w:numId="51">
    <w:abstractNumId w:val="45"/>
  </w:num>
  <w:num w:numId="52">
    <w:abstractNumId w:val="109"/>
  </w:num>
  <w:num w:numId="53">
    <w:abstractNumId w:val="43"/>
  </w:num>
  <w:num w:numId="54">
    <w:abstractNumId w:val="36"/>
  </w:num>
  <w:num w:numId="55">
    <w:abstractNumId w:val="16"/>
  </w:num>
  <w:num w:numId="56">
    <w:abstractNumId w:val="9"/>
  </w:num>
  <w:num w:numId="57">
    <w:abstractNumId w:val="74"/>
  </w:num>
  <w:num w:numId="58">
    <w:abstractNumId w:val="25"/>
  </w:num>
  <w:num w:numId="59">
    <w:abstractNumId w:val="77"/>
  </w:num>
  <w:num w:numId="60">
    <w:abstractNumId w:val="53"/>
  </w:num>
  <w:num w:numId="61">
    <w:abstractNumId w:val="91"/>
  </w:num>
  <w:num w:numId="62">
    <w:abstractNumId w:val="73"/>
  </w:num>
  <w:num w:numId="63">
    <w:abstractNumId w:val="119"/>
  </w:num>
  <w:num w:numId="64">
    <w:abstractNumId w:val="83"/>
  </w:num>
  <w:num w:numId="65">
    <w:abstractNumId w:val="88"/>
  </w:num>
  <w:num w:numId="66">
    <w:abstractNumId w:val="64"/>
  </w:num>
  <w:num w:numId="67">
    <w:abstractNumId w:val="71"/>
  </w:num>
  <w:num w:numId="68">
    <w:abstractNumId w:val="62"/>
  </w:num>
  <w:num w:numId="69">
    <w:abstractNumId w:val="41"/>
  </w:num>
  <w:num w:numId="70">
    <w:abstractNumId w:val="15"/>
  </w:num>
  <w:num w:numId="71">
    <w:abstractNumId w:val="23"/>
  </w:num>
  <w:num w:numId="72">
    <w:abstractNumId w:val="21"/>
  </w:num>
  <w:num w:numId="73">
    <w:abstractNumId w:val="104"/>
  </w:num>
  <w:num w:numId="74">
    <w:abstractNumId w:val="92"/>
  </w:num>
  <w:num w:numId="75">
    <w:abstractNumId w:val="49"/>
  </w:num>
  <w:num w:numId="76">
    <w:abstractNumId w:val="48"/>
  </w:num>
  <w:num w:numId="77">
    <w:abstractNumId w:val="94"/>
  </w:num>
  <w:num w:numId="78">
    <w:abstractNumId w:val="103"/>
  </w:num>
  <w:num w:numId="79">
    <w:abstractNumId w:val="19"/>
  </w:num>
  <w:num w:numId="80">
    <w:abstractNumId w:val="72"/>
  </w:num>
  <w:num w:numId="81">
    <w:abstractNumId w:val="84"/>
  </w:num>
  <w:num w:numId="82">
    <w:abstractNumId w:val="102"/>
  </w:num>
  <w:num w:numId="83">
    <w:abstractNumId w:val="55"/>
  </w:num>
  <w:num w:numId="84">
    <w:abstractNumId w:val="10"/>
  </w:num>
  <w:num w:numId="85">
    <w:abstractNumId w:val="123"/>
  </w:num>
  <w:num w:numId="86">
    <w:abstractNumId w:val="76"/>
  </w:num>
  <w:num w:numId="87">
    <w:abstractNumId w:val="57"/>
  </w:num>
  <w:num w:numId="88">
    <w:abstractNumId w:val="121"/>
  </w:num>
  <w:num w:numId="89">
    <w:abstractNumId w:val="108"/>
  </w:num>
  <w:num w:numId="90">
    <w:abstractNumId w:val="125"/>
  </w:num>
  <w:num w:numId="91">
    <w:abstractNumId w:val="101"/>
  </w:num>
  <w:num w:numId="92">
    <w:abstractNumId w:val="86"/>
  </w:num>
  <w:num w:numId="93">
    <w:abstractNumId w:val="37"/>
  </w:num>
  <w:num w:numId="94">
    <w:abstractNumId w:val="42"/>
  </w:num>
  <w:num w:numId="95">
    <w:abstractNumId w:val="26"/>
  </w:num>
  <w:num w:numId="96">
    <w:abstractNumId w:val="130"/>
  </w:num>
  <w:num w:numId="97">
    <w:abstractNumId w:val="12"/>
  </w:num>
  <w:num w:numId="98">
    <w:abstractNumId w:val="129"/>
  </w:num>
  <w:num w:numId="99">
    <w:abstractNumId w:val="110"/>
  </w:num>
  <w:num w:numId="100">
    <w:abstractNumId w:val="82"/>
  </w:num>
  <w:num w:numId="101">
    <w:abstractNumId w:val="60"/>
  </w:num>
  <w:num w:numId="102">
    <w:abstractNumId w:val="97"/>
  </w:num>
  <w:num w:numId="103">
    <w:abstractNumId w:val="128"/>
  </w:num>
  <w:num w:numId="104">
    <w:abstractNumId w:val="11"/>
  </w:num>
  <w:num w:numId="105">
    <w:abstractNumId w:val="116"/>
  </w:num>
  <w:num w:numId="106">
    <w:abstractNumId w:val="115"/>
  </w:num>
  <w:num w:numId="107">
    <w:abstractNumId w:val="13"/>
  </w:num>
  <w:num w:numId="108">
    <w:abstractNumId w:val="75"/>
  </w:num>
  <w:num w:numId="109">
    <w:abstractNumId w:val="126"/>
  </w:num>
  <w:num w:numId="110">
    <w:abstractNumId w:val="17"/>
  </w:num>
  <w:num w:numId="111">
    <w:abstractNumId w:val="39"/>
  </w:num>
  <w:num w:numId="112">
    <w:abstractNumId w:val="28"/>
  </w:num>
  <w:num w:numId="113">
    <w:abstractNumId w:val="69"/>
  </w:num>
  <w:num w:numId="114">
    <w:abstractNumId w:val="114"/>
  </w:num>
  <w:num w:numId="115">
    <w:abstractNumId w:val="31"/>
  </w:num>
  <w:num w:numId="116">
    <w:abstractNumId w:val="111"/>
  </w:num>
  <w:num w:numId="117">
    <w:abstractNumId w:val="34"/>
  </w:num>
  <w:num w:numId="118">
    <w:abstractNumId w:val="89"/>
  </w:num>
  <w:num w:numId="119">
    <w:abstractNumId w:val="90"/>
  </w:num>
  <w:num w:numId="120">
    <w:abstractNumId w:val="67"/>
  </w:num>
  <w:num w:numId="121">
    <w:abstractNumId w:val="120"/>
  </w:num>
  <w:num w:numId="122">
    <w:abstractNumId w:val="50"/>
  </w:num>
  <w:num w:numId="123">
    <w:abstractNumId w:val="100"/>
  </w:num>
  <w:num w:numId="124">
    <w:abstractNumId w:val="105"/>
  </w:num>
  <w:num w:numId="125">
    <w:abstractNumId w:val="66"/>
  </w:num>
  <w:num w:numId="126">
    <w:abstractNumId w:val="30"/>
  </w:num>
  <w:num w:numId="127">
    <w:abstractNumId w:val="9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0DFC"/>
    <w:rsid w:val="00001D2E"/>
    <w:rsid w:val="00001DAA"/>
    <w:rsid w:val="000022DE"/>
    <w:rsid w:val="00002633"/>
    <w:rsid w:val="00002B39"/>
    <w:rsid w:val="00002C76"/>
    <w:rsid w:val="00004D8F"/>
    <w:rsid w:val="00005618"/>
    <w:rsid w:val="000074EA"/>
    <w:rsid w:val="00007530"/>
    <w:rsid w:val="00010382"/>
    <w:rsid w:val="0001129C"/>
    <w:rsid w:val="00011355"/>
    <w:rsid w:val="0001228D"/>
    <w:rsid w:val="00012421"/>
    <w:rsid w:val="0001242D"/>
    <w:rsid w:val="00012821"/>
    <w:rsid w:val="00012967"/>
    <w:rsid w:val="00012BD5"/>
    <w:rsid w:val="0001344F"/>
    <w:rsid w:val="00014DA4"/>
    <w:rsid w:val="00014F4F"/>
    <w:rsid w:val="000152B2"/>
    <w:rsid w:val="00015843"/>
    <w:rsid w:val="00016301"/>
    <w:rsid w:val="000168EB"/>
    <w:rsid w:val="00020D08"/>
    <w:rsid w:val="00021008"/>
    <w:rsid w:val="000222F2"/>
    <w:rsid w:val="00023CCE"/>
    <w:rsid w:val="000248B9"/>
    <w:rsid w:val="00024D58"/>
    <w:rsid w:val="0002541D"/>
    <w:rsid w:val="00025E83"/>
    <w:rsid w:val="000268C3"/>
    <w:rsid w:val="000268F0"/>
    <w:rsid w:val="000269FF"/>
    <w:rsid w:val="0003020B"/>
    <w:rsid w:val="00030E32"/>
    <w:rsid w:val="000321DF"/>
    <w:rsid w:val="00032AB7"/>
    <w:rsid w:val="00032C65"/>
    <w:rsid w:val="00033D7A"/>
    <w:rsid w:val="00033F57"/>
    <w:rsid w:val="0003479D"/>
    <w:rsid w:val="000356F2"/>
    <w:rsid w:val="00036B6C"/>
    <w:rsid w:val="00037975"/>
    <w:rsid w:val="00040AD6"/>
    <w:rsid w:val="00040D78"/>
    <w:rsid w:val="0004191B"/>
    <w:rsid w:val="00041C42"/>
    <w:rsid w:val="00041EF6"/>
    <w:rsid w:val="00042890"/>
    <w:rsid w:val="00042AFE"/>
    <w:rsid w:val="00042D24"/>
    <w:rsid w:val="000430C4"/>
    <w:rsid w:val="000435F2"/>
    <w:rsid w:val="00043D94"/>
    <w:rsid w:val="00043DD5"/>
    <w:rsid w:val="00043E2E"/>
    <w:rsid w:val="000456B4"/>
    <w:rsid w:val="00046DF1"/>
    <w:rsid w:val="00050566"/>
    <w:rsid w:val="000507CC"/>
    <w:rsid w:val="00050E51"/>
    <w:rsid w:val="00050F6A"/>
    <w:rsid w:val="00052A53"/>
    <w:rsid w:val="0005377F"/>
    <w:rsid w:val="00054008"/>
    <w:rsid w:val="000541EF"/>
    <w:rsid w:val="0005446F"/>
    <w:rsid w:val="000547C8"/>
    <w:rsid w:val="00054BA1"/>
    <w:rsid w:val="00054ED6"/>
    <w:rsid w:val="00054F56"/>
    <w:rsid w:val="0005556F"/>
    <w:rsid w:val="00055C9D"/>
    <w:rsid w:val="00056DBA"/>
    <w:rsid w:val="00057587"/>
    <w:rsid w:val="00057FC6"/>
    <w:rsid w:val="0006034C"/>
    <w:rsid w:val="00060A16"/>
    <w:rsid w:val="00060D3C"/>
    <w:rsid w:val="00060E25"/>
    <w:rsid w:val="00060E68"/>
    <w:rsid w:val="00061E28"/>
    <w:rsid w:val="00062A00"/>
    <w:rsid w:val="00064C0E"/>
    <w:rsid w:val="00065844"/>
    <w:rsid w:val="00065DED"/>
    <w:rsid w:val="00066000"/>
    <w:rsid w:val="000661E3"/>
    <w:rsid w:val="00066A04"/>
    <w:rsid w:val="00070869"/>
    <w:rsid w:val="00072033"/>
    <w:rsid w:val="000730C3"/>
    <w:rsid w:val="0007368D"/>
    <w:rsid w:val="00073A81"/>
    <w:rsid w:val="00074357"/>
    <w:rsid w:val="0007476C"/>
    <w:rsid w:val="000752A2"/>
    <w:rsid w:val="00075420"/>
    <w:rsid w:val="000757C6"/>
    <w:rsid w:val="00075D98"/>
    <w:rsid w:val="0007666D"/>
    <w:rsid w:val="000778A7"/>
    <w:rsid w:val="00077CD1"/>
    <w:rsid w:val="00080110"/>
    <w:rsid w:val="000805D5"/>
    <w:rsid w:val="00080C6E"/>
    <w:rsid w:val="000813EF"/>
    <w:rsid w:val="00083187"/>
    <w:rsid w:val="00083A88"/>
    <w:rsid w:val="00083C77"/>
    <w:rsid w:val="00084B6F"/>
    <w:rsid w:val="0008508A"/>
    <w:rsid w:val="00090932"/>
    <w:rsid w:val="00090DDB"/>
    <w:rsid w:val="00093543"/>
    <w:rsid w:val="00094274"/>
    <w:rsid w:val="000943DC"/>
    <w:rsid w:val="0009480F"/>
    <w:rsid w:val="000959BE"/>
    <w:rsid w:val="000A026D"/>
    <w:rsid w:val="000A067E"/>
    <w:rsid w:val="000A0D4C"/>
    <w:rsid w:val="000A16BC"/>
    <w:rsid w:val="000A1D4A"/>
    <w:rsid w:val="000A237A"/>
    <w:rsid w:val="000A3E85"/>
    <w:rsid w:val="000A4437"/>
    <w:rsid w:val="000A4D5F"/>
    <w:rsid w:val="000A54A8"/>
    <w:rsid w:val="000A6C77"/>
    <w:rsid w:val="000A7247"/>
    <w:rsid w:val="000A747F"/>
    <w:rsid w:val="000A7C13"/>
    <w:rsid w:val="000B0513"/>
    <w:rsid w:val="000B08D8"/>
    <w:rsid w:val="000B0C49"/>
    <w:rsid w:val="000B0D40"/>
    <w:rsid w:val="000B1077"/>
    <w:rsid w:val="000B13B7"/>
    <w:rsid w:val="000B1DC7"/>
    <w:rsid w:val="000B244B"/>
    <w:rsid w:val="000B50B2"/>
    <w:rsid w:val="000B67FD"/>
    <w:rsid w:val="000B7C68"/>
    <w:rsid w:val="000B7F5D"/>
    <w:rsid w:val="000C02BD"/>
    <w:rsid w:val="000C1065"/>
    <w:rsid w:val="000C1323"/>
    <w:rsid w:val="000C16C8"/>
    <w:rsid w:val="000C254B"/>
    <w:rsid w:val="000C2989"/>
    <w:rsid w:val="000C415D"/>
    <w:rsid w:val="000C46C9"/>
    <w:rsid w:val="000C4876"/>
    <w:rsid w:val="000C4A26"/>
    <w:rsid w:val="000C79C1"/>
    <w:rsid w:val="000C7ABD"/>
    <w:rsid w:val="000D0968"/>
    <w:rsid w:val="000D0B3A"/>
    <w:rsid w:val="000D0D12"/>
    <w:rsid w:val="000D5E2A"/>
    <w:rsid w:val="000D6B44"/>
    <w:rsid w:val="000D71AA"/>
    <w:rsid w:val="000D723B"/>
    <w:rsid w:val="000D7258"/>
    <w:rsid w:val="000E0AB1"/>
    <w:rsid w:val="000E14B6"/>
    <w:rsid w:val="000E26DB"/>
    <w:rsid w:val="000E2880"/>
    <w:rsid w:val="000E296B"/>
    <w:rsid w:val="000E3621"/>
    <w:rsid w:val="000E363D"/>
    <w:rsid w:val="000E3FA5"/>
    <w:rsid w:val="000E4BE5"/>
    <w:rsid w:val="000E5208"/>
    <w:rsid w:val="000E534C"/>
    <w:rsid w:val="000E57B8"/>
    <w:rsid w:val="000E5D89"/>
    <w:rsid w:val="000E6E5C"/>
    <w:rsid w:val="000E6E9B"/>
    <w:rsid w:val="000E78A2"/>
    <w:rsid w:val="000F12E6"/>
    <w:rsid w:val="000F18DA"/>
    <w:rsid w:val="000F1E0D"/>
    <w:rsid w:val="000F2338"/>
    <w:rsid w:val="000F386D"/>
    <w:rsid w:val="000F5E96"/>
    <w:rsid w:val="000F712F"/>
    <w:rsid w:val="00101670"/>
    <w:rsid w:val="001016CC"/>
    <w:rsid w:val="00101A99"/>
    <w:rsid w:val="00102311"/>
    <w:rsid w:val="00103AB1"/>
    <w:rsid w:val="00104738"/>
    <w:rsid w:val="001065CD"/>
    <w:rsid w:val="00106BC4"/>
    <w:rsid w:val="00107459"/>
    <w:rsid w:val="00110FB8"/>
    <w:rsid w:val="00111387"/>
    <w:rsid w:val="00111B4D"/>
    <w:rsid w:val="00111F4A"/>
    <w:rsid w:val="00112679"/>
    <w:rsid w:val="00112844"/>
    <w:rsid w:val="00113E09"/>
    <w:rsid w:val="00115942"/>
    <w:rsid w:val="00116602"/>
    <w:rsid w:val="00121615"/>
    <w:rsid w:val="001216EC"/>
    <w:rsid w:val="00122441"/>
    <w:rsid w:val="00122BA9"/>
    <w:rsid w:val="00123CC5"/>
    <w:rsid w:val="00124C24"/>
    <w:rsid w:val="0012526B"/>
    <w:rsid w:val="00127318"/>
    <w:rsid w:val="0013076C"/>
    <w:rsid w:val="001313FF"/>
    <w:rsid w:val="00131E08"/>
    <w:rsid w:val="00132822"/>
    <w:rsid w:val="0013359A"/>
    <w:rsid w:val="001335A8"/>
    <w:rsid w:val="0013484C"/>
    <w:rsid w:val="001351A5"/>
    <w:rsid w:val="0013535E"/>
    <w:rsid w:val="00136A88"/>
    <w:rsid w:val="001370AF"/>
    <w:rsid w:val="00137621"/>
    <w:rsid w:val="001376BC"/>
    <w:rsid w:val="001377AB"/>
    <w:rsid w:val="00140EB2"/>
    <w:rsid w:val="00141107"/>
    <w:rsid w:val="001421BE"/>
    <w:rsid w:val="001425F9"/>
    <w:rsid w:val="00142C7A"/>
    <w:rsid w:val="0014318C"/>
    <w:rsid w:val="0014388B"/>
    <w:rsid w:val="00144D6D"/>
    <w:rsid w:val="00144E6F"/>
    <w:rsid w:val="001469FC"/>
    <w:rsid w:val="00147B5B"/>
    <w:rsid w:val="00150422"/>
    <w:rsid w:val="00150918"/>
    <w:rsid w:val="001519FC"/>
    <w:rsid w:val="001521E9"/>
    <w:rsid w:val="00152963"/>
    <w:rsid w:val="00153980"/>
    <w:rsid w:val="00153F9A"/>
    <w:rsid w:val="0015559C"/>
    <w:rsid w:val="001556B6"/>
    <w:rsid w:val="001562DD"/>
    <w:rsid w:val="001575C4"/>
    <w:rsid w:val="00157F85"/>
    <w:rsid w:val="001630C8"/>
    <w:rsid w:val="001640A6"/>
    <w:rsid w:val="0016482B"/>
    <w:rsid w:val="00164D7D"/>
    <w:rsid w:val="001660DA"/>
    <w:rsid w:val="00166A1F"/>
    <w:rsid w:val="00170080"/>
    <w:rsid w:val="001710E7"/>
    <w:rsid w:val="0017146E"/>
    <w:rsid w:val="00171F72"/>
    <w:rsid w:val="001720F8"/>
    <w:rsid w:val="0017219B"/>
    <w:rsid w:val="00172396"/>
    <w:rsid w:val="00173008"/>
    <w:rsid w:val="00173056"/>
    <w:rsid w:val="00173B7C"/>
    <w:rsid w:val="00174303"/>
    <w:rsid w:val="00176BB7"/>
    <w:rsid w:val="001771BB"/>
    <w:rsid w:val="001800C3"/>
    <w:rsid w:val="00180B0E"/>
    <w:rsid w:val="00180FD8"/>
    <w:rsid w:val="00182260"/>
    <w:rsid w:val="00182933"/>
    <w:rsid w:val="00182D53"/>
    <w:rsid w:val="001832E8"/>
    <w:rsid w:val="00183A35"/>
    <w:rsid w:val="001840BE"/>
    <w:rsid w:val="00184D44"/>
    <w:rsid w:val="00185517"/>
    <w:rsid w:val="0018674E"/>
    <w:rsid w:val="00186CF3"/>
    <w:rsid w:val="001879B7"/>
    <w:rsid w:val="00187F9E"/>
    <w:rsid w:val="00190840"/>
    <w:rsid w:val="0019088D"/>
    <w:rsid w:val="00192951"/>
    <w:rsid w:val="00192E08"/>
    <w:rsid w:val="00193CF4"/>
    <w:rsid w:val="00193E85"/>
    <w:rsid w:val="00193ECF"/>
    <w:rsid w:val="0019443C"/>
    <w:rsid w:val="00196452"/>
    <w:rsid w:val="001964E4"/>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1A9C"/>
    <w:rsid w:val="001B2BC8"/>
    <w:rsid w:val="001B3075"/>
    <w:rsid w:val="001B5C97"/>
    <w:rsid w:val="001B6314"/>
    <w:rsid w:val="001B63B8"/>
    <w:rsid w:val="001B63B9"/>
    <w:rsid w:val="001C032B"/>
    <w:rsid w:val="001C0392"/>
    <w:rsid w:val="001C0928"/>
    <w:rsid w:val="001C1868"/>
    <w:rsid w:val="001C2E27"/>
    <w:rsid w:val="001C32F8"/>
    <w:rsid w:val="001C4057"/>
    <w:rsid w:val="001C4171"/>
    <w:rsid w:val="001C439D"/>
    <w:rsid w:val="001C570F"/>
    <w:rsid w:val="001C6F03"/>
    <w:rsid w:val="001C7B56"/>
    <w:rsid w:val="001D0296"/>
    <w:rsid w:val="001D02AD"/>
    <w:rsid w:val="001D0979"/>
    <w:rsid w:val="001D18DE"/>
    <w:rsid w:val="001D5E2B"/>
    <w:rsid w:val="001D6535"/>
    <w:rsid w:val="001D72A3"/>
    <w:rsid w:val="001D740D"/>
    <w:rsid w:val="001D7E0D"/>
    <w:rsid w:val="001E24E9"/>
    <w:rsid w:val="001E2E0C"/>
    <w:rsid w:val="001E324A"/>
    <w:rsid w:val="001E3312"/>
    <w:rsid w:val="001E38FE"/>
    <w:rsid w:val="001E3CC6"/>
    <w:rsid w:val="001E4905"/>
    <w:rsid w:val="001E4DF5"/>
    <w:rsid w:val="001E57DC"/>
    <w:rsid w:val="001E5B56"/>
    <w:rsid w:val="001E6F7F"/>
    <w:rsid w:val="001F030B"/>
    <w:rsid w:val="001F05BC"/>
    <w:rsid w:val="001F0AD2"/>
    <w:rsid w:val="001F10EA"/>
    <w:rsid w:val="001F160A"/>
    <w:rsid w:val="001F17BD"/>
    <w:rsid w:val="001F1850"/>
    <w:rsid w:val="001F2486"/>
    <w:rsid w:val="001F35AE"/>
    <w:rsid w:val="001F3A0F"/>
    <w:rsid w:val="001F3E40"/>
    <w:rsid w:val="001F4766"/>
    <w:rsid w:val="001F579F"/>
    <w:rsid w:val="001F717E"/>
    <w:rsid w:val="001F734D"/>
    <w:rsid w:val="002000F6"/>
    <w:rsid w:val="00200627"/>
    <w:rsid w:val="0020063E"/>
    <w:rsid w:val="00203768"/>
    <w:rsid w:val="002042BD"/>
    <w:rsid w:val="00204F71"/>
    <w:rsid w:val="00205E74"/>
    <w:rsid w:val="00205E8A"/>
    <w:rsid w:val="00205F61"/>
    <w:rsid w:val="00206EF4"/>
    <w:rsid w:val="00211343"/>
    <w:rsid w:val="0021326A"/>
    <w:rsid w:val="0021349A"/>
    <w:rsid w:val="00215040"/>
    <w:rsid w:val="00215834"/>
    <w:rsid w:val="00215AEB"/>
    <w:rsid w:val="00215E92"/>
    <w:rsid w:val="00216B13"/>
    <w:rsid w:val="00217992"/>
    <w:rsid w:val="00217FE2"/>
    <w:rsid w:val="002202BC"/>
    <w:rsid w:val="00220C70"/>
    <w:rsid w:val="002211B8"/>
    <w:rsid w:val="0022191A"/>
    <w:rsid w:val="0022309E"/>
    <w:rsid w:val="00224509"/>
    <w:rsid w:val="002247BF"/>
    <w:rsid w:val="00225744"/>
    <w:rsid w:val="0022621A"/>
    <w:rsid w:val="00226919"/>
    <w:rsid w:val="00226D68"/>
    <w:rsid w:val="002273E7"/>
    <w:rsid w:val="002275B9"/>
    <w:rsid w:val="0023126C"/>
    <w:rsid w:val="00232AD4"/>
    <w:rsid w:val="00232B32"/>
    <w:rsid w:val="00233497"/>
    <w:rsid w:val="002334A2"/>
    <w:rsid w:val="00233B01"/>
    <w:rsid w:val="00233C36"/>
    <w:rsid w:val="00234E55"/>
    <w:rsid w:val="002356A6"/>
    <w:rsid w:val="00235986"/>
    <w:rsid w:val="00240195"/>
    <w:rsid w:val="00242B1E"/>
    <w:rsid w:val="0024406F"/>
    <w:rsid w:val="00244100"/>
    <w:rsid w:val="00246D15"/>
    <w:rsid w:val="00246EAF"/>
    <w:rsid w:val="0024705F"/>
    <w:rsid w:val="002474A9"/>
    <w:rsid w:val="00251145"/>
    <w:rsid w:val="00251482"/>
    <w:rsid w:val="00251992"/>
    <w:rsid w:val="00251C2D"/>
    <w:rsid w:val="00253BDD"/>
    <w:rsid w:val="00254BD6"/>
    <w:rsid w:val="002552B9"/>
    <w:rsid w:val="00255E94"/>
    <w:rsid w:val="00256316"/>
    <w:rsid w:val="00256EE6"/>
    <w:rsid w:val="00257A0A"/>
    <w:rsid w:val="00261E1F"/>
    <w:rsid w:val="002645E7"/>
    <w:rsid w:val="002651E3"/>
    <w:rsid w:val="00266244"/>
    <w:rsid w:val="00267B7F"/>
    <w:rsid w:val="00270708"/>
    <w:rsid w:val="00270808"/>
    <w:rsid w:val="00270A15"/>
    <w:rsid w:val="0027134D"/>
    <w:rsid w:val="00272529"/>
    <w:rsid w:val="00272B67"/>
    <w:rsid w:val="00273AC1"/>
    <w:rsid w:val="002751AC"/>
    <w:rsid w:val="00276DA1"/>
    <w:rsid w:val="00277510"/>
    <w:rsid w:val="002775E8"/>
    <w:rsid w:val="00280344"/>
    <w:rsid w:val="002805B9"/>
    <w:rsid w:val="00280F40"/>
    <w:rsid w:val="00282CAB"/>
    <w:rsid w:val="00282D0B"/>
    <w:rsid w:val="002833F5"/>
    <w:rsid w:val="002837FD"/>
    <w:rsid w:val="00283B6A"/>
    <w:rsid w:val="002840E1"/>
    <w:rsid w:val="00285237"/>
    <w:rsid w:val="00286062"/>
    <w:rsid w:val="00290123"/>
    <w:rsid w:val="00290385"/>
    <w:rsid w:val="00290BD7"/>
    <w:rsid w:val="00290FD5"/>
    <w:rsid w:val="002920B1"/>
    <w:rsid w:val="002934A1"/>
    <w:rsid w:val="00294675"/>
    <w:rsid w:val="002950C6"/>
    <w:rsid w:val="00295603"/>
    <w:rsid w:val="00295B01"/>
    <w:rsid w:val="00296599"/>
    <w:rsid w:val="00296923"/>
    <w:rsid w:val="002970B5"/>
    <w:rsid w:val="002A078E"/>
    <w:rsid w:val="002A11F1"/>
    <w:rsid w:val="002A1613"/>
    <w:rsid w:val="002A1C5C"/>
    <w:rsid w:val="002A2C20"/>
    <w:rsid w:val="002A5AE5"/>
    <w:rsid w:val="002A5C4A"/>
    <w:rsid w:val="002A62A8"/>
    <w:rsid w:val="002A66FE"/>
    <w:rsid w:val="002A6CCF"/>
    <w:rsid w:val="002A71E4"/>
    <w:rsid w:val="002A74D7"/>
    <w:rsid w:val="002A7F7C"/>
    <w:rsid w:val="002B0DF3"/>
    <w:rsid w:val="002B2BD7"/>
    <w:rsid w:val="002B3F04"/>
    <w:rsid w:val="002B3F5C"/>
    <w:rsid w:val="002B4452"/>
    <w:rsid w:val="002B4B82"/>
    <w:rsid w:val="002B511F"/>
    <w:rsid w:val="002B710D"/>
    <w:rsid w:val="002B76DD"/>
    <w:rsid w:val="002B780A"/>
    <w:rsid w:val="002B7A41"/>
    <w:rsid w:val="002B7DCC"/>
    <w:rsid w:val="002C0075"/>
    <w:rsid w:val="002C03A2"/>
    <w:rsid w:val="002C0C74"/>
    <w:rsid w:val="002C1D1A"/>
    <w:rsid w:val="002C1FBE"/>
    <w:rsid w:val="002C26D9"/>
    <w:rsid w:val="002C31A1"/>
    <w:rsid w:val="002C3968"/>
    <w:rsid w:val="002C4E98"/>
    <w:rsid w:val="002C670C"/>
    <w:rsid w:val="002C69FF"/>
    <w:rsid w:val="002C7F16"/>
    <w:rsid w:val="002D0070"/>
    <w:rsid w:val="002D0F8C"/>
    <w:rsid w:val="002D1481"/>
    <w:rsid w:val="002D1756"/>
    <w:rsid w:val="002D2AE8"/>
    <w:rsid w:val="002D35CF"/>
    <w:rsid w:val="002D57A4"/>
    <w:rsid w:val="002D583C"/>
    <w:rsid w:val="002D6478"/>
    <w:rsid w:val="002D6634"/>
    <w:rsid w:val="002D7EB1"/>
    <w:rsid w:val="002E0D17"/>
    <w:rsid w:val="002E0EF2"/>
    <w:rsid w:val="002E10FE"/>
    <w:rsid w:val="002E1D99"/>
    <w:rsid w:val="002E2B5D"/>
    <w:rsid w:val="002E40CA"/>
    <w:rsid w:val="002E41E3"/>
    <w:rsid w:val="002E552D"/>
    <w:rsid w:val="002E72BE"/>
    <w:rsid w:val="002F0352"/>
    <w:rsid w:val="002F07CA"/>
    <w:rsid w:val="002F0D08"/>
    <w:rsid w:val="002F3642"/>
    <w:rsid w:val="002F4443"/>
    <w:rsid w:val="002F471A"/>
    <w:rsid w:val="002F51D7"/>
    <w:rsid w:val="002F601B"/>
    <w:rsid w:val="002F651D"/>
    <w:rsid w:val="00301EF9"/>
    <w:rsid w:val="00301F2C"/>
    <w:rsid w:val="00302246"/>
    <w:rsid w:val="00302971"/>
    <w:rsid w:val="00302F87"/>
    <w:rsid w:val="003031C8"/>
    <w:rsid w:val="00303428"/>
    <w:rsid w:val="00304C0B"/>
    <w:rsid w:val="00304DD3"/>
    <w:rsid w:val="00304EA4"/>
    <w:rsid w:val="003053D0"/>
    <w:rsid w:val="00305B35"/>
    <w:rsid w:val="00307170"/>
    <w:rsid w:val="00310259"/>
    <w:rsid w:val="00311CD9"/>
    <w:rsid w:val="00311EAF"/>
    <w:rsid w:val="003121E5"/>
    <w:rsid w:val="00312215"/>
    <w:rsid w:val="0031302F"/>
    <w:rsid w:val="0031318C"/>
    <w:rsid w:val="00313B79"/>
    <w:rsid w:val="003177E0"/>
    <w:rsid w:val="00317BCE"/>
    <w:rsid w:val="00317CE9"/>
    <w:rsid w:val="00317FC4"/>
    <w:rsid w:val="00320E40"/>
    <w:rsid w:val="00321469"/>
    <w:rsid w:val="003226EB"/>
    <w:rsid w:val="00322BDF"/>
    <w:rsid w:val="003233AD"/>
    <w:rsid w:val="00323A35"/>
    <w:rsid w:val="00323B74"/>
    <w:rsid w:val="0032438C"/>
    <w:rsid w:val="00324968"/>
    <w:rsid w:val="00324BC7"/>
    <w:rsid w:val="00326EB5"/>
    <w:rsid w:val="003303EE"/>
    <w:rsid w:val="00330603"/>
    <w:rsid w:val="0033171D"/>
    <w:rsid w:val="00331D86"/>
    <w:rsid w:val="003321B1"/>
    <w:rsid w:val="00332808"/>
    <w:rsid w:val="00332AEE"/>
    <w:rsid w:val="003334AA"/>
    <w:rsid w:val="00334643"/>
    <w:rsid w:val="00334DF8"/>
    <w:rsid w:val="00334E6F"/>
    <w:rsid w:val="003363A7"/>
    <w:rsid w:val="003375DE"/>
    <w:rsid w:val="0034045C"/>
    <w:rsid w:val="00340D09"/>
    <w:rsid w:val="00341A72"/>
    <w:rsid w:val="00341DFB"/>
    <w:rsid w:val="00342AB4"/>
    <w:rsid w:val="00342CD8"/>
    <w:rsid w:val="00344FEC"/>
    <w:rsid w:val="003450A2"/>
    <w:rsid w:val="00345CA6"/>
    <w:rsid w:val="00346C5E"/>
    <w:rsid w:val="0034768B"/>
    <w:rsid w:val="0034782D"/>
    <w:rsid w:val="003522AC"/>
    <w:rsid w:val="00353710"/>
    <w:rsid w:val="00353820"/>
    <w:rsid w:val="003538CB"/>
    <w:rsid w:val="00354522"/>
    <w:rsid w:val="003550E5"/>
    <w:rsid w:val="003561E1"/>
    <w:rsid w:val="003567F8"/>
    <w:rsid w:val="00362CC3"/>
    <w:rsid w:val="00362E79"/>
    <w:rsid w:val="0036447B"/>
    <w:rsid w:val="0036628F"/>
    <w:rsid w:val="003667A5"/>
    <w:rsid w:val="00367144"/>
    <w:rsid w:val="00367676"/>
    <w:rsid w:val="00370519"/>
    <w:rsid w:val="003709DB"/>
    <w:rsid w:val="00370C80"/>
    <w:rsid w:val="003737A1"/>
    <w:rsid w:val="00374399"/>
    <w:rsid w:val="003748B4"/>
    <w:rsid w:val="00374A1E"/>
    <w:rsid w:val="00374CCA"/>
    <w:rsid w:val="00375076"/>
    <w:rsid w:val="0037587B"/>
    <w:rsid w:val="003768CA"/>
    <w:rsid w:val="00376D37"/>
    <w:rsid w:val="003773C9"/>
    <w:rsid w:val="0037770F"/>
    <w:rsid w:val="003801D0"/>
    <w:rsid w:val="0038109D"/>
    <w:rsid w:val="00382786"/>
    <w:rsid w:val="00384A4F"/>
    <w:rsid w:val="00385CEA"/>
    <w:rsid w:val="00386547"/>
    <w:rsid w:val="0038723B"/>
    <w:rsid w:val="0038761B"/>
    <w:rsid w:val="003917B0"/>
    <w:rsid w:val="00392A5B"/>
    <w:rsid w:val="003947A1"/>
    <w:rsid w:val="003949E4"/>
    <w:rsid w:val="0039583E"/>
    <w:rsid w:val="00395FA1"/>
    <w:rsid w:val="00396468"/>
    <w:rsid w:val="003A015F"/>
    <w:rsid w:val="003A19A9"/>
    <w:rsid w:val="003A3238"/>
    <w:rsid w:val="003A4135"/>
    <w:rsid w:val="003A5EFF"/>
    <w:rsid w:val="003A5F1E"/>
    <w:rsid w:val="003A7063"/>
    <w:rsid w:val="003A7FA2"/>
    <w:rsid w:val="003B06D5"/>
    <w:rsid w:val="003B1926"/>
    <w:rsid w:val="003B296C"/>
    <w:rsid w:val="003B2C03"/>
    <w:rsid w:val="003B3F5C"/>
    <w:rsid w:val="003B4F75"/>
    <w:rsid w:val="003B658E"/>
    <w:rsid w:val="003B6DC3"/>
    <w:rsid w:val="003C10D5"/>
    <w:rsid w:val="003C20DB"/>
    <w:rsid w:val="003C390C"/>
    <w:rsid w:val="003C47D1"/>
    <w:rsid w:val="003C49F7"/>
    <w:rsid w:val="003C4C7C"/>
    <w:rsid w:val="003C54F2"/>
    <w:rsid w:val="003C706C"/>
    <w:rsid w:val="003D02A4"/>
    <w:rsid w:val="003D02D6"/>
    <w:rsid w:val="003D1030"/>
    <w:rsid w:val="003D28D5"/>
    <w:rsid w:val="003D2EE8"/>
    <w:rsid w:val="003D44E6"/>
    <w:rsid w:val="003D494E"/>
    <w:rsid w:val="003D5CB4"/>
    <w:rsid w:val="003D746D"/>
    <w:rsid w:val="003D7549"/>
    <w:rsid w:val="003D7CFF"/>
    <w:rsid w:val="003E04AD"/>
    <w:rsid w:val="003E093A"/>
    <w:rsid w:val="003E0A08"/>
    <w:rsid w:val="003E3797"/>
    <w:rsid w:val="003E3B5D"/>
    <w:rsid w:val="003E40B3"/>
    <w:rsid w:val="003E41F7"/>
    <w:rsid w:val="003E4DF5"/>
    <w:rsid w:val="003E5170"/>
    <w:rsid w:val="003E592C"/>
    <w:rsid w:val="003E6FD5"/>
    <w:rsid w:val="003E7948"/>
    <w:rsid w:val="003F01A1"/>
    <w:rsid w:val="003F0704"/>
    <w:rsid w:val="003F0840"/>
    <w:rsid w:val="003F0BA8"/>
    <w:rsid w:val="003F0CAB"/>
    <w:rsid w:val="003F1ADA"/>
    <w:rsid w:val="003F24DC"/>
    <w:rsid w:val="003F2F55"/>
    <w:rsid w:val="003F38A3"/>
    <w:rsid w:val="003F3E77"/>
    <w:rsid w:val="003F3F5C"/>
    <w:rsid w:val="003F4494"/>
    <w:rsid w:val="003F4F46"/>
    <w:rsid w:val="003F5625"/>
    <w:rsid w:val="003F5BCE"/>
    <w:rsid w:val="003F68D3"/>
    <w:rsid w:val="003F6BB0"/>
    <w:rsid w:val="003F7A06"/>
    <w:rsid w:val="003F7C97"/>
    <w:rsid w:val="0040032D"/>
    <w:rsid w:val="004006C7"/>
    <w:rsid w:val="0040079B"/>
    <w:rsid w:val="004009E4"/>
    <w:rsid w:val="00400B71"/>
    <w:rsid w:val="00401039"/>
    <w:rsid w:val="004014B5"/>
    <w:rsid w:val="004016B3"/>
    <w:rsid w:val="004022E7"/>
    <w:rsid w:val="00402FEA"/>
    <w:rsid w:val="004035C9"/>
    <w:rsid w:val="00403F9E"/>
    <w:rsid w:val="00404120"/>
    <w:rsid w:val="0040469A"/>
    <w:rsid w:val="00406BE7"/>
    <w:rsid w:val="00406E02"/>
    <w:rsid w:val="00410476"/>
    <w:rsid w:val="00410499"/>
    <w:rsid w:val="00411816"/>
    <w:rsid w:val="004118FA"/>
    <w:rsid w:val="004119C4"/>
    <w:rsid w:val="00412CB4"/>
    <w:rsid w:val="00413BA7"/>
    <w:rsid w:val="00413C09"/>
    <w:rsid w:val="00414D1D"/>
    <w:rsid w:val="00414EAF"/>
    <w:rsid w:val="00415A43"/>
    <w:rsid w:val="00416078"/>
    <w:rsid w:val="004163F7"/>
    <w:rsid w:val="0041663F"/>
    <w:rsid w:val="00416A50"/>
    <w:rsid w:val="00417CA5"/>
    <w:rsid w:val="00422BF4"/>
    <w:rsid w:val="00422C45"/>
    <w:rsid w:val="00423723"/>
    <w:rsid w:val="00424D63"/>
    <w:rsid w:val="00424F46"/>
    <w:rsid w:val="00425150"/>
    <w:rsid w:val="0042520E"/>
    <w:rsid w:val="004266DB"/>
    <w:rsid w:val="00426702"/>
    <w:rsid w:val="00430448"/>
    <w:rsid w:val="0043050F"/>
    <w:rsid w:val="00430A37"/>
    <w:rsid w:val="00431572"/>
    <w:rsid w:val="00431799"/>
    <w:rsid w:val="004318E4"/>
    <w:rsid w:val="00431CDC"/>
    <w:rsid w:val="0043219C"/>
    <w:rsid w:val="004336E2"/>
    <w:rsid w:val="0043511F"/>
    <w:rsid w:val="0043578F"/>
    <w:rsid w:val="00435C9F"/>
    <w:rsid w:val="00437563"/>
    <w:rsid w:val="0043770E"/>
    <w:rsid w:val="00437A01"/>
    <w:rsid w:val="004405ED"/>
    <w:rsid w:val="00440E56"/>
    <w:rsid w:val="0044183E"/>
    <w:rsid w:val="004439B0"/>
    <w:rsid w:val="00445486"/>
    <w:rsid w:val="00446615"/>
    <w:rsid w:val="00447534"/>
    <w:rsid w:val="00447A67"/>
    <w:rsid w:val="0045026C"/>
    <w:rsid w:val="0045136E"/>
    <w:rsid w:val="00451999"/>
    <w:rsid w:val="004522A5"/>
    <w:rsid w:val="00453475"/>
    <w:rsid w:val="0045479C"/>
    <w:rsid w:val="0045693C"/>
    <w:rsid w:val="00456DD8"/>
    <w:rsid w:val="0046100E"/>
    <w:rsid w:val="004612A8"/>
    <w:rsid w:val="00462707"/>
    <w:rsid w:val="00462FC0"/>
    <w:rsid w:val="0046332F"/>
    <w:rsid w:val="0046393C"/>
    <w:rsid w:val="00463EEC"/>
    <w:rsid w:val="004652E2"/>
    <w:rsid w:val="00465747"/>
    <w:rsid w:val="004661C8"/>
    <w:rsid w:val="004665A2"/>
    <w:rsid w:val="00466A93"/>
    <w:rsid w:val="00467D79"/>
    <w:rsid w:val="00467E37"/>
    <w:rsid w:val="00470C2B"/>
    <w:rsid w:val="00470EF2"/>
    <w:rsid w:val="00471272"/>
    <w:rsid w:val="004717A0"/>
    <w:rsid w:val="00471CD0"/>
    <w:rsid w:val="004721F8"/>
    <w:rsid w:val="0047231C"/>
    <w:rsid w:val="00472AEB"/>
    <w:rsid w:val="00472D88"/>
    <w:rsid w:val="00473685"/>
    <w:rsid w:val="00476958"/>
    <w:rsid w:val="00481244"/>
    <w:rsid w:val="00481705"/>
    <w:rsid w:val="00482B12"/>
    <w:rsid w:val="004839CE"/>
    <w:rsid w:val="00483B96"/>
    <w:rsid w:val="00484B68"/>
    <w:rsid w:val="0048535C"/>
    <w:rsid w:val="0048582C"/>
    <w:rsid w:val="00485CA4"/>
    <w:rsid w:val="00486004"/>
    <w:rsid w:val="00486E81"/>
    <w:rsid w:val="0049035B"/>
    <w:rsid w:val="00490768"/>
    <w:rsid w:val="00491573"/>
    <w:rsid w:val="0049254A"/>
    <w:rsid w:val="00493425"/>
    <w:rsid w:val="0049624B"/>
    <w:rsid w:val="00496FC9"/>
    <w:rsid w:val="0049781A"/>
    <w:rsid w:val="004A0026"/>
    <w:rsid w:val="004A015E"/>
    <w:rsid w:val="004A0627"/>
    <w:rsid w:val="004A09EB"/>
    <w:rsid w:val="004A0AEF"/>
    <w:rsid w:val="004A0F25"/>
    <w:rsid w:val="004A1D0A"/>
    <w:rsid w:val="004A2B72"/>
    <w:rsid w:val="004A3C90"/>
    <w:rsid w:val="004A4D3B"/>
    <w:rsid w:val="004A6E51"/>
    <w:rsid w:val="004A786B"/>
    <w:rsid w:val="004B1638"/>
    <w:rsid w:val="004B16DF"/>
    <w:rsid w:val="004B1FC8"/>
    <w:rsid w:val="004B22DD"/>
    <w:rsid w:val="004B2470"/>
    <w:rsid w:val="004B24A9"/>
    <w:rsid w:val="004B2CF7"/>
    <w:rsid w:val="004B341C"/>
    <w:rsid w:val="004B34EB"/>
    <w:rsid w:val="004B38C4"/>
    <w:rsid w:val="004B391C"/>
    <w:rsid w:val="004B3F62"/>
    <w:rsid w:val="004B5595"/>
    <w:rsid w:val="004B68D6"/>
    <w:rsid w:val="004B69DE"/>
    <w:rsid w:val="004B7058"/>
    <w:rsid w:val="004B7674"/>
    <w:rsid w:val="004C0173"/>
    <w:rsid w:val="004C2549"/>
    <w:rsid w:val="004C2AB8"/>
    <w:rsid w:val="004C2E48"/>
    <w:rsid w:val="004C5033"/>
    <w:rsid w:val="004C7E7A"/>
    <w:rsid w:val="004D068A"/>
    <w:rsid w:val="004D081F"/>
    <w:rsid w:val="004D0ABB"/>
    <w:rsid w:val="004D280E"/>
    <w:rsid w:val="004D30F2"/>
    <w:rsid w:val="004D44F6"/>
    <w:rsid w:val="004D466D"/>
    <w:rsid w:val="004D4BEC"/>
    <w:rsid w:val="004D56DA"/>
    <w:rsid w:val="004D5859"/>
    <w:rsid w:val="004D62E4"/>
    <w:rsid w:val="004D74EB"/>
    <w:rsid w:val="004E1C46"/>
    <w:rsid w:val="004E20A0"/>
    <w:rsid w:val="004E2474"/>
    <w:rsid w:val="004E25B8"/>
    <w:rsid w:val="004E2C18"/>
    <w:rsid w:val="004E3641"/>
    <w:rsid w:val="004E5674"/>
    <w:rsid w:val="004E56F9"/>
    <w:rsid w:val="004E58F2"/>
    <w:rsid w:val="004E5E04"/>
    <w:rsid w:val="004E765B"/>
    <w:rsid w:val="004E7EFD"/>
    <w:rsid w:val="004F0261"/>
    <w:rsid w:val="004F07D1"/>
    <w:rsid w:val="004F116A"/>
    <w:rsid w:val="004F1DC1"/>
    <w:rsid w:val="004F2D77"/>
    <w:rsid w:val="004F30C0"/>
    <w:rsid w:val="004F32AC"/>
    <w:rsid w:val="004F3764"/>
    <w:rsid w:val="004F3F3A"/>
    <w:rsid w:val="004F42F3"/>
    <w:rsid w:val="004F4673"/>
    <w:rsid w:val="004F752C"/>
    <w:rsid w:val="004F7853"/>
    <w:rsid w:val="00500898"/>
    <w:rsid w:val="00500F78"/>
    <w:rsid w:val="005020F7"/>
    <w:rsid w:val="0050236B"/>
    <w:rsid w:val="00502521"/>
    <w:rsid w:val="0050258C"/>
    <w:rsid w:val="005028EF"/>
    <w:rsid w:val="00504CBA"/>
    <w:rsid w:val="0050532B"/>
    <w:rsid w:val="005079AA"/>
    <w:rsid w:val="005107F9"/>
    <w:rsid w:val="005117DC"/>
    <w:rsid w:val="00512352"/>
    <w:rsid w:val="00512C47"/>
    <w:rsid w:val="005146AF"/>
    <w:rsid w:val="00514A85"/>
    <w:rsid w:val="00516386"/>
    <w:rsid w:val="005169A6"/>
    <w:rsid w:val="00517142"/>
    <w:rsid w:val="005172C1"/>
    <w:rsid w:val="005172D9"/>
    <w:rsid w:val="00520301"/>
    <w:rsid w:val="00520385"/>
    <w:rsid w:val="00520BF3"/>
    <w:rsid w:val="005214E6"/>
    <w:rsid w:val="00522B48"/>
    <w:rsid w:val="00523272"/>
    <w:rsid w:val="00523AF4"/>
    <w:rsid w:val="0052421E"/>
    <w:rsid w:val="005245BE"/>
    <w:rsid w:val="0052493D"/>
    <w:rsid w:val="00524EA7"/>
    <w:rsid w:val="00524ED6"/>
    <w:rsid w:val="0052534F"/>
    <w:rsid w:val="005259C6"/>
    <w:rsid w:val="00527198"/>
    <w:rsid w:val="005302AB"/>
    <w:rsid w:val="005308A4"/>
    <w:rsid w:val="00530ED6"/>
    <w:rsid w:val="005315BD"/>
    <w:rsid w:val="0053196C"/>
    <w:rsid w:val="00531A1F"/>
    <w:rsid w:val="00531B59"/>
    <w:rsid w:val="005333D5"/>
    <w:rsid w:val="005348D5"/>
    <w:rsid w:val="0053587E"/>
    <w:rsid w:val="00536AE1"/>
    <w:rsid w:val="00537FC1"/>
    <w:rsid w:val="005401AC"/>
    <w:rsid w:val="00540EBC"/>
    <w:rsid w:val="005414E9"/>
    <w:rsid w:val="005442A2"/>
    <w:rsid w:val="00544F03"/>
    <w:rsid w:val="0054551B"/>
    <w:rsid w:val="00545754"/>
    <w:rsid w:val="005457AF"/>
    <w:rsid w:val="005464DF"/>
    <w:rsid w:val="00547180"/>
    <w:rsid w:val="00547261"/>
    <w:rsid w:val="00547D61"/>
    <w:rsid w:val="005509D0"/>
    <w:rsid w:val="00551A25"/>
    <w:rsid w:val="00552C31"/>
    <w:rsid w:val="00552E66"/>
    <w:rsid w:val="00553803"/>
    <w:rsid w:val="00553F52"/>
    <w:rsid w:val="0055414D"/>
    <w:rsid w:val="0055439B"/>
    <w:rsid w:val="00554BF9"/>
    <w:rsid w:val="005557BE"/>
    <w:rsid w:val="00555A88"/>
    <w:rsid w:val="00555F37"/>
    <w:rsid w:val="00556676"/>
    <w:rsid w:val="00556868"/>
    <w:rsid w:val="00557620"/>
    <w:rsid w:val="00557BC1"/>
    <w:rsid w:val="00557C32"/>
    <w:rsid w:val="00560886"/>
    <w:rsid w:val="005625E0"/>
    <w:rsid w:val="00562FFF"/>
    <w:rsid w:val="00565827"/>
    <w:rsid w:val="00565B5C"/>
    <w:rsid w:val="0056601F"/>
    <w:rsid w:val="00566FAF"/>
    <w:rsid w:val="00567A4E"/>
    <w:rsid w:val="0057260B"/>
    <w:rsid w:val="00573C5F"/>
    <w:rsid w:val="0057474B"/>
    <w:rsid w:val="00574E01"/>
    <w:rsid w:val="00574FA3"/>
    <w:rsid w:val="00575165"/>
    <w:rsid w:val="005757A4"/>
    <w:rsid w:val="005761D2"/>
    <w:rsid w:val="0057623B"/>
    <w:rsid w:val="005770BE"/>
    <w:rsid w:val="00577689"/>
    <w:rsid w:val="00577699"/>
    <w:rsid w:val="005778C1"/>
    <w:rsid w:val="005801A3"/>
    <w:rsid w:val="0058319A"/>
    <w:rsid w:val="00584876"/>
    <w:rsid w:val="00586368"/>
    <w:rsid w:val="00587855"/>
    <w:rsid w:val="00587978"/>
    <w:rsid w:val="00590158"/>
    <w:rsid w:val="0059021A"/>
    <w:rsid w:val="005905B5"/>
    <w:rsid w:val="005907E8"/>
    <w:rsid w:val="00591324"/>
    <w:rsid w:val="00592888"/>
    <w:rsid w:val="00593320"/>
    <w:rsid w:val="00593E26"/>
    <w:rsid w:val="00594B93"/>
    <w:rsid w:val="00596EF6"/>
    <w:rsid w:val="00597035"/>
    <w:rsid w:val="005971DE"/>
    <w:rsid w:val="00597298"/>
    <w:rsid w:val="00597C85"/>
    <w:rsid w:val="005A0879"/>
    <w:rsid w:val="005A0CD7"/>
    <w:rsid w:val="005A0DA6"/>
    <w:rsid w:val="005A1ED2"/>
    <w:rsid w:val="005A2029"/>
    <w:rsid w:val="005A2882"/>
    <w:rsid w:val="005A3454"/>
    <w:rsid w:val="005A4041"/>
    <w:rsid w:val="005A5093"/>
    <w:rsid w:val="005A5A69"/>
    <w:rsid w:val="005A687E"/>
    <w:rsid w:val="005A7CDA"/>
    <w:rsid w:val="005B1011"/>
    <w:rsid w:val="005B13AF"/>
    <w:rsid w:val="005B1BFB"/>
    <w:rsid w:val="005B1E9D"/>
    <w:rsid w:val="005B2EFB"/>
    <w:rsid w:val="005B3ED1"/>
    <w:rsid w:val="005B4D06"/>
    <w:rsid w:val="005B4ED6"/>
    <w:rsid w:val="005B5582"/>
    <w:rsid w:val="005B6C56"/>
    <w:rsid w:val="005B78EC"/>
    <w:rsid w:val="005B7ACE"/>
    <w:rsid w:val="005C0EA0"/>
    <w:rsid w:val="005C163D"/>
    <w:rsid w:val="005C1FE2"/>
    <w:rsid w:val="005C2216"/>
    <w:rsid w:val="005C2B83"/>
    <w:rsid w:val="005C4012"/>
    <w:rsid w:val="005C4CED"/>
    <w:rsid w:val="005C5AB3"/>
    <w:rsid w:val="005C5B46"/>
    <w:rsid w:val="005C672D"/>
    <w:rsid w:val="005C692E"/>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AE"/>
    <w:rsid w:val="005D62CD"/>
    <w:rsid w:val="005D6EE1"/>
    <w:rsid w:val="005D703B"/>
    <w:rsid w:val="005D7914"/>
    <w:rsid w:val="005E01E7"/>
    <w:rsid w:val="005E061F"/>
    <w:rsid w:val="005E0B6F"/>
    <w:rsid w:val="005E1F80"/>
    <w:rsid w:val="005E2195"/>
    <w:rsid w:val="005E258E"/>
    <w:rsid w:val="005E39F1"/>
    <w:rsid w:val="005E4D34"/>
    <w:rsid w:val="005E5FC2"/>
    <w:rsid w:val="005E6ABE"/>
    <w:rsid w:val="005E6BA6"/>
    <w:rsid w:val="005E6C16"/>
    <w:rsid w:val="005E75D6"/>
    <w:rsid w:val="005E7C5A"/>
    <w:rsid w:val="005E7C89"/>
    <w:rsid w:val="005F0383"/>
    <w:rsid w:val="005F08B2"/>
    <w:rsid w:val="005F0BE8"/>
    <w:rsid w:val="005F0CC3"/>
    <w:rsid w:val="005F1D44"/>
    <w:rsid w:val="005F2152"/>
    <w:rsid w:val="005F25AC"/>
    <w:rsid w:val="005F66FE"/>
    <w:rsid w:val="005F6B67"/>
    <w:rsid w:val="005F6E6C"/>
    <w:rsid w:val="005F6F09"/>
    <w:rsid w:val="005F7C21"/>
    <w:rsid w:val="006001CA"/>
    <w:rsid w:val="006013DA"/>
    <w:rsid w:val="00601B9B"/>
    <w:rsid w:val="00602CE8"/>
    <w:rsid w:val="006033C9"/>
    <w:rsid w:val="00603BFF"/>
    <w:rsid w:val="006050ED"/>
    <w:rsid w:val="00606001"/>
    <w:rsid w:val="006077FA"/>
    <w:rsid w:val="0061150E"/>
    <w:rsid w:val="00611D80"/>
    <w:rsid w:val="006130E0"/>
    <w:rsid w:val="00613A07"/>
    <w:rsid w:val="00614AF1"/>
    <w:rsid w:val="006155AB"/>
    <w:rsid w:val="006159B9"/>
    <w:rsid w:val="00616177"/>
    <w:rsid w:val="00616502"/>
    <w:rsid w:val="00616B98"/>
    <w:rsid w:val="0061727C"/>
    <w:rsid w:val="006175A4"/>
    <w:rsid w:val="00617941"/>
    <w:rsid w:val="00617E95"/>
    <w:rsid w:val="00620299"/>
    <w:rsid w:val="006209F7"/>
    <w:rsid w:val="0062175A"/>
    <w:rsid w:val="00621B82"/>
    <w:rsid w:val="00621BC5"/>
    <w:rsid w:val="006237F3"/>
    <w:rsid w:val="006239E1"/>
    <w:rsid w:val="00623F9F"/>
    <w:rsid w:val="006246A9"/>
    <w:rsid w:val="00625D4F"/>
    <w:rsid w:val="00626E7A"/>
    <w:rsid w:val="00627D9A"/>
    <w:rsid w:val="00630B89"/>
    <w:rsid w:val="00630DBA"/>
    <w:rsid w:val="006312B0"/>
    <w:rsid w:val="00632DE8"/>
    <w:rsid w:val="006351B6"/>
    <w:rsid w:val="006354F3"/>
    <w:rsid w:val="00635662"/>
    <w:rsid w:val="00635706"/>
    <w:rsid w:val="00635A65"/>
    <w:rsid w:val="00635B0C"/>
    <w:rsid w:val="00636A67"/>
    <w:rsid w:val="00640886"/>
    <w:rsid w:val="006408E2"/>
    <w:rsid w:val="006434C0"/>
    <w:rsid w:val="00643914"/>
    <w:rsid w:val="0064422E"/>
    <w:rsid w:val="006447A4"/>
    <w:rsid w:val="00644812"/>
    <w:rsid w:val="00644BDC"/>
    <w:rsid w:val="00645782"/>
    <w:rsid w:val="00645A8D"/>
    <w:rsid w:val="00645B1D"/>
    <w:rsid w:val="00646303"/>
    <w:rsid w:val="00646E8E"/>
    <w:rsid w:val="00646EC1"/>
    <w:rsid w:val="00651912"/>
    <w:rsid w:val="00653322"/>
    <w:rsid w:val="00653AE7"/>
    <w:rsid w:val="00655405"/>
    <w:rsid w:val="00656FB1"/>
    <w:rsid w:val="00661701"/>
    <w:rsid w:val="00661C05"/>
    <w:rsid w:val="006630F6"/>
    <w:rsid w:val="00663491"/>
    <w:rsid w:val="0066721C"/>
    <w:rsid w:val="00667C8D"/>
    <w:rsid w:val="00671112"/>
    <w:rsid w:val="00671D89"/>
    <w:rsid w:val="00671DC9"/>
    <w:rsid w:val="0067397E"/>
    <w:rsid w:val="00673A3C"/>
    <w:rsid w:val="00673D41"/>
    <w:rsid w:val="0067686F"/>
    <w:rsid w:val="00677640"/>
    <w:rsid w:val="006776D4"/>
    <w:rsid w:val="0067792E"/>
    <w:rsid w:val="006814F7"/>
    <w:rsid w:val="00681621"/>
    <w:rsid w:val="00681A60"/>
    <w:rsid w:val="0068227E"/>
    <w:rsid w:val="006824F2"/>
    <w:rsid w:val="0068339B"/>
    <w:rsid w:val="006838B6"/>
    <w:rsid w:val="0068425D"/>
    <w:rsid w:val="00684521"/>
    <w:rsid w:val="006845E4"/>
    <w:rsid w:val="0068664C"/>
    <w:rsid w:val="00687BCF"/>
    <w:rsid w:val="00690297"/>
    <w:rsid w:val="006907DC"/>
    <w:rsid w:val="00690D0E"/>
    <w:rsid w:val="0069147C"/>
    <w:rsid w:val="006915A5"/>
    <w:rsid w:val="0069180A"/>
    <w:rsid w:val="0069252A"/>
    <w:rsid w:val="006931DD"/>
    <w:rsid w:val="006932E7"/>
    <w:rsid w:val="0069376F"/>
    <w:rsid w:val="00693AC1"/>
    <w:rsid w:val="00694340"/>
    <w:rsid w:val="00694AD3"/>
    <w:rsid w:val="00695FDF"/>
    <w:rsid w:val="00696653"/>
    <w:rsid w:val="00696AAF"/>
    <w:rsid w:val="006973EF"/>
    <w:rsid w:val="006A12A8"/>
    <w:rsid w:val="006A1A2D"/>
    <w:rsid w:val="006A3B0E"/>
    <w:rsid w:val="006A3D61"/>
    <w:rsid w:val="006A3E89"/>
    <w:rsid w:val="006A4124"/>
    <w:rsid w:val="006A487D"/>
    <w:rsid w:val="006A4D61"/>
    <w:rsid w:val="006A6929"/>
    <w:rsid w:val="006A735F"/>
    <w:rsid w:val="006A7DB0"/>
    <w:rsid w:val="006B0299"/>
    <w:rsid w:val="006B14DA"/>
    <w:rsid w:val="006B181B"/>
    <w:rsid w:val="006B1B18"/>
    <w:rsid w:val="006B1B1D"/>
    <w:rsid w:val="006B2DFA"/>
    <w:rsid w:val="006B3203"/>
    <w:rsid w:val="006B47BB"/>
    <w:rsid w:val="006B4FB3"/>
    <w:rsid w:val="006B5597"/>
    <w:rsid w:val="006B619D"/>
    <w:rsid w:val="006B6BAA"/>
    <w:rsid w:val="006B75F3"/>
    <w:rsid w:val="006B79DC"/>
    <w:rsid w:val="006B7C04"/>
    <w:rsid w:val="006C02F9"/>
    <w:rsid w:val="006C0574"/>
    <w:rsid w:val="006C0CD2"/>
    <w:rsid w:val="006C0E6A"/>
    <w:rsid w:val="006C0FD6"/>
    <w:rsid w:val="006C1242"/>
    <w:rsid w:val="006C17AC"/>
    <w:rsid w:val="006C21D2"/>
    <w:rsid w:val="006C25D3"/>
    <w:rsid w:val="006C27FD"/>
    <w:rsid w:val="006C2A2C"/>
    <w:rsid w:val="006C3DCD"/>
    <w:rsid w:val="006C5515"/>
    <w:rsid w:val="006C64A6"/>
    <w:rsid w:val="006C69E5"/>
    <w:rsid w:val="006C6B02"/>
    <w:rsid w:val="006C6D89"/>
    <w:rsid w:val="006D04AF"/>
    <w:rsid w:val="006D1005"/>
    <w:rsid w:val="006D272D"/>
    <w:rsid w:val="006D2C67"/>
    <w:rsid w:val="006D475E"/>
    <w:rsid w:val="006D5053"/>
    <w:rsid w:val="006D508D"/>
    <w:rsid w:val="006D6BBC"/>
    <w:rsid w:val="006D6E33"/>
    <w:rsid w:val="006D6FCF"/>
    <w:rsid w:val="006E0A8C"/>
    <w:rsid w:val="006E112F"/>
    <w:rsid w:val="006E11D3"/>
    <w:rsid w:val="006E123D"/>
    <w:rsid w:val="006E1D03"/>
    <w:rsid w:val="006E1F07"/>
    <w:rsid w:val="006E2B62"/>
    <w:rsid w:val="006E2FB3"/>
    <w:rsid w:val="006E3663"/>
    <w:rsid w:val="006E3AA5"/>
    <w:rsid w:val="006E3CCD"/>
    <w:rsid w:val="006E44A9"/>
    <w:rsid w:val="006E4985"/>
    <w:rsid w:val="006E4D1D"/>
    <w:rsid w:val="006E622C"/>
    <w:rsid w:val="006E7401"/>
    <w:rsid w:val="006F0D4E"/>
    <w:rsid w:val="006F1707"/>
    <w:rsid w:val="006F2BB9"/>
    <w:rsid w:val="006F3954"/>
    <w:rsid w:val="006F4227"/>
    <w:rsid w:val="006F461C"/>
    <w:rsid w:val="006F4F58"/>
    <w:rsid w:val="006F57FE"/>
    <w:rsid w:val="006F58E8"/>
    <w:rsid w:val="006F6051"/>
    <w:rsid w:val="006F6B0A"/>
    <w:rsid w:val="006F6D35"/>
    <w:rsid w:val="006F7ADF"/>
    <w:rsid w:val="007003A2"/>
    <w:rsid w:val="00700F80"/>
    <w:rsid w:val="007019C6"/>
    <w:rsid w:val="00703961"/>
    <w:rsid w:val="00704663"/>
    <w:rsid w:val="007061B7"/>
    <w:rsid w:val="0070651F"/>
    <w:rsid w:val="00706B44"/>
    <w:rsid w:val="00706FEF"/>
    <w:rsid w:val="0070706B"/>
    <w:rsid w:val="00710A0C"/>
    <w:rsid w:val="007113E6"/>
    <w:rsid w:val="00711CB3"/>
    <w:rsid w:val="0071230F"/>
    <w:rsid w:val="00712A30"/>
    <w:rsid w:val="0071493D"/>
    <w:rsid w:val="007151D4"/>
    <w:rsid w:val="007151EC"/>
    <w:rsid w:val="007172B0"/>
    <w:rsid w:val="007177CA"/>
    <w:rsid w:val="007178BA"/>
    <w:rsid w:val="00720BEE"/>
    <w:rsid w:val="00720F94"/>
    <w:rsid w:val="007226C1"/>
    <w:rsid w:val="00723476"/>
    <w:rsid w:val="00723CD2"/>
    <w:rsid w:val="00723EF9"/>
    <w:rsid w:val="00723F6F"/>
    <w:rsid w:val="00725A2C"/>
    <w:rsid w:val="00725B4F"/>
    <w:rsid w:val="00727541"/>
    <w:rsid w:val="00727915"/>
    <w:rsid w:val="007305B8"/>
    <w:rsid w:val="00730FB7"/>
    <w:rsid w:val="007314BA"/>
    <w:rsid w:val="007315F1"/>
    <w:rsid w:val="007351C1"/>
    <w:rsid w:val="00736DD4"/>
    <w:rsid w:val="00737074"/>
    <w:rsid w:val="007372D3"/>
    <w:rsid w:val="007378E3"/>
    <w:rsid w:val="00740541"/>
    <w:rsid w:val="007406A8"/>
    <w:rsid w:val="00740AB1"/>
    <w:rsid w:val="00741BCB"/>
    <w:rsid w:val="00742C86"/>
    <w:rsid w:val="0074318B"/>
    <w:rsid w:val="00743244"/>
    <w:rsid w:val="007434A1"/>
    <w:rsid w:val="007438BF"/>
    <w:rsid w:val="00743D19"/>
    <w:rsid w:val="00744A50"/>
    <w:rsid w:val="0074631B"/>
    <w:rsid w:val="0075230E"/>
    <w:rsid w:val="00752393"/>
    <w:rsid w:val="007526D3"/>
    <w:rsid w:val="00752F35"/>
    <w:rsid w:val="0075301D"/>
    <w:rsid w:val="00753722"/>
    <w:rsid w:val="0075463C"/>
    <w:rsid w:val="00755998"/>
    <w:rsid w:val="00755A33"/>
    <w:rsid w:val="00756223"/>
    <w:rsid w:val="00756685"/>
    <w:rsid w:val="00756DC9"/>
    <w:rsid w:val="0075706E"/>
    <w:rsid w:val="007576DD"/>
    <w:rsid w:val="00760012"/>
    <w:rsid w:val="00760259"/>
    <w:rsid w:val="00762A6A"/>
    <w:rsid w:val="00763784"/>
    <w:rsid w:val="00764CBB"/>
    <w:rsid w:val="00765AC5"/>
    <w:rsid w:val="00765CC8"/>
    <w:rsid w:val="00765F59"/>
    <w:rsid w:val="0076773B"/>
    <w:rsid w:val="007677DF"/>
    <w:rsid w:val="00770450"/>
    <w:rsid w:val="00770716"/>
    <w:rsid w:val="00771764"/>
    <w:rsid w:val="00771AC7"/>
    <w:rsid w:val="00775134"/>
    <w:rsid w:val="00777504"/>
    <w:rsid w:val="00780DB3"/>
    <w:rsid w:val="0078189D"/>
    <w:rsid w:val="00781CAA"/>
    <w:rsid w:val="007825DD"/>
    <w:rsid w:val="00782644"/>
    <w:rsid w:val="007833F8"/>
    <w:rsid w:val="00784E12"/>
    <w:rsid w:val="007855B7"/>
    <w:rsid w:val="00785BC0"/>
    <w:rsid w:val="00785DE9"/>
    <w:rsid w:val="00785E86"/>
    <w:rsid w:val="0078602A"/>
    <w:rsid w:val="00786C5E"/>
    <w:rsid w:val="00786CC1"/>
    <w:rsid w:val="00787F16"/>
    <w:rsid w:val="00791A25"/>
    <w:rsid w:val="00791A76"/>
    <w:rsid w:val="0079229B"/>
    <w:rsid w:val="00793D70"/>
    <w:rsid w:val="00793FBB"/>
    <w:rsid w:val="0079456C"/>
    <w:rsid w:val="007949B3"/>
    <w:rsid w:val="00794E8B"/>
    <w:rsid w:val="00796145"/>
    <w:rsid w:val="007961D5"/>
    <w:rsid w:val="00796D77"/>
    <w:rsid w:val="00796F19"/>
    <w:rsid w:val="0079784B"/>
    <w:rsid w:val="007979CB"/>
    <w:rsid w:val="00797A32"/>
    <w:rsid w:val="007A0745"/>
    <w:rsid w:val="007A0D88"/>
    <w:rsid w:val="007A0FAA"/>
    <w:rsid w:val="007A2C4D"/>
    <w:rsid w:val="007A5F79"/>
    <w:rsid w:val="007A671E"/>
    <w:rsid w:val="007A69FB"/>
    <w:rsid w:val="007A6FD6"/>
    <w:rsid w:val="007A75ED"/>
    <w:rsid w:val="007A7B56"/>
    <w:rsid w:val="007B07C8"/>
    <w:rsid w:val="007B0901"/>
    <w:rsid w:val="007B14FD"/>
    <w:rsid w:val="007B19CC"/>
    <w:rsid w:val="007B1B97"/>
    <w:rsid w:val="007B3027"/>
    <w:rsid w:val="007B47A2"/>
    <w:rsid w:val="007B4958"/>
    <w:rsid w:val="007B5CA6"/>
    <w:rsid w:val="007B6A7B"/>
    <w:rsid w:val="007B6E8D"/>
    <w:rsid w:val="007B7261"/>
    <w:rsid w:val="007B789B"/>
    <w:rsid w:val="007B7D55"/>
    <w:rsid w:val="007B7F04"/>
    <w:rsid w:val="007C0BA1"/>
    <w:rsid w:val="007C10A6"/>
    <w:rsid w:val="007C1E5F"/>
    <w:rsid w:val="007C3527"/>
    <w:rsid w:val="007C361D"/>
    <w:rsid w:val="007C3D5F"/>
    <w:rsid w:val="007C40DA"/>
    <w:rsid w:val="007C4655"/>
    <w:rsid w:val="007C55EF"/>
    <w:rsid w:val="007C5950"/>
    <w:rsid w:val="007C5A86"/>
    <w:rsid w:val="007C6BF8"/>
    <w:rsid w:val="007C6D70"/>
    <w:rsid w:val="007C7161"/>
    <w:rsid w:val="007C72C1"/>
    <w:rsid w:val="007C7ED7"/>
    <w:rsid w:val="007C7FC7"/>
    <w:rsid w:val="007D10BD"/>
    <w:rsid w:val="007D225A"/>
    <w:rsid w:val="007D236C"/>
    <w:rsid w:val="007D36D5"/>
    <w:rsid w:val="007D3B43"/>
    <w:rsid w:val="007D47C9"/>
    <w:rsid w:val="007D6262"/>
    <w:rsid w:val="007D6D24"/>
    <w:rsid w:val="007D73D4"/>
    <w:rsid w:val="007D76BB"/>
    <w:rsid w:val="007D778A"/>
    <w:rsid w:val="007E0C0D"/>
    <w:rsid w:val="007E11A0"/>
    <w:rsid w:val="007E1EE9"/>
    <w:rsid w:val="007E20F2"/>
    <w:rsid w:val="007E243A"/>
    <w:rsid w:val="007E2845"/>
    <w:rsid w:val="007E4119"/>
    <w:rsid w:val="007E665F"/>
    <w:rsid w:val="007E740E"/>
    <w:rsid w:val="007E74FA"/>
    <w:rsid w:val="007F1C1D"/>
    <w:rsid w:val="007F22B7"/>
    <w:rsid w:val="007F28A6"/>
    <w:rsid w:val="007F2C9E"/>
    <w:rsid w:val="007F2D40"/>
    <w:rsid w:val="007F3B19"/>
    <w:rsid w:val="007F4509"/>
    <w:rsid w:val="007F5F30"/>
    <w:rsid w:val="007F77AF"/>
    <w:rsid w:val="007F7D26"/>
    <w:rsid w:val="00800CA4"/>
    <w:rsid w:val="00801D32"/>
    <w:rsid w:val="008027C0"/>
    <w:rsid w:val="00803585"/>
    <w:rsid w:val="00803CF9"/>
    <w:rsid w:val="00804948"/>
    <w:rsid w:val="00805A8C"/>
    <w:rsid w:val="00806A9D"/>
    <w:rsid w:val="00807459"/>
    <w:rsid w:val="008123E3"/>
    <w:rsid w:val="008144D2"/>
    <w:rsid w:val="00814628"/>
    <w:rsid w:val="008158E1"/>
    <w:rsid w:val="00815B6A"/>
    <w:rsid w:val="00815F4E"/>
    <w:rsid w:val="00816790"/>
    <w:rsid w:val="00817331"/>
    <w:rsid w:val="008176F0"/>
    <w:rsid w:val="00817908"/>
    <w:rsid w:val="00817FF3"/>
    <w:rsid w:val="008212C0"/>
    <w:rsid w:val="00821C2D"/>
    <w:rsid w:val="00821E09"/>
    <w:rsid w:val="00821EAB"/>
    <w:rsid w:val="00821EC8"/>
    <w:rsid w:val="0082225E"/>
    <w:rsid w:val="00822875"/>
    <w:rsid w:val="008230FE"/>
    <w:rsid w:val="00823152"/>
    <w:rsid w:val="0082697E"/>
    <w:rsid w:val="008275C8"/>
    <w:rsid w:val="008275E5"/>
    <w:rsid w:val="008279AC"/>
    <w:rsid w:val="0083028F"/>
    <w:rsid w:val="0083084C"/>
    <w:rsid w:val="008308D1"/>
    <w:rsid w:val="00830DE6"/>
    <w:rsid w:val="00831284"/>
    <w:rsid w:val="0083346C"/>
    <w:rsid w:val="008336F4"/>
    <w:rsid w:val="00833A5F"/>
    <w:rsid w:val="00833E38"/>
    <w:rsid w:val="00834940"/>
    <w:rsid w:val="00835B1C"/>
    <w:rsid w:val="00836559"/>
    <w:rsid w:val="008369EC"/>
    <w:rsid w:val="0084008F"/>
    <w:rsid w:val="008425AA"/>
    <w:rsid w:val="00843DB5"/>
    <w:rsid w:val="00844B42"/>
    <w:rsid w:val="0084544A"/>
    <w:rsid w:val="0084656B"/>
    <w:rsid w:val="00846BAF"/>
    <w:rsid w:val="00847238"/>
    <w:rsid w:val="0084736F"/>
    <w:rsid w:val="0084771E"/>
    <w:rsid w:val="00847EE4"/>
    <w:rsid w:val="0085017A"/>
    <w:rsid w:val="008517B0"/>
    <w:rsid w:val="0085257C"/>
    <w:rsid w:val="008529CD"/>
    <w:rsid w:val="00852D57"/>
    <w:rsid w:val="008534BD"/>
    <w:rsid w:val="0085366A"/>
    <w:rsid w:val="008537DE"/>
    <w:rsid w:val="0085416F"/>
    <w:rsid w:val="008546B6"/>
    <w:rsid w:val="008555FA"/>
    <w:rsid w:val="0085593E"/>
    <w:rsid w:val="00857A09"/>
    <w:rsid w:val="00860275"/>
    <w:rsid w:val="00860706"/>
    <w:rsid w:val="0086103A"/>
    <w:rsid w:val="0086137D"/>
    <w:rsid w:val="00861467"/>
    <w:rsid w:val="00861EE0"/>
    <w:rsid w:val="00862335"/>
    <w:rsid w:val="00862A5C"/>
    <w:rsid w:val="00862E90"/>
    <w:rsid w:val="00863B4D"/>
    <w:rsid w:val="00864377"/>
    <w:rsid w:val="008659BA"/>
    <w:rsid w:val="00867CB0"/>
    <w:rsid w:val="00870E51"/>
    <w:rsid w:val="00870F16"/>
    <w:rsid w:val="00872A99"/>
    <w:rsid w:val="008732BF"/>
    <w:rsid w:val="008733E8"/>
    <w:rsid w:val="0087390E"/>
    <w:rsid w:val="00873E53"/>
    <w:rsid w:val="008763F5"/>
    <w:rsid w:val="0087680F"/>
    <w:rsid w:val="00880F11"/>
    <w:rsid w:val="00881366"/>
    <w:rsid w:val="00881B5F"/>
    <w:rsid w:val="00882149"/>
    <w:rsid w:val="008845B6"/>
    <w:rsid w:val="008849EE"/>
    <w:rsid w:val="0088502C"/>
    <w:rsid w:val="008850AA"/>
    <w:rsid w:val="0088570F"/>
    <w:rsid w:val="008859DB"/>
    <w:rsid w:val="00886BC1"/>
    <w:rsid w:val="0088770D"/>
    <w:rsid w:val="00887BD2"/>
    <w:rsid w:val="00890099"/>
    <w:rsid w:val="008908C5"/>
    <w:rsid w:val="008910D5"/>
    <w:rsid w:val="00891B87"/>
    <w:rsid w:val="008921E6"/>
    <w:rsid w:val="00892454"/>
    <w:rsid w:val="00892732"/>
    <w:rsid w:val="008935B3"/>
    <w:rsid w:val="00893E56"/>
    <w:rsid w:val="00894279"/>
    <w:rsid w:val="00894567"/>
    <w:rsid w:val="008952B3"/>
    <w:rsid w:val="0089571B"/>
    <w:rsid w:val="00895FD0"/>
    <w:rsid w:val="008962C5"/>
    <w:rsid w:val="00896349"/>
    <w:rsid w:val="008A111B"/>
    <w:rsid w:val="008A1EC3"/>
    <w:rsid w:val="008A3D6E"/>
    <w:rsid w:val="008A5A1F"/>
    <w:rsid w:val="008A5E70"/>
    <w:rsid w:val="008A6668"/>
    <w:rsid w:val="008A7C4A"/>
    <w:rsid w:val="008A7FB2"/>
    <w:rsid w:val="008B00F9"/>
    <w:rsid w:val="008B1975"/>
    <w:rsid w:val="008B1CA5"/>
    <w:rsid w:val="008B1DC8"/>
    <w:rsid w:val="008B2345"/>
    <w:rsid w:val="008B46AD"/>
    <w:rsid w:val="008B5BEF"/>
    <w:rsid w:val="008B5D2A"/>
    <w:rsid w:val="008B7277"/>
    <w:rsid w:val="008B7E48"/>
    <w:rsid w:val="008C0013"/>
    <w:rsid w:val="008C0DC3"/>
    <w:rsid w:val="008C0FE1"/>
    <w:rsid w:val="008C1ADE"/>
    <w:rsid w:val="008C2334"/>
    <w:rsid w:val="008C36CA"/>
    <w:rsid w:val="008C396B"/>
    <w:rsid w:val="008C49FE"/>
    <w:rsid w:val="008C506B"/>
    <w:rsid w:val="008C57AC"/>
    <w:rsid w:val="008C5A71"/>
    <w:rsid w:val="008C5A79"/>
    <w:rsid w:val="008C5F1B"/>
    <w:rsid w:val="008C7127"/>
    <w:rsid w:val="008C76BA"/>
    <w:rsid w:val="008C7AFB"/>
    <w:rsid w:val="008C7BF3"/>
    <w:rsid w:val="008C7F79"/>
    <w:rsid w:val="008D0030"/>
    <w:rsid w:val="008D0684"/>
    <w:rsid w:val="008D09A8"/>
    <w:rsid w:val="008D0C2F"/>
    <w:rsid w:val="008D0E51"/>
    <w:rsid w:val="008D12DC"/>
    <w:rsid w:val="008D13E5"/>
    <w:rsid w:val="008D1B49"/>
    <w:rsid w:val="008D2501"/>
    <w:rsid w:val="008D2C3D"/>
    <w:rsid w:val="008D3544"/>
    <w:rsid w:val="008D3A97"/>
    <w:rsid w:val="008D3E9E"/>
    <w:rsid w:val="008D4A60"/>
    <w:rsid w:val="008D4C7A"/>
    <w:rsid w:val="008D5723"/>
    <w:rsid w:val="008D59D7"/>
    <w:rsid w:val="008D7333"/>
    <w:rsid w:val="008D74B8"/>
    <w:rsid w:val="008D7528"/>
    <w:rsid w:val="008D7EA7"/>
    <w:rsid w:val="008E0101"/>
    <w:rsid w:val="008E0A71"/>
    <w:rsid w:val="008E156F"/>
    <w:rsid w:val="008E25BA"/>
    <w:rsid w:val="008E2E58"/>
    <w:rsid w:val="008E3004"/>
    <w:rsid w:val="008E33B5"/>
    <w:rsid w:val="008E3D38"/>
    <w:rsid w:val="008E3F92"/>
    <w:rsid w:val="008E41D1"/>
    <w:rsid w:val="008E49DD"/>
    <w:rsid w:val="008E4EBA"/>
    <w:rsid w:val="008E531F"/>
    <w:rsid w:val="008E6654"/>
    <w:rsid w:val="008E6655"/>
    <w:rsid w:val="008E7B9F"/>
    <w:rsid w:val="008E7E66"/>
    <w:rsid w:val="008F03E6"/>
    <w:rsid w:val="008F12BF"/>
    <w:rsid w:val="008F1A2C"/>
    <w:rsid w:val="008F21D9"/>
    <w:rsid w:val="008F2376"/>
    <w:rsid w:val="008F3639"/>
    <w:rsid w:val="008F39CF"/>
    <w:rsid w:val="008F3FDE"/>
    <w:rsid w:val="008F44A5"/>
    <w:rsid w:val="008F4754"/>
    <w:rsid w:val="008F4AE6"/>
    <w:rsid w:val="008F4FAC"/>
    <w:rsid w:val="008F504C"/>
    <w:rsid w:val="008F647F"/>
    <w:rsid w:val="008F6AD6"/>
    <w:rsid w:val="00903128"/>
    <w:rsid w:val="00903178"/>
    <w:rsid w:val="00904381"/>
    <w:rsid w:val="009045FD"/>
    <w:rsid w:val="00904CA2"/>
    <w:rsid w:val="00905C8A"/>
    <w:rsid w:val="00905D84"/>
    <w:rsid w:val="009060DD"/>
    <w:rsid w:val="00906A32"/>
    <w:rsid w:val="00906DD6"/>
    <w:rsid w:val="00906E43"/>
    <w:rsid w:val="00907DFD"/>
    <w:rsid w:val="00907F13"/>
    <w:rsid w:val="009103B5"/>
    <w:rsid w:val="0091202F"/>
    <w:rsid w:val="0091219E"/>
    <w:rsid w:val="00913093"/>
    <w:rsid w:val="00913CF6"/>
    <w:rsid w:val="00913F7C"/>
    <w:rsid w:val="009145F3"/>
    <w:rsid w:val="00914F70"/>
    <w:rsid w:val="009153F2"/>
    <w:rsid w:val="00915789"/>
    <w:rsid w:val="009158B2"/>
    <w:rsid w:val="009170CA"/>
    <w:rsid w:val="0091757A"/>
    <w:rsid w:val="009177D9"/>
    <w:rsid w:val="00917AEA"/>
    <w:rsid w:val="00917B9B"/>
    <w:rsid w:val="0092070D"/>
    <w:rsid w:val="0092109F"/>
    <w:rsid w:val="009213A9"/>
    <w:rsid w:val="009216D5"/>
    <w:rsid w:val="009227C9"/>
    <w:rsid w:val="00923C51"/>
    <w:rsid w:val="00926D51"/>
    <w:rsid w:val="009271B6"/>
    <w:rsid w:val="00927295"/>
    <w:rsid w:val="00927846"/>
    <w:rsid w:val="009279EF"/>
    <w:rsid w:val="00931257"/>
    <w:rsid w:val="00932780"/>
    <w:rsid w:val="00932CD0"/>
    <w:rsid w:val="00932E8F"/>
    <w:rsid w:val="009338D5"/>
    <w:rsid w:val="00933C99"/>
    <w:rsid w:val="0093490E"/>
    <w:rsid w:val="00934E0A"/>
    <w:rsid w:val="00935139"/>
    <w:rsid w:val="00936DB0"/>
    <w:rsid w:val="00937DC7"/>
    <w:rsid w:val="00941699"/>
    <w:rsid w:val="009416ED"/>
    <w:rsid w:val="00941945"/>
    <w:rsid w:val="009422A0"/>
    <w:rsid w:val="009427FE"/>
    <w:rsid w:val="00943288"/>
    <w:rsid w:val="009435E1"/>
    <w:rsid w:val="00943678"/>
    <w:rsid w:val="009438A2"/>
    <w:rsid w:val="009446FD"/>
    <w:rsid w:val="00945472"/>
    <w:rsid w:val="00945A5F"/>
    <w:rsid w:val="0094689C"/>
    <w:rsid w:val="0094703C"/>
    <w:rsid w:val="009474F9"/>
    <w:rsid w:val="00950203"/>
    <w:rsid w:val="0095231E"/>
    <w:rsid w:val="00952379"/>
    <w:rsid w:val="009535EB"/>
    <w:rsid w:val="009545EA"/>
    <w:rsid w:val="00954E03"/>
    <w:rsid w:val="00954F86"/>
    <w:rsid w:val="00955A3E"/>
    <w:rsid w:val="009563B5"/>
    <w:rsid w:val="009567F3"/>
    <w:rsid w:val="00956FD5"/>
    <w:rsid w:val="0096147B"/>
    <w:rsid w:val="0096155B"/>
    <w:rsid w:val="00961B37"/>
    <w:rsid w:val="0096281E"/>
    <w:rsid w:val="00962AC9"/>
    <w:rsid w:val="00962AF0"/>
    <w:rsid w:val="00962B65"/>
    <w:rsid w:val="00962BDB"/>
    <w:rsid w:val="009633E1"/>
    <w:rsid w:val="009657A8"/>
    <w:rsid w:val="00967CF7"/>
    <w:rsid w:val="00970EC0"/>
    <w:rsid w:val="00971287"/>
    <w:rsid w:val="00971F06"/>
    <w:rsid w:val="0097258B"/>
    <w:rsid w:val="009726D9"/>
    <w:rsid w:val="009728D5"/>
    <w:rsid w:val="0097529B"/>
    <w:rsid w:val="00975718"/>
    <w:rsid w:val="00975DF4"/>
    <w:rsid w:val="00976369"/>
    <w:rsid w:val="00976A54"/>
    <w:rsid w:val="00977623"/>
    <w:rsid w:val="009777C3"/>
    <w:rsid w:val="00977AE4"/>
    <w:rsid w:val="0098008D"/>
    <w:rsid w:val="00980FB5"/>
    <w:rsid w:val="00981D0C"/>
    <w:rsid w:val="0098241D"/>
    <w:rsid w:val="00982A4B"/>
    <w:rsid w:val="00983BAD"/>
    <w:rsid w:val="0098464D"/>
    <w:rsid w:val="009848F5"/>
    <w:rsid w:val="009849DE"/>
    <w:rsid w:val="00985849"/>
    <w:rsid w:val="009871E9"/>
    <w:rsid w:val="00990273"/>
    <w:rsid w:val="00990553"/>
    <w:rsid w:val="00990AF5"/>
    <w:rsid w:val="00991062"/>
    <w:rsid w:val="00991B84"/>
    <w:rsid w:val="00991EB3"/>
    <w:rsid w:val="00992216"/>
    <w:rsid w:val="00992820"/>
    <w:rsid w:val="00993D79"/>
    <w:rsid w:val="00995033"/>
    <w:rsid w:val="009950A8"/>
    <w:rsid w:val="009956A5"/>
    <w:rsid w:val="00995A88"/>
    <w:rsid w:val="009963A3"/>
    <w:rsid w:val="00996490"/>
    <w:rsid w:val="00997C89"/>
    <w:rsid w:val="00997D0F"/>
    <w:rsid w:val="009A1306"/>
    <w:rsid w:val="009A2194"/>
    <w:rsid w:val="009A2209"/>
    <w:rsid w:val="009A2324"/>
    <w:rsid w:val="009A27DA"/>
    <w:rsid w:val="009A2C3A"/>
    <w:rsid w:val="009A2F34"/>
    <w:rsid w:val="009A32EC"/>
    <w:rsid w:val="009A3820"/>
    <w:rsid w:val="009A3CC0"/>
    <w:rsid w:val="009A55B8"/>
    <w:rsid w:val="009A5B05"/>
    <w:rsid w:val="009A6262"/>
    <w:rsid w:val="009A6D31"/>
    <w:rsid w:val="009A7205"/>
    <w:rsid w:val="009B01FF"/>
    <w:rsid w:val="009B0E98"/>
    <w:rsid w:val="009B3577"/>
    <w:rsid w:val="009B4A18"/>
    <w:rsid w:val="009B4D29"/>
    <w:rsid w:val="009B4E57"/>
    <w:rsid w:val="009B4EDA"/>
    <w:rsid w:val="009B7AC5"/>
    <w:rsid w:val="009B7E7E"/>
    <w:rsid w:val="009C00F5"/>
    <w:rsid w:val="009C0228"/>
    <w:rsid w:val="009C0270"/>
    <w:rsid w:val="009C1092"/>
    <w:rsid w:val="009C22EB"/>
    <w:rsid w:val="009C31E8"/>
    <w:rsid w:val="009C39F5"/>
    <w:rsid w:val="009C3A9B"/>
    <w:rsid w:val="009C3BD2"/>
    <w:rsid w:val="009C3C4E"/>
    <w:rsid w:val="009C47E4"/>
    <w:rsid w:val="009C5CE8"/>
    <w:rsid w:val="009C5DE2"/>
    <w:rsid w:val="009C7B09"/>
    <w:rsid w:val="009C7B1E"/>
    <w:rsid w:val="009D063E"/>
    <w:rsid w:val="009D087E"/>
    <w:rsid w:val="009D0DF9"/>
    <w:rsid w:val="009D2301"/>
    <w:rsid w:val="009D2609"/>
    <w:rsid w:val="009D2F06"/>
    <w:rsid w:val="009D33AA"/>
    <w:rsid w:val="009D46BF"/>
    <w:rsid w:val="009D4C0D"/>
    <w:rsid w:val="009D4D2B"/>
    <w:rsid w:val="009D4FC9"/>
    <w:rsid w:val="009D6E92"/>
    <w:rsid w:val="009D701A"/>
    <w:rsid w:val="009E05B9"/>
    <w:rsid w:val="009E0B9D"/>
    <w:rsid w:val="009E19E4"/>
    <w:rsid w:val="009E1D44"/>
    <w:rsid w:val="009E2AAD"/>
    <w:rsid w:val="009E4018"/>
    <w:rsid w:val="009E4545"/>
    <w:rsid w:val="009E4728"/>
    <w:rsid w:val="009E6061"/>
    <w:rsid w:val="009E6773"/>
    <w:rsid w:val="009E7509"/>
    <w:rsid w:val="009E7A2C"/>
    <w:rsid w:val="009E7A32"/>
    <w:rsid w:val="009F009E"/>
    <w:rsid w:val="009F080A"/>
    <w:rsid w:val="009F0DC3"/>
    <w:rsid w:val="009F14BB"/>
    <w:rsid w:val="009F2BF2"/>
    <w:rsid w:val="009F400E"/>
    <w:rsid w:val="009F421A"/>
    <w:rsid w:val="009F4964"/>
    <w:rsid w:val="009F5085"/>
    <w:rsid w:val="009F541C"/>
    <w:rsid w:val="009F5B87"/>
    <w:rsid w:val="009F609A"/>
    <w:rsid w:val="009F782C"/>
    <w:rsid w:val="009F7874"/>
    <w:rsid w:val="00A004B0"/>
    <w:rsid w:val="00A009D7"/>
    <w:rsid w:val="00A018CF"/>
    <w:rsid w:val="00A0204D"/>
    <w:rsid w:val="00A033D8"/>
    <w:rsid w:val="00A03FB3"/>
    <w:rsid w:val="00A051D3"/>
    <w:rsid w:val="00A06D8D"/>
    <w:rsid w:val="00A1033D"/>
    <w:rsid w:val="00A108AA"/>
    <w:rsid w:val="00A10ACD"/>
    <w:rsid w:val="00A13B03"/>
    <w:rsid w:val="00A147F1"/>
    <w:rsid w:val="00A14F02"/>
    <w:rsid w:val="00A15292"/>
    <w:rsid w:val="00A16F6E"/>
    <w:rsid w:val="00A171E1"/>
    <w:rsid w:val="00A202DF"/>
    <w:rsid w:val="00A205A2"/>
    <w:rsid w:val="00A20BA8"/>
    <w:rsid w:val="00A2197D"/>
    <w:rsid w:val="00A219B8"/>
    <w:rsid w:val="00A23588"/>
    <w:rsid w:val="00A24472"/>
    <w:rsid w:val="00A25830"/>
    <w:rsid w:val="00A261EC"/>
    <w:rsid w:val="00A2766C"/>
    <w:rsid w:val="00A2776A"/>
    <w:rsid w:val="00A30516"/>
    <w:rsid w:val="00A30C83"/>
    <w:rsid w:val="00A317E5"/>
    <w:rsid w:val="00A32004"/>
    <w:rsid w:val="00A32BB7"/>
    <w:rsid w:val="00A32E15"/>
    <w:rsid w:val="00A331A4"/>
    <w:rsid w:val="00A33666"/>
    <w:rsid w:val="00A33A15"/>
    <w:rsid w:val="00A33C5A"/>
    <w:rsid w:val="00A33D5E"/>
    <w:rsid w:val="00A349C4"/>
    <w:rsid w:val="00A3695B"/>
    <w:rsid w:val="00A400F8"/>
    <w:rsid w:val="00A40C82"/>
    <w:rsid w:val="00A41F74"/>
    <w:rsid w:val="00A4212B"/>
    <w:rsid w:val="00A4219C"/>
    <w:rsid w:val="00A42FCC"/>
    <w:rsid w:val="00A43510"/>
    <w:rsid w:val="00A447B0"/>
    <w:rsid w:val="00A44A25"/>
    <w:rsid w:val="00A44ABB"/>
    <w:rsid w:val="00A44DF0"/>
    <w:rsid w:val="00A4500B"/>
    <w:rsid w:val="00A45694"/>
    <w:rsid w:val="00A45F78"/>
    <w:rsid w:val="00A46507"/>
    <w:rsid w:val="00A479F7"/>
    <w:rsid w:val="00A50D35"/>
    <w:rsid w:val="00A5264E"/>
    <w:rsid w:val="00A53476"/>
    <w:rsid w:val="00A538EC"/>
    <w:rsid w:val="00A53F1C"/>
    <w:rsid w:val="00A554E6"/>
    <w:rsid w:val="00A564CB"/>
    <w:rsid w:val="00A570CF"/>
    <w:rsid w:val="00A573D2"/>
    <w:rsid w:val="00A574E4"/>
    <w:rsid w:val="00A57517"/>
    <w:rsid w:val="00A57AA6"/>
    <w:rsid w:val="00A60357"/>
    <w:rsid w:val="00A607DE"/>
    <w:rsid w:val="00A60A65"/>
    <w:rsid w:val="00A615D0"/>
    <w:rsid w:val="00A61C37"/>
    <w:rsid w:val="00A62688"/>
    <w:rsid w:val="00A64114"/>
    <w:rsid w:val="00A64742"/>
    <w:rsid w:val="00A66D91"/>
    <w:rsid w:val="00A6771D"/>
    <w:rsid w:val="00A67C3C"/>
    <w:rsid w:val="00A70813"/>
    <w:rsid w:val="00A71CD3"/>
    <w:rsid w:val="00A72603"/>
    <w:rsid w:val="00A73A7B"/>
    <w:rsid w:val="00A73CA7"/>
    <w:rsid w:val="00A74172"/>
    <w:rsid w:val="00A74832"/>
    <w:rsid w:val="00A757E4"/>
    <w:rsid w:val="00A76190"/>
    <w:rsid w:val="00A762DC"/>
    <w:rsid w:val="00A77989"/>
    <w:rsid w:val="00A77A8C"/>
    <w:rsid w:val="00A77EEC"/>
    <w:rsid w:val="00A800A0"/>
    <w:rsid w:val="00A8025B"/>
    <w:rsid w:val="00A805F6"/>
    <w:rsid w:val="00A8084A"/>
    <w:rsid w:val="00A80E63"/>
    <w:rsid w:val="00A814C4"/>
    <w:rsid w:val="00A8249B"/>
    <w:rsid w:val="00A8253C"/>
    <w:rsid w:val="00A82594"/>
    <w:rsid w:val="00A82730"/>
    <w:rsid w:val="00A82CF7"/>
    <w:rsid w:val="00A8383F"/>
    <w:rsid w:val="00A83CC8"/>
    <w:rsid w:val="00A85939"/>
    <w:rsid w:val="00A85BC3"/>
    <w:rsid w:val="00A85CC1"/>
    <w:rsid w:val="00A85E16"/>
    <w:rsid w:val="00A868FC"/>
    <w:rsid w:val="00A92AC1"/>
    <w:rsid w:val="00A942F7"/>
    <w:rsid w:val="00A9457F"/>
    <w:rsid w:val="00A95BB2"/>
    <w:rsid w:val="00A9688C"/>
    <w:rsid w:val="00A97E19"/>
    <w:rsid w:val="00A97E26"/>
    <w:rsid w:val="00A97E85"/>
    <w:rsid w:val="00AA002C"/>
    <w:rsid w:val="00AA0847"/>
    <w:rsid w:val="00AA09A5"/>
    <w:rsid w:val="00AA0A90"/>
    <w:rsid w:val="00AA171F"/>
    <w:rsid w:val="00AA26CD"/>
    <w:rsid w:val="00AA3C0E"/>
    <w:rsid w:val="00AA4536"/>
    <w:rsid w:val="00AA5150"/>
    <w:rsid w:val="00AA579F"/>
    <w:rsid w:val="00AA6DF6"/>
    <w:rsid w:val="00AA6FBF"/>
    <w:rsid w:val="00AA75DD"/>
    <w:rsid w:val="00AB1618"/>
    <w:rsid w:val="00AB2C64"/>
    <w:rsid w:val="00AB3AC9"/>
    <w:rsid w:val="00AB51FB"/>
    <w:rsid w:val="00AB5C74"/>
    <w:rsid w:val="00AB76A3"/>
    <w:rsid w:val="00AC06DA"/>
    <w:rsid w:val="00AC070F"/>
    <w:rsid w:val="00AC09AC"/>
    <w:rsid w:val="00AC1F2A"/>
    <w:rsid w:val="00AC4DC2"/>
    <w:rsid w:val="00AC4EC3"/>
    <w:rsid w:val="00AC5529"/>
    <w:rsid w:val="00AC6142"/>
    <w:rsid w:val="00AC621A"/>
    <w:rsid w:val="00AC6992"/>
    <w:rsid w:val="00AC6D29"/>
    <w:rsid w:val="00AC7FAE"/>
    <w:rsid w:val="00AD0227"/>
    <w:rsid w:val="00AD1769"/>
    <w:rsid w:val="00AD2FB1"/>
    <w:rsid w:val="00AD30DF"/>
    <w:rsid w:val="00AD3431"/>
    <w:rsid w:val="00AD3DF7"/>
    <w:rsid w:val="00AD589C"/>
    <w:rsid w:val="00AD5CB9"/>
    <w:rsid w:val="00AD5DF6"/>
    <w:rsid w:val="00AD5DFC"/>
    <w:rsid w:val="00AD5F00"/>
    <w:rsid w:val="00AD5FCB"/>
    <w:rsid w:val="00AD63ED"/>
    <w:rsid w:val="00AD6925"/>
    <w:rsid w:val="00AD6BB0"/>
    <w:rsid w:val="00AD7AA5"/>
    <w:rsid w:val="00AD7C09"/>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49BC"/>
    <w:rsid w:val="00AF55B6"/>
    <w:rsid w:val="00AF5D76"/>
    <w:rsid w:val="00AF6241"/>
    <w:rsid w:val="00AF63E2"/>
    <w:rsid w:val="00AF7E28"/>
    <w:rsid w:val="00B010A6"/>
    <w:rsid w:val="00B017AC"/>
    <w:rsid w:val="00B0205E"/>
    <w:rsid w:val="00B02C49"/>
    <w:rsid w:val="00B035F7"/>
    <w:rsid w:val="00B04089"/>
    <w:rsid w:val="00B0470A"/>
    <w:rsid w:val="00B048C2"/>
    <w:rsid w:val="00B0547A"/>
    <w:rsid w:val="00B06087"/>
    <w:rsid w:val="00B07201"/>
    <w:rsid w:val="00B07A7D"/>
    <w:rsid w:val="00B105D1"/>
    <w:rsid w:val="00B10A9B"/>
    <w:rsid w:val="00B11023"/>
    <w:rsid w:val="00B111C0"/>
    <w:rsid w:val="00B12265"/>
    <w:rsid w:val="00B12C34"/>
    <w:rsid w:val="00B12D01"/>
    <w:rsid w:val="00B12D8C"/>
    <w:rsid w:val="00B12EB9"/>
    <w:rsid w:val="00B13077"/>
    <w:rsid w:val="00B13396"/>
    <w:rsid w:val="00B1384B"/>
    <w:rsid w:val="00B14767"/>
    <w:rsid w:val="00B14BEF"/>
    <w:rsid w:val="00B160A5"/>
    <w:rsid w:val="00B16E41"/>
    <w:rsid w:val="00B177C0"/>
    <w:rsid w:val="00B2160E"/>
    <w:rsid w:val="00B21A83"/>
    <w:rsid w:val="00B225CC"/>
    <w:rsid w:val="00B22804"/>
    <w:rsid w:val="00B23368"/>
    <w:rsid w:val="00B23374"/>
    <w:rsid w:val="00B237A4"/>
    <w:rsid w:val="00B237F6"/>
    <w:rsid w:val="00B2397D"/>
    <w:rsid w:val="00B23EA5"/>
    <w:rsid w:val="00B2600A"/>
    <w:rsid w:val="00B261A4"/>
    <w:rsid w:val="00B26F04"/>
    <w:rsid w:val="00B2773A"/>
    <w:rsid w:val="00B3046A"/>
    <w:rsid w:val="00B3180F"/>
    <w:rsid w:val="00B31FDC"/>
    <w:rsid w:val="00B3289E"/>
    <w:rsid w:val="00B3595D"/>
    <w:rsid w:val="00B35A66"/>
    <w:rsid w:val="00B35AFF"/>
    <w:rsid w:val="00B35C6E"/>
    <w:rsid w:val="00B35CFD"/>
    <w:rsid w:val="00B37134"/>
    <w:rsid w:val="00B37BA6"/>
    <w:rsid w:val="00B37BBF"/>
    <w:rsid w:val="00B37DB0"/>
    <w:rsid w:val="00B401C6"/>
    <w:rsid w:val="00B40756"/>
    <w:rsid w:val="00B414B2"/>
    <w:rsid w:val="00B41CF6"/>
    <w:rsid w:val="00B42CBC"/>
    <w:rsid w:val="00B4370A"/>
    <w:rsid w:val="00B4425E"/>
    <w:rsid w:val="00B456A6"/>
    <w:rsid w:val="00B4688C"/>
    <w:rsid w:val="00B47223"/>
    <w:rsid w:val="00B52B51"/>
    <w:rsid w:val="00B535B7"/>
    <w:rsid w:val="00B53E15"/>
    <w:rsid w:val="00B54879"/>
    <w:rsid w:val="00B549F6"/>
    <w:rsid w:val="00B555A4"/>
    <w:rsid w:val="00B5599F"/>
    <w:rsid w:val="00B55EFB"/>
    <w:rsid w:val="00B56493"/>
    <w:rsid w:val="00B56FC1"/>
    <w:rsid w:val="00B56FEA"/>
    <w:rsid w:val="00B57321"/>
    <w:rsid w:val="00B57652"/>
    <w:rsid w:val="00B60BAC"/>
    <w:rsid w:val="00B60DEF"/>
    <w:rsid w:val="00B6187B"/>
    <w:rsid w:val="00B62957"/>
    <w:rsid w:val="00B63803"/>
    <w:rsid w:val="00B6396D"/>
    <w:rsid w:val="00B647B5"/>
    <w:rsid w:val="00B6480C"/>
    <w:rsid w:val="00B6495D"/>
    <w:rsid w:val="00B64F77"/>
    <w:rsid w:val="00B65084"/>
    <w:rsid w:val="00B655B2"/>
    <w:rsid w:val="00B65C25"/>
    <w:rsid w:val="00B70166"/>
    <w:rsid w:val="00B7072F"/>
    <w:rsid w:val="00B70D83"/>
    <w:rsid w:val="00B710C0"/>
    <w:rsid w:val="00B72E1B"/>
    <w:rsid w:val="00B73F4F"/>
    <w:rsid w:val="00B75708"/>
    <w:rsid w:val="00B75853"/>
    <w:rsid w:val="00B759BA"/>
    <w:rsid w:val="00B761A9"/>
    <w:rsid w:val="00B76326"/>
    <w:rsid w:val="00B765FA"/>
    <w:rsid w:val="00B76F2D"/>
    <w:rsid w:val="00B77D13"/>
    <w:rsid w:val="00B80395"/>
    <w:rsid w:val="00B82C3A"/>
    <w:rsid w:val="00B8367B"/>
    <w:rsid w:val="00B839F5"/>
    <w:rsid w:val="00B83AF9"/>
    <w:rsid w:val="00B8467E"/>
    <w:rsid w:val="00B846C7"/>
    <w:rsid w:val="00B84A12"/>
    <w:rsid w:val="00B84D86"/>
    <w:rsid w:val="00B85681"/>
    <w:rsid w:val="00B857AE"/>
    <w:rsid w:val="00B865A2"/>
    <w:rsid w:val="00B868A8"/>
    <w:rsid w:val="00B87616"/>
    <w:rsid w:val="00B87899"/>
    <w:rsid w:val="00B90325"/>
    <w:rsid w:val="00B915B9"/>
    <w:rsid w:val="00B91AC9"/>
    <w:rsid w:val="00B91DC2"/>
    <w:rsid w:val="00B91DDD"/>
    <w:rsid w:val="00B91E1B"/>
    <w:rsid w:val="00B923B7"/>
    <w:rsid w:val="00B93180"/>
    <w:rsid w:val="00B93276"/>
    <w:rsid w:val="00B934C7"/>
    <w:rsid w:val="00B93FFF"/>
    <w:rsid w:val="00B944D4"/>
    <w:rsid w:val="00B94D3B"/>
    <w:rsid w:val="00B951D1"/>
    <w:rsid w:val="00B95772"/>
    <w:rsid w:val="00B9675A"/>
    <w:rsid w:val="00B97337"/>
    <w:rsid w:val="00B9747D"/>
    <w:rsid w:val="00BA2393"/>
    <w:rsid w:val="00BA3655"/>
    <w:rsid w:val="00BA4C40"/>
    <w:rsid w:val="00BA5B8A"/>
    <w:rsid w:val="00BA5D5D"/>
    <w:rsid w:val="00BA6F24"/>
    <w:rsid w:val="00BA7AA0"/>
    <w:rsid w:val="00BA7DA6"/>
    <w:rsid w:val="00BB11FC"/>
    <w:rsid w:val="00BB1576"/>
    <w:rsid w:val="00BB1C22"/>
    <w:rsid w:val="00BB29ED"/>
    <w:rsid w:val="00BB3647"/>
    <w:rsid w:val="00BB39FE"/>
    <w:rsid w:val="00BB4607"/>
    <w:rsid w:val="00BB4746"/>
    <w:rsid w:val="00BB6567"/>
    <w:rsid w:val="00BB7156"/>
    <w:rsid w:val="00BB7B57"/>
    <w:rsid w:val="00BC125A"/>
    <w:rsid w:val="00BC1DBB"/>
    <w:rsid w:val="00BC2122"/>
    <w:rsid w:val="00BC2394"/>
    <w:rsid w:val="00BC2D44"/>
    <w:rsid w:val="00BC2D6D"/>
    <w:rsid w:val="00BC507F"/>
    <w:rsid w:val="00BC5576"/>
    <w:rsid w:val="00BC5756"/>
    <w:rsid w:val="00BC5A8E"/>
    <w:rsid w:val="00BC5AF5"/>
    <w:rsid w:val="00BC6D10"/>
    <w:rsid w:val="00BD0844"/>
    <w:rsid w:val="00BD08B1"/>
    <w:rsid w:val="00BD1678"/>
    <w:rsid w:val="00BD1BFA"/>
    <w:rsid w:val="00BD36B2"/>
    <w:rsid w:val="00BD399A"/>
    <w:rsid w:val="00BD5D70"/>
    <w:rsid w:val="00BD5ED0"/>
    <w:rsid w:val="00BD5FF6"/>
    <w:rsid w:val="00BD637D"/>
    <w:rsid w:val="00BD681C"/>
    <w:rsid w:val="00BE177B"/>
    <w:rsid w:val="00BE2260"/>
    <w:rsid w:val="00BE39B5"/>
    <w:rsid w:val="00BE3A8D"/>
    <w:rsid w:val="00BE3A9A"/>
    <w:rsid w:val="00BE4316"/>
    <w:rsid w:val="00BE5547"/>
    <w:rsid w:val="00BE59E0"/>
    <w:rsid w:val="00BE6046"/>
    <w:rsid w:val="00BE6123"/>
    <w:rsid w:val="00BF08E7"/>
    <w:rsid w:val="00BF0900"/>
    <w:rsid w:val="00BF0A72"/>
    <w:rsid w:val="00BF13BA"/>
    <w:rsid w:val="00BF19B2"/>
    <w:rsid w:val="00BF20A1"/>
    <w:rsid w:val="00BF2891"/>
    <w:rsid w:val="00BF2CA8"/>
    <w:rsid w:val="00BF2FDA"/>
    <w:rsid w:val="00BF3DAB"/>
    <w:rsid w:val="00BF451F"/>
    <w:rsid w:val="00BF4BC7"/>
    <w:rsid w:val="00BF4F1D"/>
    <w:rsid w:val="00BF55B8"/>
    <w:rsid w:val="00BF60C5"/>
    <w:rsid w:val="00C002FA"/>
    <w:rsid w:val="00C004C8"/>
    <w:rsid w:val="00C0069D"/>
    <w:rsid w:val="00C010EF"/>
    <w:rsid w:val="00C03756"/>
    <w:rsid w:val="00C03F95"/>
    <w:rsid w:val="00C040A7"/>
    <w:rsid w:val="00C05AC3"/>
    <w:rsid w:val="00C06AD8"/>
    <w:rsid w:val="00C10B73"/>
    <w:rsid w:val="00C11B2A"/>
    <w:rsid w:val="00C11D09"/>
    <w:rsid w:val="00C121EE"/>
    <w:rsid w:val="00C13713"/>
    <w:rsid w:val="00C13A57"/>
    <w:rsid w:val="00C13AFD"/>
    <w:rsid w:val="00C147E8"/>
    <w:rsid w:val="00C16874"/>
    <w:rsid w:val="00C1786C"/>
    <w:rsid w:val="00C20D9C"/>
    <w:rsid w:val="00C21338"/>
    <w:rsid w:val="00C21F2F"/>
    <w:rsid w:val="00C22090"/>
    <w:rsid w:val="00C225DB"/>
    <w:rsid w:val="00C22F00"/>
    <w:rsid w:val="00C23ACB"/>
    <w:rsid w:val="00C24457"/>
    <w:rsid w:val="00C24ABF"/>
    <w:rsid w:val="00C25154"/>
    <w:rsid w:val="00C2542E"/>
    <w:rsid w:val="00C258DB"/>
    <w:rsid w:val="00C26C25"/>
    <w:rsid w:val="00C30256"/>
    <w:rsid w:val="00C30877"/>
    <w:rsid w:val="00C3115C"/>
    <w:rsid w:val="00C318BA"/>
    <w:rsid w:val="00C324A1"/>
    <w:rsid w:val="00C346DA"/>
    <w:rsid w:val="00C34E07"/>
    <w:rsid w:val="00C3509B"/>
    <w:rsid w:val="00C350C1"/>
    <w:rsid w:val="00C3547E"/>
    <w:rsid w:val="00C36028"/>
    <w:rsid w:val="00C36852"/>
    <w:rsid w:val="00C40524"/>
    <w:rsid w:val="00C40A92"/>
    <w:rsid w:val="00C42A54"/>
    <w:rsid w:val="00C43126"/>
    <w:rsid w:val="00C45EEC"/>
    <w:rsid w:val="00C460EA"/>
    <w:rsid w:val="00C478A9"/>
    <w:rsid w:val="00C47BA4"/>
    <w:rsid w:val="00C47BBF"/>
    <w:rsid w:val="00C47C68"/>
    <w:rsid w:val="00C5029A"/>
    <w:rsid w:val="00C519FF"/>
    <w:rsid w:val="00C533CC"/>
    <w:rsid w:val="00C5352E"/>
    <w:rsid w:val="00C538D7"/>
    <w:rsid w:val="00C54F80"/>
    <w:rsid w:val="00C55221"/>
    <w:rsid w:val="00C552B0"/>
    <w:rsid w:val="00C56329"/>
    <w:rsid w:val="00C5721E"/>
    <w:rsid w:val="00C60805"/>
    <w:rsid w:val="00C60F79"/>
    <w:rsid w:val="00C610C0"/>
    <w:rsid w:val="00C6114C"/>
    <w:rsid w:val="00C61C3B"/>
    <w:rsid w:val="00C62466"/>
    <w:rsid w:val="00C62CA9"/>
    <w:rsid w:val="00C63313"/>
    <w:rsid w:val="00C63A5A"/>
    <w:rsid w:val="00C648BE"/>
    <w:rsid w:val="00C659A3"/>
    <w:rsid w:val="00C663B1"/>
    <w:rsid w:val="00C66C6D"/>
    <w:rsid w:val="00C66D65"/>
    <w:rsid w:val="00C677B7"/>
    <w:rsid w:val="00C67853"/>
    <w:rsid w:val="00C701B9"/>
    <w:rsid w:val="00C70DB1"/>
    <w:rsid w:val="00C72CCE"/>
    <w:rsid w:val="00C74291"/>
    <w:rsid w:val="00C800B4"/>
    <w:rsid w:val="00C805C9"/>
    <w:rsid w:val="00C80662"/>
    <w:rsid w:val="00C80CAA"/>
    <w:rsid w:val="00C814FB"/>
    <w:rsid w:val="00C81892"/>
    <w:rsid w:val="00C81936"/>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68FF"/>
    <w:rsid w:val="00C873A3"/>
    <w:rsid w:val="00C878D8"/>
    <w:rsid w:val="00C87DAB"/>
    <w:rsid w:val="00C87E75"/>
    <w:rsid w:val="00C9116B"/>
    <w:rsid w:val="00C914DA"/>
    <w:rsid w:val="00C94254"/>
    <w:rsid w:val="00C94708"/>
    <w:rsid w:val="00C95ACD"/>
    <w:rsid w:val="00C969A3"/>
    <w:rsid w:val="00C96B87"/>
    <w:rsid w:val="00C97083"/>
    <w:rsid w:val="00C97182"/>
    <w:rsid w:val="00C974DE"/>
    <w:rsid w:val="00CA0100"/>
    <w:rsid w:val="00CA0BE0"/>
    <w:rsid w:val="00CA2866"/>
    <w:rsid w:val="00CA3488"/>
    <w:rsid w:val="00CA3801"/>
    <w:rsid w:val="00CA564F"/>
    <w:rsid w:val="00CA57A2"/>
    <w:rsid w:val="00CA65E5"/>
    <w:rsid w:val="00CA6893"/>
    <w:rsid w:val="00CA6DC6"/>
    <w:rsid w:val="00CA7038"/>
    <w:rsid w:val="00CA794E"/>
    <w:rsid w:val="00CB216C"/>
    <w:rsid w:val="00CB2975"/>
    <w:rsid w:val="00CB3A31"/>
    <w:rsid w:val="00CB4D1A"/>
    <w:rsid w:val="00CB6EBE"/>
    <w:rsid w:val="00CB7008"/>
    <w:rsid w:val="00CC0F9F"/>
    <w:rsid w:val="00CC14A2"/>
    <w:rsid w:val="00CC1A7B"/>
    <w:rsid w:val="00CC2357"/>
    <w:rsid w:val="00CC40F1"/>
    <w:rsid w:val="00CC5E49"/>
    <w:rsid w:val="00CC6157"/>
    <w:rsid w:val="00CC6EAE"/>
    <w:rsid w:val="00CC7113"/>
    <w:rsid w:val="00CC7BEE"/>
    <w:rsid w:val="00CD016F"/>
    <w:rsid w:val="00CD04E5"/>
    <w:rsid w:val="00CD06E9"/>
    <w:rsid w:val="00CD102A"/>
    <w:rsid w:val="00CD2830"/>
    <w:rsid w:val="00CD3722"/>
    <w:rsid w:val="00CD3948"/>
    <w:rsid w:val="00CD3E90"/>
    <w:rsid w:val="00CD4CAF"/>
    <w:rsid w:val="00CD5200"/>
    <w:rsid w:val="00CD5D94"/>
    <w:rsid w:val="00CD62A0"/>
    <w:rsid w:val="00CD7C8A"/>
    <w:rsid w:val="00CE167F"/>
    <w:rsid w:val="00CE1972"/>
    <w:rsid w:val="00CE1F1A"/>
    <w:rsid w:val="00CE2281"/>
    <w:rsid w:val="00CE2E94"/>
    <w:rsid w:val="00CE44A0"/>
    <w:rsid w:val="00CE4BB7"/>
    <w:rsid w:val="00CF01A3"/>
    <w:rsid w:val="00CF0759"/>
    <w:rsid w:val="00CF0860"/>
    <w:rsid w:val="00CF0A13"/>
    <w:rsid w:val="00CF0A8E"/>
    <w:rsid w:val="00CF260E"/>
    <w:rsid w:val="00CF2A69"/>
    <w:rsid w:val="00CF32DD"/>
    <w:rsid w:val="00CF444A"/>
    <w:rsid w:val="00CF571A"/>
    <w:rsid w:val="00CF5AC3"/>
    <w:rsid w:val="00D00175"/>
    <w:rsid w:val="00D00815"/>
    <w:rsid w:val="00D013F7"/>
    <w:rsid w:val="00D01E38"/>
    <w:rsid w:val="00D02255"/>
    <w:rsid w:val="00D02C04"/>
    <w:rsid w:val="00D0341D"/>
    <w:rsid w:val="00D04895"/>
    <w:rsid w:val="00D06B37"/>
    <w:rsid w:val="00D06B77"/>
    <w:rsid w:val="00D06D0B"/>
    <w:rsid w:val="00D06F1F"/>
    <w:rsid w:val="00D07449"/>
    <w:rsid w:val="00D07470"/>
    <w:rsid w:val="00D07689"/>
    <w:rsid w:val="00D07F23"/>
    <w:rsid w:val="00D10BFC"/>
    <w:rsid w:val="00D1194E"/>
    <w:rsid w:val="00D12A4A"/>
    <w:rsid w:val="00D12A60"/>
    <w:rsid w:val="00D13BEF"/>
    <w:rsid w:val="00D13E6A"/>
    <w:rsid w:val="00D141BD"/>
    <w:rsid w:val="00D1484F"/>
    <w:rsid w:val="00D15601"/>
    <w:rsid w:val="00D1649D"/>
    <w:rsid w:val="00D1688F"/>
    <w:rsid w:val="00D1711B"/>
    <w:rsid w:val="00D171C4"/>
    <w:rsid w:val="00D20C6D"/>
    <w:rsid w:val="00D21FC9"/>
    <w:rsid w:val="00D22B9E"/>
    <w:rsid w:val="00D23E4A"/>
    <w:rsid w:val="00D2464C"/>
    <w:rsid w:val="00D26EC5"/>
    <w:rsid w:val="00D2790C"/>
    <w:rsid w:val="00D27D4E"/>
    <w:rsid w:val="00D27DFC"/>
    <w:rsid w:val="00D30605"/>
    <w:rsid w:val="00D30615"/>
    <w:rsid w:val="00D3072E"/>
    <w:rsid w:val="00D307C5"/>
    <w:rsid w:val="00D31106"/>
    <w:rsid w:val="00D3130F"/>
    <w:rsid w:val="00D3196B"/>
    <w:rsid w:val="00D32056"/>
    <w:rsid w:val="00D3274D"/>
    <w:rsid w:val="00D3368C"/>
    <w:rsid w:val="00D33D92"/>
    <w:rsid w:val="00D340DC"/>
    <w:rsid w:val="00D347A4"/>
    <w:rsid w:val="00D36118"/>
    <w:rsid w:val="00D371F4"/>
    <w:rsid w:val="00D37976"/>
    <w:rsid w:val="00D37FA4"/>
    <w:rsid w:val="00D37FA6"/>
    <w:rsid w:val="00D40190"/>
    <w:rsid w:val="00D41A51"/>
    <w:rsid w:val="00D41EEA"/>
    <w:rsid w:val="00D420B6"/>
    <w:rsid w:val="00D42AD4"/>
    <w:rsid w:val="00D4327C"/>
    <w:rsid w:val="00D43ABB"/>
    <w:rsid w:val="00D458B6"/>
    <w:rsid w:val="00D45C71"/>
    <w:rsid w:val="00D46348"/>
    <w:rsid w:val="00D46EF2"/>
    <w:rsid w:val="00D475AB"/>
    <w:rsid w:val="00D47D69"/>
    <w:rsid w:val="00D50C2E"/>
    <w:rsid w:val="00D51D87"/>
    <w:rsid w:val="00D52545"/>
    <w:rsid w:val="00D526BE"/>
    <w:rsid w:val="00D52844"/>
    <w:rsid w:val="00D528A3"/>
    <w:rsid w:val="00D52A72"/>
    <w:rsid w:val="00D537FD"/>
    <w:rsid w:val="00D53C2E"/>
    <w:rsid w:val="00D558B8"/>
    <w:rsid w:val="00D55DDF"/>
    <w:rsid w:val="00D56105"/>
    <w:rsid w:val="00D562FD"/>
    <w:rsid w:val="00D568D0"/>
    <w:rsid w:val="00D572BC"/>
    <w:rsid w:val="00D57809"/>
    <w:rsid w:val="00D60166"/>
    <w:rsid w:val="00D601A5"/>
    <w:rsid w:val="00D60646"/>
    <w:rsid w:val="00D60DB9"/>
    <w:rsid w:val="00D60E68"/>
    <w:rsid w:val="00D6104E"/>
    <w:rsid w:val="00D62259"/>
    <w:rsid w:val="00D6275D"/>
    <w:rsid w:val="00D62CDC"/>
    <w:rsid w:val="00D63687"/>
    <w:rsid w:val="00D63861"/>
    <w:rsid w:val="00D639CA"/>
    <w:rsid w:val="00D64186"/>
    <w:rsid w:val="00D643CD"/>
    <w:rsid w:val="00D65238"/>
    <w:rsid w:val="00D65859"/>
    <w:rsid w:val="00D66132"/>
    <w:rsid w:val="00D6669E"/>
    <w:rsid w:val="00D666C4"/>
    <w:rsid w:val="00D66897"/>
    <w:rsid w:val="00D671F7"/>
    <w:rsid w:val="00D67B86"/>
    <w:rsid w:val="00D67FC7"/>
    <w:rsid w:val="00D707E0"/>
    <w:rsid w:val="00D71677"/>
    <w:rsid w:val="00D74376"/>
    <w:rsid w:val="00D7492D"/>
    <w:rsid w:val="00D77898"/>
    <w:rsid w:val="00D77D80"/>
    <w:rsid w:val="00D80E80"/>
    <w:rsid w:val="00D8123F"/>
    <w:rsid w:val="00D813BA"/>
    <w:rsid w:val="00D815EA"/>
    <w:rsid w:val="00D81EDB"/>
    <w:rsid w:val="00D822A9"/>
    <w:rsid w:val="00D85014"/>
    <w:rsid w:val="00D85050"/>
    <w:rsid w:val="00D850E1"/>
    <w:rsid w:val="00D85311"/>
    <w:rsid w:val="00D8591B"/>
    <w:rsid w:val="00D85B17"/>
    <w:rsid w:val="00D86BF5"/>
    <w:rsid w:val="00D86F49"/>
    <w:rsid w:val="00D8700C"/>
    <w:rsid w:val="00D8724A"/>
    <w:rsid w:val="00D87DFB"/>
    <w:rsid w:val="00D90DE2"/>
    <w:rsid w:val="00D91382"/>
    <w:rsid w:val="00D92C59"/>
    <w:rsid w:val="00D937C9"/>
    <w:rsid w:val="00D93923"/>
    <w:rsid w:val="00D94384"/>
    <w:rsid w:val="00D94B20"/>
    <w:rsid w:val="00D94D5A"/>
    <w:rsid w:val="00D97960"/>
    <w:rsid w:val="00D97D72"/>
    <w:rsid w:val="00DA159D"/>
    <w:rsid w:val="00DA1605"/>
    <w:rsid w:val="00DA2320"/>
    <w:rsid w:val="00DA27EA"/>
    <w:rsid w:val="00DA3379"/>
    <w:rsid w:val="00DA3D06"/>
    <w:rsid w:val="00DA4314"/>
    <w:rsid w:val="00DA4C92"/>
    <w:rsid w:val="00DA61A7"/>
    <w:rsid w:val="00DA752B"/>
    <w:rsid w:val="00DA78E2"/>
    <w:rsid w:val="00DA7A85"/>
    <w:rsid w:val="00DB046E"/>
    <w:rsid w:val="00DB1919"/>
    <w:rsid w:val="00DB2230"/>
    <w:rsid w:val="00DB312C"/>
    <w:rsid w:val="00DB3C0F"/>
    <w:rsid w:val="00DB4905"/>
    <w:rsid w:val="00DB5BE8"/>
    <w:rsid w:val="00DB6756"/>
    <w:rsid w:val="00DB6A14"/>
    <w:rsid w:val="00DC0525"/>
    <w:rsid w:val="00DC1044"/>
    <w:rsid w:val="00DC1552"/>
    <w:rsid w:val="00DC29B0"/>
    <w:rsid w:val="00DC3212"/>
    <w:rsid w:val="00DC3D5E"/>
    <w:rsid w:val="00DC66F9"/>
    <w:rsid w:val="00DC6B5C"/>
    <w:rsid w:val="00DD03ED"/>
    <w:rsid w:val="00DD1C39"/>
    <w:rsid w:val="00DD223F"/>
    <w:rsid w:val="00DD26F0"/>
    <w:rsid w:val="00DD2AAE"/>
    <w:rsid w:val="00DD2CA1"/>
    <w:rsid w:val="00DD2E17"/>
    <w:rsid w:val="00DD4C98"/>
    <w:rsid w:val="00DD54DB"/>
    <w:rsid w:val="00DD5F6B"/>
    <w:rsid w:val="00DD65B1"/>
    <w:rsid w:val="00DD676D"/>
    <w:rsid w:val="00DD6784"/>
    <w:rsid w:val="00DE00A3"/>
    <w:rsid w:val="00DE0401"/>
    <w:rsid w:val="00DE28C9"/>
    <w:rsid w:val="00DE2A24"/>
    <w:rsid w:val="00DE3529"/>
    <w:rsid w:val="00DE41E0"/>
    <w:rsid w:val="00DE48AF"/>
    <w:rsid w:val="00DE643C"/>
    <w:rsid w:val="00DE6FBF"/>
    <w:rsid w:val="00DE7AAB"/>
    <w:rsid w:val="00DE7E0A"/>
    <w:rsid w:val="00DF11E2"/>
    <w:rsid w:val="00DF12C1"/>
    <w:rsid w:val="00DF15C4"/>
    <w:rsid w:val="00DF206D"/>
    <w:rsid w:val="00DF2680"/>
    <w:rsid w:val="00DF27A4"/>
    <w:rsid w:val="00DF2BAA"/>
    <w:rsid w:val="00DF46EC"/>
    <w:rsid w:val="00DF4D3E"/>
    <w:rsid w:val="00DF52AA"/>
    <w:rsid w:val="00DF6315"/>
    <w:rsid w:val="00DF67B3"/>
    <w:rsid w:val="00DF7FDE"/>
    <w:rsid w:val="00E00BDE"/>
    <w:rsid w:val="00E01013"/>
    <w:rsid w:val="00E01061"/>
    <w:rsid w:val="00E01141"/>
    <w:rsid w:val="00E029B1"/>
    <w:rsid w:val="00E02CD8"/>
    <w:rsid w:val="00E03FE1"/>
    <w:rsid w:val="00E04C4E"/>
    <w:rsid w:val="00E0521B"/>
    <w:rsid w:val="00E05847"/>
    <w:rsid w:val="00E069CE"/>
    <w:rsid w:val="00E06A44"/>
    <w:rsid w:val="00E07188"/>
    <w:rsid w:val="00E076E7"/>
    <w:rsid w:val="00E10186"/>
    <w:rsid w:val="00E10790"/>
    <w:rsid w:val="00E1101B"/>
    <w:rsid w:val="00E11F27"/>
    <w:rsid w:val="00E12644"/>
    <w:rsid w:val="00E12959"/>
    <w:rsid w:val="00E12C4B"/>
    <w:rsid w:val="00E12CC3"/>
    <w:rsid w:val="00E13DE1"/>
    <w:rsid w:val="00E1496E"/>
    <w:rsid w:val="00E15527"/>
    <w:rsid w:val="00E15970"/>
    <w:rsid w:val="00E16463"/>
    <w:rsid w:val="00E17012"/>
    <w:rsid w:val="00E174E8"/>
    <w:rsid w:val="00E17B6F"/>
    <w:rsid w:val="00E20258"/>
    <w:rsid w:val="00E20C5D"/>
    <w:rsid w:val="00E20FBB"/>
    <w:rsid w:val="00E210DF"/>
    <w:rsid w:val="00E21625"/>
    <w:rsid w:val="00E21D32"/>
    <w:rsid w:val="00E22A59"/>
    <w:rsid w:val="00E22B4C"/>
    <w:rsid w:val="00E24601"/>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70A"/>
    <w:rsid w:val="00E367DE"/>
    <w:rsid w:val="00E36B02"/>
    <w:rsid w:val="00E37176"/>
    <w:rsid w:val="00E376B3"/>
    <w:rsid w:val="00E37786"/>
    <w:rsid w:val="00E37794"/>
    <w:rsid w:val="00E40F11"/>
    <w:rsid w:val="00E412C1"/>
    <w:rsid w:val="00E421B4"/>
    <w:rsid w:val="00E42ACC"/>
    <w:rsid w:val="00E430FA"/>
    <w:rsid w:val="00E43F40"/>
    <w:rsid w:val="00E4613D"/>
    <w:rsid w:val="00E46200"/>
    <w:rsid w:val="00E468BD"/>
    <w:rsid w:val="00E473F3"/>
    <w:rsid w:val="00E47D79"/>
    <w:rsid w:val="00E5013E"/>
    <w:rsid w:val="00E50A50"/>
    <w:rsid w:val="00E52712"/>
    <w:rsid w:val="00E52AB7"/>
    <w:rsid w:val="00E53643"/>
    <w:rsid w:val="00E54133"/>
    <w:rsid w:val="00E541D8"/>
    <w:rsid w:val="00E55D8E"/>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672F"/>
    <w:rsid w:val="00E66D2F"/>
    <w:rsid w:val="00E67105"/>
    <w:rsid w:val="00E67298"/>
    <w:rsid w:val="00E67616"/>
    <w:rsid w:val="00E67727"/>
    <w:rsid w:val="00E67A28"/>
    <w:rsid w:val="00E7070F"/>
    <w:rsid w:val="00E70ECC"/>
    <w:rsid w:val="00E73A95"/>
    <w:rsid w:val="00E73D01"/>
    <w:rsid w:val="00E740A6"/>
    <w:rsid w:val="00E741CA"/>
    <w:rsid w:val="00E74509"/>
    <w:rsid w:val="00E75086"/>
    <w:rsid w:val="00E80E79"/>
    <w:rsid w:val="00E80EE0"/>
    <w:rsid w:val="00E8166D"/>
    <w:rsid w:val="00E833C9"/>
    <w:rsid w:val="00E847C3"/>
    <w:rsid w:val="00E84A16"/>
    <w:rsid w:val="00E84E43"/>
    <w:rsid w:val="00E87096"/>
    <w:rsid w:val="00E8709B"/>
    <w:rsid w:val="00E87447"/>
    <w:rsid w:val="00E87725"/>
    <w:rsid w:val="00E87A92"/>
    <w:rsid w:val="00E87CE4"/>
    <w:rsid w:val="00E90D03"/>
    <w:rsid w:val="00E91E05"/>
    <w:rsid w:val="00E926EE"/>
    <w:rsid w:val="00E929F6"/>
    <w:rsid w:val="00E94424"/>
    <w:rsid w:val="00E952F5"/>
    <w:rsid w:val="00E9764C"/>
    <w:rsid w:val="00EA0E1C"/>
    <w:rsid w:val="00EA124E"/>
    <w:rsid w:val="00EA2217"/>
    <w:rsid w:val="00EA2A13"/>
    <w:rsid w:val="00EA2D1B"/>
    <w:rsid w:val="00EA2D65"/>
    <w:rsid w:val="00EA40AB"/>
    <w:rsid w:val="00EA5884"/>
    <w:rsid w:val="00EA5D68"/>
    <w:rsid w:val="00EA634D"/>
    <w:rsid w:val="00EA6427"/>
    <w:rsid w:val="00EB0222"/>
    <w:rsid w:val="00EB12BE"/>
    <w:rsid w:val="00EB1735"/>
    <w:rsid w:val="00EB22FC"/>
    <w:rsid w:val="00EB264E"/>
    <w:rsid w:val="00EB2C08"/>
    <w:rsid w:val="00EB3136"/>
    <w:rsid w:val="00EB315C"/>
    <w:rsid w:val="00EB34C5"/>
    <w:rsid w:val="00EB3F10"/>
    <w:rsid w:val="00EB45FA"/>
    <w:rsid w:val="00EB4614"/>
    <w:rsid w:val="00EB47B7"/>
    <w:rsid w:val="00EB4800"/>
    <w:rsid w:val="00EB48EB"/>
    <w:rsid w:val="00EB4A37"/>
    <w:rsid w:val="00EB4ECA"/>
    <w:rsid w:val="00EB5ACF"/>
    <w:rsid w:val="00EB6551"/>
    <w:rsid w:val="00EB6D1C"/>
    <w:rsid w:val="00EB7565"/>
    <w:rsid w:val="00EB78E4"/>
    <w:rsid w:val="00EC0508"/>
    <w:rsid w:val="00EC08F8"/>
    <w:rsid w:val="00EC1536"/>
    <w:rsid w:val="00EC2299"/>
    <w:rsid w:val="00EC28CA"/>
    <w:rsid w:val="00EC2ECA"/>
    <w:rsid w:val="00EC391B"/>
    <w:rsid w:val="00EC3E04"/>
    <w:rsid w:val="00EC440C"/>
    <w:rsid w:val="00EC4577"/>
    <w:rsid w:val="00EC46F0"/>
    <w:rsid w:val="00EC6116"/>
    <w:rsid w:val="00EC6375"/>
    <w:rsid w:val="00EC63C7"/>
    <w:rsid w:val="00EC6CA9"/>
    <w:rsid w:val="00EC6D32"/>
    <w:rsid w:val="00ED026C"/>
    <w:rsid w:val="00ED0C4D"/>
    <w:rsid w:val="00ED0D5C"/>
    <w:rsid w:val="00ED1B58"/>
    <w:rsid w:val="00ED1C1A"/>
    <w:rsid w:val="00ED3310"/>
    <w:rsid w:val="00ED4A6E"/>
    <w:rsid w:val="00ED669B"/>
    <w:rsid w:val="00ED6BFB"/>
    <w:rsid w:val="00EE1F58"/>
    <w:rsid w:val="00EE1F5D"/>
    <w:rsid w:val="00EE32FC"/>
    <w:rsid w:val="00EE35DF"/>
    <w:rsid w:val="00EE45BF"/>
    <w:rsid w:val="00EE4AFF"/>
    <w:rsid w:val="00EE5F48"/>
    <w:rsid w:val="00EE619A"/>
    <w:rsid w:val="00EE63D6"/>
    <w:rsid w:val="00EE6E19"/>
    <w:rsid w:val="00EE6F6B"/>
    <w:rsid w:val="00EE7731"/>
    <w:rsid w:val="00EF0219"/>
    <w:rsid w:val="00EF0D9F"/>
    <w:rsid w:val="00EF462C"/>
    <w:rsid w:val="00F03CD0"/>
    <w:rsid w:val="00F05D3C"/>
    <w:rsid w:val="00F06261"/>
    <w:rsid w:val="00F065EA"/>
    <w:rsid w:val="00F06968"/>
    <w:rsid w:val="00F06F6F"/>
    <w:rsid w:val="00F07C37"/>
    <w:rsid w:val="00F07D67"/>
    <w:rsid w:val="00F100C4"/>
    <w:rsid w:val="00F10DA7"/>
    <w:rsid w:val="00F1117C"/>
    <w:rsid w:val="00F1179A"/>
    <w:rsid w:val="00F127FA"/>
    <w:rsid w:val="00F12E57"/>
    <w:rsid w:val="00F13B3A"/>
    <w:rsid w:val="00F13ECC"/>
    <w:rsid w:val="00F14604"/>
    <w:rsid w:val="00F16288"/>
    <w:rsid w:val="00F165F7"/>
    <w:rsid w:val="00F16E52"/>
    <w:rsid w:val="00F17C59"/>
    <w:rsid w:val="00F17E94"/>
    <w:rsid w:val="00F20EE0"/>
    <w:rsid w:val="00F21A09"/>
    <w:rsid w:val="00F21A25"/>
    <w:rsid w:val="00F22D5F"/>
    <w:rsid w:val="00F22E04"/>
    <w:rsid w:val="00F23236"/>
    <w:rsid w:val="00F2354A"/>
    <w:rsid w:val="00F236B3"/>
    <w:rsid w:val="00F23FFA"/>
    <w:rsid w:val="00F24533"/>
    <w:rsid w:val="00F24892"/>
    <w:rsid w:val="00F2546A"/>
    <w:rsid w:val="00F26BA0"/>
    <w:rsid w:val="00F270F7"/>
    <w:rsid w:val="00F276E5"/>
    <w:rsid w:val="00F31417"/>
    <w:rsid w:val="00F32380"/>
    <w:rsid w:val="00F32B75"/>
    <w:rsid w:val="00F32B84"/>
    <w:rsid w:val="00F332AF"/>
    <w:rsid w:val="00F34977"/>
    <w:rsid w:val="00F34B0B"/>
    <w:rsid w:val="00F35703"/>
    <w:rsid w:val="00F35A12"/>
    <w:rsid w:val="00F360E4"/>
    <w:rsid w:val="00F36186"/>
    <w:rsid w:val="00F36F85"/>
    <w:rsid w:val="00F37E4D"/>
    <w:rsid w:val="00F417E0"/>
    <w:rsid w:val="00F46280"/>
    <w:rsid w:val="00F4636F"/>
    <w:rsid w:val="00F4675E"/>
    <w:rsid w:val="00F46909"/>
    <w:rsid w:val="00F470A3"/>
    <w:rsid w:val="00F4782C"/>
    <w:rsid w:val="00F50285"/>
    <w:rsid w:val="00F50342"/>
    <w:rsid w:val="00F50805"/>
    <w:rsid w:val="00F51DAD"/>
    <w:rsid w:val="00F51F7B"/>
    <w:rsid w:val="00F55A93"/>
    <w:rsid w:val="00F55BBF"/>
    <w:rsid w:val="00F57274"/>
    <w:rsid w:val="00F57804"/>
    <w:rsid w:val="00F6046B"/>
    <w:rsid w:val="00F60B48"/>
    <w:rsid w:val="00F611AE"/>
    <w:rsid w:val="00F61906"/>
    <w:rsid w:val="00F621EB"/>
    <w:rsid w:val="00F636BB"/>
    <w:rsid w:val="00F63CAF"/>
    <w:rsid w:val="00F64960"/>
    <w:rsid w:val="00F65327"/>
    <w:rsid w:val="00F6545D"/>
    <w:rsid w:val="00F66062"/>
    <w:rsid w:val="00F6675F"/>
    <w:rsid w:val="00F6682D"/>
    <w:rsid w:val="00F67F4C"/>
    <w:rsid w:val="00F71748"/>
    <w:rsid w:val="00F72F10"/>
    <w:rsid w:val="00F730CB"/>
    <w:rsid w:val="00F73511"/>
    <w:rsid w:val="00F735A3"/>
    <w:rsid w:val="00F73874"/>
    <w:rsid w:val="00F749CF"/>
    <w:rsid w:val="00F75426"/>
    <w:rsid w:val="00F75562"/>
    <w:rsid w:val="00F75E95"/>
    <w:rsid w:val="00F76458"/>
    <w:rsid w:val="00F779E9"/>
    <w:rsid w:val="00F81412"/>
    <w:rsid w:val="00F8197F"/>
    <w:rsid w:val="00F82581"/>
    <w:rsid w:val="00F85810"/>
    <w:rsid w:val="00F9007B"/>
    <w:rsid w:val="00F92788"/>
    <w:rsid w:val="00F92D76"/>
    <w:rsid w:val="00F9322D"/>
    <w:rsid w:val="00F93351"/>
    <w:rsid w:val="00F937DA"/>
    <w:rsid w:val="00F94C2C"/>
    <w:rsid w:val="00F958E7"/>
    <w:rsid w:val="00F95C9B"/>
    <w:rsid w:val="00F960C3"/>
    <w:rsid w:val="00F96574"/>
    <w:rsid w:val="00F96813"/>
    <w:rsid w:val="00F96ADF"/>
    <w:rsid w:val="00F96FA9"/>
    <w:rsid w:val="00FA0854"/>
    <w:rsid w:val="00FA125C"/>
    <w:rsid w:val="00FA17A3"/>
    <w:rsid w:val="00FA1BC4"/>
    <w:rsid w:val="00FA360B"/>
    <w:rsid w:val="00FA3954"/>
    <w:rsid w:val="00FA3B0E"/>
    <w:rsid w:val="00FA52EF"/>
    <w:rsid w:val="00FA54C7"/>
    <w:rsid w:val="00FA5EC5"/>
    <w:rsid w:val="00FA6318"/>
    <w:rsid w:val="00FA6AEB"/>
    <w:rsid w:val="00FA7C4E"/>
    <w:rsid w:val="00FB02A3"/>
    <w:rsid w:val="00FB08AA"/>
    <w:rsid w:val="00FB1D8D"/>
    <w:rsid w:val="00FB29A9"/>
    <w:rsid w:val="00FB2AFF"/>
    <w:rsid w:val="00FB2FB4"/>
    <w:rsid w:val="00FB50C5"/>
    <w:rsid w:val="00FB5989"/>
    <w:rsid w:val="00FB5A49"/>
    <w:rsid w:val="00FC0513"/>
    <w:rsid w:val="00FC082A"/>
    <w:rsid w:val="00FC0F5B"/>
    <w:rsid w:val="00FC10B4"/>
    <w:rsid w:val="00FC1D5A"/>
    <w:rsid w:val="00FC2A6E"/>
    <w:rsid w:val="00FC43BA"/>
    <w:rsid w:val="00FC44FB"/>
    <w:rsid w:val="00FC520C"/>
    <w:rsid w:val="00FC5480"/>
    <w:rsid w:val="00FC5997"/>
    <w:rsid w:val="00FC6174"/>
    <w:rsid w:val="00FC61B4"/>
    <w:rsid w:val="00FD07C9"/>
    <w:rsid w:val="00FD1434"/>
    <w:rsid w:val="00FD161B"/>
    <w:rsid w:val="00FD1E96"/>
    <w:rsid w:val="00FD26AA"/>
    <w:rsid w:val="00FD2EFC"/>
    <w:rsid w:val="00FD44BF"/>
    <w:rsid w:val="00FD6439"/>
    <w:rsid w:val="00FD6BBD"/>
    <w:rsid w:val="00FE0534"/>
    <w:rsid w:val="00FE1B51"/>
    <w:rsid w:val="00FE2481"/>
    <w:rsid w:val="00FE2DC6"/>
    <w:rsid w:val="00FE3087"/>
    <w:rsid w:val="00FE3282"/>
    <w:rsid w:val="00FE35BC"/>
    <w:rsid w:val="00FE5DDB"/>
    <w:rsid w:val="00FE6E0C"/>
    <w:rsid w:val="00FE6E60"/>
    <w:rsid w:val="00FE7F19"/>
    <w:rsid w:val="00FF01FA"/>
    <w:rsid w:val="00FF0B79"/>
    <w:rsid w:val="00FF0DA3"/>
    <w:rsid w:val="00FF0E12"/>
    <w:rsid w:val="00FF139A"/>
    <w:rsid w:val="00FF4595"/>
    <w:rsid w:val="00FF5CD1"/>
    <w:rsid w:val="00FF62B0"/>
    <w:rsid w:val="00FF641D"/>
    <w:rsid w:val="00FF7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300A4"/>
  <w15:chartTrackingRefBased/>
  <w15:docId w15:val="{5E349838-9BF6-4BAA-AFFD-392D2F75F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customStyle="1"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 w:type="character" w:styleId="af4">
    <w:name w:val="Hyperlink"/>
    <w:uiPriority w:val="99"/>
    <w:unhideWhenUsed/>
    <w:rsid w:val="00AF7E28"/>
    <w:rPr>
      <w:color w:val="0563C1"/>
      <w:u w:val="single"/>
    </w:rPr>
  </w:style>
  <w:style w:type="paragraph" w:customStyle="1" w:styleId="af5">
    <w:basedOn w:val="a"/>
    <w:next w:val="a8"/>
    <w:uiPriority w:val="99"/>
    <w:unhideWhenUsed/>
    <w:rsid w:val="00E55D8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FollowedHyperlink"/>
    <w:uiPriority w:val="99"/>
    <w:semiHidden/>
    <w:unhideWhenUsed/>
    <w:rsid w:val="00E55D8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5.png"/><Relationship Id="rId16" Type="http://schemas.openxmlformats.org/officeDocument/2006/relationships/image" Target="media/image9.pn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1.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header" Target="header1.xml"/><Relationship Id="rId80" Type="http://schemas.openxmlformats.org/officeDocument/2006/relationships/image" Target="media/image71.jpeg"/><Relationship Id="rId85" Type="http://schemas.openxmlformats.org/officeDocument/2006/relationships/image" Target="media/image76.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7.jpeg"/><Relationship Id="rId70" Type="http://schemas.openxmlformats.org/officeDocument/2006/relationships/image" Target="media/image62.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hyperlink" Target="http://people.delphiforums.com/lordorman/light.htm" TargetMode="External"/><Relationship Id="rId116" Type="http://schemas.openxmlformats.org/officeDocument/2006/relationships/image" Target="media/image107.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hyperlink" Target="http://people.delphiforums.com/lordorman/light.htm" TargetMode="External"/><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0.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77D32-23B9-4E42-BF1D-17CA2C77F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86</Pages>
  <Words>14200</Words>
  <Characters>80942</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94953</CharactersWithSpaces>
  <SharedDoc>false</SharedDoc>
  <HLinks>
    <vt:vector size="12" baseType="variant">
      <vt:variant>
        <vt:i4>6619234</vt:i4>
      </vt:variant>
      <vt:variant>
        <vt:i4>6</vt:i4>
      </vt:variant>
      <vt:variant>
        <vt:i4>0</vt:i4>
      </vt:variant>
      <vt:variant>
        <vt:i4>5</vt:i4>
      </vt:variant>
      <vt:variant>
        <vt:lpwstr>http://people.delphiforums.com/lordorman/light.htm</vt:lpwstr>
      </vt:variant>
      <vt:variant>
        <vt:lpwstr/>
      </vt:variant>
      <vt:variant>
        <vt:i4>6619234</vt:i4>
      </vt:variant>
      <vt:variant>
        <vt:i4>3</vt:i4>
      </vt:variant>
      <vt:variant>
        <vt:i4>0</vt:i4>
      </vt:variant>
      <vt:variant>
        <vt:i4>5</vt:i4>
      </vt:variant>
      <vt:variant>
        <vt:lpwstr>http://people.delphiforums.com/lordorman/light.htm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5</cp:revision>
  <cp:lastPrinted>2021-08-12T15:47:00Z</cp:lastPrinted>
  <dcterms:created xsi:type="dcterms:W3CDTF">2021-08-12T15:25:00Z</dcterms:created>
  <dcterms:modified xsi:type="dcterms:W3CDTF">2021-08-12T20:10:00Z</dcterms:modified>
</cp:coreProperties>
</file>