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2E03A946"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644FB8">
        <w:rPr>
          <w:rFonts w:ascii="Cambria" w:hAnsi="Cambria"/>
          <w:b/>
          <w:color w:val="FF0000"/>
          <w:sz w:val="40"/>
          <w:szCs w:val="24"/>
        </w:rPr>
        <w:t>9</w:t>
      </w:r>
      <w:r>
        <w:rPr>
          <w:rFonts w:ascii="Cambria" w:hAnsi="Cambria"/>
          <w:b/>
          <w:color w:val="FF0000"/>
          <w:sz w:val="40"/>
          <w:szCs w:val="24"/>
        </w:rPr>
        <w:t xml:space="preserve"> КЛАСС</w:t>
      </w:r>
      <w:r w:rsidR="00644FB8">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40BDBCB8"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5E080D">
        <w:rPr>
          <w:rFonts w:ascii="Cambria" w:hAnsi="Cambria"/>
          <w:sz w:val="24"/>
          <w:szCs w:val="24"/>
        </w:rPr>
        <w:t>24</w:t>
      </w:r>
      <w:r>
        <w:rPr>
          <w:rFonts w:ascii="Cambria" w:hAnsi="Cambria"/>
          <w:sz w:val="24"/>
          <w:szCs w:val="24"/>
        </w:rPr>
        <w:t xml:space="preserve"> задани</w:t>
      </w:r>
      <w:r w:rsidR="005E080D">
        <w:rPr>
          <w:rFonts w:ascii="Cambria" w:hAnsi="Cambria"/>
          <w:sz w:val="24"/>
          <w:szCs w:val="24"/>
        </w:rPr>
        <w:t>я</w:t>
      </w:r>
      <w:r>
        <w:rPr>
          <w:rFonts w:ascii="Cambria" w:hAnsi="Cambria"/>
          <w:sz w:val="24"/>
          <w:szCs w:val="24"/>
        </w:rPr>
        <w:t xml:space="preserve">, </w:t>
      </w:r>
      <w:r w:rsidR="005E080D">
        <w:rPr>
          <w:rFonts w:ascii="Cambria" w:hAnsi="Cambria"/>
          <w:sz w:val="24"/>
          <w:szCs w:val="24"/>
        </w:rPr>
        <w:t>30</w:t>
      </w:r>
      <w:r>
        <w:rPr>
          <w:rFonts w:ascii="Cambria" w:hAnsi="Cambria"/>
          <w:sz w:val="24"/>
          <w:szCs w:val="24"/>
        </w:rPr>
        <w:t xml:space="preserve"> балл</w:t>
      </w:r>
      <w:r w:rsidR="005E080D">
        <w:rPr>
          <w:rFonts w:ascii="Cambria" w:hAnsi="Cambria"/>
          <w:sz w:val="24"/>
          <w:szCs w:val="24"/>
        </w:rPr>
        <w:t>ов</w:t>
      </w:r>
      <w:r w:rsidRPr="00736DD4">
        <w:rPr>
          <w:rFonts w:ascii="Cambria" w:hAnsi="Cambria"/>
          <w:sz w:val="24"/>
          <w:szCs w:val="24"/>
        </w:rPr>
        <w:t>)</w:t>
      </w:r>
    </w:p>
    <w:p w14:paraId="29EE1330" w14:textId="54F125B1"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5E080D">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5E080D">
        <w:rPr>
          <w:rFonts w:ascii="Cambria" w:hAnsi="Cambria"/>
          <w:sz w:val="24"/>
          <w:szCs w:val="24"/>
        </w:rPr>
        <w:t>30</w:t>
      </w:r>
      <w:r>
        <w:rPr>
          <w:rFonts w:ascii="Cambria" w:hAnsi="Cambria"/>
          <w:sz w:val="24"/>
          <w:szCs w:val="24"/>
        </w:rPr>
        <w:t xml:space="preserve"> баллов</w:t>
      </w:r>
      <w:r w:rsidRPr="00736DD4">
        <w:rPr>
          <w:rFonts w:ascii="Cambria" w:hAnsi="Cambria"/>
          <w:sz w:val="24"/>
          <w:szCs w:val="24"/>
        </w:rPr>
        <w:t>)</w:t>
      </w:r>
    </w:p>
    <w:p w14:paraId="2D62EB16" w14:textId="0F9547C9"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5E080D">
        <w:rPr>
          <w:rFonts w:ascii="Cambria" w:hAnsi="Cambria"/>
          <w:sz w:val="24"/>
          <w:szCs w:val="24"/>
        </w:rPr>
        <w:t>6</w:t>
      </w:r>
      <w:r w:rsidRPr="00736DD4">
        <w:rPr>
          <w:rFonts w:ascii="Cambria" w:hAnsi="Cambria"/>
          <w:sz w:val="24"/>
          <w:szCs w:val="24"/>
        </w:rPr>
        <w:t xml:space="preserve"> заданий</w:t>
      </w:r>
      <w:r>
        <w:rPr>
          <w:rFonts w:ascii="Cambria" w:hAnsi="Cambria"/>
          <w:sz w:val="24"/>
          <w:szCs w:val="24"/>
        </w:rPr>
        <w:t xml:space="preserve">, </w:t>
      </w:r>
      <w:r w:rsidR="005E080D">
        <w:rPr>
          <w:rFonts w:ascii="Cambria" w:hAnsi="Cambria"/>
          <w:sz w:val="24"/>
          <w:szCs w:val="24"/>
        </w:rPr>
        <w:t>29,5</w:t>
      </w:r>
      <w:r>
        <w:rPr>
          <w:rFonts w:ascii="Cambria" w:hAnsi="Cambria"/>
          <w:sz w:val="24"/>
          <w:szCs w:val="24"/>
        </w:rPr>
        <w:t xml:space="preserve"> баллов</w:t>
      </w:r>
      <w:r w:rsidRPr="00736DD4">
        <w:rPr>
          <w:rFonts w:ascii="Cambria" w:hAnsi="Cambria"/>
          <w:sz w:val="24"/>
          <w:szCs w:val="24"/>
        </w:rPr>
        <w:t>)</w:t>
      </w:r>
    </w:p>
    <w:p w14:paraId="5A0A7204" w14:textId="7426DE00"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145E53">
        <w:rPr>
          <w:rFonts w:ascii="Cambria" w:hAnsi="Cambria"/>
          <w:b/>
          <w:sz w:val="24"/>
          <w:szCs w:val="24"/>
        </w:rPr>
        <w:t xml:space="preserve">89,5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BF1376" w:rsidRDefault="00136E44" w:rsidP="00101E6C">
      <w:pPr>
        <w:spacing w:after="0" w:line="240" w:lineRule="auto"/>
        <w:jc w:val="center"/>
        <w:rPr>
          <w:rFonts w:ascii="Cambria" w:hAnsi="Cambria"/>
          <w:b/>
          <w:bCs/>
          <w:sz w:val="24"/>
          <w:szCs w:val="24"/>
        </w:rPr>
      </w:pPr>
    </w:p>
    <w:p w14:paraId="65D74555" w14:textId="57B536B0" w:rsidR="00BF1376" w:rsidRPr="00BF1376" w:rsidRDefault="00AE6155" w:rsidP="00101E6C">
      <w:pPr>
        <w:pStyle w:val="11"/>
        <w:rPr>
          <w:rFonts w:eastAsiaTheme="minorEastAsia" w:cstheme="minorBidi"/>
          <w:lang w:eastAsia="ru-RU"/>
        </w:rPr>
      </w:pPr>
      <w:r w:rsidRPr="00BF1376">
        <w:rPr>
          <w:rFonts w:cs="Times New Roman"/>
        </w:rPr>
        <w:fldChar w:fldCharType="begin"/>
      </w:r>
      <w:r w:rsidRPr="00BF1376">
        <w:rPr>
          <w:rFonts w:cs="Times New Roman"/>
        </w:rPr>
        <w:instrText xml:space="preserve"> TOC \h \z \t "Часть олимпиады;1;Вопрос олимпиады;2" </w:instrText>
      </w:r>
      <w:r w:rsidRPr="00BF1376">
        <w:rPr>
          <w:rFonts w:cs="Times New Roman"/>
        </w:rPr>
        <w:fldChar w:fldCharType="separate"/>
      </w:r>
      <w:hyperlink w:anchor="_Toc133445861" w:history="1">
        <w:r w:rsidR="00BF1376" w:rsidRPr="00BF1376">
          <w:rPr>
            <w:rStyle w:val="ad"/>
            <w:rFonts w:ascii="Cambria" w:hAnsi="Cambria"/>
          </w:rPr>
          <w:t>Часть А. Тестовые задания с выбором одного верного ответа</w:t>
        </w:r>
        <w:r w:rsidR="00BF1376" w:rsidRPr="00BF1376">
          <w:rPr>
            <w:webHidden/>
          </w:rPr>
          <w:tab/>
        </w:r>
        <w:r w:rsidR="00BF1376" w:rsidRPr="00BF1376">
          <w:rPr>
            <w:webHidden/>
          </w:rPr>
          <w:fldChar w:fldCharType="begin"/>
        </w:r>
        <w:r w:rsidR="00BF1376" w:rsidRPr="00BF1376">
          <w:rPr>
            <w:webHidden/>
          </w:rPr>
          <w:instrText xml:space="preserve"> PAGEREF _Toc133445861 \h </w:instrText>
        </w:r>
        <w:r w:rsidR="00BF1376" w:rsidRPr="00BF1376">
          <w:rPr>
            <w:webHidden/>
          </w:rPr>
        </w:r>
        <w:r w:rsidR="00BF1376" w:rsidRPr="00BF1376">
          <w:rPr>
            <w:webHidden/>
          </w:rPr>
          <w:fldChar w:fldCharType="separate"/>
        </w:r>
        <w:r w:rsidR="00282486">
          <w:rPr>
            <w:webHidden/>
          </w:rPr>
          <w:t>4</w:t>
        </w:r>
        <w:r w:rsidR="00BF1376" w:rsidRPr="00BF1376">
          <w:rPr>
            <w:webHidden/>
          </w:rPr>
          <w:fldChar w:fldCharType="end"/>
        </w:r>
      </w:hyperlink>
    </w:p>
    <w:p w14:paraId="0E8BAEB1" w14:textId="4B1D7C26"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w:t>
        </w:r>
        <w:r w:rsidR="00BF1376" w:rsidRPr="00BF1376">
          <w:rPr>
            <w:rFonts w:ascii="Cambria" w:hAnsi="Cambria"/>
            <w:noProof/>
            <w:webHidden/>
            <w:sz w:val="24"/>
            <w:szCs w:val="24"/>
          </w:rPr>
          <w:fldChar w:fldCharType="end"/>
        </w:r>
      </w:hyperlink>
    </w:p>
    <w:p w14:paraId="1FB9637E" w14:textId="73089431"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6</w:t>
        </w:r>
        <w:r w:rsidR="00BF1376" w:rsidRPr="00BF1376">
          <w:rPr>
            <w:rFonts w:ascii="Cambria" w:hAnsi="Cambria"/>
            <w:noProof/>
            <w:webHidden/>
            <w:sz w:val="24"/>
            <w:szCs w:val="24"/>
          </w:rPr>
          <w:fldChar w:fldCharType="end"/>
        </w:r>
      </w:hyperlink>
    </w:p>
    <w:p w14:paraId="262A8C2D" w14:textId="054B3489"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w:t>
        </w:r>
        <w:r w:rsidR="00BF1376" w:rsidRPr="00BF1376">
          <w:rPr>
            <w:rFonts w:ascii="Cambria" w:hAnsi="Cambria"/>
            <w:noProof/>
            <w:webHidden/>
            <w:sz w:val="24"/>
            <w:szCs w:val="24"/>
          </w:rPr>
          <w:fldChar w:fldCharType="end"/>
        </w:r>
      </w:hyperlink>
    </w:p>
    <w:p w14:paraId="4950650D" w14:textId="5FEA1395"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5" w:history="1">
        <w:r w:rsidR="00BF1376" w:rsidRPr="00BF1376">
          <w:rPr>
            <w:rStyle w:val="ad"/>
            <w:rFonts w:ascii="Cambria" w:hAnsi="Cambria"/>
            <w:noProof/>
            <w:sz w:val="24"/>
            <w:szCs w:val="24"/>
          </w:rPr>
          <w:t>Задание ID 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w:t>
        </w:r>
        <w:r w:rsidR="00BF1376" w:rsidRPr="00BF1376">
          <w:rPr>
            <w:rFonts w:ascii="Cambria" w:hAnsi="Cambria"/>
            <w:noProof/>
            <w:webHidden/>
            <w:sz w:val="24"/>
            <w:szCs w:val="24"/>
          </w:rPr>
          <w:fldChar w:fldCharType="end"/>
        </w:r>
      </w:hyperlink>
    </w:p>
    <w:p w14:paraId="2C41813C" w14:textId="7BCA9C0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6" w:history="1">
        <w:r w:rsidR="00BF1376" w:rsidRPr="00BF1376">
          <w:rPr>
            <w:rStyle w:val="ad"/>
            <w:rFonts w:ascii="Cambria" w:hAnsi="Cambria"/>
            <w:noProof/>
            <w:sz w:val="24"/>
            <w:szCs w:val="24"/>
          </w:rPr>
          <w:t>Задание ID 5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10</w:t>
        </w:r>
        <w:r w:rsidR="00BF1376" w:rsidRPr="00BF1376">
          <w:rPr>
            <w:rFonts w:ascii="Cambria" w:hAnsi="Cambria"/>
            <w:noProof/>
            <w:webHidden/>
            <w:sz w:val="24"/>
            <w:szCs w:val="24"/>
          </w:rPr>
          <w:fldChar w:fldCharType="end"/>
        </w:r>
      </w:hyperlink>
    </w:p>
    <w:p w14:paraId="6807A8A5" w14:textId="18927A7A"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7" w:history="1">
        <w:r w:rsidR="00BF1376" w:rsidRPr="00BF1376">
          <w:rPr>
            <w:rStyle w:val="ad"/>
            <w:rFonts w:ascii="Cambria" w:hAnsi="Cambria"/>
            <w:noProof/>
            <w:sz w:val="24"/>
            <w:szCs w:val="24"/>
          </w:rPr>
          <w:t>Задание ID 6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12</w:t>
        </w:r>
        <w:r w:rsidR="00BF1376" w:rsidRPr="00BF1376">
          <w:rPr>
            <w:rFonts w:ascii="Cambria" w:hAnsi="Cambria"/>
            <w:noProof/>
            <w:webHidden/>
            <w:sz w:val="24"/>
            <w:szCs w:val="24"/>
          </w:rPr>
          <w:fldChar w:fldCharType="end"/>
        </w:r>
      </w:hyperlink>
    </w:p>
    <w:p w14:paraId="08DDB795" w14:textId="05ADE6AC"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7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14</w:t>
        </w:r>
        <w:r w:rsidR="00BF1376" w:rsidRPr="00BF1376">
          <w:rPr>
            <w:rFonts w:ascii="Cambria" w:hAnsi="Cambria"/>
            <w:noProof/>
            <w:webHidden/>
            <w:sz w:val="24"/>
            <w:szCs w:val="24"/>
          </w:rPr>
          <w:fldChar w:fldCharType="end"/>
        </w:r>
      </w:hyperlink>
    </w:p>
    <w:p w14:paraId="3CD88959" w14:textId="1E48B34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6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8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_Toc133445869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16</w:t>
        </w:r>
        <w:r w:rsidR="00BF1376" w:rsidRPr="00BF1376">
          <w:rPr>
            <w:rFonts w:ascii="Cambria" w:hAnsi="Cambria"/>
            <w:noProof/>
            <w:webHidden/>
            <w:sz w:val="24"/>
            <w:szCs w:val="24"/>
          </w:rPr>
          <w:fldChar w:fldCharType="end"/>
        </w:r>
      </w:hyperlink>
    </w:p>
    <w:p w14:paraId="5A19FA57" w14:textId="525C5BBC"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9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18</w:t>
        </w:r>
        <w:r w:rsidR="00BF1376" w:rsidRPr="00BF1376">
          <w:rPr>
            <w:rFonts w:ascii="Cambria" w:hAnsi="Cambria"/>
            <w:noProof/>
            <w:webHidden/>
            <w:sz w:val="24"/>
            <w:szCs w:val="24"/>
          </w:rPr>
          <w:fldChar w:fldCharType="end"/>
        </w:r>
      </w:hyperlink>
    </w:p>
    <w:p w14:paraId="31A5C1BC" w14:textId="51025531"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10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20</w:t>
        </w:r>
        <w:r w:rsidR="00BF1376" w:rsidRPr="00BF1376">
          <w:rPr>
            <w:rFonts w:ascii="Cambria" w:hAnsi="Cambria"/>
            <w:noProof/>
            <w:webHidden/>
            <w:sz w:val="24"/>
            <w:szCs w:val="24"/>
          </w:rPr>
          <w:fldChar w:fldCharType="end"/>
        </w:r>
      </w:hyperlink>
    </w:p>
    <w:p w14:paraId="3F0612E0" w14:textId="329E497D"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22</w:t>
        </w:r>
        <w:r w:rsidR="00BF1376" w:rsidRPr="00BF1376">
          <w:rPr>
            <w:rFonts w:ascii="Cambria" w:hAnsi="Cambria"/>
            <w:noProof/>
            <w:webHidden/>
            <w:sz w:val="24"/>
            <w:szCs w:val="24"/>
          </w:rPr>
          <w:fldChar w:fldCharType="end"/>
        </w:r>
      </w:hyperlink>
    </w:p>
    <w:p w14:paraId="670F0373" w14:textId="34AC340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12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24</w:t>
        </w:r>
        <w:r w:rsidR="00BF1376" w:rsidRPr="00BF1376">
          <w:rPr>
            <w:rFonts w:ascii="Cambria" w:hAnsi="Cambria"/>
            <w:noProof/>
            <w:webHidden/>
            <w:sz w:val="24"/>
            <w:szCs w:val="24"/>
          </w:rPr>
          <w:fldChar w:fldCharType="end"/>
        </w:r>
      </w:hyperlink>
    </w:p>
    <w:p w14:paraId="46043815" w14:textId="30E8F78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13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26</w:t>
        </w:r>
        <w:r w:rsidR="00BF1376" w:rsidRPr="00BF1376">
          <w:rPr>
            <w:rFonts w:ascii="Cambria" w:hAnsi="Cambria"/>
            <w:noProof/>
            <w:webHidden/>
            <w:sz w:val="24"/>
            <w:szCs w:val="24"/>
          </w:rPr>
          <w:fldChar w:fldCharType="end"/>
        </w:r>
      </w:hyperlink>
    </w:p>
    <w:p w14:paraId="2AE84749" w14:textId="78FA8E6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27</w:t>
        </w:r>
        <w:r w:rsidR="00BF1376" w:rsidRPr="00BF1376">
          <w:rPr>
            <w:rFonts w:ascii="Cambria" w:hAnsi="Cambria"/>
            <w:noProof/>
            <w:webHidden/>
            <w:sz w:val="24"/>
            <w:szCs w:val="24"/>
          </w:rPr>
          <w:fldChar w:fldCharType="end"/>
        </w:r>
      </w:hyperlink>
    </w:p>
    <w:p w14:paraId="2C038434" w14:textId="14D909A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15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28</w:t>
        </w:r>
        <w:r w:rsidR="00BF1376" w:rsidRPr="00BF1376">
          <w:rPr>
            <w:rFonts w:ascii="Cambria" w:hAnsi="Cambria"/>
            <w:noProof/>
            <w:webHidden/>
            <w:sz w:val="24"/>
            <w:szCs w:val="24"/>
          </w:rPr>
          <w:fldChar w:fldCharType="end"/>
        </w:r>
      </w:hyperlink>
    </w:p>
    <w:p w14:paraId="1DF379B6" w14:textId="62D49B96"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16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30</w:t>
        </w:r>
        <w:r w:rsidR="00BF1376" w:rsidRPr="00BF1376">
          <w:rPr>
            <w:rFonts w:ascii="Cambria" w:hAnsi="Cambria"/>
            <w:noProof/>
            <w:webHidden/>
            <w:sz w:val="24"/>
            <w:szCs w:val="24"/>
          </w:rPr>
          <w:fldChar w:fldCharType="end"/>
        </w:r>
      </w:hyperlink>
    </w:p>
    <w:p w14:paraId="20910526" w14:textId="6B14166B"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17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31</w:t>
        </w:r>
        <w:r w:rsidR="00BF1376" w:rsidRPr="00BF1376">
          <w:rPr>
            <w:rFonts w:ascii="Cambria" w:hAnsi="Cambria"/>
            <w:noProof/>
            <w:webHidden/>
            <w:sz w:val="24"/>
            <w:szCs w:val="24"/>
          </w:rPr>
          <w:fldChar w:fldCharType="end"/>
        </w:r>
      </w:hyperlink>
    </w:p>
    <w:p w14:paraId="767F47F6" w14:textId="119F7C2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7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18 – 2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_Toc133445879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33</w:t>
        </w:r>
        <w:r w:rsidR="00BF1376" w:rsidRPr="00BF1376">
          <w:rPr>
            <w:rFonts w:ascii="Cambria" w:hAnsi="Cambria"/>
            <w:noProof/>
            <w:webHidden/>
            <w:sz w:val="24"/>
            <w:szCs w:val="24"/>
          </w:rPr>
          <w:fldChar w:fldCharType="end"/>
        </w:r>
      </w:hyperlink>
    </w:p>
    <w:p w14:paraId="0BF89B50" w14:textId="34C4DE6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19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34</w:t>
        </w:r>
        <w:r w:rsidR="00BF1376" w:rsidRPr="00BF1376">
          <w:rPr>
            <w:rFonts w:ascii="Cambria" w:hAnsi="Cambria"/>
            <w:noProof/>
            <w:webHidden/>
            <w:sz w:val="24"/>
            <w:szCs w:val="24"/>
          </w:rPr>
          <w:fldChar w:fldCharType="end"/>
        </w:r>
      </w:hyperlink>
    </w:p>
    <w:p w14:paraId="5B6AF1C0" w14:textId="0E91D55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22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36</w:t>
        </w:r>
        <w:r w:rsidR="00BF1376" w:rsidRPr="00BF1376">
          <w:rPr>
            <w:rFonts w:ascii="Cambria" w:hAnsi="Cambria"/>
            <w:noProof/>
            <w:webHidden/>
            <w:sz w:val="24"/>
            <w:szCs w:val="24"/>
          </w:rPr>
          <w:fldChar w:fldCharType="end"/>
        </w:r>
      </w:hyperlink>
    </w:p>
    <w:p w14:paraId="30C93A9A" w14:textId="3730C405"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2" w:history="1">
        <w:r w:rsidR="00BF1376" w:rsidRPr="00BF1376">
          <w:rPr>
            <w:rStyle w:val="ad"/>
            <w:rFonts w:ascii="Cambria" w:hAnsi="Cambria"/>
            <w:noProof/>
            <w:sz w:val="24"/>
            <w:szCs w:val="24"/>
          </w:rPr>
          <w:t>Задание ID 25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38</w:t>
        </w:r>
        <w:r w:rsidR="00BF1376" w:rsidRPr="00BF1376">
          <w:rPr>
            <w:rFonts w:ascii="Cambria" w:hAnsi="Cambria"/>
            <w:noProof/>
            <w:webHidden/>
            <w:sz w:val="24"/>
            <w:szCs w:val="24"/>
          </w:rPr>
          <w:fldChar w:fldCharType="end"/>
        </w:r>
      </w:hyperlink>
    </w:p>
    <w:p w14:paraId="32D9F658" w14:textId="03A8504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28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39</w:t>
        </w:r>
        <w:r w:rsidR="00BF1376" w:rsidRPr="00BF1376">
          <w:rPr>
            <w:rFonts w:ascii="Cambria" w:hAnsi="Cambria"/>
            <w:noProof/>
            <w:webHidden/>
            <w:sz w:val="24"/>
            <w:szCs w:val="24"/>
          </w:rPr>
          <w:fldChar w:fldCharType="end"/>
        </w:r>
      </w:hyperlink>
    </w:p>
    <w:p w14:paraId="6ECC63FC" w14:textId="3DFCF95B"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31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40</w:t>
        </w:r>
        <w:r w:rsidR="00BF1376" w:rsidRPr="00BF1376">
          <w:rPr>
            <w:rFonts w:ascii="Cambria" w:hAnsi="Cambria"/>
            <w:noProof/>
            <w:webHidden/>
            <w:sz w:val="24"/>
            <w:szCs w:val="24"/>
          </w:rPr>
          <w:fldChar w:fldCharType="end"/>
        </w:r>
      </w:hyperlink>
    </w:p>
    <w:p w14:paraId="3224A878" w14:textId="191DD10E"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34 – 1 балл</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42</w:t>
        </w:r>
        <w:r w:rsidR="00BF1376" w:rsidRPr="00BF1376">
          <w:rPr>
            <w:rFonts w:ascii="Cambria" w:hAnsi="Cambria"/>
            <w:noProof/>
            <w:webHidden/>
            <w:sz w:val="24"/>
            <w:szCs w:val="24"/>
          </w:rPr>
          <w:fldChar w:fldCharType="end"/>
        </w:r>
      </w:hyperlink>
    </w:p>
    <w:p w14:paraId="435FC90D" w14:textId="507A2D34" w:rsidR="00BF1376" w:rsidRPr="00BF1376" w:rsidRDefault="00C94DEA" w:rsidP="00101E6C">
      <w:pPr>
        <w:pStyle w:val="11"/>
        <w:rPr>
          <w:rFonts w:eastAsiaTheme="minorEastAsia" w:cstheme="minorBidi"/>
          <w:lang w:eastAsia="ru-RU"/>
        </w:rPr>
      </w:pPr>
      <w:hyperlink w:anchor="_Toc133445886" w:history="1">
        <w:r w:rsidR="00BF1376" w:rsidRPr="00BF1376">
          <w:rPr>
            <w:rStyle w:val="ad"/>
            <w:rFonts w:ascii="Cambria" w:hAnsi="Cambria"/>
          </w:rPr>
          <w:t xml:space="preserve">Часть </w:t>
        </w:r>
        <w:r w:rsidR="00BF1376" w:rsidRPr="00BF1376">
          <w:rPr>
            <w:rStyle w:val="ad"/>
            <w:rFonts w:ascii="Cambria" w:hAnsi="Cambria"/>
            <w:lang w:val="en-US"/>
          </w:rPr>
          <w:t>B</w:t>
        </w:r>
        <w:r w:rsidR="00BF1376" w:rsidRPr="00BF1376">
          <w:rPr>
            <w:rStyle w:val="ad"/>
            <w:rFonts w:ascii="Cambria" w:hAnsi="Cambria"/>
          </w:rPr>
          <w:t>. Тестовые задания с множественным выбором (верно/неверно)</w:t>
        </w:r>
        <w:r w:rsidR="00BF1376" w:rsidRPr="00BF1376">
          <w:rPr>
            <w:webHidden/>
          </w:rPr>
          <w:tab/>
        </w:r>
        <w:r w:rsidR="00BF1376" w:rsidRPr="00BF1376">
          <w:rPr>
            <w:webHidden/>
          </w:rPr>
          <w:fldChar w:fldCharType="begin"/>
        </w:r>
        <w:r w:rsidR="00BF1376" w:rsidRPr="00BF1376">
          <w:rPr>
            <w:webHidden/>
          </w:rPr>
          <w:instrText xml:space="preserve"> PAGEREF _Toc133445886 \h </w:instrText>
        </w:r>
        <w:r w:rsidR="00BF1376" w:rsidRPr="00BF1376">
          <w:rPr>
            <w:webHidden/>
          </w:rPr>
        </w:r>
        <w:r w:rsidR="00BF1376" w:rsidRPr="00BF1376">
          <w:rPr>
            <w:webHidden/>
          </w:rPr>
          <w:fldChar w:fldCharType="separate"/>
        </w:r>
        <w:r w:rsidR="00282486">
          <w:rPr>
            <w:webHidden/>
          </w:rPr>
          <w:t>43</w:t>
        </w:r>
        <w:r w:rsidR="00BF1376" w:rsidRPr="00BF1376">
          <w:rPr>
            <w:webHidden/>
          </w:rPr>
          <w:fldChar w:fldCharType="end"/>
        </w:r>
      </w:hyperlink>
    </w:p>
    <w:p w14:paraId="4CB0E02C" w14:textId="77ED4330"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37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44</w:t>
        </w:r>
        <w:r w:rsidR="00BF1376" w:rsidRPr="00BF1376">
          <w:rPr>
            <w:rFonts w:ascii="Cambria" w:hAnsi="Cambria"/>
            <w:noProof/>
            <w:webHidden/>
            <w:sz w:val="24"/>
            <w:szCs w:val="24"/>
          </w:rPr>
          <w:fldChar w:fldCharType="end"/>
        </w:r>
      </w:hyperlink>
    </w:p>
    <w:p w14:paraId="3894D9C4" w14:textId="4250C403"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38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46</w:t>
        </w:r>
        <w:r w:rsidR="00BF1376" w:rsidRPr="00BF1376">
          <w:rPr>
            <w:rFonts w:ascii="Cambria" w:hAnsi="Cambria"/>
            <w:noProof/>
            <w:webHidden/>
            <w:sz w:val="24"/>
            <w:szCs w:val="24"/>
          </w:rPr>
          <w:fldChar w:fldCharType="end"/>
        </w:r>
      </w:hyperlink>
    </w:p>
    <w:p w14:paraId="41730F9E" w14:textId="58EBFF4B"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89" w:history="1">
        <w:r w:rsidR="00BF1376" w:rsidRPr="00BF1376">
          <w:rPr>
            <w:rStyle w:val="ad"/>
            <w:rFonts w:ascii="Cambria" w:hAnsi="Cambria"/>
            <w:noProof/>
            <w:sz w:val="24"/>
            <w:szCs w:val="24"/>
          </w:rPr>
          <w:t>Задание ID 39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_Toc133445889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47</w:t>
        </w:r>
        <w:r w:rsidR="00BF1376" w:rsidRPr="00BF1376">
          <w:rPr>
            <w:rFonts w:ascii="Cambria" w:hAnsi="Cambria"/>
            <w:noProof/>
            <w:webHidden/>
            <w:sz w:val="24"/>
            <w:szCs w:val="24"/>
          </w:rPr>
          <w:fldChar w:fldCharType="end"/>
        </w:r>
      </w:hyperlink>
    </w:p>
    <w:p w14:paraId="762AEAF3" w14:textId="53F98D7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0" w:history="1">
        <w:r w:rsidR="00BF1376" w:rsidRPr="00BF1376">
          <w:rPr>
            <w:rStyle w:val="ad"/>
            <w:rFonts w:ascii="Cambria" w:hAnsi="Cambria"/>
            <w:noProof/>
            <w:sz w:val="24"/>
            <w:szCs w:val="24"/>
          </w:rPr>
          <w:t>Задание ID 40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49</w:t>
        </w:r>
        <w:r w:rsidR="00BF1376" w:rsidRPr="00BF1376">
          <w:rPr>
            <w:rFonts w:ascii="Cambria" w:hAnsi="Cambria"/>
            <w:noProof/>
            <w:webHidden/>
            <w:sz w:val="24"/>
            <w:szCs w:val="24"/>
          </w:rPr>
          <w:fldChar w:fldCharType="end"/>
        </w:r>
      </w:hyperlink>
    </w:p>
    <w:p w14:paraId="67846236" w14:textId="63294159"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1"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41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51</w:t>
        </w:r>
        <w:r w:rsidR="00BF1376" w:rsidRPr="00BF1376">
          <w:rPr>
            <w:rFonts w:ascii="Cambria" w:hAnsi="Cambria"/>
            <w:noProof/>
            <w:webHidden/>
            <w:sz w:val="24"/>
            <w:szCs w:val="24"/>
          </w:rPr>
          <w:fldChar w:fldCharType="end"/>
        </w:r>
      </w:hyperlink>
    </w:p>
    <w:p w14:paraId="5CB8AE39" w14:textId="25E424FC"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2"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42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53</w:t>
        </w:r>
        <w:r w:rsidR="00BF1376" w:rsidRPr="00BF1376">
          <w:rPr>
            <w:rFonts w:ascii="Cambria" w:hAnsi="Cambria"/>
            <w:noProof/>
            <w:webHidden/>
            <w:sz w:val="24"/>
            <w:szCs w:val="24"/>
          </w:rPr>
          <w:fldChar w:fldCharType="end"/>
        </w:r>
      </w:hyperlink>
    </w:p>
    <w:p w14:paraId="34009D2B" w14:textId="0A0DF9D0"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43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55</w:t>
        </w:r>
        <w:r w:rsidR="00BF1376" w:rsidRPr="00BF1376">
          <w:rPr>
            <w:rFonts w:ascii="Cambria" w:hAnsi="Cambria"/>
            <w:noProof/>
            <w:webHidden/>
            <w:sz w:val="24"/>
            <w:szCs w:val="24"/>
          </w:rPr>
          <w:fldChar w:fldCharType="end"/>
        </w:r>
      </w:hyperlink>
    </w:p>
    <w:p w14:paraId="169A5A02" w14:textId="7B89826B"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44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57</w:t>
        </w:r>
        <w:r w:rsidR="00BF1376" w:rsidRPr="00BF1376">
          <w:rPr>
            <w:rFonts w:ascii="Cambria" w:hAnsi="Cambria"/>
            <w:noProof/>
            <w:webHidden/>
            <w:sz w:val="24"/>
            <w:szCs w:val="24"/>
          </w:rPr>
          <w:fldChar w:fldCharType="end"/>
        </w:r>
      </w:hyperlink>
    </w:p>
    <w:p w14:paraId="3A7BBAF8" w14:textId="47A36D79"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45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59</w:t>
        </w:r>
        <w:r w:rsidR="00BF1376" w:rsidRPr="00BF1376">
          <w:rPr>
            <w:rFonts w:ascii="Cambria" w:hAnsi="Cambria"/>
            <w:noProof/>
            <w:webHidden/>
            <w:sz w:val="24"/>
            <w:szCs w:val="24"/>
          </w:rPr>
          <w:fldChar w:fldCharType="end"/>
        </w:r>
      </w:hyperlink>
    </w:p>
    <w:p w14:paraId="37C0976F" w14:textId="4AD6AC7E"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47 – 3 балла</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61</w:t>
        </w:r>
        <w:r w:rsidR="00BF1376" w:rsidRPr="00BF1376">
          <w:rPr>
            <w:rFonts w:ascii="Cambria" w:hAnsi="Cambria"/>
            <w:noProof/>
            <w:webHidden/>
            <w:sz w:val="24"/>
            <w:szCs w:val="24"/>
          </w:rPr>
          <w:fldChar w:fldCharType="end"/>
        </w:r>
      </w:hyperlink>
    </w:p>
    <w:p w14:paraId="727E40E8" w14:textId="40D09E5E" w:rsidR="00BF1376" w:rsidRPr="00BF1376" w:rsidRDefault="00C94DEA" w:rsidP="00101E6C">
      <w:pPr>
        <w:pStyle w:val="11"/>
        <w:rPr>
          <w:rFonts w:eastAsiaTheme="minorEastAsia" w:cstheme="minorBidi"/>
          <w:lang w:eastAsia="ru-RU"/>
        </w:rPr>
      </w:pPr>
      <w:hyperlink w:anchor="_Toc133445897" w:history="1">
        <w:r w:rsidR="00BF1376" w:rsidRPr="00BF1376">
          <w:rPr>
            <w:rStyle w:val="ad"/>
            <w:rFonts w:ascii="Cambria" w:hAnsi="Cambria"/>
          </w:rPr>
          <w:t xml:space="preserve">Часть </w:t>
        </w:r>
        <w:r w:rsidR="00BF1376" w:rsidRPr="00BF1376">
          <w:rPr>
            <w:rStyle w:val="ad"/>
            <w:rFonts w:ascii="Cambria" w:hAnsi="Cambria"/>
            <w:lang w:val="en-US"/>
          </w:rPr>
          <w:t>C</w:t>
        </w:r>
        <w:r w:rsidR="00BF1376" w:rsidRPr="00BF1376">
          <w:rPr>
            <w:rStyle w:val="ad"/>
            <w:rFonts w:ascii="Cambria" w:hAnsi="Cambria"/>
          </w:rPr>
          <w:t>. Задания на сопоставление элементов</w:t>
        </w:r>
        <w:r w:rsidR="00BF1376" w:rsidRPr="00BF1376">
          <w:rPr>
            <w:webHidden/>
          </w:rPr>
          <w:tab/>
        </w:r>
        <w:r w:rsidR="00BF1376" w:rsidRPr="00BF1376">
          <w:rPr>
            <w:webHidden/>
          </w:rPr>
          <w:fldChar w:fldCharType="begin"/>
        </w:r>
        <w:r w:rsidR="00BF1376" w:rsidRPr="00BF1376">
          <w:rPr>
            <w:webHidden/>
          </w:rPr>
          <w:instrText xml:space="preserve"> PAGEREF _Toc133445897 \h </w:instrText>
        </w:r>
        <w:r w:rsidR="00BF1376" w:rsidRPr="00BF1376">
          <w:rPr>
            <w:webHidden/>
          </w:rPr>
        </w:r>
        <w:r w:rsidR="00BF1376" w:rsidRPr="00BF1376">
          <w:rPr>
            <w:webHidden/>
          </w:rPr>
          <w:fldChar w:fldCharType="separate"/>
        </w:r>
        <w:r w:rsidR="00282486">
          <w:rPr>
            <w:webHidden/>
          </w:rPr>
          <w:t>63</w:t>
        </w:r>
        <w:r w:rsidR="00BF1376" w:rsidRPr="00BF1376">
          <w:rPr>
            <w:webHidden/>
          </w:rPr>
          <w:fldChar w:fldCharType="end"/>
        </w:r>
      </w:hyperlink>
    </w:p>
    <w:p w14:paraId="708CFE56" w14:textId="3F6BAB20"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64</w:t>
        </w:r>
        <w:r w:rsidR="00BF1376" w:rsidRPr="00BF1376">
          <w:rPr>
            <w:rFonts w:ascii="Cambria" w:hAnsi="Cambria"/>
            <w:noProof/>
            <w:webHidden/>
            <w:sz w:val="24"/>
            <w:szCs w:val="24"/>
          </w:rPr>
          <w:fldChar w:fldCharType="end"/>
        </w:r>
      </w:hyperlink>
    </w:p>
    <w:p w14:paraId="6C062565" w14:textId="69D9DCEA"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89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_Toc133445899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66</w:t>
        </w:r>
        <w:r w:rsidR="00BF1376" w:rsidRPr="00BF1376">
          <w:rPr>
            <w:rFonts w:ascii="Cambria" w:hAnsi="Cambria"/>
            <w:noProof/>
            <w:webHidden/>
            <w:sz w:val="24"/>
            <w:szCs w:val="24"/>
          </w:rPr>
          <w:fldChar w:fldCharType="end"/>
        </w:r>
      </w:hyperlink>
    </w:p>
    <w:p w14:paraId="42D59325" w14:textId="312CA499"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0"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61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68</w:t>
        </w:r>
        <w:r w:rsidR="00BF1376" w:rsidRPr="00BF1376">
          <w:rPr>
            <w:rFonts w:ascii="Cambria" w:hAnsi="Cambria"/>
            <w:noProof/>
            <w:webHidden/>
            <w:sz w:val="24"/>
            <w:szCs w:val="24"/>
          </w:rPr>
          <w:fldChar w:fldCharType="end"/>
        </w:r>
      </w:hyperlink>
    </w:p>
    <w:p w14:paraId="167ACB3C" w14:textId="327C7EC8"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1" w:history="1">
        <w:r w:rsidR="00BF1376" w:rsidRPr="00BF1376">
          <w:rPr>
            <w:rStyle w:val="ad"/>
            <w:rFonts w:ascii="Cambria" w:hAnsi="Cambria"/>
            <w:noProof/>
            <w:sz w:val="24"/>
            <w:szCs w:val="24"/>
          </w:rPr>
          <w:t>Задание ID 62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70</w:t>
        </w:r>
        <w:r w:rsidR="00BF1376" w:rsidRPr="00BF1376">
          <w:rPr>
            <w:rFonts w:ascii="Cambria" w:hAnsi="Cambria"/>
            <w:noProof/>
            <w:webHidden/>
            <w:sz w:val="24"/>
            <w:szCs w:val="24"/>
          </w:rPr>
          <w:fldChar w:fldCharType="end"/>
        </w:r>
      </w:hyperlink>
    </w:p>
    <w:p w14:paraId="7FD379A3" w14:textId="5FD65D6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2" w:history="1">
        <w:r w:rsidR="00BF1376" w:rsidRPr="00BF1376">
          <w:rPr>
            <w:rStyle w:val="ad"/>
            <w:rFonts w:ascii="Cambria" w:hAnsi="Cambria"/>
            <w:noProof/>
            <w:sz w:val="24"/>
            <w:szCs w:val="24"/>
          </w:rPr>
          <w:t>Задание ID 62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72</w:t>
        </w:r>
        <w:r w:rsidR="00BF1376" w:rsidRPr="00BF1376">
          <w:rPr>
            <w:rFonts w:ascii="Cambria" w:hAnsi="Cambria"/>
            <w:noProof/>
            <w:webHidden/>
            <w:sz w:val="24"/>
            <w:szCs w:val="24"/>
          </w:rPr>
          <w:fldChar w:fldCharType="end"/>
        </w:r>
      </w:hyperlink>
    </w:p>
    <w:p w14:paraId="6EEE4EEF" w14:textId="7C05B99E"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3" w:history="1">
        <w:r w:rsidR="00BF1376" w:rsidRPr="00BF1376">
          <w:rPr>
            <w:rStyle w:val="ad"/>
            <w:rFonts w:ascii="Cambria" w:hAnsi="Cambria"/>
            <w:noProof/>
            <w:sz w:val="24"/>
            <w:szCs w:val="24"/>
          </w:rPr>
          <w:t>Задание ID 62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74</w:t>
        </w:r>
        <w:r w:rsidR="00BF1376" w:rsidRPr="00BF1376">
          <w:rPr>
            <w:rFonts w:ascii="Cambria" w:hAnsi="Cambria"/>
            <w:noProof/>
            <w:webHidden/>
            <w:sz w:val="24"/>
            <w:szCs w:val="24"/>
          </w:rPr>
          <w:fldChar w:fldCharType="end"/>
        </w:r>
      </w:hyperlink>
    </w:p>
    <w:p w14:paraId="4757163E" w14:textId="071EA36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76</w:t>
        </w:r>
        <w:r w:rsidR="00BF1376" w:rsidRPr="00BF1376">
          <w:rPr>
            <w:rFonts w:ascii="Cambria" w:hAnsi="Cambria"/>
            <w:noProof/>
            <w:webHidden/>
            <w:sz w:val="24"/>
            <w:szCs w:val="24"/>
          </w:rPr>
          <w:fldChar w:fldCharType="end"/>
        </w:r>
      </w:hyperlink>
    </w:p>
    <w:p w14:paraId="72FD2642" w14:textId="618E0187"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78</w:t>
        </w:r>
        <w:r w:rsidR="00BF1376" w:rsidRPr="00BF1376">
          <w:rPr>
            <w:rFonts w:ascii="Cambria" w:hAnsi="Cambria"/>
            <w:noProof/>
            <w:webHidden/>
            <w:sz w:val="24"/>
            <w:szCs w:val="24"/>
          </w:rPr>
          <w:fldChar w:fldCharType="end"/>
        </w:r>
      </w:hyperlink>
    </w:p>
    <w:p w14:paraId="74B194BB" w14:textId="0F60A60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6"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63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_Toc133445906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80</w:t>
        </w:r>
        <w:r w:rsidR="00BF1376" w:rsidRPr="00BF1376">
          <w:rPr>
            <w:rFonts w:ascii="Cambria" w:hAnsi="Cambria"/>
            <w:noProof/>
            <w:webHidden/>
            <w:sz w:val="24"/>
            <w:szCs w:val="24"/>
          </w:rPr>
          <w:fldChar w:fldCharType="end"/>
        </w:r>
      </w:hyperlink>
    </w:p>
    <w:p w14:paraId="5BA3B35B" w14:textId="303628B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7"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_Toc133445907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82</w:t>
        </w:r>
        <w:r w:rsidR="00BF1376" w:rsidRPr="00BF1376">
          <w:rPr>
            <w:rFonts w:ascii="Cambria" w:hAnsi="Cambria"/>
            <w:noProof/>
            <w:webHidden/>
            <w:sz w:val="24"/>
            <w:szCs w:val="24"/>
          </w:rPr>
          <w:fldChar w:fldCharType="end"/>
        </w:r>
      </w:hyperlink>
    </w:p>
    <w:p w14:paraId="322499C7" w14:textId="0CEA5AC5"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8"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_Toc133445908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84</w:t>
        </w:r>
        <w:r w:rsidR="00BF1376" w:rsidRPr="00BF1376">
          <w:rPr>
            <w:rFonts w:ascii="Cambria" w:hAnsi="Cambria"/>
            <w:noProof/>
            <w:webHidden/>
            <w:sz w:val="24"/>
            <w:szCs w:val="24"/>
          </w:rPr>
          <w:fldChar w:fldCharType="end"/>
        </w:r>
      </w:hyperlink>
    </w:p>
    <w:p w14:paraId="412C3A77" w14:textId="0B06256A"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09"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64 – 4,5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_Toc133445909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86</w:t>
        </w:r>
        <w:r w:rsidR="00BF1376" w:rsidRPr="00BF1376">
          <w:rPr>
            <w:rFonts w:ascii="Cambria" w:hAnsi="Cambria"/>
            <w:noProof/>
            <w:webHidden/>
            <w:sz w:val="24"/>
            <w:szCs w:val="24"/>
          </w:rPr>
          <w:fldChar w:fldCharType="end"/>
        </w:r>
      </w:hyperlink>
    </w:p>
    <w:p w14:paraId="58CBB288" w14:textId="002FB3B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0" w:history="1">
        <w:r w:rsidR="00BF1376" w:rsidRPr="00BF1376">
          <w:rPr>
            <w:rStyle w:val="ad"/>
            <w:rFonts w:ascii="Cambria" w:hAnsi="Cambria"/>
            <w:noProof/>
            <w:sz w:val="24"/>
            <w:szCs w:val="24"/>
          </w:rPr>
          <w:t>Задание ID 65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_Toc133445910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88</w:t>
        </w:r>
        <w:r w:rsidR="00BF1376" w:rsidRPr="00BF1376">
          <w:rPr>
            <w:rFonts w:ascii="Cambria" w:hAnsi="Cambria"/>
            <w:noProof/>
            <w:webHidden/>
            <w:sz w:val="24"/>
            <w:szCs w:val="24"/>
          </w:rPr>
          <w:fldChar w:fldCharType="end"/>
        </w:r>
      </w:hyperlink>
    </w:p>
    <w:p w14:paraId="198CFA4E" w14:textId="4649D6DB"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1" w:history="1">
        <w:r w:rsidR="00BF1376" w:rsidRPr="00BF1376">
          <w:rPr>
            <w:rStyle w:val="ad"/>
            <w:rFonts w:ascii="Cambria" w:hAnsi="Cambria"/>
            <w:noProof/>
            <w:sz w:val="24"/>
            <w:szCs w:val="24"/>
          </w:rPr>
          <w:t>Задание ID 65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_Toc133445911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90</w:t>
        </w:r>
        <w:r w:rsidR="00BF1376" w:rsidRPr="00BF1376">
          <w:rPr>
            <w:rFonts w:ascii="Cambria" w:hAnsi="Cambria"/>
            <w:noProof/>
            <w:webHidden/>
            <w:sz w:val="24"/>
            <w:szCs w:val="24"/>
          </w:rPr>
          <w:fldChar w:fldCharType="end"/>
        </w:r>
      </w:hyperlink>
    </w:p>
    <w:p w14:paraId="506B2F38" w14:textId="1F00C03F"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2" w:history="1">
        <w:r w:rsidR="00BF1376" w:rsidRPr="00BF1376">
          <w:rPr>
            <w:rStyle w:val="ad"/>
            <w:rFonts w:ascii="Cambria" w:hAnsi="Cambria"/>
            <w:noProof/>
            <w:sz w:val="24"/>
            <w:szCs w:val="24"/>
          </w:rPr>
          <w:t>Задание ID 65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_Toc133445912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92</w:t>
        </w:r>
        <w:r w:rsidR="00BF1376" w:rsidRPr="00BF1376">
          <w:rPr>
            <w:rFonts w:ascii="Cambria" w:hAnsi="Cambria"/>
            <w:noProof/>
            <w:webHidden/>
            <w:sz w:val="24"/>
            <w:szCs w:val="24"/>
          </w:rPr>
          <w:fldChar w:fldCharType="end"/>
        </w:r>
      </w:hyperlink>
    </w:p>
    <w:p w14:paraId="3AFF499E" w14:textId="633BB9C8"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3"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1)</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_Toc133445913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94</w:t>
        </w:r>
        <w:r w:rsidR="00BF1376" w:rsidRPr="00BF1376">
          <w:rPr>
            <w:rFonts w:ascii="Cambria" w:hAnsi="Cambria"/>
            <w:noProof/>
            <w:webHidden/>
            <w:sz w:val="24"/>
            <w:szCs w:val="24"/>
          </w:rPr>
          <w:fldChar w:fldCharType="end"/>
        </w:r>
      </w:hyperlink>
    </w:p>
    <w:p w14:paraId="6EB7F6CE" w14:textId="5D5364CF"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4"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2)</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_Toc133445914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96</w:t>
        </w:r>
        <w:r w:rsidR="00BF1376" w:rsidRPr="00BF1376">
          <w:rPr>
            <w:rFonts w:ascii="Cambria" w:hAnsi="Cambria"/>
            <w:noProof/>
            <w:webHidden/>
            <w:sz w:val="24"/>
            <w:szCs w:val="24"/>
          </w:rPr>
          <w:fldChar w:fldCharType="end"/>
        </w:r>
      </w:hyperlink>
    </w:p>
    <w:p w14:paraId="228436D2" w14:textId="70549914" w:rsidR="00BF1376" w:rsidRPr="00BF1376" w:rsidRDefault="00C94DEA" w:rsidP="00101E6C">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5915" w:history="1">
        <w:r w:rsidR="00BF1376" w:rsidRPr="00BF1376">
          <w:rPr>
            <w:rStyle w:val="ad"/>
            <w:rFonts w:ascii="Cambria" w:hAnsi="Cambria"/>
            <w:noProof/>
            <w:sz w:val="24"/>
            <w:szCs w:val="24"/>
          </w:rPr>
          <w:t xml:space="preserve">Задание </w:t>
        </w:r>
        <w:r w:rsidR="00BF1376" w:rsidRPr="00BF1376">
          <w:rPr>
            <w:rStyle w:val="ad"/>
            <w:rFonts w:ascii="Cambria" w:hAnsi="Cambria"/>
            <w:noProof/>
            <w:sz w:val="24"/>
            <w:szCs w:val="24"/>
            <w:lang w:val="en-US"/>
          </w:rPr>
          <w:t>ID</w:t>
        </w:r>
        <w:r w:rsidR="00BF1376" w:rsidRPr="00BF1376">
          <w:rPr>
            <w:rStyle w:val="ad"/>
            <w:rFonts w:ascii="Cambria" w:hAnsi="Cambria"/>
            <w:noProof/>
            <w:sz w:val="24"/>
            <w:szCs w:val="24"/>
          </w:rPr>
          <w:t xml:space="preserve"> 66 – 5 баллов (Вариант 3)</w:t>
        </w:r>
        <w:r w:rsidR="00BF1376" w:rsidRPr="00BF1376">
          <w:rPr>
            <w:rFonts w:ascii="Cambria" w:hAnsi="Cambria"/>
            <w:noProof/>
            <w:webHidden/>
            <w:sz w:val="24"/>
            <w:szCs w:val="24"/>
          </w:rPr>
          <w:tab/>
        </w:r>
        <w:r w:rsidR="00BF1376" w:rsidRPr="00BF1376">
          <w:rPr>
            <w:rFonts w:ascii="Cambria" w:hAnsi="Cambria"/>
            <w:noProof/>
            <w:webHidden/>
            <w:sz w:val="24"/>
            <w:szCs w:val="24"/>
          </w:rPr>
          <w:fldChar w:fldCharType="begin"/>
        </w:r>
        <w:r w:rsidR="00BF1376" w:rsidRPr="00BF1376">
          <w:rPr>
            <w:rFonts w:ascii="Cambria" w:hAnsi="Cambria"/>
            <w:noProof/>
            <w:webHidden/>
            <w:sz w:val="24"/>
            <w:szCs w:val="24"/>
          </w:rPr>
          <w:instrText xml:space="preserve"> PAGEREF _Toc133445915 \h </w:instrText>
        </w:r>
        <w:r w:rsidR="00BF1376" w:rsidRPr="00BF1376">
          <w:rPr>
            <w:rFonts w:ascii="Cambria" w:hAnsi="Cambria"/>
            <w:noProof/>
            <w:webHidden/>
            <w:sz w:val="24"/>
            <w:szCs w:val="24"/>
          </w:rPr>
        </w:r>
        <w:r w:rsidR="00BF1376" w:rsidRPr="00BF1376">
          <w:rPr>
            <w:rFonts w:ascii="Cambria" w:hAnsi="Cambria"/>
            <w:noProof/>
            <w:webHidden/>
            <w:sz w:val="24"/>
            <w:szCs w:val="24"/>
          </w:rPr>
          <w:fldChar w:fldCharType="separate"/>
        </w:r>
        <w:r w:rsidR="00282486">
          <w:rPr>
            <w:rFonts w:ascii="Cambria" w:hAnsi="Cambria"/>
            <w:noProof/>
            <w:webHidden/>
            <w:sz w:val="24"/>
            <w:szCs w:val="24"/>
          </w:rPr>
          <w:t>98</w:t>
        </w:r>
        <w:r w:rsidR="00BF1376" w:rsidRPr="00BF1376">
          <w:rPr>
            <w:rFonts w:ascii="Cambria" w:hAnsi="Cambria"/>
            <w:noProof/>
            <w:webHidden/>
            <w:sz w:val="24"/>
            <w:szCs w:val="24"/>
          </w:rPr>
          <w:fldChar w:fldCharType="end"/>
        </w:r>
      </w:hyperlink>
    </w:p>
    <w:p w14:paraId="7F88E069" w14:textId="4537E50A" w:rsidR="00AF4616" w:rsidRPr="00BF1376" w:rsidRDefault="00AE6155" w:rsidP="00101E6C">
      <w:pPr>
        <w:spacing w:after="0" w:line="240" w:lineRule="auto"/>
        <w:rPr>
          <w:rFonts w:ascii="Cambria" w:hAnsi="Cambria"/>
          <w:sz w:val="24"/>
          <w:szCs w:val="24"/>
        </w:rPr>
      </w:pPr>
      <w:r w:rsidRPr="00BF1376">
        <w:rPr>
          <w:rFonts w:ascii="Cambria" w:hAnsi="Cambria"/>
          <w:sz w:val="24"/>
          <w:szCs w:val="24"/>
        </w:rPr>
        <w:fldChar w:fldCharType="end"/>
      </w:r>
    </w:p>
    <w:p w14:paraId="2590C41D" w14:textId="03B6312B" w:rsidR="00AF4616" w:rsidRPr="00BF1376" w:rsidRDefault="00AF4616" w:rsidP="00101E6C">
      <w:pPr>
        <w:spacing w:after="0" w:line="240" w:lineRule="auto"/>
        <w:rPr>
          <w:rFonts w:ascii="Cambria" w:hAnsi="Cambria"/>
          <w:sz w:val="24"/>
          <w:szCs w:val="24"/>
        </w:rPr>
      </w:pPr>
      <w:r w:rsidRPr="00BF1376">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5861"/>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194EA00F" w14:textId="77777777" w:rsidR="00A7751A" w:rsidRDefault="00A7751A">
      <w:pPr>
        <w:rPr>
          <w:rFonts w:ascii="Cambria" w:hAnsi="Cambria"/>
          <w:b/>
          <w:sz w:val="24"/>
          <w:szCs w:val="24"/>
        </w:rPr>
      </w:pPr>
      <w:r>
        <w:rPr>
          <w:rFonts w:ascii="Cambria" w:hAnsi="Cambria"/>
          <w:b/>
          <w:sz w:val="24"/>
          <w:szCs w:val="24"/>
        </w:rPr>
        <w:br w:type="page"/>
      </w:r>
    </w:p>
    <w:p w14:paraId="63F6B95E" w14:textId="77777777" w:rsidR="004A35DB" w:rsidRPr="002F0CB1" w:rsidRDefault="004A35DB" w:rsidP="00235246">
      <w:pPr>
        <w:pStyle w:val="ac"/>
      </w:pPr>
      <w:bookmarkStart w:id="2" w:name="_Toc133445862"/>
      <w:r w:rsidRPr="002F0CB1">
        <w:lastRenderedPageBreak/>
        <w:t xml:space="preserve">Задание </w:t>
      </w:r>
      <w:r w:rsidRPr="002F0CB1">
        <w:rPr>
          <w:lang w:val="en-US"/>
        </w:rPr>
        <w:t>ID</w:t>
      </w:r>
      <w:r w:rsidRPr="002F0CB1">
        <w:t xml:space="preserve"> 1 – 1 балл</w:t>
      </w:r>
      <w:bookmarkEnd w:id="2"/>
    </w:p>
    <w:p w14:paraId="0B3229B6"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1E76E770" w14:textId="77777777" w:rsidR="004A35DB"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Выберите тип плода, который сформируется из цветка, показанного на фотографиях ниже:</w:t>
      </w:r>
    </w:p>
    <w:p w14:paraId="52996FA1" w14:textId="77777777" w:rsidR="004A35DB" w:rsidRPr="002F0CB1" w:rsidRDefault="004A35DB" w:rsidP="004A35DB">
      <w:pPr>
        <w:spacing w:after="0" w:line="240" w:lineRule="auto"/>
        <w:jc w:val="both"/>
        <w:rPr>
          <w:rFonts w:ascii="Cambria" w:hAnsi="Cambria"/>
          <w:b/>
          <w:bCs/>
          <w:sz w:val="24"/>
          <w:szCs w:val="24"/>
        </w:rPr>
      </w:pPr>
    </w:p>
    <w:p w14:paraId="635C5950" w14:textId="77777777" w:rsidR="004A35DB" w:rsidRPr="002F0CB1" w:rsidRDefault="004A35DB" w:rsidP="004A35D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7D00A63" wp14:editId="532B3867">
            <wp:extent cx="6645910" cy="2832735"/>
            <wp:effectExtent l="0" t="0" r="254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2832735"/>
                    </a:xfrm>
                    <a:prstGeom prst="rect">
                      <a:avLst/>
                    </a:prstGeom>
                  </pic:spPr>
                </pic:pic>
              </a:graphicData>
            </a:graphic>
          </wp:inline>
        </w:drawing>
      </w:r>
    </w:p>
    <w:p w14:paraId="68DB4C7E" w14:textId="77777777" w:rsidR="004A35DB" w:rsidRPr="002F0CB1" w:rsidRDefault="004A35DB" w:rsidP="004A35DB">
      <w:pPr>
        <w:spacing w:after="0" w:line="240" w:lineRule="auto"/>
        <w:jc w:val="both"/>
        <w:rPr>
          <w:rFonts w:ascii="Cambria" w:hAnsi="Cambria"/>
          <w:b/>
          <w:bCs/>
          <w:sz w:val="24"/>
          <w:szCs w:val="24"/>
        </w:rPr>
      </w:pPr>
    </w:p>
    <w:p w14:paraId="3E997028" w14:textId="77777777" w:rsidR="004A35DB" w:rsidRPr="002F0CB1" w:rsidRDefault="004A35DB" w:rsidP="004A35DB">
      <w:pPr>
        <w:spacing w:after="0" w:line="240" w:lineRule="auto"/>
        <w:jc w:val="both"/>
        <w:rPr>
          <w:rFonts w:ascii="Cambria" w:hAnsi="Cambria"/>
          <w:bCs/>
          <w:sz w:val="24"/>
          <w:szCs w:val="24"/>
        </w:rPr>
      </w:pPr>
    </w:p>
    <w:p w14:paraId="1F708A8C"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3B7FD26F" w14:textId="77777777" w:rsidR="004A35DB" w:rsidRPr="002F0CB1"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Многосемянная ягода;</w:t>
      </w:r>
    </w:p>
    <w:p w14:paraId="31B8C14B" w14:textId="77777777" w:rsidR="004A35DB" w:rsidRPr="002F0CB1"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Однокостянка;</w:t>
      </w:r>
    </w:p>
    <w:p w14:paraId="17DC3357" w14:textId="77777777" w:rsidR="004A35DB" w:rsidRPr="002F0CB1"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Фрага (земляничина)</w:t>
      </w:r>
      <w:r w:rsidRPr="002F0CB1">
        <w:rPr>
          <w:rFonts w:ascii="Cambria" w:hAnsi="Cambria"/>
          <w:bCs/>
          <w:sz w:val="24"/>
          <w:szCs w:val="24"/>
        </w:rPr>
        <w:t>;</w:t>
      </w:r>
    </w:p>
    <w:p w14:paraId="75AA42F4" w14:textId="77777777" w:rsidR="004A35DB" w:rsidRPr="002F0CB1" w:rsidRDefault="004A35DB" w:rsidP="00844E34">
      <w:pPr>
        <w:numPr>
          <w:ilvl w:val="0"/>
          <w:numId w:val="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Семянка;</w:t>
      </w:r>
    </w:p>
    <w:p w14:paraId="1FD78D3E" w14:textId="77777777" w:rsidR="004A35DB" w:rsidRPr="002F0CB1" w:rsidRDefault="004A35DB" w:rsidP="004A35DB">
      <w:pPr>
        <w:spacing w:after="0" w:line="240" w:lineRule="auto"/>
        <w:jc w:val="both"/>
        <w:rPr>
          <w:rFonts w:ascii="Cambria" w:hAnsi="Cambria"/>
          <w:bCs/>
          <w:sz w:val="24"/>
          <w:szCs w:val="24"/>
        </w:rPr>
      </w:pPr>
    </w:p>
    <w:p w14:paraId="2B524E14"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0F8A24D8" w14:textId="77777777" w:rsidR="004A35DB" w:rsidRPr="002F0CB1"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Померанец (гесперидий);</w:t>
      </w:r>
    </w:p>
    <w:p w14:paraId="41B42233" w14:textId="77777777" w:rsidR="004A35DB" w:rsidRPr="002F0CB1"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Фрага (земляничина)</w:t>
      </w:r>
      <w:r w:rsidRPr="002F0CB1">
        <w:rPr>
          <w:rFonts w:ascii="Cambria" w:hAnsi="Cambria"/>
          <w:bCs/>
          <w:sz w:val="24"/>
          <w:szCs w:val="24"/>
        </w:rPr>
        <w:t>;</w:t>
      </w:r>
    </w:p>
    <w:p w14:paraId="3690CD0E" w14:textId="77777777" w:rsidR="004A35DB" w:rsidRPr="002F0CB1"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Односемянная ягода;</w:t>
      </w:r>
    </w:p>
    <w:p w14:paraId="6C175359" w14:textId="77777777" w:rsidR="004A35DB" w:rsidRPr="002F0CB1" w:rsidRDefault="004A35DB" w:rsidP="00844E34">
      <w:pPr>
        <w:numPr>
          <w:ilvl w:val="0"/>
          <w:numId w:val="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Многокостянка;</w:t>
      </w:r>
    </w:p>
    <w:p w14:paraId="55E55F30" w14:textId="77777777" w:rsidR="004A35DB" w:rsidRPr="002F0CB1" w:rsidRDefault="004A35DB" w:rsidP="004A35DB">
      <w:pPr>
        <w:spacing w:after="0" w:line="240" w:lineRule="auto"/>
        <w:jc w:val="both"/>
        <w:rPr>
          <w:rFonts w:ascii="Cambria" w:hAnsi="Cambria"/>
          <w:bCs/>
          <w:sz w:val="24"/>
          <w:szCs w:val="24"/>
        </w:rPr>
      </w:pPr>
    </w:p>
    <w:p w14:paraId="5B8196F8"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15897C77" w14:textId="77777777" w:rsidR="004A35DB" w:rsidRPr="002F0CB1"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Фрага (земляничина)</w:t>
      </w:r>
      <w:r w:rsidRPr="002F0CB1">
        <w:rPr>
          <w:rFonts w:ascii="Cambria" w:hAnsi="Cambria"/>
          <w:bCs/>
          <w:sz w:val="24"/>
          <w:szCs w:val="24"/>
        </w:rPr>
        <w:t>;</w:t>
      </w:r>
    </w:p>
    <w:p w14:paraId="5678A8F0" w14:textId="77777777" w:rsidR="004A35DB" w:rsidRPr="002F0CB1"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Многосемянная ягода;</w:t>
      </w:r>
    </w:p>
    <w:p w14:paraId="6DF5D281" w14:textId="77777777" w:rsidR="004A35DB" w:rsidRPr="002F0CB1"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Многокостянка;</w:t>
      </w:r>
    </w:p>
    <w:p w14:paraId="0A999E78" w14:textId="77777777" w:rsidR="004A35DB" w:rsidRPr="002F0CB1" w:rsidRDefault="004A35DB" w:rsidP="00844E34">
      <w:pPr>
        <w:numPr>
          <w:ilvl w:val="0"/>
          <w:numId w:val="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Семянка;</w:t>
      </w:r>
    </w:p>
    <w:p w14:paraId="426121F5" w14:textId="77777777" w:rsidR="004A35DB" w:rsidRPr="002F0CB1" w:rsidRDefault="004A35DB" w:rsidP="004A35DB">
      <w:r w:rsidRPr="002F0CB1">
        <w:br w:type="page" w:clear="all"/>
      </w:r>
    </w:p>
    <w:p w14:paraId="23608EF8" w14:textId="77777777" w:rsidR="004A35DB" w:rsidRPr="002F0CB1" w:rsidRDefault="004A35DB" w:rsidP="00235246">
      <w:pPr>
        <w:pStyle w:val="ac"/>
      </w:pPr>
      <w:bookmarkStart w:id="3" w:name="_Toc133445863"/>
      <w:r w:rsidRPr="002F0CB1">
        <w:lastRenderedPageBreak/>
        <w:t xml:space="preserve">Задание </w:t>
      </w:r>
      <w:r w:rsidRPr="002F0CB1">
        <w:rPr>
          <w:lang w:val="en-US"/>
        </w:rPr>
        <w:t>ID</w:t>
      </w:r>
      <w:r w:rsidRPr="002F0CB1">
        <w:t xml:space="preserve"> 2 – 1 балл</w:t>
      </w:r>
      <w:bookmarkEnd w:id="3"/>
    </w:p>
    <w:p w14:paraId="4A598733"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67A497D3" w14:textId="77777777" w:rsidR="004A35DB"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рисунке ниже приведен поперечный срез корня.</w:t>
      </w:r>
    </w:p>
    <w:p w14:paraId="306173DD" w14:textId="77777777" w:rsidR="004A35DB" w:rsidRPr="002F0CB1" w:rsidRDefault="004A35DB" w:rsidP="004A35DB">
      <w:pPr>
        <w:spacing w:after="0" w:line="240" w:lineRule="auto"/>
        <w:jc w:val="both"/>
        <w:rPr>
          <w:rFonts w:ascii="Cambria" w:hAnsi="Cambria"/>
          <w:b/>
          <w:bCs/>
          <w:sz w:val="24"/>
          <w:szCs w:val="24"/>
        </w:rPr>
      </w:pPr>
    </w:p>
    <w:p w14:paraId="25A6A294" w14:textId="77777777" w:rsidR="004A35DB" w:rsidRPr="002F0CB1" w:rsidRDefault="004A35DB" w:rsidP="00C86D28">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Default="004A35DB" w:rsidP="004A35DB">
      <w:pPr>
        <w:spacing w:after="0" w:line="240" w:lineRule="auto"/>
        <w:jc w:val="both"/>
        <w:rPr>
          <w:rFonts w:ascii="Cambria" w:hAnsi="Cambria"/>
          <w:b/>
          <w:bCs/>
          <w:sz w:val="24"/>
          <w:szCs w:val="24"/>
        </w:rPr>
      </w:pPr>
    </w:p>
    <w:p w14:paraId="1AEFA4A9"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2F0CB1" w:rsidRDefault="004A35DB" w:rsidP="004A35DB">
      <w:pPr>
        <w:spacing w:after="0" w:line="240" w:lineRule="auto"/>
        <w:jc w:val="both"/>
        <w:rPr>
          <w:rFonts w:ascii="Cambria" w:hAnsi="Cambria"/>
          <w:b/>
          <w:bCs/>
          <w:sz w:val="24"/>
          <w:szCs w:val="24"/>
        </w:rPr>
      </w:pPr>
    </w:p>
    <w:p w14:paraId="375FB542"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6DB9874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растяжения; 1 – ксилема, 2 – флоэма;</w:t>
      </w:r>
    </w:p>
    <w:p w14:paraId="0187BAFD"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4F1D29B1" w14:textId="77777777" w:rsidR="004A35DB" w:rsidRPr="009B680E"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2CD5447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0CB07462" w14:textId="77777777" w:rsidR="004A35DB" w:rsidRPr="002F0CB1" w:rsidRDefault="004A35DB" w:rsidP="004A35DB">
      <w:pPr>
        <w:spacing w:after="0" w:line="240" w:lineRule="auto"/>
        <w:jc w:val="both"/>
        <w:rPr>
          <w:rFonts w:ascii="Cambria" w:hAnsi="Cambria"/>
          <w:bCs/>
          <w:sz w:val="24"/>
          <w:szCs w:val="24"/>
        </w:rPr>
      </w:pPr>
    </w:p>
    <w:p w14:paraId="686D7D56"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4B6E2CC0"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флоэма;</w:t>
      </w:r>
    </w:p>
    <w:p w14:paraId="5CB799CA" w14:textId="77777777" w:rsidR="004A35DB" w:rsidRPr="009B680E"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0A93C4A2"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61EB440E"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экзодерма, 2 – волокна склеренхимы.</w:t>
      </w:r>
    </w:p>
    <w:p w14:paraId="199EB8B0" w14:textId="77777777" w:rsidR="004A35DB" w:rsidRPr="002F0CB1" w:rsidRDefault="004A35DB" w:rsidP="004A35DB">
      <w:pPr>
        <w:spacing w:after="0" w:line="240" w:lineRule="auto"/>
        <w:jc w:val="both"/>
        <w:rPr>
          <w:rFonts w:ascii="Cambria" w:hAnsi="Cambria"/>
          <w:bCs/>
          <w:sz w:val="24"/>
          <w:szCs w:val="24"/>
        </w:rPr>
      </w:pPr>
    </w:p>
    <w:p w14:paraId="791FE51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57A59E0B"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образовательная ткань;</w:t>
      </w:r>
    </w:p>
    <w:p w14:paraId="07ACE670"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0F111362"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9B680E"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5FBBC75C" w14:textId="77777777" w:rsidR="004A35DB" w:rsidRPr="002F0CB1" w:rsidRDefault="004A35DB" w:rsidP="004A35DB">
      <w:r w:rsidRPr="002F0CB1">
        <w:br w:type="page" w:clear="all"/>
      </w:r>
    </w:p>
    <w:p w14:paraId="41DBFB60" w14:textId="77777777" w:rsidR="004A35DB" w:rsidRPr="002F0CB1" w:rsidRDefault="004A35DB" w:rsidP="00235246">
      <w:pPr>
        <w:pStyle w:val="ac"/>
      </w:pPr>
      <w:bookmarkStart w:id="4" w:name="_Toc133445864"/>
      <w:r w:rsidRPr="002F0CB1">
        <w:lastRenderedPageBreak/>
        <w:t xml:space="preserve">Задание </w:t>
      </w:r>
      <w:r w:rsidRPr="002F0CB1">
        <w:rPr>
          <w:lang w:val="en-US"/>
        </w:rPr>
        <w:t>ID</w:t>
      </w:r>
      <w:r w:rsidRPr="002F0CB1">
        <w:t xml:space="preserve"> 3 – 2 балла</w:t>
      </w:r>
      <w:bookmarkEnd w:id="4"/>
    </w:p>
    <w:p w14:paraId="2F475B62"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5F897958"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2F0CB1" w:rsidRDefault="004A35DB" w:rsidP="004A35DB">
      <w:pPr>
        <w:spacing w:after="0" w:line="240" w:lineRule="auto"/>
        <w:jc w:val="both"/>
        <w:rPr>
          <w:lang w:eastAsia="ru-RU"/>
        </w:rPr>
      </w:pPr>
    </w:p>
    <w:p w14:paraId="1B9201F9" w14:textId="77777777" w:rsidR="004A35DB" w:rsidRPr="002F0CB1" w:rsidRDefault="004A35DB" w:rsidP="004A35D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2F0CB1" w:rsidRDefault="004A35DB" w:rsidP="004A35DB">
      <w:pPr>
        <w:spacing w:after="0" w:line="240" w:lineRule="auto"/>
        <w:jc w:val="both"/>
        <w:rPr>
          <w:rFonts w:ascii="Cambria" w:hAnsi="Cambria"/>
          <w:b/>
          <w:bCs/>
          <w:sz w:val="24"/>
          <w:szCs w:val="24"/>
        </w:rPr>
      </w:pPr>
    </w:p>
    <w:p w14:paraId="1BE217D2"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Какое утверждение из представленных ниже является верным?</w:t>
      </w:r>
    </w:p>
    <w:p w14:paraId="710DD00B" w14:textId="77777777" w:rsidR="004A35DB" w:rsidRPr="002F0CB1" w:rsidRDefault="004A35DB" w:rsidP="004A35DB">
      <w:pPr>
        <w:spacing w:after="0" w:line="240" w:lineRule="auto"/>
        <w:jc w:val="both"/>
        <w:rPr>
          <w:rFonts w:ascii="Cambria" w:hAnsi="Cambria"/>
          <w:bCs/>
          <w:sz w:val="24"/>
          <w:szCs w:val="24"/>
        </w:rPr>
      </w:pPr>
    </w:p>
    <w:p w14:paraId="39F32EC8"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41568101"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625EC9CD"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2F0CB1" w:rsidRDefault="004A35DB" w:rsidP="004A35DB">
      <w:pPr>
        <w:spacing w:after="0" w:line="240" w:lineRule="auto"/>
        <w:jc w:val="both"/>
        <w:rPr>
          <w:rFonts w:ascii="Cambria" w:hAnsi="Cambria"/>
          <w:bCs/>
          <w:sz w:val="24"/>
          <w:szCs w:val="24"/>
        </w:rPr>
      </w:pPr>
    </w:p>
    <w:p w14:paraId="241573F0"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660D7D3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2E890484"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2F0CB1" w:rsidRDefault="004A35DB" w:rsidP="004A35DB">
      <w:pPr>
        <w:spacing w:after="0" w:line="240" w:lineRule="auto"/>
        <w:jc w:val="both"/>
        <w:rPr>
          <w:rFonts w:ascii="Cambria" w:hAnsi="Cambria"/>
          <w:bCs/>
          <w:sz w:val="24"/>
          <w:szCs w:val="24"/>
        </w:rPr>
      </w:pPr>
    </w:p>
    <w:p w14:paraId="3057470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1F4DB982"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2, не выносят сильного света;</w:t>
      </w:r>
    </w:p>
    <w:p w14:paraId="39AF3D68"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Между различными экологическими группами существуют четкие границы.</w:t>
      </w:r>
    </w:p>
    <w:p w14:paraId="12D39D45"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5B45156A" w14:textId="77777777" w:rsidR="004A35DB" w:rsidRPr="002F0CB1" w:rsidRDefault="004A35DB" w:rsidP="004A35DB">
      <w:pPr>
        <w:spacing w:after="0" w:line="240" w:lineRule="auto"/>
        <w:jc w:val="both"/>
        <w:rPr>
          <w:rFonts w:ascii="Cambria" w:hAnsi="Cambria"/>
          <w:bCs/>
          <w:sz w:val="24"/>
          <w:szCs w:val="24"/>
        </w:rPr>
      </w:pPr>
    </w:p>
    <w:p w14:paraId="045369F0" w14:textId="77777777" w:rsidR="004A35DB" w:rsidRPr="002F0CB1" w:rsidRDefault="004A35DB" w:rsidP="004A35DB">
      <w:pPr>
        <w:spacing w:after="0" w:line="240" w:lineRule="auto"/>
        <w:jc w:val="both"/>
        <w:rPr>
          <w:rFonts w:ascii="Cambria" w:hAnsi="Cambria"/>
          <w:bCs/>
          <w:sz w:val="24"/>
          <w:szCs w:val="24"/>
        </w:rPr>
      </w:pPr>
    </w:p>
    <w:p w14:paraId="0F13DB48" w14:textId="77777777" w:rsidR="004A35DB" w:rsidRPr="002F0CB1" w:rsidRDefault="004A35DB" w:rsidP="004A35DB">
      <w:r w:rsidRPr="002F0CB1">
        <w:br w:type="page" w:clear="all"/>
      </w:r>
    </w:p>
    <w:p w14:paraId="3E9D9FCF" w14:textId="77777777" w:rsidR="00636CCE" w:rsidRPr="00590CAD" w:rsidRDefault="00636CCE" w:rsidP="00235246">
      <w:pPr>
        <w:pStyle w:val="ac"/>
      </w:pPr>
      <w:bookmarkStart w:id="5" w:name="_Toc133445865"/>
      <w:r w:rsidRPr="00590CAD">
        <w:lastRenderedPageBreak/>
        <w:t>Задание ID 4 – 1 балл</w:t>
      </w:r>
      <w:bookmarkEnd w:id="5"/>
    </w:p>
    <w:p w14:paraId="4008A03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25F82E6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Тако – это традиционное блюдо мексиканской кухни на основе кукурузной лепешки (тортильи) с разнообразной начинкой. Это блюдо появилось в Мексике еще до колонизации ее европейцами, но с тех пор претерпело значительные изменения. Сегодня тако пользуется популярностью во всем мире и отличается разнообразием вкусов.  Например, для приготовления «Тако с мясом, фасолью и овощами» вам потребуется: лепёшка из муки кукурузы сахарной (</w:t>
      </w:r>
      <w:r w:rsidRPr="00590CAD">
        <w:rPr>
          <w:rFonts w:ascii="Cambria" w:eastAsia="Cambria" w:hAnsi="Cambria" w:cs="Cambria"/>
          <w:b/>
          <w:i/>
          <w:color w:val="000000"/>
          <w:sz w:val="24"/>
        </w:rPr>
        <w:t xml:space="preserve">Zea mays </w:t>
      </w:r>
      <w:r w:rsidRPr="00590CAD">
        <w:rPr>
          <w:rFonts w:ascii="Cambria" w:eastAsia="Cambria" w:hAnsi="Cambria" w:cs="Cambria"/>
          <w:b/>
          <w:color w:val="000000"/>
          <w:sz w:val="24"/>
        </w:rPr>
        <w:t>L.), говядина, огурец (</w:t>
      </w:r>
      <w:r w:rsidRPr="00590CAD">
        <w:rPr>
          <w:rFonts w:ascii="Cambria" w:eastAsia="Cambria" w:hAnsi="Cambria" w:cs="Cambria"/>
          <w:b/>
          <w:i/>
          <w:color w:val="000000"/>
          <w:sz w:val="24"/>
        </w:rPr>
        <w:t>Cucumis sativus</w:t>
      </w:r>
      <w:r w:rsidRPr="00590CAD">
        <w:rPr>
          <w:rFonts w:ascii="Cambria" w:eastAsia="Cambria" w:hAnsi="Cambria" w:cs="Cambria"/>
          <w:b/>
          <w:color w:val="000000"/>
          <w:sz w:val="24"/>
        </w:rPr>
        <w:t xml:space="preserve"> L.), помидоры (</w:t>
      </w:r>
      <w:r w:rsidRPr="00590CAD">
        <w:rPr>
          <w:rFonts w:ascii="Cambria" w:eastAsia="Cambria" w:hAnsi="Cambria" w:cs="Cambria"/>
          <w:b/>
          <w:i/>
          <w:color w:val="000000"/>
          <w:sz w:val="24"/>
        </w:rPr>
        <w:t>Solanum lycopersicum</w:t>
      </w:r>
      <w:r w:rsidRPr="00590CAD">
        <w:rPr>
          <w:rFonts w:ascii="Cambria" w:eastAsia="Cambria" w:hAnsi="Cambria" w:cs="Cambria"/>
          <w:b/>
          <w:color w:val="000000"/>
          <w:sz w:val="24"/>
        </w:rPr>
        <w:t xml:space="preserve"> L.), лук репчатый (</w:t>
      </w:r>
      <w:r w:rsidRPr="00590CAD">
        <w:rPr>
          <w:rFonts w:ascii="Cambria" w:eastAsia="Cambria" w:hAnsi="Cambria" w:cs="Cambria"/>
          <w:b/>
          <w:i/>
          <w:color w:val="000000"/>
          <w:sz w:val="24"/>
        </w:rPr>
        <w:t>Allium cepa</w:t>
      </w:r>
      <w:r w:rsidRPr="00590CAD">
        <w:rPr>
          <w:rFonts w:ascii="Cambria" w:eastAsia="Cambria" w:hAnsi="Cambria" w:cs="Cambria"/>
          <w:b/>
          <w:color w:val="000000"/>
          <w:sz w:val="24"/>
        </w:rPr>
        <w:t xml:space="preserve"> L.), болгарский перец (</w:t>
      </w:r>
      <w:r w:rsidRPr="00590CAD">
        <w:rPr>
          <w:rFonts w:ascii="Cambria" w:eastAsia="Cambria" w:hAnsi="Cambria" w:cs="Cambria"/>
          <w:b/>
          <w:i/>
          <w:color w:val="000000"/>
          <w:sz w:val="24"/>
        </w:rPr>
        <w:t>Capsicum annuum</w:t>
      </w:r>
      <w:r w:rsidRPr="00590CAD">
        <w:rPr>
          <w:rFonts w:ascii="Cambria" w:eastAsia="Cambria" w:hAnsi="Cambria" w:cs="Cambria"/>
          <w:b/>
          <w:color w:val="000000"/>
          <w:sz w:val="24"/>
        </w:rPr>
        <w:t xml:space="preserve"> L.), консервированная фасоль (</w:t>
      </w:r>
      <w:r w:rsidRPr="00590CAD">
        <w:rPr>
          <w:rFonts w:ascii="Cambria" w:eastAsia="Cambria" w:hAnsi="Cambria" w:cs="Cambria"/>
          <w:b/>
          <w:i/>
          <w:color w:val="000000"/>
          <w:sz w:val="24"/>
        </w:rPr>
        <w:t>Phaseolus vulgaris</w:t>
      </w:r>
      <w:r w:rsidRPr="00590CAD">
        <w:rPr>
          <w:rFonts w:ascii="Cambria" w:eastAsia="Cambria" w:hAnsi="Cambria" w:cs="Cambria"/>
          <w:b/>
          <w:color w:val="000000"/>
          <w:sz w:val="24"/>
        </w:rPr>
        <w:t xml:space="preserve"> L.), петрушка (</w:t>
      </w:r>
      <w:r w:rsidRPr="00590CAD">
        <w:rPr>
          <w:rFonts w:ascii="Cambria" w:eastAsia="Cambria" w:hAnsi="Cambria" w:cs="Cambria"/>
          <w:b/>
          <w:i/>
          <w:color w:val="000000"/>
          <w:sz w:val="24"/>
        </w:rPr>
        <w:t>Petroselinum crispum</w:t>
      </w:r>
      <w:r w:rsidRPr="00590CAD">
        <w:rPr>
          <w:rFonts w:ascii="Cambria" w:eastAsia="Cambria" w:hAnsi="Cambria" w:cs="Cambria"/>
          <w:b/>
          <w:color w:val="000000"/>
          <w:sz w:val="24"/>
        </w:rPr>
        <w:t xml:space="preserve"> (Mill.) Fuss.), масло из семян подсолнечника (</w:t>
      </w:r>
      <w:r w:rsidRPr="00590CAD">
        <w:rPr>
          <w:rFonts w:ascii="Cambria" w:eastAsia="Cambria" w:hAnsi="Cambria" w:cs="Cambria"/>
          <w:b/>
          <w:i/>
          <w:color w:val="000000"/>
          <w:sz w:val="24"/>
        </w:rPr>
        <w:t>Helianthus annuus</w:t>
      </w:r>
      <w:r w:rsidRPr="00590CAD">
        <w:rPr>
          <w:rFonts w:ascii="Cambria" w:eastAsia="Cambria" w:hAnsi="Cambria" w:cs="Cambria"/>
          <w:b/>
          <w:color w:val="000000"/>
          <w:sz w:val="24"/>
        </w:rPr>
        <w:t xml:space="preserve"> L.), соль и специи.  Иллюстрация ниже показывает районы происхождения культурных растений по Н. И. Вавилову. Рассмотрев ее, можно увидеть, что некоторые из предложенных продуктов не встречались в Мексике до ее колонизации.</w:t>
      </w:r>
    </w:p>
    <w:p w14:paraId="3D193B5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14AFE1E" wp14:editId="6503C5D9">
            <wp:extent cx="6661150" cy="499618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0C06B0EF"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77BE6E0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Выберите вариант, в котором перечислены растения, которые были завезены в Мексику европейскими переселенцами:</w:t>
      </w:r>
    </w:p>
    <w:p w14:paraId="2071068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rPr>
      </w:pPr>
    </w:p>
    <w:p w14:paraId="2B13396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rPr>
      </w:pPr>
      <w:r w:rsidRPr="00590CAD">
        <w:rPr>
          <w:rFonts w:ascii="Cambria" w:eastAsia="Cambria" w:hAnsi="Cambria" w:cs="Cambria"/>
          <w:i/>
          <w:iCs/>
          <w:color w:val="000000"/>
          <w:sz w:val="24"/>
        </w:rPr>
        <w:t xml:space="preserve">Вариант 1: </w:t>
      </w:r>
    </w:p>
    <w:p w14:paraId="1B8E53FA" w14:textId="77777777" w:rsidR="00636CCE" w:rsidRPr="00590CAD"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Огурцы, помидоры, репчатый лук;</w:t>
      </w:r>
    </w:p>
    <w:p w14:paraId="3E3867B3" w14:textId="77777777" w:rsidR="00636CCE" w:rsidRPr="00590CAD"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Помидоры, болгарский перец, фасоль;</w:t>
      </w:r>
    </w:p>
    <w:p w14:paraId="14EF1B9E" w14:textId="77777777" w:rsidR="00636CCE" w:rsidRPr="00590CAD"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Болгарский перец, лук репчатый, подсолнечник;</w:t>
      </w:r>
    </w:p>
    <w:p w14:paraId="34032ADB" w14:textId="77777777" w:rsidR="00636CCE" w:rsidRPr="00590CAD" w:rsidRDefault="00636CCE" w:rsidP="00844E34">
      <w:pPr>
        <w:numPr>
          <w:ilvl w:val="0"/>
          <w:numId w:val="18"/>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u w:val="single"/>
        </w:rPr>
        <w:t>Огурцы, репчатый лук, петрушка;</w:t>
      </w:r>
    </w:p>
    <w:p w14:paraId="788FDEB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rPr>
      </w:pPr>
    </w:p>
    <w:p w14:paraId="425FCD1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rPr>
      </w:pPr>
      <w:r w:rsidRPr="00590CAD">
        <w:rPr>
          <w:rFonts w:ascii="Cambria" w:eastAsia="Cambria" w:hAnsi="Cambria" w:cs="Cambria"/>
          <w:i/>
          <w:iCs/>
          <w:color w:val="000000"/>
          <w:sz w:val="24"/>
        </w:rPr>
        <w:t xml:space="preserve">Вариант 2: </w:t>
      </w:r>
    </w:p>
    <w:p w14:paraId="704B2D89" w14:textId="77777777" w:rsidR="00636CCE" w:rsidRPr="00590CAD"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Огурцы, лук репчатый, болгарский перец, петрушка;</w:t>
      </w:r>
    </w:p>
    <w:p w14:paraId="0F1EE698" w14:textId="77777777" w:rsidR="00636CCE" w:rsidRPr="00590CAD"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Помидоры, репчатый лук, петрушка;</w:t>
      </w:r>
    </w:p>
    <w:p w14:paraId="2F811895" w14:textId="77777777" w:rsidR="00636CCE" w:rsidRPr="00590CAD"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u w:val="single"/>
        </w:rPr>
        <w:t>Огурцы, репчатый лук, петрушка;</w:t>
      </w:r>
    </w:p>
    <w:p w14:paraId="0698CAEC" w14:textId="77777777" w:rsidR="00636CCE" w:rsidRPr="00590CAD" w:rsidRDefault="00636CCE" w:rsidP="00844E34">
      <w:pPr>
        <w:numPr>
          <w:ilvl w:val="0"/>
          <w:numId w:val="19"/>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Болгарский перец, петрушка, подсолнечник;</w:t>
      </w:r>
    </w:p>
    <w:p w14:paraId="2EAD7B7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rPr>
      </w:pPr>
    </w:p>
    <w:p w14:paraId="5065E21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rPr>
      </w:pPr>
      <w:r w:rsidRPr="00590CAD">
        <w:rPr>
          <w:rFonts w:ascii="Cambria" w:eastAsia="Cambria" w:hAnsi="Cambria" w:cs="Cambria"/>
          <w:i/>
          <w:iCs/>
          <w:color w:val="000000"/>
          <w:sz w:val="24"/>
        </w:rPr>
        <w:t xml:space="preserve">Вариант 3: </w:t>
      </w:r>
    </w:p>
    <w:p w14:paraId="6F9E603E" w14:textId="77777777" w:rsidR="00636CCE" w:rsidRPr="00590CAD"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Огурцы, помидоры, болгарский перец;</w:t>
      </w:r>
    </w:p>
    <w:p w14:paraId="29DF21F6" w14:textId="77777777" w:rsidR="00636CCE" w:rsidRPr="00590CAD"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u w:val="single"/>
        </w:rPr>
        <w:t>Огурцы, репчатый лук, петрушка;</w:t>
      </w:r>
    </w:p>
    <w:p w14:paraId="7026A285" w14:textId="77777777" w:rsidR="00636CCE" w:rsidRPr="00590CAD"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Помидоры, болгарский перец, фасоль;</w:t>
      </w:r>
    </w:p>
    <w:p w14:paraId="1535C573" w14:textId="77777777" w:rsidR="00636CCE" w:rsidRPr="00590CAD" w:rsidRDefault="00636CCE" w:rsidP="00844E34">
      <w:pPr>
        <w:numPr>
          <w:ilvl w:val="0"/>
          <w:numId w:val="20"/>
        </w:numPr>
        <w:pBdr>
          <w:top w:val="none" w:sz="4" w:space="0" w:color="000000"/>
          <w:left w:val="none" w:sz="4" w:space="0" w:color="000000"/>
          <w:bottom w:val="none" w:sz="4" w:space="0" w:color="000000"/>
          <w:right w:val="none" w:sz="4" w:space="0" w:color="000000"/>
        </w:pBdr>
        <w:tabs>
          <w:tab w:val="left" w:pos="426"/>
        </w:tabs>
        <w:spacing w:after="0" w:line="240" w:lineRule="auto"/>
        <w:ind w:firstLine="0"/>
        <w:jc w:val="both"/>
        <w:rPr>
          <w:rFonts w:ascii="Cambria" w:hAnsi="Cambria"/>
          <w:sz w:val="24"/>
          <w:szCs w:val="24"/>
        </w:rPr>
      </w:pPr>
      <w:r w:rsidRPr="00590CAD">
        <w:rPr>
          <w:rFonts w:ascii="Cambria" w:eastAsia="Cambria" w:hAnsi="Cambria" w:cs="Cambria"/>
          <w:color w:val="000000"/>
          <w:sz w:val="24"/>
          <w:szCs w:val="24"/>
        </w:rPr>
        <w:t>Болгарский перец, петрушка, подсолнечник;</w:t>
      </w:r>
    </w:p>
    <w:p w14:paraId="4AE48D7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rPr>
      </w:pPr>
    </w:p>
    <w:p w14:paraId="3D12F88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1BD509AB" w14:textId="77777777" w:rsidR="00636CCE" w:rsidRPr="00590CAD" w:rsidRDefault="00636CCE" w:rsidP="00235246">
      <w:pPr>
        <w:pStyle w:val="ac"/>
      </w:pPr>
      <w:bookmarkStart w:id="6" w:name="_Toc133445866"/>
      <w:r w:rsidRPr="00590CAD">
        <w:lastRenderedPageBreak/>
        <w:t>Задание ID 5 – 1 балл</w:t>
      </w:r>
      <w:bookmarkEnd w:id="6"/>
    </w:p>
    <w:p w14:paraId="56E0A8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03AF3B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Хлорофитум (</w:t>
      </w:r>
      <w:r w:rsidRPr="00590CAD">
        <w:rPr>
          <w:rFonts w:ascii="Cambria" w:eastAsia="Cambria" w:hAnsi="Cambria" w:cs="Cambria"/>
          <w:b/>
          <w:i/>
          <w:color w:val="000000"/>
          <w:sz w:val="24"/>
        </w:rPr>
        <w:t>Chlorophytum</w:t>
      </w:r>
      <w:r w:rsidRPr="00590CAD">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69C9A0D"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EB4D2"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10EF703F"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4858B"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04A0D5B8"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3CA1323B"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40704B6F" w14:textId="77777777" w:rsidR="00636CCE" w:rsidRPr="00590CAD" w:rsidRDefault="00636CCE" w:rsidP="00B751BB">
      <w:pPr>
        <w:pStyle w:val="ac"/>
      </w:pPr>
      <w:bookmarkStart w:id="7" w:name="_Toc133445867"/>
      <w:r w:rsidRPr="00590CAD">
        <w:lastRenderedPageBreak/>
        <w:t>Задание ID 6 – 2 балла</w:t>
      </w:r>
      <w:bookmarkEnd w:id="7"/>
    </w:p>
    <w:p w14:paraId="2F0AB14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483F9D0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590CAD">
        <w:rPr>
          <w:rFonts w:ascii="Cambria" w:eastAsia="Cambria" w:hAnsi="Cambria" w:cs="Cambria"/>
          <w:b/>
          <w:i/>
          <w:color w:val="000000"/>
          <w:sz w:val="24"/>
        </w:rPr>
        <w:t>Asarum europaeum</w:t>
      </w:r>
      <w:r w:rsidRPr="00590CAD">
        <w:rPr>
          <w:rFonts w:ascii="Cambria" w:eastAsia="Cambria" w:hAnsi="Cambria" w:cs="Cambria"/>
          <w:b/>
          <w:color w:val="000000"/>
          <w:sz w:val="24"/>
        </w:rPr>
        <w:t> L.), 2 – осока бледноватая (</w:t>
      </w:r>
      <w:r w:rsidRPr="00590CAD">
        <w:rPr>
          <w:rFonts w:ascii="Cambria" w:eastAsia="Cambria" w:hAnsi="Cambria" w:cs="Cambria"/>
          <w:b/>
          <w:i/>
          <w:color w:val="000000"/>
          <w:sz w:val="24"/>
        </w:rPr>
        <w:t xml:space="preserve">Carex pallescens </w:t>
      </w:r>
      <w:r w:rsidRPr="00590CAD">
        <w:rPr>
          <w:rFonts w:ascii="Cambria" w:eastAsia="Cambria" w:hAnsi="Cambria" w:cs="Cambria"/>
          <w:b/>
          <w:color w:val="000000"/>
          <w:sz w:val="24"/>
        </w:rPr>
        <w:t>L.), 3 – печеночница благородная (</w:t>
      </w:r>
      <w:r w:rsidRPr="00590CAD">
        <w:rPr>
          <w:rFonts w:ascii="Cambria" w:eastAsia="Cambria" w:hAnsi="Cambria" w:cs="Cambria"/>
          <w:b/>
          <w:i/>
          <w:color w:val="000000"/>
          <w:sz w:val="24"/>
        </w:rPr>
        <w:t>Hepatica nobilis </w:t>
      </w:r>
      <w:r w:rsidRPr="00590CAD">
        <w:rPr>
          <w:rFonts w:ascii="Cambria" w:eastAsia="Cambria" w:hAnsi="Cambria" w:cs="Cambria"/>
          <w:b/>
          <w:color w:val="000000"/>
          <w:sz w:val="24"/>
        </w:rPr>
        <w:t>Mill.), 4 – фиалка полевая (</w:t>
      </w:r>
      <w:r w:rsidRPr="00590CAD">
        <w:rPr>
          <w:rFonts w:ascii="Cambria" w:eastAsia="Cambria" w:hAnsi="Cambria" w:cs="Cambria"/>
          <w:b/>
          <w:i/>
          <w:color w:val="000000"/>
          <w:sz w:val="24"/>
        </w:rPr>
        <w:t>Viola arvensis</w:t>
      </w:r>
      <w:r w:rsidRPr="00590CAD">
        <w:rPr>
          <w:rFonts w:ascii="Cambria" w:eastAsia="Cambria" w:hAnsi="Cambria" w:cs="Cambria"/>
          <w:b/>
          <w:color w:val="000000"/>
          <w:sz w:val="24"/>
        </w:rPr>
        <w:t> Murray).</w:t>
      </w:r>
    </w:p>
    <w:p w14:paraId="4B76E9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3AF02A9C"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A9F7DB6"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ветром;</w:t>
      </w:r>
    </w:p>
    <w:p w14:paraId="43A67D31"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Принадлежат двудольным растениям; </w:t>
      </w:r>
    </w:p>
    <w:p w14:paraId="651DA4FA"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3D4F0567"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FEBA38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путем автохории;</w:t>
      </w:r>
    </w:p>
    <w:p w14:paraId="7DEC9FEB"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79BFF79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Принадлежат однодольным растениям;</w:t>
      </w:r>
    </w:p>
    <w:p w14:paraId="5489B052"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413E259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032190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птицами;</w:t>
      </w:r>
    </w:p>
    <w:p w14:paraId="6CF79668"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728B16A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5CF1C7FB"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4291DF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1FBAE1EF" w14:textId="77777777" w:rsidR="009C36B1" w:rsidRPr="009C36B1" w:rsidRDefault="009C36B1" w:rsidP="00B751BB">
      <w:pPr>
        <w:pStyle w:val="ac"/>
      </w:pPr>
      <w:bookmarkStart w:id="8" w:name="_Toc133445868"/>
      <w:r w:rsidRPr="009C36B1">
        <w:lastRenderedPageBreak/>
        <w:t xml:space="preserve">Задание </w:t>
      </w:r>
      <w:r w:rsidRPr="009C36B1">
        <w:rPr>
          <w:lang w:val="en-US"/>
        </w:rPr>
        <w:t>ID</w:t>
      </w:r>
      <w:r w:rsidRPr="009C36B1">
        <w:t xml:space="preserve"> 7 – 1 балл</w:t>
      </w:r>
      <w:bookmarkEnd w:id="8"/>
    </w:p>
    <w:p w14:paraId="5F7A40C6"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7013D98C"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На иллюстрации изображено насекомое, довольно широко распространённое в умеренных и субтропических регионах нашей планеты, а также схема его передней конечности, претерпевшей значительные видоизменения в связи со специфическим образом жизни данного животного.</w:t>
      </w:r>
    </w:p>
    <w:p w14:paraId="448DC619" w14:textId="77777777" w:rsidR="009C36B1" w:rsidRPr="002B0BBC" w:rsidRDefault="009C36B1" w:rsidP="009C36B1">
      <w:pPr>
        <w:spacing w:after="0" w:line="240" w:lineRule="auto"/>
        <w:jc w:val="both"/>
        <w:rPr>
          <w:rFonts w:ascii="Cambria" w:hAnsi="Cambria"/>
          <w:b/>
          <w:bCs/>
          <w:sz w:val="24"/>
          <w:szCs w:val="24"/>
        </w:rPr>
      </w:pPr>
    </w:p>
    <w:p w14:paraId="0DF578D7" w14:textId="27EBEC3B" w:rsidR="009C36B1" w:rsidRPr="002B0BBC" w:rsidRDefault="009C36B1" w:rsidP="00101E71">
      <w:pPr>
        <w:spacing w:after="0" w:line="240" w:lineRule="auto"/>
        <w:jc w:val="center"/>
        <w:rPr>
          <w:rFonts w:ascii="Cambria" w:hAnsi="Cambria"/>
          <w:b/>
          <w:bCs/>
          <w:sz w:val="24"/>
          <w:szCs w:val="24"/>
        </w:rPr>
      </w:pPr>
      <w:r w:rsidRPr="002B0BBC">
        <w:rPr>
          <w:rFonts w:ascii="Cambria" w:hAnsi="Cambria"/>
          <w:noProof/>
          <w:sz w:val="24"/>
          <w:szCs w:val="24"/>
        </w:rPr>
        <w:drawing>
          <wp:inline distT="0" distB="0" distL="0" distR="0" wp14:anchorId="4E77C156" wp14:editId="234AF752">
            <wp:extent cx="5996940" cy="4494179"/>
            <wp:effectExtent l="0" t="0" r="381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2964" cy="4498693"/>
                    </a:xfrm>
                    <a:prstGeom prst="rect">
                      <a:avLst/>
                    </a:prstGeom>
                    <a:noFill/>
                    <a:ln>
                      <a:noFill/>
                    </a:ln>
                  </pic:spPr>
                </pic:pic>
              </a:graphicData>
            </a:graphic>
          </wp:inline>
        </w:drawing>
      </w:r>
    </w:p>
    <w:p w14:paraId="1D2975B9" w14:textId="77777777" w:rsidR="009C36B1" w:rsidRPr="002B0BBC" w:rsidRDefault="009C36B1" w:rsidP="009C36B1">
      <w:pPr>
        <w:spacing w:after="0" w:line="240" w:lineRule="auto"/>
        <w:jc w:val="both"/>
        <w:rPr>
          <w:rFonts w:ascii="Cambria" w:hAnsi="Cambria"/>
          <w:b/>
          <w:bCs/>
          <w:sz w:val="24"/>
          <w:szCs w:val="24"/>
        </w:rPr>
      </w:pPr>
    </w:p>
    <w:p w14:paraId="5A95F4BA"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 xml:space="preserve">Выберите ОШИБОЧНОЕ утверждение о животном на иллюстрации: </w:t>
      </w:r>
    </w:p>
    <w:p w14:paraId="7884D7FD" w14:textId="77777777" w:rsidR="009C36B1" w:rsidRPr="002B0BBC" w:rsidRDefault="009C36B1" w:rsidP="009C36B1">
      <w:pPr>
        <w:spacing w:after="0" w:line="240" w:lineRule="auto"/>
        <w:jc w:val="both"/>
        <w:rPr>
          <w:rFonts w:ascii="Cambria" w:hAnsi="Cambria"/>
          <w:bCs/>
          <w:sz w:val="24"/>
          <w:szCs w:val="24"/>
        </w:rPr>
      </w:pPr>
    </w:p>
    <w:p w14:paraId="1B5F0424"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1: </w:t>
      </w:r>
    </w:p>
    <w:p w14:paraId="272E9D0A" w14:textId="77777777" w:rsidR="009C36B1" w:rsidRPr="002B0BBC"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Структура под номером 2 носит название вертлуг (</w:t>
      </w:r>
      <w:r w:rsidRPr="002B0BBC">
        <w:rPr>
          <w:rFonts w:ascii="Cambria" w:hAnsi="Cambria"/>
          <w:bCs/>
          <w:iCs/>
          <w:sz w:val="24"/>
          <w:szCs w:val="24"/>
        </w:rPr>
        <w:t>trochanter</w:t>
      </w:r>
      <w:r w:rsidRPr="002B0BBC">
        <w:rPr>
          <w:rFonts w:ascii="Cambria" w:hAnsi="Cambria"/>
          <w:bCs/>
          <w:sz w:val="24"/>
          <w:szCs w:val="24"/>
        </w:rPr>
        <w:t>);</w:t>
      </w:r>
    </w:p>
    <w:p w14:paraId="424B58CE" w14:textId="77777777" w:rsidR="009C36B1" w:rsidRPr="002B0BBC"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принадлежит к отряду Прямокрылые (Orthoptera);</w:t>
      </w:r>
    </w:p>
    <w:p w14:paraId="5F9ABE4F" w14:textId="77777777" w:rsidR="009C36B1" w:rsidRPr="002B0BBC"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«Медвежья лапа» на передних конечностях данного животного представляет собой сросшиеся и уплощённые бедро (</w:t>
      </w:r>
      <w:r w:rsidRPr="002B0BBC">
        <w:rPr>
          <w:rFonts w:ascii="Cambria" w:hAnsi="Cambria"/>
          <w:bCs/>
          <w:iCs/>
          <w:sz w:val="24"/>
          <w:szCs w:val="24"/>
          <w:u w:val="single"/>
        </w:rPr>
        <w:t>femur</w:t>
      </w:r>
      <w:r w:rsidRPr="002B0BBC">
        <w:rPr>
          <w:rFonts w:ascii="Cambria" w:hAnsi="Cambria"/>
          <w:bCs/>
          <w:sz w:val="24"/>
          <w:szCs w:val="24"/>
          <w:u w:val="single"/>
        </w:rPr>
        <w:t>) и голень (</w:t>
      </w:r>
      <w:r w:rsidRPr="002B0BBC">
        <w:rPr>
          <w:rFonts w:ascii="Cambria" w:hAnsi="Cambria"/>
          <w:bCs/>
          <w:sz w:val="24"/>
          <w:szCs w:val="24"/>
          <w:u w:val="single"/>
          <w:lang w:val="en-US"/>
        </w:rPr>
        <w:t>tibia</w:t>
      </w:r>
      <w:r w:rsidRPr="002B0BBC">
        <w:rPr>
          <w:rFonts w:ascii="Cambria" w:hAnsi="Cambria"/>
          <w:bCs/>
          <w:sz w:val="24"/>
          <w:szCs w:val="24"/>
          <w:u w:val="single"/>
        </w:rPr>
        <w:t>);</w:t>
      </w:r>
    </w:p>
    <w:p w14:paraId="4E83D6FB" w14:textId="77777777" w:rsidR="009C36B1" w:rsidRPr="002B0BBC" w:rsidRDefault="009C36B1" w:rsidP="00844E34">
      <w:pPr>
        <w:numPr>
          <w:ilvl w:val="0"/>
          <w:numId w:val="37"/>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адаптировано к подводному образу жизни;</w:t>
      </w:r>
    </w:p>
    <w:p w14:paraId="32DB45CF" w14:textId="77777777" w:rsidR="009C36B1" w:rsidRPr="002B0BBC" w:rsidRDefault="009C36B1" w:rsidP="009C36B1">
      <w:pPr>
        <w:spacing w:after="0" w:line="240" w:lineRule="auto"/>
        <w:jc w:val="both"/>
        <w:rPr>
          <w:rFonts w:ascii="Cambria" w:hAnsi="Cambria"/>
          <w:bCs/>
          <w:sz w:val="24"/>
          <w:szCs w:val="24"/>
        </w:rPr>
      </w:pPr>
    </w:p>
    <w:p w14:paraId="2111DBE2" w14:textId="77777777" w:rsidR="009C36B1" w:rsidRPr="002B0BBC" w:rsidRDefault="009C36B1" w:rsidP="009C36B1">
      <w:pPr>
        <w:spacing w:after="0" w:line="240" w:lineRule="auto"/>
        <w:jc w:val="both"/>
        <w:rPr>
          <w:rFonts w:ascii="Cambria" w:hAnsi="Cambria"/>
          <w:bCs/>
          <w:i/>
          <w:iCs/>
          <w:sz w:val="24"/>
          <w:szCs w:val="24"/>
          <w:lang w:val="en-US"/>
        </w:rPr>
      </w:pPr>
      <w:r w:rsidRPr="002B0BBC">
        <w:rPr>
          <w:rFonts w:ascii="Cambria" w:hAnsi="Cambria"/>
          <w:bCs/>
          <w:i/>
          <w:iCs/>
          <w:sz w:val="24"/>
          <w:szCs w:val="24"/>
        </w:rPr>
        <w:t xml:space="preserve">Вариант 2: </w:t>
      </w:r>
    </w:p>
    <w:p w14:paraId="452D4418" w14:textId="77777777" w:rsidR="009C36B1" w:rsidRPr="002B0BBC"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Структура под номером 1 носит название тазик (</w:t>
      </w:r>
      <w:r w:rsidRPr="002B0BBC">
        <w:rPr>
          <w:rFonts w:ascii="Cambria" w:hAnsi="Cambria"/>
          <w:bCs/>
          <w:iCs/>
          <w:sz w:val="24"/>
          <w:szCs w:val="24"/>
        </w:rPr>
        <w:t>coxa</w:t>
      </w:r>
      <w:r w:rsidRPr="002B0BBC">
        <w:rPr>
          <w:rFonts w:ascii="Cambria" w:hAnsi="Cambria"/>
          <w:bCs/>
          <w:sz w:val="24"/>
          <w:szCs w:val="24"/>
        </w:rPr>
        <w:t>);</w:t>
      </w:r>
    </w:p>
    <w:p w14:paraId="749A2222" w14:textId="77777777" w:rsidR="009C36B1" w:rsidRPr="002B0BBC"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принадлежит к насекомым с неполным превращением;</w:t>
      </w:r>
    </w:p>
    <w:p w14:paraId="581C7540" w14:textId="77777777" w:rsidR="009C36B1" w:rsidRPr="002B0BBC"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адаптировано к роющему образу жизни;</w:t>
      </w:r>
    </w:p>
    <w:p w14:paraId="56CAFEAD" w14:textId="77777777" w:rsidR="009C36B1" w:rsidRPr="002B0BBC" w:rsidRDefault="009C36B1" w:rsidP="00844E34">
      <w:pPr>
        <w:numPr>
          <w:ilvl w:val="0"/>
          <w:numId w:val="38"/>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«Медвежья лапа» на передних конечностях данного животного представляет собой сросшиеся и уплощённые бедро (</w:t>
      </w:r>
      <w:r w:rsidRPr="002B0BBC">
        <w:rPr>
          <w:rFonts w:ascii="Cambria" w:hAnsi="Cambria"/>
          <w:bCs/>
          <w:iCs/>
          <w:sz w:val="24"/>
          <w:szCs w:val="24"/>
          <w:u w:val="single"/>
        </w:rPr>
        <w:t>femur</w:t>
      </w:r>
      <w:r w:rsidRPr="002B0BBC">
        <w:rPr>
          <w:rFonts w:ascii="Cambria" w:hAnsi="Cambria"/>
          <w:bCs/>
          <w:sz w:val="24"/>
          <w:szCs w:val="24"/>
          <w:u w:val="single"/>
        </w:rPr>
        <w:t>) и голень (</w:t>
      </w:r>
      <w:r w:rsidRPr="002B0BBC">
        <w:rPr>
          <w:rFonts w:ascii="Cambria" w:hAnsi="Cambria"/>
          <w:bCs/>
          <w:sz w:val="24"/>
          <w:szCs w:val="24"/>
          <w:u w:val="single"/>
          <w:lang w:val="en-US"/>
        </w:rPr>
        <w:t>tibia</w:t>
      </w:r>
      <w:r w:rsidRPr="002B0BBC">
        <w:rPr>
          <w:rFonts w:ascii="Cambria" w:hAnsi="Cambria"/>
          <w:bCs/>
          <w:sz w:val="24"/>
          <w:szCs w:val="24"/>
          <w:u w:val="single"/>
        </w:rPr>
        <w:t>);</w:t>
      </w:r>
    </w:p>
    <w:p w14:paraId="4499184D" w14:textId="77777777" w:rsidR="009C36B1" w:rsidRPr="002B0BBC" w:rsidRDefault="009C36B1" w:rsidP="009C36B1">
      <w:pPr>
        <w:spacing w:after="0" w:line="240" w:lineRule="auto"/>
        <w:jc w:val="both"/>
        <w:rPr>
          <w:rFonts w:ascii="Cambria" w:hAnsi="Cambria"/>
          <w:bCs/>
          <w:sz w:val="24"/>
          <w:szCs w:val="24"/>
        </w:rPr>
      </w:pPr>
    </w:p>
    <w:p w14:paraId="40461990"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3: </w:t>
      </w:r>
    </w:p>
    <w:p w14:paraId="5C4F901D" w14:textId="77777777" w:rsidR="009C36B1" w:rsidRPr="002B0BBC"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«Медвежья лапа» на передних конечностях данного животного представляет собой сросшиеся и уплощённые бедро (</w:t>
      </w:r>
      <w:r w:rsidRPr="002B0BBC">
        <w:rPr>
          <w:rFonts w:ascii="Cambria" w:hAnsi="Cambria"/>
          <w:bCs/>
          <w:iCs/>
          <w:sz w:val="24"/>
          <w:szCs w:val="24"/>
          <w:u w:val="single"/>
        </w:rPr>
        <w:t>femur</w:t>
      </w:r>
      <w:r w:rsidRPr="002B0BBC">
        <w:rPr>
          <w:rFonts w:ascii="Cambria" w:hAnsi="Cambria"/>
          <w:bCs/>
          <w:sz w:val="24"/>
          <w:szCs w:val="24"/>
          <w:u w:val="single"/>
        </w:rPr>
        <w:t>) и голень (</w:t>
      </w:r>
      <w:r w:rsidRPr="002B0BBC">
        <w:rPr>
          <w:rFonts w:ascii="Cambria" w:hAnsi="Cambria"/>
          <w:bCs/>
          <w:sz w:val="24"/>
          <w:szCs w:val="24"/>
          <w:u w:val="single"/>
          <w:lang w:val="en-US"/>
        </w:rPr>
        <w:t>tibia</w:t>
      </w:r>
      <w:r w:rsidRPr="002B0BBC">
        <w:rPr>
          <w:rFonts w:ascii="Cambria" w:hAnsi="Cambria"/>
          <w:bCs/>
          <w:sz w:val="24"/>
          <w:szCs w:val="24"/>
          <w:u w:val="single"/>
        </w:rPr>
        <w:t>);</w:t>
      </w:r>
    </w:p>
    <w:p w14:paraId="73588A77" w14:textId="77777777" w:rsidR="009C36B1" w:rsidRPr="002B0BBC"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lastRenderedPageBreak/>
        <w:t>Структура под номером 2 носит название вертлуг (</w:t>
      </w:r>
      <w:r w:rsidRPr="002B0BBC">
        <w:rPr>
          <w:rFonts w:ascii="Cambria" w:hAnsi="Cambria"/>
          <w:bCs/>
          <w:iCs/>
          <w:sz w:val="24"/>
          <w:szCs w:val="24"/>
        </w:rPr>
        <w:t>trochanter</w:t>
      </w:r>
      <w:r w:rsidRPr="002B0BBC">
        <w:rPr>
          <w:rFonts w:ascii="Cambria" w:hAnsi="Cambria"/>
          <w:bCs/>
          <w:sz w:val="24"/>
          <w:szCs w:val="24"/>
        </w:rPr>
        <w:t>);</w:t>
      </w:r>
    </w:p>
    <w:p w14:paraId="26C4E095" w14:textId="77777777" w:rsidR="009C36B1" w:rsidRPr="002B0BBC"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имеет две пары крыльев, передние при этом короче задних;</w:t>
      </w:r>
    </w:p>
    <w:p w14:paraId="69E87697" w14:textId="77777777" w:rsidR="009C36B1" w:rsidRPr="002B0BBC" w:rsidRDefault="009C36B1" w:rsidP="00844E34">
      <w:pPr>
        <w:numPr>
          <w:ilvl w:val="0"/>
          <w:numId w:val="39"/>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Данное животное адаптировано к роющему образу жизни;</w:t>
      </w:r>
    </w:p>
    <w:p w14:paraId="161A5D1E" w14:textId="77777777" w:rsidR="009C36B1" w:rsidRPr="002B0BBC" w:rsidRDefault="009C36B1" w:rsidP="009C36B1">
      <w:pPr>
        <w:spacing w:after="0" w:line="240" w:lineRule="auto"/>
        <w:jc w:val="both"/>
        <w:rPr>
          <w:rFonts w:ascii="Cambria" w:hAnsi="Cambria"/>
          <w:bCs/>
          <w:sz w:val="24"/>
          <w:szCs w:val="24"/>
        </w:rPr>
      </w:pPr>
    </w:p>
    <w:p w14:paraId="0C730EB6" w14:textId="77777777" w:rsidR="009C36B1" w:rsidRPr="009C36B1" w:rsidRDefault="009C36B1" w:rsidP="00B751BB">
      <w:pPr>
        <w:pStyle w:val="ac"/>
      </w:pPr>
      <w:r w:rsidRPr="002B0BBC">
        <w:rPr>
          <w:bCs/>
          <w:sz w:val="24"/>
        </w:rPr>
        <w:br w:type="page"/>
      </w:r>
      <w:bookmarkStart w:id="9" w:name="_Toc133445869"/>
      <w:r w:rsidRPr="009C36B1">
        <w:lastRenderedPageBreak/>
        <w:t xml:space="preserve">Задание </w:t>
      </w:r>
      <w:r w:rsidRPr="009C36B1">
        <w:rPr>
          <w:lang w:val="en-US"/>
        </w:rPr>
        <w:t>ID</w:t>
      </w:r>
      <w:r w:rsidRPr="009C36B1">
        <w:t xml:space="preserve"> 8 – 1 балл</w:t>
      </w:r>
      <w:bookmarkEnd w:id="9"/>
    </w:p>
    <w:p w14:paraId="3508022F"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0F48830B"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2B0BBC" w:rsidRDefault="009C36B1" w:rsidP="009C36B1">
      <w:pPr>
        <w:spacing w:after="0" w:line="240" w:lineRule="auto"/>
        <w:jc w:val="both"/>
        <w:rPr>
          <w:rFonts w:ascii="Cambria" w:hAnsi="Cambria"/>
          <w:b/>
          <w:bCs/>
          <w:sz w:val="24"/>
          <w:szCs w:val="24"/>
        </w:rPr>
      </w:pPr>
    </w:p>
    <w:p w14:paraId="57703546" w14:textId="485C16DC"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2B0BBC" w:rsidRDefault="009C36B1" w:rsidP="009C36B1">
      <w:pPr>
        <w:spacing w:after="0" w:line="240" w:lineRule="auto"/>
        <w:jc w:val="both"/>
        <w:rPr>
          <w:rFonts w:ascii="Cambria" w:hAnsi="Cambria"/>
          <w:b/>
          <w:bCs/>
          <w:sz w:val="24"/>
          <w:szCs w:val="24"/>
        </w:rPr>
      </w:pPr>
    </w:p>
    <w:p w14:paraId="73181C57"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2B0BBC" w:rsidRDefault="009C36B1" w:rsidP="009C36B1">
      <w:pPr>
        <w:spacing w:after="0" w:line="240" w:lineRule="auto"/>
        <w:jc w:val="both"/>
        <w:rPr>
          <w:rFonts w:ascii="Cambria" w:hAnsi="Cambria"/>
          <w:bCs/>
          <w:sz w:val="24"/>
          <w:szCs w:val="24"/>
        </w:rPr>
      </w:pPr>
    </w:p>
    <w:p w14:paraId="213377AA"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1: </w:t>
      </w:r>
    </w:p>
    <w:p w14:paraId="4E82756C"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7DDF80B4"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3E134889"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2B0BBC" w:rsidRDefault="009C36B1" w:rsidP="009C36B1">
      <w:pPr>
        <w:spacing w:after="0" w:line="240" w:lineRule="auto"/>
        <w:jc w:val="both"/>
        <w:rPr>
          <w:rFonts w:ascii="Cambria" w:hAnsi="Cambria"/>
          <w:bCs/>
          <w:sz w:val="24"/>
          <w:szCs w:val="24"/>
        </w:rPr>
      </w:pPr>
    </w:p>
    <w:p w14:paraId="19FF04FB" w14:textId="77777777" w:rsidR="009C36B1" w:rsidRPr="002B0BBC" w:rsidRDefault="009C36B1" w:rsidP="009C36B1">
      <w:pPr>
        <w:spacing w:after="0" w:line="240" w:lineRule="auto"/>
        <w:jc w:val="both"/>
        <w:rPr>
          <w:rFonts w:ascii="Cambria" w:hAnsi="Cambria"/>
          <w:bCs/>
          <w:i/>
          <w:iCs/>
          <w:sz w:val="24"/>
          <w:szCs w:val="24"/>
          <w:lang w:val="en-US"/>
        </w:rPr>
      </w:pPr>
      <w:r w:rsidRPr="002B0BBC">
        <w:rPr>
          <w:rFonts w:ascii="Cambria" w:hAnsi="Cambria"/>
          <w:bCs/>
          <w:i/>
          <w:iCs/>
          <w:sz w:val="24"/>
          <w:szCs w:val="24"/>
        </w:rPr>
        <w:t xml:space="preserve">Вариант 2: </w:t>
      </w:r>
    </w:p>
    <w:p w14:paraId="676ED9C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Паразитическая коловратка (</w:t>
      </w:r>
      <w:r w:rsidRPr="002B0BBC">
        <w:rPr>
          <w:rFonts w:ascii="Cambria" w:hAnsi="Cambria"/>
          <w:bCs/>
          <w:sz w:val="24"/>
          <w:szCs w:val="24"/>
          <w:lang w:val="en-US"/>
        </w:rPr>
        <w:t>Rotifera</w:t>
      </w:r>
      <w:r w:rsidRPr="002B0BBC">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53A55FBB"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0A567416"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тихоходка (Tardigrada) (1) поймала раковинную амёбу (</w:t>
      </w:r>
      <w:r w:rsidRPr="002B0BBC">
        <w:rPr>
          <w:rFonts w:ascii="Cambria" w:hAnsi="Cambria"/>
          <w:bCs/>
          <w:sz w:val="24"/>
          <w:szCs w:val="24"/>
          <w:lang w:val="en-US"/>
        </w:rPr>
        <w:t>Arcella</w:t>
      </w:r>
      <w:r w:rsidRPr="002B0BBC">
        <w:rPr>
          <w:rFonts w:ascii="Cambria" w:hAnsi="Cambria"/>
          <w:bCs/>
          <w:sz w:val="24"/>
          <w:szCs w:val="24"/>
        </w:rPr>
        <w:t xml:space="preserve"> </w:t>
      </w:r>
      <w:r w:rsidRPr="002B0BBC">
        <w:rPr>
          <w:rFonts w:ascii="Cambria" w:hAnsi="Cambria"/>
          <w:bCs/>
          <w:sz w:val="24"/>
          <w:szCs w:val="24"/>
          <w:lang w:val="en-US"/>
        </w:rPr>
        <w:t>sp</w:t>
      </w:r>
      <w:r w:rsidRPr="002B0BBC">
        <w:rPr>
          <w:rFonts w:ascii="Cambria" w:hAnsi="Cambria"/>
          <w:bCs/>
          <w:sz w:val="24"/>
          <w:szCs w:val="24"/>
        </w:rPr>
        <w:t>) (2) своими клейкими нитями и окутывает её слизистым коконом;</w:t>
      </w:r>
    </w:p>
    <w:p w14:paraId="31B019BA" w14:textId="77777777" w:rsidR="009C36B1" w:rsidRPr="002B0BBC" w:rsidRDefault="009C36B1" w:rsidP="009C36B1">
      <w:pPr>
        <w:spacing w:after="0" w:line="240" w:lineRule="auto"/>
        <w:jc w:val="both"/>
        <w:rPr>
          <w:rFonts w:ascii="Cambria" w:hAnsi="Cambria"/>
          <w:bCs/>
          <w:sz w:val="24"/>
          <w:szCs w:val="24"/>
        </w:rPr>
      </w:pPr>
    </w:p>
    <w:p w14:paraId="4BD7D514"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3: </w:t>
      </w:r>
    </w:p>
    <w:p w14:paraId="3216384F"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Молодая тихоходка (Tardigrada) (1) покидает яйцо (2);</w:t>
      </w:r>
    </w:p>
    <w:p w14:paraId="1CB92DB3"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попалась в ловчую сеть фораминиферы (Foraminifera) (2);</w:t>
      </w:r>
    </w:p>
    <w:p w14:paraId="071AF144"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2FA66AE3" w14:textId="77777777" w:rsidR="009C36B1" w:rsidRPr="002B0BBC" w:rsidRDefault="009C36B1" w:rsidP="009C36B1">
      <w:pPr>
        <w:spacing w:after="0" w:line="240" w:lineRule="auto"/>
        <w:jc w:val="both"/>
        <w:rPr>
          <w:rFonts w:ascii="Cambria" w:hAnsi="Cambria"/>
          <w:bCs/>
          <w:sz w:val="24"/>
          <w:szCs w:val="24"/>
        </w:rPr>
      </w:pPr>
    </w:p>
    <w:p w14:paraId="1E5F4E40" w14:textId="77777777" w:rsidR="009C36B1" w:rsidRPr="009C36B1" w:rsidRDefault="009C36B1" w:rsidP="00B751BB">
      <w:pPr>
        <w:pStyle w:val="ac"/>
        <w:rPr>
          <w:bCs/>
          <w:szCs w:val="28"/>
        </w:rPr>
      </w:pPr>
      <w:r w:rsidRPr="002B0BBC">
        <w:br w:type="page" w:clear="all"/>
      </w:r>
      <w:bookmarkStart w:id="10" w:name="_Toc133445870"/>
      <w:r w:rsidRPr="009C36B1">
        <w:lastRenderedPageBreak/>
        <w:t xml:space="preserve">Задание </w:t>
      </w:r>
      <w:r w:rsidRPr="009C36B1">
        <w:rPr>
          <w:lang w:val="en-US"/>
        </w:rPr>
        <w:t>ID</w:t>
      </w:r>
      <w:r w:rsidRPr="009C36B1">
        <w:t xml:space="preserve"> 9 – 2 балла</w:t>
      </w:r>
      <w:bookmarkEnd w:id="10"/>
    </w:p>
    <w:p w14:paraId="4949A12D"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28B91078"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644FB8" w:rsidRDefault="009C36B1" w:rsidP="009C36B1">
      <w:pPr>
        <w:spacing w:after="0" w:line="240" w:lineRule="auto"/>
        <w:jc w:val="both"/>
        <w:rPr>
          <w:rFonts w:ascii="Cambria" w:hAnsi="Cambria"/>
          <w:bCs/>
          <w:sz w:val="24"/>
          <w:szCs w:val="24"/>
        </w:rPr>
      </w:pPr>
    </w:p>
    <w:p w14:paraId="7593781D"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1: </w:t>
      </w:r>
    </w:p>
    <w:p w14:paraId="3573D53D"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брюшной кровеносный сосуд, 12 – спинной мезентерий, 14 – метанефридии;</w:t>
      </w:r>
    </w:p>
    <w:p w14:paraId="1DA94C66"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02E49CE1"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хлорагогенная ткань, 8 – эпидермис;</w:t>
      </w:r>
    </w:p>
    <w:p w14:paraId="17632394" w14:textId="77777777" w:rsidR="009C36B1" w:rsidRPr="002B0BBC" w:rsidRDefault="009C36B1" w:rsidP="009C36B1">
      <w:pPr>
        <w:spacing w:after="0" w:line="240" w:lineRule="auto"/>
        <w:rPr>
          <w:rFonts w:ascii="Cambria" w:hAnsi="Cambria"/>
          <w:bCs/>
          <w:sz w:val="24"/>
          <w:szCs w:val="24"/>
        </w:rPr>
      </w:pPr>
    </w:p>
    <w:p w14:paraId="5158B551"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2: </w:t>
      </w:r>
    </w:p>
    <w:p w14:paraId="5330B905"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450D2FEB"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Default="009C36B1" w:rsidP="009C36B1">
      <w:pPr>
        <w:spacing w:after="0" w:line="240" w:lineRule="auto"/>
        <w:rPr>
          <w:rFonts w:ascii="Cambria" w:hAnsi="Cambria"/>
          <w:bCs/>
          <w:sz w:val="24"/>
          <w:szCs w:val="24"/>
        </w:rPr>
      </w:pPr>
    </w:p>
    <w:p w14:paraId="03E0CCFC" w14:textId="62249DE3" w:rsidR="00101E71" w:rsidRDefault="00101E71" w:rsidP="009C36B1">
      <w:pPr>
        <w:spacing w:after="0" w:line="240" w:lineRule="auto"/>
        <w:rPr>
          <w:rFonts w:ascii="Cambria" w:hAnsi="Cambria"/>
          <w:bCs/>
          <w:sz w:val="24"/>
          <w:szCs w:val="24"/>
        </w:rPr>
      </w:pPr>
    </w:p>
    <w:p w14:paraId="31C9EC1A" w14:textId="77777777" w:rsidR="00101E71" w:rsidRPr="002B0BBC" w:rsidRDefault="00101E71" w:rsidP="009C36B1">
      <w:pPr>
        <w:spacing w:after="0" w:line="240" w:lineRule="auto"/>
        <w:rPr>
          <w:rFonts w:ascii="Cambria" w:hAnsi="Cambria"/>
          <w:bCs/>
          <w:sz w:val="24"/>
          <w:szCs w:val="24"/>
        </w:rPr>
      </w:pPr>
    </w:p>
    <w:p w14:paraId="7777BE81" w14:textId="77777777" w:rsidR="009C36B1" w:rsidRPr="002B0BBC" w:rsidRDefault="009C36B1" w:rsidP="009C36B1">
      <w:pPr>
        <w:spacing w:after="0" w:line="240" w:lineRule="auto"/>
        <w:rPr>
          <w:rFonts w:ascii="Cambria" w:hAnsi="Cambria"/>
          <w:b/>
          <w:i/>
          <w:iCs/>
          <w:sz w:val="24"/>
          <w:szCs w:val="24"/>
        </w:rPr>
      </w:pPr>
      <w:r w:rsidRPr="002B0BBC">
        <w:rPr>
          <w:rFonts w:ascii="Cambria" w:hAnsi="Cambria"/>
          <w:bCs/>
          <w:i/>
          <w:iCs/>
          <w:sz w:val="24"/>
          <w:szCs w:val="24"/>
        </w:rPr>
        <w:lastRenderedPageBreak/>
        <w:t xml:space="preserve">Вариант 3: </w:t>
      </w:r>
    </w:p>
    <w:p w14:paraId="47D45213"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375D7C71"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lang w:val="en-US"/>
        </w:rPr>
        <w:t xml:space="preserve">6 – </w:t>
      </w:r>
      <w:r w:rsidRPr="002B0BBC">
        <w:rPr>
          <w:rFonts w:ascii="Cambria" w:hAnsi="Cambria"/>
          <w:bCs/>
          <w:sz w:val="24"/>
          <w:szCs w:val="24"/>
        </w:rPr>
        <w:t>тифлозоль, 9 – кольцевые мышцы, 13 – щетинка;</w:t>
      </w:r>
    </w:p>
    <w:p w14:paraId="187BD737"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4 – хлорагогенная ткань, 9 – продольные мышцы, 10 – спинной кровеносный сосуд;</w:t>
      </w:r>
    </w:p>
    <w:p w14:paraId="61FC1C7D"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2 – кутикула, 6 – полость кишки, 14 – протонефридии;</w:t>
      </w:r>
    </w:p>
    <w:p w14:paraId="1FDDDA81" w14:textId="77777777" w:rsidR="009C36B1" w:rsidRPr="002B0BBC" w:rsidRDefault="009C36B1" w:rsidP="009C36B1">
      <w:pPr>
        <w:spacing w:after="0" w:line="240" w:lineRule="auto"/>
        <w:jc w:val="both"/>
        <w:rPr>
          <w:rFonts w:ascii="Cambria" w:hAnsi="Cambria"/>
          <w:bCs/>
          <w:sz w:val="24"/>
          <w:szCs w:val="24"/>
        </w:rPr>
      </w:pPr>
    </w:p>
    <w:p w14:paraId="1D143A57" w14:textId="77777777" w:rsidR="009C36B1" w:rsidRPr="002B0BBC" w:rsidRDefault="009C36B1" w:rsidP="009C36B1">
      <w:pPr>
        <w:spacing w:after="0" w:line="240" w:lineRule="auto"/>
        <w:jc w:val="both"/>
        <w:rPr>
          <w:rFonts w:ascii="Cambria" w:hAnsi="Cambria"/>
          <w:bCs/>
          <w:sz w:val="24"/>
          <w:szCs w:val="24"/>
        </w:rPr>
      </w:pPr>
    </w:p>
    <w:p w14:paraId="687817A6" w14:textId="77777777" w:rsidR="002A224F" w:rsidRPr="00273216" w:rsidRDefault="009C36B1" w:rsidP="00B751BB">
      <w:pPr>
        <w:pStyle w:val="ac"/>
        <w:rPr>
          <w:bCs/>
          <w:i/>
          <w:sz w:val="24"/>
        </w:rPr>
      </w:pPr>
      <w:r w:rsidRPr="002B0BBC">
        <w:rPr>
          <w:sz w:val="24"/>
        </w:rPr>
        <w:br w:type="page" w:clear="all"/>
      </w:r>
      <w:bookmarkStart w:id="11" w:name="_Toc133445871"/>
      <w:r w:rsidR="002A224F" w:rsidRPr="00273216">
        <w:lastRenderedPageBreak/>
        <w:t xml:space="preserve">Задание </w:t>
      </w:r>
      <w:r w:rsidR="002A224F" w:rsidRPr="00273216">
        <w:rPr>
          <w:lang w:val="en-US"/>
        </w:rPr>
        <w:t>ID</w:t>
      </w:r>
      <w:r w:rsidR="002A224F" w:rsidRPr="00273216">
        <w:t xml:space="preserve"> 10 – 1 балл</w:t>
      </w:r>
      <w:bookmarkEnd w:id="11"/>
    </w:p>
    <w:p w14:paraId="62302208"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6B9667DE"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041B9D1F" w14:textId="07F9A80D" w:rsidR="002A224F" w:rsidRPr="00273216" w:rsidRDefault="002A224F" w:rsidP="002A224F">
      <w:pPr>
        <w:spacing w:after="0" w:line="240" w:lineRule="auto"/>
        <w:jc w:val="both"/>
        <w:rPr>
          <w:rFonts w:ascii="Cambria" w:hAnsi="Cambria" w:cs="Cambria"/>
          <w:b/>
          <w:bCs/>
          <w:sz w:val="24"/>
          <w:szCs w:val="24"/>
        </w:rPr>
      </w:pPr>
      <w:r>
        <w:rPr>
          <w:noProof/>
        </w:rPr>
        <w:drawing>
          <wp:inline distT="0" distB="0" distL="0" distR="0" wp14:anchorId="3C55A3FC" wp14:editId="0F749EB8">
            <wp:extent cx="6347460" cy="42595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7460" cy="4259580"/>
                    </a:xfrm>
                    <a:prstGeom prst="rect">
                      <a:avLst/>
                    </a:prstGeom>
                    <a:noFill/>
                    <a:ln>
                      <a:noFill/>
                    </a:ln>
                  </pic:spPr>
                </pic:pic>
              </a:graphicData>
            </a:graphic>
          </wp:inline>
        </w:drawing>
      </w:r>
    </w:p>
    <w:p w14:paraId="32677046" w14:textId="77777777" w:rsidR="002A224F" w:rsidRPr="00273216" w:rsidRDefault="002A224F" w:rsidP="002A224F">
      <w:pPr>
        <w:spacing w:after="0" w:line="240" w:lineRule="auto"/>
        <w:jc w:val="both"/>
        <w:rPr>
          <w:rFonts w:ascii="Cambria" w:hAnsi="Cambria" w:cs="Cambria"/>
          <w:b/>
          <w:bCs/>
          <w:sz w:val="24"/>
          <w:szCs w:val="24"/>
        </w:rPr>
      </w:pPr>
    </w:p>
    <w:p w14:paraId="454B083E"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5D35482A" w14:textId="77777777" w:rsidR="002A224F" w:rsidRPr="00273216" w:rsidRDefault="002A224F" w:rsidP="002A224F">
      <w:pPr>
        <w:spacing w:after="0" w:line="240" w:lineRule="auto"/>
        <w:jc w:val="both"/>
        <w:rPr>
          <w:rFonts w:ascii="Cambria" w:hAnsi="Cambria" w:cs="Cambria"/>
          <w:bCs/>
          <w:sz w:val="24"/>
          <w:szCs w:val="24"/>
        </w:rPr>
      </w:pPr>
    </w:p>
    <w:p w14:paraId="601E57CF" w14:textId="77777777" w:rsidR="002A224F" w:rsidRPr="00273216" w:rsidRDefault="002A224F" w:rsidP="002A224F">
      <w:pPr>
        <w:tabs>
          <w:tab w:val="left" w:pos="426"/>
        </w:tabs>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071B9744" w14:textId="77777777" w:rsidR="002A224F" w:rsidRPr="00273216"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резцовая кость, 5 — верхнечелюстная кость;</w:t>
      </w:r>
    </w:p>
    <w:p w14:paraId="4886B0DE" w14:textId="77777777" w:rsidR="002A224F" w:rsidRPr="00273216"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резцовая кость, 3 — верхнечелюстная кость, 4 — лобная кость, 5 — височная кость;</w:t>
      </w:r>
    </w:p>
    <w:p w14:paraId="723C1215" w14:textId="77777777" w:rsidR="002A224F" w:rsidRPr="00273216"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височная кость, 4 — теменная кость, 5 — лобная кость;</w:t>
      </w:r>
    </w:p>
    <w:p w14:paraId="058E9CE1" w14:textId="77777777" w:rsidR="002A224F" w:rsidRPr="00273216" w:rsidRDefault="002A224F" w:rsidP="00844E34">
      <w:pPr>
        <w:numPr>
          <w:ilvl w:val="0"/>
          <w:numId w:val="54"/>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резцовая кость, 2 — верхнечелюстная кость, 3 — лобная кость, 4 — височная кость, 5 — теменная кость;</w:t>
      </w:r>
    </w:p>
    <w:p w14:paraId="4B2510EB" w14:textId="77777777" w:rsidR="002A224F" w:rsidRPr="00273216" w:rsidRDefault="002A224F" w:rsidP="002A224F">
      <w:pPr>
        <w:spacing w:after="0" w:line="240" w:lineRule="auto"/>
        <w:jc w:val="both"/>
        <w:rPr>
          <w:rFonts w:ascii="Cambria" w:hAnsi="Cambria" w:cs="Cambria"/>
          <w:bCs/>
          <w:sz w:val="24"/>
          <w:szCs w:val="24"/>
        </w:rPr>
      </w:pPr>
    </w:p>
    <w:p w14:paraId="6806F583" w14:textId="77777777" w:rsidR="002A224F" w:rsidRPr="00273216" w:rsidRDefault="002A224F" w:rsidP="002A224F">
      <w:pPr>
        <w:tabs>
          <w:tab w:val="left" w:pos="426"/>
        </w:tabs>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2: </w:t>
      </w:r>
    </w:p>
    <w:p w14:paraId="6E05A33D" w14:textId="77777777" w:rsidR="002A224F" w:rsidRPr="00273216"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резцовая кость, 2 — верхнечелюстная кость, 3 — лобная кость, 4 — височная кость, 5 — теменная кость;</w:t>
      </w:r>
    </w:p>
    <w:p w14:paraId="695456A4" w14:textId="77777777" w:rsidR="002A224F" w:rsidRPr="00273216"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верхнечелюстная кость, 2 — лобная кость, 3 — височная кость, 4 — теменная кость, 5 — резцовая кость;</w:t>
      </w:r>
    </w:p>
    <w:p w14:paraId="638CB89A" w14:textId="77777777" w:rsidR="002A224F" w:rsidRPr="00273216"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резцовая кость, 4 — верхнечелюстная кость, 5 — лобная кость;</w:t>
      </w:r>
    </w:p>
    <w:p w14:paraId="2892E2C9" w14:textId="77777777" w:rsidR="002A224F" w:rsidRPr="00273216" w:rsidRDefault="002A224F" w:rsidP="00844E34">
      <w:pPr>
        <w:numPr>
          <w:ilvl w:val="0"/>
          <w:numId w:val="55"/>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лобная кость, 3 — теменная кость, 4 — верхнечелюстная кость, 5 — височная кость;</w:t>
      </w:r>
    </w:p>
    <w:p w14:paraId="2612EFA5" w14:textId="2A7364BC" w:rsidR="002A224F" w:rsidRDefault="002A224F" w:rsidP="002A224F">
      <w:pPr>
        <w:spacing w:after="0" w:line="240" w:lineRule="auto"/>
        <w:jc w:val="both"/>
        <w:rPr>
          <w:rFonts w:ascii="Cambria" w:hAnsi="Cambria" w:cs="Cambria"/>
          <w:bCs/>
          <w:sz w:val="24"/>
          <w:szCs w:val="24"/>
        </w:rPr>
      </w:pPr>
    </w:p>
    <w:p w14:paraId="27EC381F" w14:textId="77777777" w:rsidR="00101E71" w:rsidRPr="00273216" w:rsidRDefault="00101E71" w:rsidP="002A224F">
      <w:pPr>
        <w:spacing w:after="0" w:line="240" w:lineRule="auto"/>
        <w:jc w:val="both"/>
        <w:rPr>
          <w:rFonts w:ascii="Cambria" w:hAnsi="Cambria" w:cs="Cambria"/>
          <w:bCs/>
          <w:sz w:val="24"/>
          <w:szCs w:val="24"/>
        </w:rPr>
      </w:pPr>
    </w:p>
    <w:p w14:paraId="3F805061" w14:textId="77777777" w:rsidR="002A224F" w:rsidRPr="00273216"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lastRenderedPageBreak/>
        <w:t xml:space="preserve">Вариант 3: </w:t>
      </w:r>
    </w:p>
    <w:p w14:paraId="38985EFF" w14:textId="77777777" w:rsidR="002A224F" w:rsidRPr="00273216"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верхнечелюстная кость, 2 — лобная кость, 3 — височная кость, 4 — теменная кость, 5 — резцовая кость;</w:t>
      </w:r>
    </w:p>
    <w:p w14:paraId="48813A99" w14:textId="77777777" w:rsidR="002A224F" w:rsidRPr="00273216"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резцовая кость, 2 — верхнечелюстная кость, 3 — лобная кость, 4 — височная кость, 5 — теменная кость;</w:t>
      </w:r>
    </w:p>
    <w:p w14:paraId="20B1D0E2" w14:textId="77777777" w:rsidR="002A224F" w:rsidRPr="00273216"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височная кость, 4 — теменная кость, 5 — лобная кость;</w:t>
      </w:r>
    </w:p>
    <w:p w14:paraId="60A724A6" w14:textId="77777777" w:rsidR="002A224F" w:rsidRPr="00273216" w:rsidRDefault="002A224F" w:rsidP="00844E34">
      <w:pPr>
        <w:numPr>
          <w:ilvl w:val="0"/>
          <w:numId w:val="56"/>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резцовая кость, 3 — теменная кость, 4 — височная кость, 5 — верхнечелюстная кость.</w:t>
      </w:r>
    </w:p>
    <w:p w14:paraId="0735D724" w14:textId="77777777" w:rsidR="002A224F" w:rsidRPr="00273216" w:rsidRDefault="002A224F" w:rsidP="002A224F">
      <w:pPr>
        <w:spacing w:after="0" w:line="240" w:lineRule="auto"/>
        <w:jc w:val="both"/>
        <w:rPr>
          <w:rFonts w:ascii="Cambria" w:hAnsi="Cambria" w:cs="Cambria"/>
          <w:bCs/>
          <w:sz w:val="24"/>
          <w:szCs w:val="24"/>
        </w:rPr>
      </w:pPr>
    </w:p>
    <w:p w14:paraId="378B2398" w14:textId="77777777" w:rsidR="002A224F" w:rsidRPr="00273216" w:rsidRDefault="002A224F" w:rsidP="00B751BB">
      <w:pPr>
        <w:pStyle w:val="ac"/>
        <w:rPr>
          <w:bCs/>
          <w:szCs w:val="28"/>
        </w:rPr>
      </w:pPr>
      <w:r w:rsidRPr="00273216">
        <w:br w:type="page" w:clear="all"/>
      </w:r>
      <w:bookmarkStart w:id="12" w:name="_Toc133445872"/>
      <w:r w:rsidRPr="00273216">
        <w:lastRenderedPageBreak/>
        <w:t xml:space="preserve">Задание </w:t>
      </w:r>
      <w:r w:rsidRPr="00273216">
        <w:rPr>
          <w:lang w:val="en-US"/>
        </w:rPr>
        <w:t>ID</w:t>
      </w:r>
      <w:r w:rsidRPr="00273216">
        <w:t xml:space="preserve"> 11 – 1 балл</w:t>
      </w:r>
      <w:bookmarkEnd w:id="12"/>
    </w:p>
    <w:p w14:paraId="6FE15BCD"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38BC2A8"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13B77230" w14:textId="0239B90D" w:rsidR="002A224F" w:rsidRPr="00273216" w:rsidRDefault="002A224F" w:rsidP="002A224F">
      <w:pPr>
        <w:spacing w:after="0" w:line="240" w:lineRule="auto"/>
        <w:jc w:val="both"/>
        <w:rPr>
          <w:noProof/>
        </w:rPr>
      </w:pPr>
      <w:r>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273216" w:rsidRDefault="002A224F" w:rsidP="002A224F">
      <w:pPr>
        <w:spacing w:after="0" w:line="240" w:lineRule="auto"/>
        <w:jc w:val="both"/>
        <w:rPr>
          <w:rFonts w:ascii="Cambria" w:hAnsi="Cambria" w:cs="Cambria"/>
          <w:bCs/>
          <w:sz w:val="24"/>
          <w:szCs w:val="24"/>
        </w:rPr>
      </w:pPr>
    </w:p>
    <w:p w14:paraId="13C0F32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6C3D1122"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5C99BA3C"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273216"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273216" w:rsidRDefault="002A224F" w:rsidP="002A224F">
      <w:pPr>
        <w:spacing w:after="0" w:line="240" w:lineRule="auto"/>
        <w:jc w:val="both"/>
        <w:rPr>
          <w:rFonts w:ascii="Cambria" w:hAnsi="Cambria" w:cs="Cambria"/>
          <w:bCs/>
          <w:sz w:val="24"/>
          <w:szCs w:val="24"/>
        </w:rPr>
      </w:pPr>
    </w:p>
    <w:p w14:paraId="18EE85A0"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1188FB62" w14:textId="77777777" w:rsidR="002A224F" w:rsidRPr="00273216"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4F20912D"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Default="002A224F" w:rsidP="002A224F">
      <w:pPr>
        <w:spacing w:after="0" w:line="240" w:lineRule="auto"/>
        <w:jc w:val="both"/>
        <w:rPr>
          <w:rFonts w:ascii="Cambria" w:hAnsi="Cambria" w:cs="Cambria"/>
          <w:bCs/>
          <w:sz w:val="24"/>
          <w:szCs w:val="24"/>
        </w:rPr>
      </w:pPr>
    </w:p>
    <w:p w14:paraId="19876118" w14:textId="77777777" w:rsidR="006E0669" w:rsidRPr="00273216" w:rsidRDefault="006E0669" w:rsidP="002A224F">
      <w:pPr>
        <w:spacing w:after="0" w:line="240" w:lineRule="auto"/>
        <w:jc w:val="both"/>
        <w:rPr>
          <w:rFonts w:ascii="Cambria" w:hAnsi="Cambria" w:cs="Cambria"/>
          <w:bCs/>
          <w:sz w:val="24"/>
          <w:szCs w:val="24"/>
        </w:rPr>
      </w:pPr>
    </w:p>
    <w:p w14:paraId="31A78499" w14:textId="77777777" w:rsidR="002A224F" w:rsidRPr="00273216"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lastRenderedPageBreak/>
        <w:t xml:space="preserve">Вариант 3: </w:t>
      </w:r>
    </w:p>
    <w:p w14:paraId="0296BEA6"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носовая кость, 2 — резцовая кость, 3 — теменная кость, 4 — височная кость, 5 — верхнечелюстная кость</w:t>
      </w:r>
      <w:r>
        <w:rPr>
          <w:rFonts w:ascii="Cambria" w:hAnsi="Cambria" w:cs="Cambria"/>
          <w:sz w:val="24"/>
          <w:szCs w:val="24"/>
        </w:rPr>
        <w:t>;</w:t>
      </w:r>
    </w:p>
    <w:p w14:paraId="7BD1D0DD"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3B469949" w14:textId="77777777" w:rsidR="002A224F" w:rsidRPr="00273216" w:rsidRDefault="002A224F" w:rsidP="002A224F">
      <w:pPr>
        <w:spacing w:after="0" w:line="240" w:lineRule="auto"/>
        <w:jc w:val="both"/>
        <w:rPr>
          <w:rFonts w:ascii="Cambria" w:hAnsi="Cambria" w:cs="Cambria"/>
          <w:bCs/>
          <w:sz w:val="24"/>
          <w:szCs w:val="24"/>
        </w:rPr>
      </w:pPr>
    </w:p>
    <w:p w14:paraId="1E7347AF" w14:textId="77777777" w:rsidR="002A224F" w:rsidRPr="00273216" w:rsidRDefault="002A224F" w:rsidP="00B751BB">
      <w:pPr>
        <w:pStyle w:val="ac"/>
        <w:rPr>
          <w:bCs/>
          <w:szCs w:val="28"/>
        </w:rPr>
      </w:pPr>
      <w:r w:rsidRPr="00273216">
        <w:br w:type="page" w:clear="all"/>
      </w:r>
      <w:bookmarkStart w:id="13" w:name="_Toc133445873"/>
      <w:r w:rsidRPr="00273216">
        <w:lastRenderedPageBreak/>
        <w:t xml:space="preserve">Задание </w:t>
      </w:r>
      <w:r w:rsidRPr="00273216">
        <w:rPr>
          <w:lang w:val="en-US"/>
        </w:rPr>
        <w:t>ID</w:t>
      </w:r>
      <w:r w:rsidRPr="00273216">
        <w:t xml:space="preserve"> 12 – 2 балла</w:t>
      </w:r>
      <w:bookmarkEnd w:id="13"/>
    </w:p>
    <w:p w14:paraId="4791C6F6"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E8AA2A9"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678EF852" w14:textId="7546C8D5" w:rsidR="002A224F" w:rsidRPr="00273216" w:rsidRDefault="002A224F" w:rsidP="002A224F">
      <w:pPr>
        <w:spacing w:after="0" w:line="240" w:lineRule="auto"/>
        <w:jc w:val="both"/>
        <w:rPr>
          <w:rFonts w:ascii="Cambria" w:hAnsi="Cambria" w:cs="Cambria"/>
          <w:bCs/>
          <w:sz w:val="24"/>
          <w:szCs w:val="24"/>
        </w:rPr>
      </w:pPr>
      <w:r>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273216" w:rsidRDefault="002A224F" w:rsidP="002A224F">
      <w:pPr>
        <w:spacing w:after="0" w:line="240" w:lineRule="auto"/>
        <w:jc w:val="both"/>
        <w:rPr>
          <w:rFonts w:ascii="Cambria" w:hAnsi="Cambria" w:cs="Cambria"/>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AB795D"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207183C2"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273216"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BDF181B" w14:textId="77777777" w:rsidR="002A224F" w:rsidRPr="00273216" w:rsidRDefault="002A224F" w:rsidP="002A224F">
      <w:pPr>
        <w:spacing w:after="0" w:line="240" w:lineRule="auto"/>
        <w:jc w:val="both"/>
        <w:rPr>
          <w:rFonts w:ascii="Cambria" w:hAnsi="Cambria" w:cs="Cambria"/>
          <w:bCs/>
          <w:sz w:val="24"/>
          <w:szCs w:val="24"/>
        </w:rPr>
      </w:pPr>
    </w:p>
    <w:p w14:paraId="18ACB328"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3461B5DC"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273216"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3EC04020"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Default="002A224F" w:rsidP="002A224F">
      <w:pPr>
        <w:spacing w:after="0" w:line="240" w:lineRule="auto"/>
        <w:jc w:val="both"/>
        <w:rPr>
          <w:rFonts w:ascii="Cambria" w:hAnsi="Cambria" w:cs="Cambria"/>
          <w:bCs/>
          <w:sz w:val="24"/>
          <w:szCs w:val="24"/>
        </w:rPr>
      </w:pPr>
    </w:p>
    <w:p w14:paraId="3832F4B5" w14:textId="77777777" w:rsidR="006E0669" w:rsidRPr="00273216" w:rsidRDefault="006E0669" w:rsidP="002A224F">
      <w:pPr>
        <w:spacing w:after="0" w:line="240" w:lineRule="auto"/>
        <w:jc w:val="both"/>
        <w:rPr>
          <w:rFonts w:ascii="Cambria" w:hAnsi="Cambria" w:cs="Cambria"/>
          <w:bCs/>
          <w:sz w:val="24"/>
          <w:szCs w:val="24"/>
        </w:rPr>
      </w:pPr>
    </w:p>
    <w:p w14:paraId="0046B9CA" w14:textId="77777777" w:rsidR="002A224F" w:rsidRPr="00273216" w:rsidRDefault="002A224F" w:rsidP="002A224F">
      <w:pPr>
        <w:tabs>
          <w:tab w:val="left" w:pos="426"/>
        </w:tabs>
        <w:spacing w:after="0" w:line="240" w:lineRule="auto"/>
        <w:jc w:val="both"/>
        <w:rPr>
          <w:rFonts w:ascii="Cambria" w:hAnsi="Cambria" w:cs="Cambria"/>
          <w:i/>
          <w:iCs/>
          <w:sz w:val="24"/>
          <w:szCs w:val="24"/>
        </w:rPr>
      </w:pPr>
      <w:r w:rsidRPr="00273216">
        <w:rPr>
          <w:rFonts w:ascii="Cambria" w:hAnsi="Cambria" w:cs="Cambria"/>
          <w:bCs/>
          <w:i/>
          <w:iCs/>
          <w:sz w:val="24"/>
          <w:szCs w:val="24"/>
        </w:rPr>
        <w:lastRenderedPageBreak/>
        <w:t xml:space="preserve">Вариант 3: </w:t>
      </w:r>
    </w:p>
    <w:p w14:paraId="345232F4"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07999CD"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273216" w:rsidRDefault="002A224F" w:rsidP="002A224F">
      <w:pPr>
        <w:tabs>
          <w:tab w:val="left" w:pos="426"/>
        </w:tabs>
        <w:spacing w:after="0" w:line="240" w:lineRule="auto"/>
        <w:jc w:val="both"/>
        <w:rPr>
          <w:rFonts w:ascii="Cambria" w:hAnsi="Cambria" w:cs="Cambria"/>
          <w:sz w:val="24"/>
          <w:szCs w:val="24"/>
        </w:rPr>
      </w:pPr>
    </w:p>
    <w:p w14:paraId="05D786A2" w14:textId="77777777" w:rsidR="00FB3969" w:rsidRPr="00E53EB5" w:rsidRDefault="002A224F" w:rsidP="00B751BB">
      <w:pPr>
        <w:pStyle w:val="ac"/>
      </w:pPr>
      <w:r w:rsidRPr="00273216">
        <w:br w:type="page" w:clear="all"/>
      </w:r>
      <w:bookmarkStart w:id="14" w:name="_Toc133445874"/>
      <w:r w:rsidR="00FB3969" w:rsidRPr="00E53EB5">
        <w:lastRenderedPageBreak/>
        <w:t xml:space="preserve">Задание </w:t>
      </w:r>
      <w:r w:rsidR="00FB3969" w:rsidRPr="00E53EB5">
        <w:rPr>
          <w:lang w:val="en-US"/>
        </w:rPr>
        <w:t>ID</w:t>
      </w:r>
      <w:r w:rsidR="00FB3969" w:rsidRPr="00E53EB5">
        <w:t xml:space="preserve"> 13 – 1 балл</w:t>
      </w:r>
      <w:bookmarkEnd w:id="14"/>
    </w:p>
    <w:p w14:paraId="3854B00C"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23F282DE"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Однажды девятиклассник Иннокентий копал землю у бабушки на даче, пока не обнаружил загадочные фрагменты кости древнего человека:</w:t>
      </w:r>
    </w:p>
    <w:p w14:paraId="29935591" w14:textId="77777777" w:rsidR="00FB3969" w:rsidRPr="00E53EB5" w:rsidRDefault="00FB3969" w:rsidP="00FB3969">
      <w:pPr>
        <w:spacing w:after="0" w:line="240" w:lineRule="auto"/>
        <w:jc w:val="both"/>
        <w:rPr>
          <w:rFonts w:ascii="Cambria" w:hAnsi="Cambria"/>
          <w:b/>
          <w:bCs/>
          <w:sz w:val="24"/>
          <w:szCs w:val="24"/>
        </w:rPr>
      </w:pPr>
    </w:p>
    <w:p w14:paraId="14466A21" w14:textId="77777777" w:rsidR="00FB3969" w:rsidRPr="00E53EB5" w:rsidRDefault="00FB3969" w:rsidP="006E0669">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3CFC9EB2" wp14:editId="759288FB">
            <wp:extent cx="5841629" cy="4381500"/>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0645" cy="4388263"/>
                    </a:xfrm>
                    <a:prstGeom prst="rect">
                      <a:avLst/>
                    </a:prstGeom>
                  </pic:spPr>
                </pic:pic>
              </a:graphicData>
            </a:graphic>
          </wp:inline>
        </w:drawing>
      </w:r>
    </w:p>
    <w:p w14:paraId="6C622E48" w14:textId="77777777" w:rsidR="00FB3969" w:rsidRPr="00E53EB5" w:rsidRDefault="00FB3969" w:rsidP="00FB3969">
      <w:pPr>
        <w:spacing w:after="0" w:line="240" w:lineRule="auto"/>
        <w:jc w:val="both"/>
        <w:rPr>
          <w:rFonts w:ascii="Cambria" w:hAnsi="Cambria"/>
          <w:b/>
          <w:bCs/>
          <w:sz w:val="24"/>
          <w:szCs w:val="24"/>
        </w:rPr>
      </w:pPr>
    </w:p>
    <w:p w14:paraId="0D966623"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Помогите Иннокентию - определите, фрагмент какой человеческой кости представлен на фото:</w:t>
      </w:r>
    </w:p>
    <w:p w14:paraId="5DD9086E" w14:textId="77777777" w:rsidR="00FB3969" w:rsidRPr="00E53EB5" w:rsidRDefault="00FB3969" w:rsidP="00FB3969">
      <w:pPr>
        <w:spacing w:after="0" w:line="240" w:lineRule="auto"/>
        <w:jc w:val="both"/>
        <w:rPr>
          <w:rFonts w:ascii="Cambria" w:hAnsi="Cambria"/>
          <w:b/>
          <w:bCs/>
          <w:sz w:val="24"/>
          <w:szCs w:val="24"/>
        </w:rPr>
      </w:pPr>
    </w:p>
    <w:p w14:paraId="29AAD280"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1: </w:t>
      </w:r>
    </w:p>
    <w:p w14:paraId="195A5078"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Клиновидной;</w:t>
      </w:r>
    </w:p>
    <w:p w14:paraId="38CDC883"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Нижнечелюстной;</w:t>
      </w:r>
    </w:p>
    <w:p w14:paraId="499216EA"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0485FA3C"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Лобной;</w:t>
      </w:r>
    </w:p>
    <w:p w14:paraId="22DD8081" w14:textId="77777777" w:rsidR="00FB3969" w:rsidRPr="00E53EB5" w:rsidRDefault="00FB3969" w:rsidP="00FB3969">
      <w:pPr>
        <w:spacing w:after="0" w:line="240" w:lineRule="auto"/>
        <w:jc w:val="both"/>
        <w:rPr>
          <w:rFonts w:ascii="Cambria" w:hAnsi="Cambria"/>
          <w:bCs/>
          <w:sz w:val="24"/>
          <w:szCs w:val="24"/>
        </w:rPr>
      </w:pPr>
    </w:p>
    <w:p w14:paraId="26978AE3"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1EB7FEE2"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Верхнечелюстной;</w:t>
      </w:r>
    </w:p>
    <w:p w14:paraId="13B9E478"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5D7E8431"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Затылочной;</w:t>
      </w:r>
    </w:p>
    <w:p w14:paraId="59A23945"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Решетчатой;</w:t>
      </w:r>
    </w:p>
    <w:p w14:paraId="3F7BF45E" w14:textId="77777777" w:rsidR="00FB3969" w:rsidRPr="00E53EB5" w:rsidRDefault="00FB3969" w:rsidP="00FB3969">
      <w:pPr>
        <w:spacing w:after="0" w:line="240" w:lineRule="auto"/>
        <w:jc w:val="both"/>
        <w:rPr>
          <w:rFonts w:ascii="Cambria" w:hAnsi="Cambria"/>
          <w:bCs/>
          <w:sz w:val="24"/>
          <w:szCs w:val="24"/>
        </w:rPr>
      </w:pPr>
    </w:p>
    <w:p w14:paraId="115A8DFF"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3: </w:t>
      </w:r>
    </w:p>
    <w:p w14:paraId="5A062CED"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39F67044"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Верхнечелюстной;</w:t>
      </w:r>
    </w:p>
    <w:p w14:paraId="3E3DB752"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Клиновидной;</w:t>
      </w:r>
    </w:p>
    <w:p w14:paraId="60AE9DBA"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Скуловой.</w:t>
      </w:r>
    </w:p>
    <w:p w14:paraId="7DDDFF98" w14:textId="77777777" w:rsidR="00FB3969" w:rsidRPr="00E53EB5" w:rsidRDefault="00FB3969" w:rsidP="00FB3969">
      <w:pPr>
        <w:rPr>
          <w:rFonts w:ascii="Cambria" w:hAnsi="Cambria"/>
          <w:bCs/>
          <w:sz w:val="24"/>
          <w:szCs w:val="24"/>
          <w:lang w:val="en-US"/>
        </w:rPr>
      </w:pPr>
      <w:r w:rsidRPr="00E53EB5">
        <w:rPr>
          <w:rFonts w:ascii="Cambria" w:hAnsi="Cambria"/>
          <w:bCs/>
          <w:sz w:val="24"/>
          <w:szCs w:val="24"/>
          <w:lang w:val="en-US"/>
        </w:rPr>
        <w:br w:type="page" w:clear="all"/>
      </w:r>
    </w:p>
    <w:p w14:paraId="48A35A50" w14:textId="77777777" w:rsidR="00FB3969" w:rsidRPr="00E53EB5" w:rsidRDefault="00FB3969" w:rsidP="00B751BB">
      <w:pPr>
        <w:pStyle w:val="ac"/>
      </w:pPr>
      <w:bookmarkStart w:id="15" w:name="_Toc133445875"/>
      <w:r w:rsidRPr="00E53EB5">
        <w:lastRenderedPageBreak/>
        <w:t xml:space="preserve">Задание </w:t>
      </w:r>
      <w:r w:rsidRPr="00E53EB5">
        <w:rPr>
          <w:lang w:val="en-US"/>
        </w:rPr>
        <w:t>ID</w:t>
      </w:r>
      <w:r w:rsidRPr="00E53EB5">
        <w:t xml:space="preserve"> 14 – 1 балл</w:t>
      </w:r>
      <w:bookmarkEnd w:id="15"/>
    </w:p>
    <w:p w14:paraId="3DCC7EB6"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925E92D" w14:textId="77777777" w:rsidR="00FB3969" w:rsidRDefault="00FB3969" w:rsidP="00FB3969">
      <w:pPr>
        <w:spacing w:after="0" w:line="240" w:lineRule="auto"/>
        <w:jc w:val="both"/>
        <w:rPr>
          <w:rFonts w:ascii="Cambria" w:hAnsi="Cambria"/>
          <w:b/>
          <w:bCs/>
          <w:noProof/>
          <w:sz w:val="24"/>
          <w:szCs w:val="24"/>
          <w:lang w:eastAsia="ru-RU"/>
        </w:rPr>
      </w:pPr>
      <w:r w:rsidRPr="00E53EB5">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Default="00FB3969" w:rsidP="006E0669">
      <w:pPr>
        <w:spacing w:after="0" w:line="240" w:lineRule="auto"/>
        <w:jc w:val="center"/>
        <w:rPr>
          <w:rFonts w:ascii="Cambria" w:hAnsi="Cambria"/>
          <w:b/>
          <w:bCs/>
          <w:noProof/>
          <w:sz w:val="24"/>
          <w:szCs w:val="24"/>
          <w:lang w:eastAsia="ru-RU"/>
        </w:rPr>
      </w:pPr>
      <w:r>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F97481" w:rsidRDefault="00FB3969" w:rsidP="00FB3969">
      <w:pPr>
        <w:spacing w:after="0" w:line="240" w:lineRule="auto"/>
        <w:jc w:val="both"/>
        <w:rPr>
          <w:rFonts w:ascii="Cambria" w:hAnsi="Cambria"/>
          <w:bCs/>
          <w:sz w:val="24"/>
          <w:szCs w:val="24"/>
        </w:rPr>
      </w:pPr>
    </w:p>
    <w:p w14:paraId="3A3612F2" w14:textId="77777777" w:rsidR="00FB3969" w:rsidRPr="00F97481"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4781A29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анатомической нормы впадения селезеночной вены</w:t>
      </w:r>
      <w:r>
        <w:rPr>
          <w:rFonts w:ascii="Cambria" w:hAnsi="Cambria"/>
          <w:bCs/>
          <w:sz w:val="24"/>
          <w:szCs w:val="24"/>
        </w:rPr>
        <w:t>;</w:t>
      </w:r>
    </w:p>
    <w:p w14:paraId="7345AC60"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52F2DDCD" w14:textId="77777777" w:rsidR="00FB3969" w:rsidRPr="00E53EB5" w:rsidRDefault="00FB3969" w:rsidP="00FB3969">
      <w:pPr>
        <w:spacing w:after="0" w:line="240" w:lineRule="auto"/>
        <w:jc w:val="both"/>
        <w:rPr>
          <w:rFonts w:ascii="Cambria" w:hAnsi="Cambria"/>
          <w:bCs/>
          <w:sz w:val="24"/>
          <w:szCs w:val="24"/>
        </w:rPr>
      </w:pPr>
    </w:p>
    <w:p w14:paraId="4A33F64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67C2F2D"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52AB754"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E53EB5" w:rsidRDefault="00FB3969" w:rsidP="00FB3969">
      <w:pPr>
        <w:spacing w:after="0" w:line="240" w:lineRule="auto"/>
        <w:jc w:val="both"/>
        <w:rPr>
          <w:rFonts w:ascii="Cambria" w:hAnsi="Cambria"/>
          <w:bCs/>
          <w:sz w:val="24"/>
          <w:szCs w:val="24"/>
        </w:rPr>
      </w:pPr>
    </w:p>
    <w:p w14:paraId="52D58A9B"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653351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4C4D199" w14:textId="32B23C4D" w:rsidR="00FB3969" w:rsidRPr="006E0669"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6E0669">
        <w:rPr>
          <w:rFonts w:ascii="Cambria" w:hAnsi="Cambria"/>
          <w:bCs/>
          <w:sz w:val="24"/>
          <w:szCs w:val="24"/>
        </w:rPr>
        <w:t>Это физиологический шунт, который дополнительно регулирует венозный отток от селезенки;</w:t>
      </w:r>
      <w:r w:rsidRPr="006E0669">
        <w:rPr>
          <w:rFonts w:ascii="Cambria" w:hAnsi="Cambria"/>
          <w:bCs/>
          <w:sz w:val="24"/>
          <w:szCs w:val="24"/>
        </w:rPr>
        <w:br w:type="page" w:clear="all"/>
      </w:r>
    </w:p>
    <w:p w14:paraId="2DA9A968" w14:textId="77777777" w:rsidR="00FB3969" w:rsidRPr="00E53EB5" w:rsidRDefault="00FB3969" w:rsidP="00B751BB">
      <w:pPr>
        <w:pStyle w:val="ac"/>
      </w:pPr>
      <w:bookmarkStart w:id="16" w:name="_Toc133445876"/>
      <w:r w:rsidRPr="00E53EB5">
        <w:lastRenderedPageBreak/>
        <w:t xml:space="preserve">Задание </w:t>
      </w:r>
      <w:r w:rsidRPr="00E53EB5">
        <w:rPr>
          <w:lang w:val="en-US"/>
        </w:rPr>
        <w:t>ID</w:t>
      </w:r>
      <w:r w:rsidRPr="00E53EB5">
        <w:t xml:space="preserve"> 15 – 2 балла</w:t>
      </w:r>
      <w:bookmarkEnd w:id="16"/>
    </w:p>
    <w:p w14:paraId="60D4D7EA"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06C23BE"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E53EB5">
        <w:rPr>
          <w:rFonts w:ascii="Cambria" w:hAnsi="Cambria"/>
          <w:b/>
          <w:bCs/>
          <w:sz w:val="24"/>
          <w:szCs w:val="24"/>
          <w:lang w:val="en-US"/>
        </w:rPr>
        <w:t>G</w:t>
      </w:r>
      <w:r w:rsidRPr="00E53EB5">
        <w:rPr>
          <w:rFonts w:ascii="Cambria" w:hAnsi="Cambria"/>
          <w:b/>
          <w:bCs/>
          <w:sz w:val="24"/>
          <w:szCs w:val="24"/>
        </w:rPr>
        <w:t xml:space="preserve"> – </w:t>
      </w:r>
      <w:r w:rsidRPr="00E53EB5">
        <w:rPr>
          <w:rFonts w:ascii="Cambria" w:hAnsi="Cambria"/>
          <w:b/>
          <w:bCs/>
          <w:sz w:val="24"/>
          <w:szCs w:val="24"/>
          <w:lang w:val="en-AU"/>
        </w:rPr>
        <w:t>IgG</w:t>
      </w:r>
      <w:r w:rsidRPr="00E53EB5">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E53EB5">
        <w:rPr>
          <w:rFonts w:ascii="Cambria" w:hAnsi="Cambria"/>
          <w:b/>
          <w:bCs/>
          <w:sz w:val="24"/>
          <w:szCs w:val="24"/>
          <w:lang w:val="en-US"/>
        </w:rPr>
        <w:t>pH</w:t>
      </w:r>
      <w:r w:rsidRPr="00E53EB5">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E53EB5" w:rsidRDefault="00FB3969" w:rsidP="00FB3969">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E53EB5" w:rsidRDefault="00FB3969" w:rsidP="00FB3969">
      <w:pPr>
        <w:spacing w:after="0" w:line="240" w:lineRule="auto"/>
        <w:jc w:val="both"/>
        <w:rPr>
          <w:rFonts w:ascii="Cambria" w:hAnsi="Cambria"/>
          <w:bCs/>
          <w:sz w:val="24"/>
          <w:szCs w:val="24"/>
        </w:rPr>
      </w:pPr>
    </w:p>
    <w:p w14:paraId="597555BD" w14:textId="77777777" w:rsidR="00FB3969" w:rsidRPr="00E53EB5" w:rsidRDefault="00FB3969" w:rsidP="00FB3969">
      <w:pPr>
        <w:tabs>
          <w:tab w:val="num" w:pos="426"/>
        </w:tabs>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0567160B"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E53EB5" w:rsidRDefault="00FB3969" w:rsidP="00FB3969">
      <w:pPr>
        <w:spacing w:after="0" w:line="240" w:lineRule="auto"/>
        <w:jc w:val="both"/>
        <w:rPr>
          <w:rFonts w:ascii="Cambria" w:hAnsi="Cambria"/>
          <w:bCs/>
          <w:sz w:val="24"/>
          <w:szCs w:val="24"/>
        </w:rPr>
      </w:pPr>
    </w:p>
    <w:p w14:paraId="76373FD6"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098EB5B"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E53EB5" w:rsidRDefault="00FB3969" w:rsidP="00FB3969">
      <w:pPr>
        <w:spacing w:after="0" w:line="240" w:lineRule="auto"/>
        <w:jc w:val="both"/>
        <w:rPr>
          <w:rFonts w:ascii="Cambria" w:hAnsi="Cambria"/>
          <w:bCs/>
          <w:sz w:val="24"/>
          <w:szCs w:val="24"/>
        </w:rPr>
      </w:pPr>
    </w:p>
    <w:p w14:paraId="40D3D463"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1987C304"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922DE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922DE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922DE5">
        <w:rPr>
          <w:rFonts w:ascii="Cambria" w:hAnsi="Cambria"/>
          <w:bCs/>
          <w:sz w:val="28"/>
          <w:szCs w:val="28"/>
        </w:rPr>
        <w:br w:type="page" w:clear="all"/>
      </w:r>
    </w:p>
    <w:p w14:paraId="34E3DF37" w14:textId="77777777" w:rsidR="0040467B" w:rsidRPr="00565409" w:rsidRDefault="0040467B" w:rsidP="00B751BB">
      <w:pPr>
        <w:pStyle w:val="ac"/>
        <w:rPr>
          <w:bCs/>
          <w:szCs w:val="28"/>
        </w:rPr>
      </w:pPr>
      <w:bookmarkStart w:id="17" w:name="_Toc133445877"/>
      <w:r w:rsidRPr="00565409">
        <w:lastRenderedPageBreak/>
        <w:t xml:space="preserve">Задание </w:t>
      </w:r>
      <w:r w:rsidRPr="00565409">
        <w:rPr>
          <w:lang w:val="en-US"/>
        </w:rPr>
        <w:t>ID</w:t>
      </w:r>
      <w:r w:rsidRPr="00565409">
        <w:t xml:space="preserve"> 16 – 1 балл</w:t>
      </w:r>
      <w:bookmarkEnd w:id="17"/>
    </w:p>
    <w:p w14:paraId="24F6FFD9"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32C1EA85"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На фотографии представлено сердце человека после вскрытия одной из камер.</w:t>
      </w:r>
    </w:p>
    <w:p w14:paraId="544EBD1E" w14:textId="77777777" w:rsidR="0040467B" w:rsidRPr="00565409" w:rsidRDefault="0040467B" w:rsidP="0040467B">
      <w:pPr>
        <w:spacing w:after="0" w:line="240" w:lineRule="auto"/>
        <w:jc w:val="both"/>
        <w:rPr>
          <w:rFonts w:ascii="Cambria" w:hAnsi="Cambria"/>
          <w:b/>
          <w:bCs/>
          <w:sz w:val="24"/>
          <w:szCs w:val="24"/>
        </w:rPr>
      </w:pPr>
    </w:p>
    <w:p w14:paraId="6BBA08B4" w14:textId="77777777" w:rsidR="0040467B" w:rsidRPr="00565409" w:rsidRDefault="0040467B" w:rsidP="0040467B">
      <w:pPr>
        <w:spacing w:after="0" w:line="240" w:lineRule="auto"/>
        <w:rPr>
          <w:rFonts w:ascii="Cambria" w:hAnsi="Cambria"/>
          <w:b/>
          <w:bCs/>
          <w:sz w:val="24"/>
          <w:szCs w:val="24"/>
        </w:rPr>
      </w:pPr>
      <w:r>
        <w:rPr>
          <w:rFonts w:ascii="Cambria" w:hAnsi="Cambria"/>
          <w:b/>
          <w:bCs/>
          <w:noProof/>
          <w:sz w:val="24"/>
          <w:szCs w:val="24"/>
        </w:rPr>
        <w:drawing>
          <wp:inline distT="0" distB="0" distL="0" distR="0" wp14:anchorId="2FFA5D0D" wp14:editId="32D078DE">
            <wp:extent cx="4235176" cy="410718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8145" cy="4110060"/>
                    </a:xfrm>
                    <a:prstGeom prst="rect">
                      <a:avLst/>
                    </a:prstGeom>
                  </pic:spPr>
                </pic:pic>
              </a:graphicData>
            </a:graphic>
          </wp:inline>
        </w:drawing>
      </w:r>
    </w:p>
    <w:p w14:paraId="5AECD54E" w14:textId="77777777" w:rsidR="0040467B" w:rsidRPr="00565409" w:rsidRDefault="0040467B" w:rsidP="0040467B">
      <w:pPr>
        <w:spacing w:after="0" w:line="240" w:lineRule="auto"/>
        <w:jc w:val="both"/>
        <w:rPr>
          <w:rFonts w:ascii="Cambria" w:hAnsi="Cambria"/>
          <w:b/>
          <w:bCs/>
          <w:sz w:val="24"/>
          <w:szCs w:val="24"/>
        </w:rPr>
      </w:pPr>
    </w:p>
    <w:p w14:paraId="4ABFEB2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Физиологическое значение клапана, обозначенного цифрой 1, состоит в том, что он предотвращает обратный ток крови:</w:t>
      </w:r>
    </w:p>
    <w:p w14:paraId="50259ECA" w14:textId="77777777" w:rsidR="0040467B" w:rsidRPr="00565409" w:rsidRDefault="0040467B" w:rsidP="0040467B">
      <w:pPr>
        <w:spacing w:after="0" w:line="240" w:lineRule="auto"/>
        <w:jc w:val="both"/>
        <w:rPr>
          <w:rFonts w:ascii="Cambria" w:hAnsi="Cambria"/>
          <w:bCs/>
          <w:sz w:val="24"/>
          <w:szCs w:val="24"/>
          <w:u w:val="single"/>
        </w:rPr>
      </w:pPr>
    </w:p>
    <w:p w14:paraId="4E4994BB" w14:textId="77777777" w:rsidR="0040467B" w:rsidRPr="00565409" w:rsidRDefault="0040467B" w:rsidP="0040467B">
      <w:pPr>
        <w:tabs>
          <w:tab w:val="left" w:pos="426"/>
        </w:tabs>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77DBB29B"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диастолы желудочков;</w:t>
      </w:r>
    </w:p>
    <w:p w14:paraId="425FDAFF"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систолы желудочков;</w:t>
      </w:r>
    </w:p>
    <w:p w14:paraId="726137AF"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левого желудочка в левое предсердие во время систолы желудочков;</w:t>
      </w:r>
    </w:p>
    <w:p w14:paraId="16A2269E" w14:textId="77777777" w:rsidR="0040467B" w:rsidRPr="00565409" w:rsidRDefault="0040467B" w:rsidP="00844E34">
      <w:pPr>
        <w:pStyle w:val="a4"/>
        <w:numPr>
          <w:ilvl w:val="0"/>
          <w:numId w:val="90"/>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65B0408E" w14:textId="77777777" w:rsidR="0040467B" w:rsidRPr="00565409" w:rsidRDefault="0040467B" w:rsidP="0040467B">
      <w:pPr>
        <w:spacing w:after="0" w:line="240" w:lineRule="auto"/>
        <w:jc w:val="both"/>
        <w:rPr>
          <w:rFonts w:ascii="Cambria" w:hAnsi="Cambria"/>
          <w:bCs/>
          <w:sz w:val="24"/>
          <w:szCs w:val="24"/>
        </w:rPr>
      </w:pPr>
    </w:p>
    <w:p w14:paraId="35A97A87" w14:textId="77777777" w:rsidR="0040467B" w:rsidRPr="00565409" w:rsidRDefault="0040467B" w:rsidP="0040467B">
      <w:pPr>
        <w:tabs>
          <w:tab w:val="left" w:pos="426"/>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2: </w:t>
      </w:r>
    </w:p>
    <w:p w14:paraId="41CE58F2"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Из аорты в левый желудочек во время систолы желудочков;</w:t>
      </w:r>
    </w:p>
    <w:p w14:paraId="243715D4" w14:textId="77777777" w:rsidR="0040467B" w:rsidRPr="00565409" w:rsidRDefault="0040467B" w:rsidP="00844E34">
      <w:pPr>
        <w:pStyle w:val="a4"/>
        <w:numPr>
          <w:ilvl w:val="0"/>
          <w:numId w:val="91"/>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704D3EA7"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систолы желудочков;</w:t>
      </w:r>
    </w:p>
    <w:p w14:paraId="5E69884C"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систолы желудочков;</w:t>
      </w:r>
    </w:p>
    <w:p w14:paraId="119EC0BA" w14:textId="77777777" w:rsidR="0040467B" w:rsidRPr="00565409" w:rsidRDefault="0040467B" w:rsidP="0040467B">
      <w:pPr>
        <w:spacing w:after="0" w:line="240" w:lineRule="auto"/>
        <w:jc w:val="both"/>
        <w:rPr>
          <w:rFonts w:ascii="Cambria" w:hAnsi="Cambria"/>
          <w:bCs/>
          <w:sz w:val="24"/>
          <w:szCs w:val="24"/>
        </w:rPr>
      </w:pPr>
    </w:p>
    <w:p w14:paraId="12544F61"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3: </w:t>
      </w:r>
    </w:p>
    <w:p w14:paraId="4775EB5E"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диастолы желудочков;</w:t>
      </w:r>
    </w:p>
    <w:p w14:paraId="11D358A8"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диастолы желудочков;</w:t>
      </w:r>
    </w:p>
    <w:p w14:paraId="73FCE0E5"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474CB66A"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левого желудочка в левое предсердие во время диастолы желудочков;</w:t>
      </w:r>
    </w:p>
    <w:p w14:paraId="64FED8D9" w14:textId="77777777" w:rsidR="0040467B" w:rsidRPr="00565409" w:rsidRDefault="0040467B" w:rsidP="0040467B">
      <w:pPr>
        <w:spacing w:after="0" w:line="240" w:lineRule="auto"/>
        <w:jc w:val="both"/>
        <w:rPr>
          <w:rFonts w:ascii="Cambria" w:hAnsi="Cambria"/>
          <w:bCs/>
          <w:sz w:val="24"/>
          <w:szCs w:val="24"/>
          <w:u w:val="single"/>
        </w:rPr>
      </w:pPr>
    </w:p>
    <w:p w14:paraId="1FD1DC98" w14:textId="77777777" w:rsidR="0040467B" w:rsidRPr="00565409" w:rsidRDefault="0040467B" w:rsidP="0040467B">
      <w:pPr>
        <w:rPr>
          <w:rFonts w:ascii="Cambria" w:hAnsi="Cambria"/>
          <w:bCs/>
          <w:sz w:val="24"/>
          <w:szCs w:val="24"/>
          <w:u w:val="single"/>
        </w:rPr>
      </w:pPr>
      <w:r w:rsidRPr="00565409">
        <w:rPr>
          <w:rFonts w:ascii="Cambria" w:hAnsi="Cambria"/>
          <w:bCs/>
          <w:sz w:val="24"/>
          <w:szCs w:val="24"/>
          <w:u w:val="single"/>
        </w:rPr>
        <w:br w:type="page"/>
      </w:r>
    </w:p>
    <w:p w14:paraId="51086BF0" w14:textId="77777777" w:rsidR="0040467B" w:rsidRPr="00565409" w:rsidRDefault="0040467B" w:rsidP="00B751BB">
      <w:pPr>
        <w:pStyle w:val="ac"/>
      </w:pPr>
      <w:bookmarkStart w:id="18" w:name="_Toc133445878"/>
      <w:r w:rsidRPr="00565409">
        <w:lastRenderedPageBreak/>
        <w:t xml:space="preserve">Задание </w:t>
      </w:r>
      <w:r w:rsidRPr="00565409">
        <w:rPr>
          <w:lang w:val="en-US"/>
        </w:rPr>
        <w:t>ID</w:t>
      </w:r>
      <w:r w:rsidRPr="00565409">
        <w:t xml:space="preserve"> 17 – 1 балл</w:t>
      </w:r>
      <w:bookmarkEnd w:id="18"/>
    </w:p>
    <w:p w14:paraId="4B21C348"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94D8CF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565409">
        <w:rPr>
          <w:rFonts w:ascii="Cambria" w:eastAsia="Cambria" w:hAnsi="Cambria" w:cs="Cambria"/>
          <w:color w:val="000000"/>
          <w:sz w:val="24"/>
        </w:rPr>
        <w:t>–</w:t>
      </w:r>
      <w:r w:rsidRPr="00565409">
        <w:rPr>
          <w:rFonts w:ascii="Cambria" w:hAnsi="Cambria"/>
          <w:b/>
          <w:bCs/>
          <w:sz w:val="24"/>
          <w:szCs w:val="24"/>
        </w:rPr>
        <w:t xml:space="preserve"> реабсорбция.</w:t>
      </w:r>
    </w:p>
    <w:p w14:paraId="5F263B45"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565409">
        <w:rPr>
          <w:rFonts w:ascii="Cambria" w:hAnsi="Cambria"/>
          <w:b/>
          <w:bCs/>
          <w:sz w:val="24"/>
          <w:szCs w:val="24"/>
          <w:vertAlign w:val="subscript"/>
        </w:rPr>
        <w:t>X</w:t>
      </w:r>
      <w:r w:rsidRPr="00565409">
        <w:rPr>
          <w:rFonts w:ascii="Cambria" w:hAnsi="Cambria"/>
          <w:b/>
          <w:bCs/>
          <w:sz w:val="24"/>
          <w:szCs w:val="24"/>
        </w:rPr>
        <w:t xml:space="preserve">): F = СКФ </w:t>
      </w:r>
      <m:oMath>
        <m:r>
          <w:rPr>
            <w:rFonts w:ascii="Cambria Math" w:eastAsia="Cambria Math" w:hAnsi="Cambria Math" w:cs="Cambria Math"/>
          </w:rPr>
          <m:t>∙</m:t>
        </m:r>
      </m:oMath>
      <w:r w:rsidRPr="00565409">
        <w:rPr>
          <w:rFonts w:ascii="Cambria" w:hAnsi="Cambria"/>
          <w:b/>
          <w:bCs/>
          <w:sz w:val="24"/>
          <w:szCs w:val="24"/>
        </w:rPr>
        <w:t xml:space="preserve"> P</w:t>
      </w:r>
      <w:r w:rsidRPr="00565409">
        <w:rPr>
          <w:rFonts w:ascii="Cambria" w:hAnsi="Cambria"/>
          <w:b/>
          <w:bCs/>
          <w:sz w:val="24"/>
          <w:szCs w:val="24"/>
          <w:vertAlign w:val="subscript"/>
        </w:rPr>
        <w:t>X</w:t>
      </w:r>
      <w:r w:rsidRPr="00565409">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565409" w:rsidRDefault="0040467B" w:rsidP="0040467B">
      <w:pPr>
        <w:spacing w:after="0" w:line="240" w:lineRule="auto"/>
        <w:rPr>
          <w:rFonts w:ascii="Cambria" w:hAnsi="Cambria"/>
          <w:b/>
          <w:bCs/>
          <w:sz w:val="24"/>
          <w:szCs w:val="24"/>
        </w:rPr>
      </w:pPr>
      <w:r>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Выберите верное утверждение:</w:t>
      </w:r>
    </w:p>
    <w:p w14:paraId="5546A992" w14:textId="77777777" w:rsidR="0040467B" w:rsidRPr="00565409" w:rsidRDefault="0040467B" w:rsidP="0040467B">
      <w:pPr>
        <w:spacing w:after="0" w:line="240" w:lineRule="auto"/>
        <w:jc w:val="both"/>
        <w:rPr>
          <w:rFonts w:ascii="Cambria" w:hAnsi="Cambria"/>
          <w:bCs/>
          <w:sz w:val="24"/>
          <w:szCs w:val="24"/>
        </w:rPr>
      </w:pPr>
    </w:p>
    <w:p w14:paraId="12E431A4"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57510DC2"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7CED3ED6"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Default="0040467B" w:rsidP="0040467B">
      <w:pPr>
        <w:spacing w:after="0" w:line="240" w:lineRule="auto"/>
        <w:jc w:val="both"/>
        <w:rPr>
          <w:rFonts w:ascii="Cambria" w:hAnsi="Cambria"/>
          <w:bCs/>
          <w:sz w:val="24"/>
          <w:szCs w:val="24"/>
        </w:rPr>
      </w:pPr>
    </w:p>
    <w:p w14:paraId="1AC3BAE2" w14:textId="61E529F2" w:rsidR="00922DE5" w:rsidRDefault="00922DE5" w:rsidP="0040467B">
      <w:pPr>
        <w:spacing w:after="0" w:line="240" w:lineRule="auto"/>
        <w:jc w:val="both"/>
        <w:rPr>
          <w:rFonts w:ascii="Cambria" w:hAnsi="Cambria"/>
          <w:bCs/>
          <w:sz w:val="24"/>
          <w:szCs w:val="24"/>
        </w:rPr>
      </w:pPr>
    </w:p>
    <w:p w14:paraId="2F870B72" w14:textId="77777777" w:rsidR="00922DE5" w:rsidRPr="00565409" w:rsidRDefault="00922DE5" w:rsidP="0040467B">
      <w:pPr>
        <w:spacing w:after="0" w:line="240" w:lineRule="auto"/>
        <w:jc w:val="both"/>
        <w:rPr>
          <w:rFonts w:ascii="Cambria" w:hAnsi="Cambria"/>
          <w:bCs/>
          <w:sz w:val="24"/>
          <w:szCs w:val="24"/>
        </w:rPr>
      </w:pPr>
    </w:p>
    <w:p w14:paraId="2C1BD9E7"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4383308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1AE8D0E8"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565409" w:rsidRDefault="0040467B" w:rsidP="0040467B">
      <w:pPr>
        <w:spacing w:after="0" w:line="240" w:lineRule="auto"/>
        <w:jc w:val="both"/>
        <w:rPr>
          <w:rFonts w:ascii="Cambria" w:hAnsi="Cambria"/>
          <w:bCs/>
          <w:sz w:val="24"/>
          <w:szCs w:val="24"/>
        </w:rPr>
      </w:pPr>
    </w:p>
    <w:p w14:paraId="198ED4C0"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1784970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5C32FBCD"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565409" w:rsidRDefault="0040467B" w:rsidP="0040467B">
      <w:pPr>
        <w:spacing w:after="0" w:line="240" w:lineRule="auto"/>
        <w:jc w:val="both"/>
        <w:rPr>
          <w:rFonts w:ascii="Cambria" w:hAnsi="Cambria"/>
          <w:bCs/>
          <w:sz w:val="24"/>
          <w:szCs w:val="24"/>
        </w:rPr>
      </w:pPr>
    </w:p>
    <w:p w14:paraId="0FD06385"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4886980B" w14:textId="77777777" w:rsidR="0040467B" w:rsidRPr="00565409" w:rsidRDefault="0040467B" w:rsidP="00B751BB">
      <w:pPr>
        <w:pStyle w:val="ac"/>
        <w:rPr>
          <w:bCs/>
          <w:szCs w:val="28"/>
        </w:rPr>
      </w:pPr>
      <w:bookmarkStart w:id="19" w:name="_Toc133445879"/>
      <w:bookmarkStart w:id="20" w:name="_Hlk118161942"/>
      <w:r w:rsidRPr="00565409">
        <w:lastRenderedPageBreak/>
        <w:t xml:space="preserve">Задание </w:t>
      </w:r>
      <w:r w:rsidRPr="00565409">
        <w:rPr>
          <w:lang w:val="en-US"/>
        </w:rPr>
        <w:t>ID</w:t>
      </w:r>
      <w:r w:rsidRPr="00565409">
        <w:t xml:space="preserve"> 18 – 2 балла</w:t>
      </w:r>
      <w:bookmarkEnd w:id="19"/>
    </w:p>
    <w:p w14:paraId="6E83B6B5"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4E05405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7A119D" w:rsidRDefault="0040467B" w:rsidP="0040467B">
      <w:pPr>
        <w:spacing w:after="0" w:line="240" w:lineRule="auto"/>
        <w:jc w:val="both"/>
        <w:rPr>
          <w:rFonts w:ascii="Cambria" w:hAnsi="Cambria"/>
          <w:b/>
          <w:bCs/>
          <w:sz w:val="24"/>
          <w:szCs w:val="24"/>
        </w:rPr>
      </w:pPr>
      <w:r w:rsidRPr="007A119D">
        <w:rPr>
          <w:rFonts w:ascii="Cambria" w:hAnsi="Cambria"/>
          <w:b/>
          <w:bCs/>
          <w:sz w:val="24"/>
          <w:szCs w:val="24"/>
        </w:rPr>
        <w:t>1)</w:t>
      </w:r>
      <w:r>
        <w:rPr>
          <w:rFonts w:ascii="Cambria" w:hAnsi="Cambria"/>
          <w:b/>
          <w:bCs/>
          <w:sz w:val="24"/>
          <w:szCs w:val="24"/>
        </w:rPr>
        <w:t xml:space="preserve"> </w:t>
      </w:r>
      <w:r w:rsidRPr="007A119D">
        <w:rPr>
          <w:rFonts w:ascii="Cambria" w:hAnsi="Cambria"/>
          <w:b/>
          <w:bCs/>
          <w:sz w:val="24"/>
          <w:szCs w:val="24"/>
        </w:rPr>
        <w:t>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7A119D" w:rsidRDefault="0040467B" w:rsidP="0040467B">
      <w:pPr>
        <w:spacing w:after="0" w:line="240" w:lineRule="auto"/>
        <w:jc w:val="both"/>
        <w:rPr>
          <w:rFonts w:ascii="Cambria" w:hAnsi="Cambria"/>
          <w:b/>
          <w:bCs/>
          <w:sz w:val="24"/>
          <w:szCs w:val="24"/>
        </w:rPr>
      </w:pPr>
      <w:r>
        <w:rPr>
          <w:rFonts w:ascii="Cambria" w:hAnsi="Cambria"/>
          <w:b/>
          <w:bCs/>
          <w:sz w:val="24"/>
          <w:szCs w:val="24"/>
        </w:rPr>
        <w:t xml:space="preserve">2) </w:t>
      </w:r>
      <w:r w:rsidRPr="007A119D">
        <w:rPr>
          <w:rFonts w:ascii="Cambria" w:hAnsi="Cambria"/>
          <w:b/>
          <w:bCs/>
          <w:sz w:val="24"/>
          <w:szCs w:val="24"/>
        </w:rPr>
        <w:t>При прямой стимуляции левого седалищного нерва возникало быстрое резкое сокращение мышц в левой ноге.</w:t>
      </w:r>
    </w:p>
    <w:p w14:paraId="23F46D19"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20"/>
    <w:p w14:paraId="2D6E8308" w14:textId="77777777" w:rsidR="0040467B" w:rsidRPr="00565409" w:rsidRDefault="0040467B" w:rsidP="0040467B">
      <w:pPr>
        <w:tabs>
          <w:tab w:val="num" w:pos="720"/>
        </w:tabs>
        <w:spacing w:after="0" w:line="240" w:lineRule="auto"/>
        <w:jc w:val="both"/>
        <w:rPr>
          <w:rFonts w:ascii="Cambria" w:hAnsi="Cambria"/>
          <w:bCs/>
          <w:sz w:val="24"/>
          <w:szCs w:val="24"/>
        </w:rPr>
      </w:pPr>
    </w:p>
    <w:p w14:paraId="03A5A53F" w14:textId="77777777" w:rsidR="0040467B" w:rsidRPr="00565409" w:rsidRDefault="0040467B" w:rsidP="0040467B">
      <w:pPr>
        <w:tabs>
          <w:tab w:val="num" w:pos="720"/>
        </w:tabs>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04C1257A"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головок миозина с нитями актина;</w:t>
      </w:r>
    </w:p>
    <w:p w14:paraId="00C766A8"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0361AA04"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565409" w:rsidRDefault="0040467B" w:rsidP="0040467B">
      <w:pPr>
        <w:tabs>
          <w:tab w:val="num" w:pos="720"/>
        </w:tabs>
        <w:spacing w:after="0" w:line="240" w:lineRule="auto"/>
        <w:jc w:val="both"/>
        <w:rPr>
          <w:rFonts w:ascii="Cambria" w:hAnsi="Cambria"/>
          <w:bCs/>
          <w:sz w:val="24"/>
          <w:szCs w:val="24"/>
        </w:rPr>
      </w:pPr>
    </w:p>
    <w:p w14:paraId="01A2C4F2"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2: </w:t>
      </w:r>
    </w:p>
    <w:p w14:paraId="5C6A2C96"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703D6AEE"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565409" w:rsidRDefault="0040467B" w:rsidP="0040467B">
      <w:pPr>
        <w:tabs>
          <w:tab w:val="num" w:pos="720"/>
        </w:tabs>
        <w:spacing w:after="0" w:line="240" w:lineRule="auto"/>
        <w:jc w:val="both"/>
        <w:rPr>
          <w:rFonts w:ascii="Cambria" w:hAnsi="Cambria"/>
          <w:bCs/>
          <w:sz w:val="24"/>
          <w:szCs w:val="24"/>
        </w:rPr>
      </w:pPr>
    </w:p>
    <w:p w14:paraId="210B61C3"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4CB2493C"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проведение импульса по сарколемме;</w:t>
      </w:r>
    </w:p>
    <w:p w14:paraId="6EB06301"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5EB0E3F7" w14:textId="77777777" w:rsidR="0040467B" w:rsidRDefault="0040467B" w:rsidP="0040467B">
      <w:pPr>
        <w:rPr>
          <w:rFonts w:ascii="Cambria" w:hAnsi="Cambria"/>
          <w:bCs/>
          <w:sz w:val="24"/>
          <w:szCs w:val="24"/>
        </w:rPr>
      </w:pPr>
    </w:p>
    <w:p w14:paraId="432650E6"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0B71FF43" w14:textId="77777777" w:rsidR="00D16954" w:rsidRPr="002030FC" w:rsidRDefault="00D16954" w:rsidP="00B57F7D">
      <w:pPr>
        <w:pStyle w:val="ac"/>
      </w:pPr>
      <w:bookmarkStart w:id="21" w:name="_Toc133445880"/>
      <w:r w:rsidRPr="002030FC">
        <w:lastRenderedPageBreak/>
        <w:t xml:space="preserve">Задание </w:t>
      </w:r>
      <w:r w:rsidRPr="002030FC">
        <w:rPr>
          <w:lang w:val="en-US"/>
        </w:rPr>
        <w:t>ID</w:t>
      </w:r>
      <w:r w:rsidRPr="002030FC">
        <w:t xml:space="preserve"> 19 – 1 балл</w:t>
      </w:r>
      <w:bookmarkEnd w:id="21"/>
    </w:p>
    <w:p w14:paraId="2F5A5E1F"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38D98841"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2030FC">
        <w:rPr>
          <w:rFonts w:ascii="Cambria" w:hAnsi="Cambria"/>
          <w:b/>
          <w:bCs/>
          <w:sz w:val="24"/>
          <w:szCs w:val="24"/>
          <w:lang w:val="en-US"/>
        </w:rPr>
        <w:t>G</w:t>
      </w:r>
      <w:r w:rsidRPr="002030FC">
        <w:rPr>
          <w:rFonts w:ascii="Cambria" w:hAnsi="Cambria"/>
          <w:b/>
          <w:bCs/>
          <w:sz w:val="24"/>
          <w:szCs w:val="24"/>
        </w:rPr>
        <w:t xml:space="preserve">-белков. Панель Б иллюстрирует структуру активного центра субъединицы </w:t>
      </w:r>
      <w:r w:rsidRPr="002030FC">
        <w:rPr>
          <w:rFonts w:ascii="Cambria" w:hAnsi="Cambria"/>
          <w:b/>
          <w:bCs/>
          <w:sz w:val="24"/>
          <w:szCs w:val="24"/>
          <w:lang w:val="en-US"/>
        </w:rPr>
        <w:t>Gα</w:t>
      </w:r>
      <w:r w:rsidRPr="002030FC">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2030FC">
        <w:rPr>
          <w:rFonts w:ascii="Cambria" w:hAnsi="Cambria"/>
          <w:b/>
          <w:bCs/>
          <w:sz w:val="24"/>
          <w:szCs w:val="24"/>
          <w:lang w:val="en-US"/>
        </w:rPr>
        <w:t>Ras</w:t>
      </w:r>
      <w:r w:rsidRPr="002030FC">
        <w:rPr>
          <w:rFonts w:ascii="Cambria" w:hAnsi="Cambria"/>
          <w:b/>
          <w:bCs/>
          <w:sz w:val="24"/>
          <w:szCs w:val="24"/>
        </w:rPr>
        <w:t xml:space="preserve">, являющегося гомологом </w:t>
      </w:r>
      <w:r w:rsidRPr="002030FC">
        <w:rPr>
          <w:rFonts w:ascii="Cambria" w:hAnsi="Cambria"/>
          <w:b/>
          <w:bCs/>
          <w:sz w:val="24"/>
          <w:szCs w:val="24"/>
          <w:lang w:val="en-US"/>
        </w:rPr>
        <w:t>Gα</w:t>
      </w:r>
      <w:r w:rsidRPr="002030FC">
        <w:rPr>
          <w:rFonts w:ascii="Cambria" w:hAnsi="Cambria"/>
          <w:b/>
          <w:bCs/>
          <w:sz w:val="24"/>
          <w:szCs w:val="24"/>
        </w:rPr>
        <w:t xml:space="preserve">. Панель Г иллюстрирует структуру активного центра </w:t>
      </w:r>
      <w:r w:rsidRPr="002030FC">
        <w:rPr>
          <w:rFonts w:ascii="Cambria" w:hAnsi="Cambria"/>
          <w:b/>
          <w:bCs/>
          <w:sz w:val="24"/>
          <w:szCs w:val="24"/>
          <w:lang w:val="en-US"/>
        </w:rPr>
        <w:t>Ras</w:t>
      </w:r>
      <w:r w:rsidRPr="002030FC">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2030FC">
        <w:rPr>
          <w:rFonts w:ascii="Cambria" w:hAnsi="Cambria"/>
          <w:b/>
          <w:bCs/>
          <w:sz w:val="24"/>
          <w:szCs w:val="24"/>
          <w:lang w:val="en-US"/>
        </w:rPr>
        <w:t>Ras</w:t>
      </w:r>
      <w:r w:rsidRPr="002030FC">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2030FC">
        <w:rPr>
          <w:rFonts w:ascii="Cambria" w:hAnsi="Cambria"/>
          <w:b/>
          <w:bCs/>
          <w:sz w:val="24"/>
          <w:szCs w:val="24"/>
          <w:lang w:val="en-US"/>
        </w:rPr>
        <w:t>Ras</w:t>
      </w:r>
      <w:r w:rsidRPr="002030FC">
        <w:rPr>
          <w:rFonts w:ascii="Cambria" w:hAnsi="Cambria"/>
          <w:b/>
          <w:bCs/>
          <w:sz w:val="24"/>
          <w:szCs w:val="24"/>
        </w:rPr>
        <w:t xml:space="preserve"> в активном состоянии. </w:t>
      </w:r>
      <w:r w:rsidRPr="002030FC">
        <w:rPr>
          <w:rFonts w:ascii="Cambria" w:hAnsi="Cambria"/>
          <w:b/>
          <w:bCs/>
          <w:sz w:val="24"/>
          <w:szCs w:val="24"/>
          <w:lang w:val="en-US"/>
        </w:rPr>
        <w:t>P</w:t>
      </w:r>
      <w:r w:rsidRPr="002030FC">
        <w:rPr>
          <w:rFonts w:ascii="Cambria" w:hAnsi="Cambria"/>
          <w:b/>
          <w:bCs/>
          <w:sz w:val="24"/>
          <w:szCs w:val="24"/>
          <w:vertAlign w:val="subscript"/>
          <w:lang w:val="en-US"/>
        </w:rPr>
        <w:t>i</w:t>
      </w:r>
      <w:r w:rsidRPr="002030FC">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20757E" w:rsidRDefault="00D16954" w:rsidP="00D16954">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2030FC" w:rsidRDefault="00D16954" w:rsidP="00D16954">
      <w:pPr>
        <w:spacing w:after="0" w:line="240" w:lineRule="auto"/>
        <w:jc w:val="both"/>
        <w:rPr>
          <w:rFonts w:ascii="Cambria" w:hAnsi="Cambria"/>
          <w:bCs/>
          <w:sz w:val="24"/>
          <w:szCs w:val="24"/>
        </w:rPr>
      </w:pPr>
    </w:p>
    <w:p w14:paraId="10C35536"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1: </w:t>
      </w:r>
    </w:p>
    <w:p w14:paraId="30A8C1C0"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Активация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40D9E2AB"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lastRenderedPageBreak/>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01D99803" w14:textId="77777777" w:rsidR="00D16954" w:rsidRPr="002030FC" w:rsidRDefault="00D16954" w:rsidP="00D16954">
      <w:pPr>
        <w:spacing w:after="0" w:line="240" w:lineRule="auto"/>
        <w:jc w:val="both"/>
        <w:rPr>
          <w:rFonts w:ascii="Cambria" w:hAnsi="Cambria"/>
          <w:bCs/>
          <w:sz w:val="24"/>
          <w:szCs w:val="24"/>
        </w:rPr>
      </w:pPr>
    </w:p>
    <w:p w14:paraId="13A94F0F"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614AAD1E"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Активация Белка Х приводит к тому, что клеточные эффекты, вызываемые</w:t>
      </w:r>
      <w:r w:rsidRPr="002030FC">
        <w:rPr>
          <w:rFonts w:ascii="Cambria" w:hAnsi="Cambria"/>
          <w:bCs/>
          <w:sz w:val="24"/>
          <w:szCs w:val="24"/>
          <w:u w:val="single"/>
        </w:rPr>
        <w:t xml:space="preserve"> Ras</w:t>
      </w:r>
      <w:r w:rsidRPr="002030FC">
        <w:rPr>
          <w:rFonts w:ascii="Cambria" w:hAnsi="Cambria"/>
          <w:bCs/>
          <w:sz w:val="24"/>
          <w:szCs w:val="24"/>
        </w:rPr>
        <w:t xml:space="preserve"> в ответ на сигнал, становятся более выраженными;</w:t>
      </w:r>
    </w:p>
    <w:p w14:paraId="08E0515C"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67A9B120"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73FD11DB" w14:textId="77777777" w:rsidR="00D16954" w:rsidRPr="002030FC" w:rsidRDefault="00D16954" w:rsidP="00D16954">
      <w:pPr>
        <w:spacing w:after="0" w:line="240" w:lineRule="auto"/>
        <w:jc w:val="both"/>
        <w:rPr>
          <w:rFonts w:ascii="Cambria" w:hAnsi="Cambria"/>
          <w:bCs/>
          <w:sz w:val="24"/>
          <w:szCs w:val="24"/>
        </w:rPr>
      </w:pPr>
    </w:p>
    <w:p w14:paraId="4EA2FAB7"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5D79179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F12490">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r w:rsidRPr="002030FC">
        <w:rPr>
          <w:rFonts w:ascii="Cambria" w:hAnsi="Cambria"/>
          <w:bCs/>
          <w:sz w:val="24"/>
          <w:szCs w:val="24"/>
        </w:rPr>
        <w:t>;</w:t>
      </w:r>
    </w:p>
    <w:p w14:paraId="098A14C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Белок Х стабилизирует структуру активного центра </w:t>
      </w:r>
      <w:r w:rsidRPr="002030FC">
        <w:rPr>
          <w:rFonts w:ascii="Cambria" w:hAnsi="Cambria"/>
          <w:bCs/>
          <w:sz w:val="24"/>
          <w:szCs w:val="24"/>
          <w:lang w:val="en-US"/>
        </w:rPr>
        <w:t>Ras</w:t>
      </w:r>
      <w:r w:rsidRPr="002030FC">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0725A32E"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Присутствие активированного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не влияет на равновесие реакции гидролиза </w:t>
      </w:r>
      <w:r w:rsidRPr="002030FC">
        <w:rPr>
          <w:rFonts w:ascii="Cambria" w:hAnsi="Cambria"/>
          <w:bCs/>
          <w:sz w:val="24"/>
          <w:szCs w:val="24"/>
          <w:u w:val="single"/>
          <w:lang w:val="en-US"/>
        </w:rPr>
        <w:t>GTP</w:t>
      </w:r>
      <w:r w:rsidRPr="002030FC">
        <w:rPr>
          <w:rFonts w:ascii="Cambria" w:hAnsi="Cambria"/>
          <w:bCs/>
          <w:sz w:val="24"/>
          <w:szCs w:val="24"/>
          <w:u w:val="single"/>
        </w:rPr>
        <w:t>.</w:t>
      </w:r>
    </w:p>
    <w:p w14:paraId="49F1BDF4" w14:textId="77777777" w:rsidR="00D16954" w:rsidRPr="002030FC" w:rsidRDefault="00D16954" w:rsidP="00D16954">
      <w:pPr>
        <w:spacing w:after="0" w:line="240" w:lineRule="auto"/>
        <w:jc w:val="both"/>
        <w:rPr>
          <w:rFonts w:ascii="Cambria" w:hAnsi="Cambria"/>
          <w:bCs/>
          <w:sz w:val="24"/>
          <w:szCs w:val="24"/>
        </w:rPr>
      </w:pPr>
    </w:p>
    <w:p w14:paraId="5A1113DA" w14:textId="77777777" w:rsidR="00D16954" w:rsidRPr="002030FC" w:rsidRDefault="00D16954" w:rsidP="00D16954">
      <w:pPr>
        <w:spacing w:after="0" w:line="240" w:lineRule="auto"/>
        <w:jc w:val="both"/>
        <w:rPr>
          <w:rFonts w:ascii="Cambria" w:hAnsi="Cambria"/>
          <w:bCs/>
          <w:sz w:val="24"/>
          <w:szCs w:val="24"/>
        </w:rPr>
      </w:pPr>
    </w:p>
    <w:p w14:paraId="5C3386B5" w14:textId="4AE268D6" w:rsidR="00D04D93" w:rsidRPr="00ED5959" w:rsidRDefault="00D16954" w:rsidP="00D04D93">
      <w:pPr>
        <w:pStyle w:val="ac"/>
      </w:pPr>
      <w:r w:rsidRPr="002030FC">
        <w:rPr>
          <w:bCs/>
          <w:sz w:val="24"/>
        </w:rPr>
        <w:br w:type="page"/>
      </w:r>
    </w:p>
    <w:p w14:paraId="0A0BA576" w14:textId="36DDE4FD" w:rsidR="00270F60" w:rsidRPr="00ED5959" w:rsidRDefault="00270F60" w:rsidP="00B57F7D">
      <w:pPr>
        <w:pStyle w:val="ac"/>
      </w:pPr>
      <w:bookmarkStart w:id="22" w:name="_Toc133445881"/>
      <w:r w:rsidRPr="00ED5959">
        <w:lastRenderedPageBreak/>
        <w:t xml:space="preserve">Задание </w:t>
      </w:r>
      <w:r w:rsidRPr="00ED5959">
        <w:rPr>
          <w:lang w:val="en-US"/>
        </w:rPr>
        <w:t>ID</w:t>
      </w:r>
      <w:r w:rsidRPr="00ED5959">
        <w:t xml:space="preserve"> 22 – 1 балл</w:t>
      </w:r>
      <w:bookmarkEnd w:id="22"/>
    </w:p>
    <w:p w14:paraId="7BD747BA"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0CE79CB1"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Рассмотрите изображения и выберите верный ответ: </w:t>
      </w:r>
    </w:p>
    <w:p w14:paraId="5A72A044" w14:textId="77777777" w:rsidR="00270F60" w:rsidRPr="00ED5959" w:rsidRDefault="00270F60" w:rsidP="00270F60">
      <w:pPr>
        <w:spacing w:after="0" w:line="240" w:lineRule="auto"/>
        <w:jc w:val="both"/>
        <w:rPr>
          <w:rFonts w:ascii="Cambria" w:hAnsi="Cambria"/>
          <w:bCs/>
          <w:sz w:val="24"/>
          <w:szCs w:val="24"/>
        </w:rPr>
      </w:pPr>
    </w:p>
    <w:p w14:paraId="7A7B3E9F"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1: </w:t>
      </w:r>
    </w:p>
    <w:p w14:paraId="651E4582"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паразитирует на вирусах;</w:t>
      </w:r>
    </w:p>
    <w:p w14:paraId="555D6DDB"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18CE41DA"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 инфекционный агент относится к прокариотам;</w:t>
      </w:r>
    </w:p>
    <w:p w14:paraId="3BC11718" w14:textId="77777777" w:rsidR="00270F60" w:rsidRPr="00ED5959" w:rsidRDefault="00270F60" w:rsidP="00270F60">
      <w:pPr>
        <w:spacing w:after="0" w:line="240" w:lineRule="auto"/>
        <w:jc w:val="both"/>
        <w:rPr>
          <w:rFonts w:ascii="Cambria" w:hAnsi="Cambria"/>
          <w:bCs/>
          <w:sz w:val="24"/>
          <w:szCs w:val="24"/>
        </w:rPr>
      </w:pPr>
    </w:p>
    <w:p w14:paraId="799FD7D2"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042786E8"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Данный инфекционный агент - вирус;</w:t>
      </w:r>
    </w:p>
    <w:p w14:paraId="7B6F303E"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ED5959" w:rsidRDefault="00270F60" w:rsidP="00270F60">
      <w:pPr>
        <w:spacing w:after="0" w:line="240" w:lineRule="auto"/>
        <w:jc w:val="both"/>
        <w:rPr>
          <w:rFonts w:ascii="Cambria" w:hAnsi="Cambria"/>
          <w:bCs/>
          <w:sz w:val="24"/>
          <w:szCs w:val="24"/>
        </w:rPr>
      </w:pPr>
    </w:p>
    <w:p w14:paraId="6408AB64"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3: </w:t>
      </w:r>
    </w:p>
    <w:p w14:paraId="3BA402CE"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5DB512BC"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содержит мембранные органеллы;</w:t>
      </w:r>
    </w:p>
    <w:p w14:paraId="420CE0F6" w14:textId="77777777" w:rsidR="00270F60" w:rsidRPr="00ED5959" w:rsidRDefault="00270F60" w:rsidP="00270F60">
      <w:pPr>
        <w:spacing w:after="0" w:line="240" w:lineRule="auto"/>
        <w:jc w:val="both"/>
        <w:rPr>
          <w:rFonts w:ascii="Cambria" w:hAnsi="Cambria"/>
          <w:bCs/>
          <w:sz w:val="24"/>
          <w:szCs w:val="24"/>
        </w:rPr>
      </w:pPr>
    </w:p>
    <w:p w14:paraId="031F12CA" w14:textId="41D57480" w:rsidR="00D04D93" w:rsidRPr="00B97A92" w:rsidRDefault="00270F60" w:rsidP="00D04D93">
      <w:pPr>
        <w:pStyle w:val="ac"/>
      </w:pPr>
      <w:r w:rsidRPr="00ED5959">
        <w:rPr>
          <w:bCs/>
          <w:sz w:val="24"/>
        </w:rPr>
        <w:lastRenderedPageBreak/>
        <w:br w:type="page" w:clear="all"/>
      </w:r>
    </w:p>
    <w:p w14:paraId="4A7BB68C" w14:textId="6ADCC6E9" w:rsidR="00454165" w:rsidRPr="00B97A92" w:rsidRDefault="00454165" w:rsidP="00B57F7D">
      <w:pPr>
        <w:pStyle w:val="ac"/>
      </w:pPr>
      <w:bookmarkStart w:id="23" w:name="_Toc133445882"/>
      <w:r w:rsidRPr="00B97A92">
        <w:lastRenderedPageBreak/>
        <w:t>Задание ID 25 – 1 балл</w:t>
      </w:r>
      <w:bookmarkEnd w:id="23"/>
    </w:p>
    <w:p w14:paraId="0716FDC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1812FB9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B97A92">
        <w:rPr>
          <w:rFonts w:ascii="Cambria" w:eastAsia="Cambria" w:hAnsi="Cambria" w:cs="Cambria"/>
          <w:i/>
          <w:color w:val="000000"/>
          <w:sz w:val="24"/>
          <w:szCs w:val="24"/>
        </w:rPr>
        <w:t xml:space="preserve">Вариант 1: </w:t>
      </w:r>
    </w:p>
    <w:p w14:paraId="277EC4CB"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Эритроциты барана;</w:t>
      </w:r>
    </w:p>
    <w:p w14:paraId="45507218"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3A35CE19"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Стволовые клетки крови мыши;</w:t>
      </w:r>
    </w:p>
    <w:p w14:paraId="3D306495" w14:textId="77777777" w:rsidR="00454165" w:rsidRPr="00B97A92"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Пирамидальные нейроны человека;</w:t>
      </w:r>
    </w:p>
    <w:p w14:paraId="048F7742"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2: </w:t>
      </w:r>
    </w:p>
    <w:p w14:paraId="14288A3B"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724BB872"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Остеоциты серой крысы;</w:t>
      </w:r>
    </w:p>
    <w:p w14:paraId="5DEFE466"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Т-лимфоциты кошки;</w:t>
      </w:r>
    </w:p>
    <w:p w14:paraId="571A07FA"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феллемы пробкового дуба;</w:t>
      </w:r>
    </w:p>
    <w:p w14:paraId="1CB0E361"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3: </w:t>
      </w:r>
    </w:p>
    <w:p w14:paraId="7D48644D"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5D3CD2C9"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016F49C2"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Альфа-мотонейроны макаки-резуса;</w:t>
      </w:r>
    </w:p>
    <w:p w14:paraId="256D37B3"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Макрофаги серой крысы;</w:t>
      </w:r>
    </w:p>
    <w:p w14:paraId="69FE858C"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B97A92" w:rsidRDefault="00454165" w:rsidP="00B57F7D">
      <w:pPr>
        <w:spacing w:after="0" w:line="240" w:lineRule="auto"/>
        <w:rPr>
          <w:rFonts w:ascii="Cambria" w:eastAsia="Cambria" w:hAnsi="Cambria" w:cs="Cambria"/>
          <w:color w:val="000000"/>
          <w:sz w:val="24"/>
          <w:szCs w:val="24"/>
        </w:rPr>
      </w:pPr>
      <w:r w:rsidRPr="00B97A92">
        <w:rPr>
          <w:rFonts w:ascii="Cambria" w:eastAsia="Cambria" w:hAnsi="Cambria" w:cs="Cambria"/>
          <w:color w:val="000000"/>
          <w:sz w:val="24"/>
          <w:szCs w:val="24"/>
        </w:rPr>
        <w:br w:type="page"/>
      </w:r>
    </w:p>
    <w:p w14:paraId="68ED4914" w14:textId="77777777" w:rsidR="00120C39" w:rsidRPr="00520433" w:rsidRDefault="00120C39" w:rsidP="00B57F7D">
      <w:pPr>
        <w:pStyle w:val="ac"/>
      </w:pPr>
      <w:bookmarkStart w:id="24" w:name="_Toc133445883"/>
      <w:r w:rsidRPr="00520433">
        <w:lastRenderedPageBreak/>
        <w:t xml:space="preserve">Задание </w:t>
      </w:r>
      <w:r w:rsidRPr="00520433">
        <w:rPr>
          <w:lang w:val="en-US"/>
        </w:rPr>
        <w:t>ID</w:t>
      </w:r>
      <w:r w:rsidRPr="00520433">
        <w:t xml:space="preserve"> 28 – 1 балл</w:t>
      </w:r>
      <w:bookmarkEnd w:id="24"/>
    </w:p>
    <w:p w14:paraId="72197122"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551622A1"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У сизого голубя </w:t>
      </w:r>
      <w:r w:rsidRPr="00520433">
        <w:rPr>
          <w:rFonts w:ascii="Cambria" w:hAnsi="Cambria"/>
          <w:b/>
          <w:bCs/>
          <w:i/>
          <w:sz w:val="24"/>
          <w:szCs w:val="24"/>
        </w:rPr>
        <w:t>Columba livia</w:t>
      </w:r>
      <w:r w:rsidRPr="00520433">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520433">
        <w:rPr>
          <w:rFonts w:ascii="Cambria" w:hAnsi="Cambria"/>
          <w:b/>
          <w:bCs/>
          <w:sz w:val="24"/>
          <w:szCs w:val="24"/>
          <w:lang w:val="en-US"/>
        </w:rPr>
        <w:t>Pt</w:t>
      </w:r>
      <w:r w:rsidRPr="00520433">
        <w:rPr>
          <w:rFonts w:ascii="Cambria" w:hAnsi="Cambria"/>
          <w:b/>
          <w:bCs/>
          <w:sz w:val="24"/>
          <w:szCs w:val="24"/>
        </w:rPr>
        <w:t xml:space="preserve"> (темный чеканный рисунок) &gt; </w:t>
      </w:r>
      <w:r w:rsidRPr="00520433">
        <w:rPr>
          <w:rFonts w:ascii="Cambria" w:hAnsi="Cambria"/>
          <w:b/>
          <w:bCs/>
          <w:sz w:val="24"/>
          <w:szCs w:val="24"/>
          <w:lang w:val="en-US"/>
        </w:rPr>
        <w:t>Pc</w:t>
      </w:r>
      <w:r w:rsidRPr="00520433">
        <w:rPr>
          <w:rFonts w:ascii="Cambria" w:hAnsi="Cambria"/>
          <w:b/>
          <w:bCs/>
          <w:sz w:val="24"/>
          <w:szCs w:val="24"/>
        </w:rPr>
        <w:t xml:space="preserve"> (чеканный рисунок) &gt; </w:t>
      </w:r>
      <w:r w:rsidRPr="00520433">
        <w:rPr>
          <w:rFonts w:ascii="Cambria" w:hAnsi="Cambria"/>
          <w:b/>
          <w:bCs/>
          <w:sz w:val="24"/>
          <w:szCs w:val="24"/>
          <w:lang w:val="en-US"/>
        </w:rPr>
        <w:t>Pb</w:t>
      </w:r>
      <w:r w:rsidRPr="00520433">
        <w:rPr>
          <w:rFonts w:ascii="Cambria" w:hAnsi="Cambria"/>
          <w:b/>
          <w:bCs/>
          <w:sz w:val="24"/>
          <w:szCs w:val="24"/>
        </w:rPr>
        <w:t xml:space="preserve"> (ленточный рисунок) &gt; </w:t>
      </w:r>
      <w:r w:rsidRPr="00520433">
        <w:rPr>
          <w:rFonts w:ascii="Cambria" w:hAnsi="Cambria"/>
          <w:b/>
          <w:bCs/>
          <w:sz w:val="24"/>
          <w:szCs w:val="24"/>
          <w:lang w:val="en-US"/>
        </w:rPr>
        <w:t>p</w:t>
      </w:r>
      <w:r w:rsidRPr="00520433">
        <w:rPr>
          <w:rFonts w:ascii="Cambria" w:hAnsi="Cambria"/>
          <w:b/>
          <w:bCs/>
          <w:sz w:val="24"/>
          <w:szCs w:val="24"/>
        </w:rPr>
        <w:t xml:space="preserve"> (без рисунка). Ген расположен в аутосоме. </w:t>
      </w:r>
    </w:p>
    <w:p w14:paraId="4D3B6F4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Выберите утверждение, которое верно описывает наследование гена </w:t>
      </w:r>
      <w:r w:rsidRPr="00520433">
        <w:rPr>
          <w:rFonts w:ascii="Cambria" w:hAnsi="Cambria"/>
          <w:b/>
          <w:bCs/>
          <w:sz w:val="24"/>
          <w:szCs w:val="24"/>
          <w:lang w:val="en-US"/>
        </w:rPr>
        <w:t>P</w:t>
      </w:r>
      <w:r w:rsidRPr="00520433">
        <w:rPr>
          <w:rFonts w:ascii="Cambria" w:hAnsi="Cambria"/>
          <w:b/>
          <w:bCs/>
          <w:sz w:val="24"/>
          <w:szCs w:val="24"/>
        </w:rPr>
        <w:t>:</w:t>
      </w:r>
    </w:p>
    <w:p w14:paraId="6DCA8269" w14:textId="77777777" w:rsidR="00120C39" w:rsidRPr="00520433" w:rsidRDefault="00120C39" w:rsidP="00120C39">
      <w:pPr>
        <w:spacing w:after="0" w:line="240" w:lineRule="auto"/>
        <w:jc w:val="both"/>
        <w:rPr>
          <w:rFonts w:ascii="Cambria" w:hAnsi="Cambria"/>
          <w:bCs/>
          <w:sz w:val="24"/>
          <w:szCs w:val="24"/>
        </w:rPr>
      </w:pPr>
    </w:p>
    <w:p w14:paraId="0CF9E411"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69AF25A2"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7F43A04C"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00585379" w14:textId="77777777" w:rsidR="00120C39" w:rsidRPr="00520433" w:rsidRDefault="00120C39" w:rsidP="00120C39">
      <w:pPr>
        <w:spacing w:after="0" w:line="240" w:lineRule="auto"/>
        <w:jc w:val="both"/>
        <w:rPr>
          <w:rFonts w:ascii="Cambria" w:hAnsi="Cambria"/>
          <w:bCs/>
          <w:sz w:val="24"/>
          <w:szCs w:val="24"/>
        </w:rPr>
      </w:pPr>
    </w:p>
    <w:p w14:paraId="5786EE0C"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6E6718D3"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D6FA215"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4EA9D25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63F78E8D" w14:textId="77777777" w:rsidR="00120C39" w:rsidRPr="00520433" w:rsidRDefault="00120C39" w:rsidP="00120C39">
      <w:pPr>
        <w:spacing w:after="0" w:line="240" w:lineRule="auto"/>
        <w:jc w:val="both"/>
        <w:rPr>
          <w:rFonts w:ascii="Cambria" w:hAnsi="Cambria"/>
          <w:bCs/>
          <w:sz w:val="24"/>
          <w:szCs w:val="24"/>
        </w:rPr>
      </w:pPr>
    </w:p>
    <w:p w14:paraId="2B24987B"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35FA77AF"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64CE359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55EB94F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9BF764A"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5129E08E" w14:textId="77777777" w:rsidR="00120C39" w:rsidRPr="00520433" w:rsidRDefault="00120C39" w:rsidP="00120C39">
      <w:pPr>
        <w:spacing w:after="0" w:line="240" w:lineRule="auto"/>
        <w:jc w:val="both"/>
        <w:rPr>
          <w:rFonts w:ascii="Cambria" w:hAnsi="Cambria"/>
          <w:bCs/>
          <w:sz w:val="24"/>
          <w:szCs w:val="24"/>
        </w:rPr>
      </w:pPr>
    </w:p>
    <w:p w14:paraId="4E988219" w14:textId="77777777" w:rsidR="00120C39" w:rsidRPr="00520433" w:rsidRDefault="00120C39" w:rsidP="00120C39">
      <w:pPr>
        <w:rPr>
          <w:rFonts w:ascii="Cambria" w:hAnsi="Cambria"/>
          <w:b/>
          <w:bCs/>
          <w:color w:val="FF0000"/>
          <w:sz w:val="28"/>
          <w:szCs w:val="28"/>
        </w:rPr>
      </w:pPr>
      <w:r w:rsidRPr="00520433">
        <w:br w:type="page" w:clear="all"/>
      </w:r>
    </w:p>
    <w:p w14:paraId="775D626C" w14:textId="77777777" w:rsidR="00880450" w:rsidRPr="00420589" w:rsidRDefault="00880450" w:rsidP="00C955F9">
      <w:pPr>
        <w:pStyle w:val="ac"/>
      </w:pPr>
      <w:bookmarkStart w:id="25" w:name="_Toc133445884"/>
      <w:r w:rsidRPr="00420589">
        <w:lastRenderedPageBreak/>
        <w:t xml:space="preserve">Задание </w:t>
      </w:r>
      <w:r w:rsidRPr="00420589">
        <w:rPr>
          <w:lang w:val="en-US"/>
        </w:rPr>
        <w:t>ID</w:t>
      </w:r>
      <w:r w:rsidRPr="00420589">
        <w:t xml:space="preserve"> 31 – 1 балл</w:t>
      </w:r>
      <w:bookmarkEnd w:id="25"/>
    </w:p>
    <w:p w14:paraId="5495B189"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0DC8A89E" w14:textId="0AF05D3E" w:rsidR="00880450"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Перед вами схема эксперимента. Лабораторные популяции плодовой мушки (</w:t>
      </w:r>
      <w:r w:rsidRPr="00420589">
        <w:rPr>
          <w:rFonts w:ascii="Cambria" w:hAnsi="Cambria"/>
          <w:b/>
          <w:bCs/>
          <w:i/>
          <w:sz w:val="24"/>
          <w:szCs w:val="24"/>
          <w:lang w:val="en-US"/>
        </w:rPr>
        <w:t>Drosophila</w:t>
      </w:r>
      <w:r w:rsidRPr="00420589">
        <w:rPr>
          <w:rFonts w:ascii="Cambria" w:hAnsi="Cambria"/>
          <w:b/>
          <w:bCs/>
          <w:i/>
          <w:sz w:val="24"/>
          <w:szCs w:val="24"/>
        </w:rPr>
        <w:t xml:space="preserve"> </w:t>
      </w:r>
      <w:r w:rsidRPr="00420589">
        <w:rPr>
          <w:rFonts w:ascii="Cambria" w:hAnsi="Cambria"/>
          <w:b/>
          <w:bCs/>
          <w:i/>
          <w:sz w:val="24"/>
          <w:szCs w:val="24"/>
          <w:lang w:val="en-US"/>
        </w:rPr>
        <w:t>melanogaster</w:t>
      </w:r>
      <w:r w:rsidRPr="00420589">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420589" w:rsidRDefault="0063511B" w:rsidP="00880450">
      <w:pPr>
        <w:spacing w:after="0" w:line="240" w:lineRule="auto"/>
        <w:jc w:val="both"/>
        <w:rPr>
          <w:rFonts w:ascii="Cambria" w:hAnsi="Cambria"/>
          <w:b/>
          <w:bCs/>
          <w:sz w:val="24"/>
          <w:szCs w:val="24"/>
        </w:rPr>
      </w:pPr>
    </w:p>
    <w:p w14:paraId="65F972B0" w14:textId="77777777" w:rsidR="00880450" w:rsidRPr="00420589" w:rsidRDefault="00880450" w:rsidP="0088045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420589" w:rsidRDefault="00880450" w:rsidP="00880450">
      <w:pPr>
        <w:spacing w:after="0" w:line="240" w:lineRule="auto"/>
        <w:jc w:val="both"/>
        <w:rPr>
          <w:rFonts w:ascii="Cambria" w:hAnsi="Cambria"/>
          <w:b/>
          <w:bCs/>
          <w:sz w:val="24"/>
          <w:szCs w:val="24"/>
        </w:rPr>
      </w:pPr>
    </w:p>
    <w:p w14:paraId="163D746E"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Полученные результаты свидетельствуют о наличии такого явления, как:</w:t>
      </w:r>
    </w:p>
    <w:p w14:paraId="47495E70" w14:textId="77777777" w:rsidR="00880450" w:rsidRPr="00420589" w:rsidRDefault="00880450" w:rsidP="00880450">
      <w:pPr>
        <w:spacing w:after="0" w:line="240" w:lineRule="auto"/>
        <w:rPr>
          <w:rFonts w:ascii="Cambria" w:hAnsi="Cambria"/>
          <w:sz w:val="24"/>
          <w:szCs w:val="24"/>
        </w:rPr>
      </w:pPr>
    </w:p>
    <w:p w14:paraId="64B8D437"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21B2208B"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499730D0"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Посткопуляционная изоляция;</w:t>
      </w:r>
    </w:p>
    <w:p w14:paraId="48387DDE"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3A41937A"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Гомоплазия;</w:t>
      </w:r>
    </w:p>
    <w:p w14:paraId="00C38365" w14:textId="77777777" w:rsidR="00880450" w:rsidRPr="00420589" w:rsidRDefault="00880450" w:rsidP="00880450">
      <w:pPr>
        <w:spacing w:after="0" w:line="240" w:lineRule="auto"/>
        <w:jc w:val="both"/>
        <w:rPr>
          <w:rFonts w:ascii="Cambria" w:hAnsi="Cambria"/>
          <w:bCs/>
          <w:sz w:val="24"/>
          <w:szCs w:val="24"/>
        </w:rPr>
      </w:pPr>
    </w:p>
    <w:p w14:paraId="67946586"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307A97C"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7FDDD41"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Постзиготическая изоляция;</w:t>
      </w:r>
    </w:p>
    <w:p w14:paraId="011DCCFA"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Полиандрия;</w:t>
      </w:r>
    </w:p>
    <w:p w14:paraId="6F4D356F"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0007E063" w14:textId="22C16C74" w:rsidR="00880450" w:rsidRDefault="00880450" w:rsidP="00880450">
      <w:pPr>
        <w:spacing w:after="0" w:line="240" w:lineRule="auto"/>
        <w:jc w:val="both"/>
        <w:rPr>
          <w:rFonts w:ascii="Cambria" w:hAnsi="Cambria"/>
          <w:bCs/>
          <w:sz w:val="24"/>
          <w:szCs w:val="24"/>
        </w:rPr>
      </w:pPr>
    </w:p>
    <w:p w14:paraId="716A5536" w14:textId="1753E5DE" w:rsidR="0063511B" w:rsidRDefault="0063511B" w:rsidP="00880450">
      <w:pPr>
        <w:spacing w:after="0" w:line="240" w:lineRule="auto"/>
        <w:jc w:val="both"/>
        <w:rPr>
          <w:rFonts w:ascii="Cambria" w:hAnsi="Cambria"/>
          <w:bCs/>
          <w:sz w:val="24"/>
          <w:szCs w:val="24"/>
        </w:rPr>
      </w:pPr>
    </w:p>
    <w:p w14:paraId="08A622D5" w14:textId="77777777" w:rsidR="0063511B" w:rsidRPr="00420589" w:rsidRDefault="0063511B" w:rsidP="00880450">
      <w:pPr>
        <w:spacing w:after="0" w:line="240" w:lineRule="auto"/>
        <w:jc w:val="both"/>
        <w:rPr>
          <w:rFonts w:ascii="Cambria" w:hAnsi="Cambria"/>
          <w:bCs/>
          <w:sz w:val="24"/>
          <w:szCs w:val="24"/>
        </w:rPr>
      </w:pPr>
    </w:p>
    <w:p w14:paraId="4937D4C3"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lastRenderedPageBreak/>
        <w:t xml:space="preserve">Вариант 3: </w:t>
      </w:r>
    </w:p>
    <w:p w14:paraId="7DEA09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167827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A8CC362"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Гетерогамия;</w:t>
      </w:r>
    </w:p>
    <w:p w14:paraId="25305115"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Полигамия;</w:t>
      </w:r>
    </w:p>
    <w:p w14:paraId="1AEFE703" w14:textId="77777777" w:rsidR="00880450" w:rsidRPr="00420589" w:rsidRDefault="00880450" w:rsidP="00880450">
      <w:pPr>
        <w:spacing w:after="0" w:line="240" w:lineRule="auto"/>
        <w:rPr>
          <w:rFonts w:ascii="Cambria" w:hAnsi="Cambria"/>
          <w:sz w:val="24"/>
          <w:szCs w:val="24"/>
        </w:rPr>
      </w:pPr>
    </w:p>
    <w:p w14:paraId="007E2C3F" w14:textId="77777777" w:rsidR="00880450" w:rsidRPr="00420589" w:rsidRDefault="00880450" w:rsidP="00880450">
      <w:pPr>
        <w:spacing w:after="0" w:line="240" w:lineRule="auto"/>
        <w:rPr>
          <w:rFonts w:ascii="Cambria" w:hAnsi="Cambria"/>
          <w:b/>
          <w:bCs/>
          <w:color w:val="FF0000"/>
          <w:sz w:val="28"/>
          <w:szCs w:val="28"/>
        </w:rPr>
      </w:pPr>
      <w:r w:rsidRPr="00420589">
        <w:rPr>
          <w:rFonts w:ascii="Cambria" w:hAnsi="Cambria"/>
          <w:b/>
          <w:color w:val="FF0000"/>
          <w:sz w:val="28"/>
          <w:szCs w:val="24"/>
        </w:rPr>
        <w:br w:type="page" w:clear="all"/>
      </w:r>
    </w:p>
    <w:p w14:paraId="63CD30B1" w14:textId="77777777" w:rsidR="0014504D" w:rsidRPr="00AB0FFC" w:rsidRDefault="0014504D" w:rsidP="00C955F9">
      <w:pPr>
        <w:pStyle w:val="ac"/>
      </w:pPr>
      <w:bookmarkStart w:id="26" w:name="_Toc133445885"/>
      <w:r w:rsidRPr="00AB0FFC">
        <w:lastRenderedPageBreak/>
        <w:t xml:space="preserve">Задание </w:t>
      </w:r>
      <w:r w:rsidRPr="00AB0FFC">
        <w:rPr>
          <w:lang w:val="en-US"/>
        </w:rPr>
        <w:t>ID</w:t>
      </w:r>
      <w:r w:rsidRPr="00AB0FFC">
        <w:t xml:space="preserve"> 34 – 1 балл</w:t>
      </w:r>
      <w:bookmarkEnd w:id="26"/>
    </w:p>
    <w:p w14:paraId="51D1EC89"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7D6C35BB"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AB0FFC" w:rsidRDefault="0014504D" w:rsidP="0014504D">
      <w:pPr>
        <w:spacing w:after="0" w:line="240" w:lineRule="auto"/>
        <w:jc w:val="both"/>
        <w:rPr>
          <w:rFonts w:ascii="Cambria" w:hAnsi="Cambria"/>
          <w:b/>
          <w:bCs/>
          <w:sz w:val="24"/>
          <w:szCs w:val="24"/>
        </w:rPr>
      </w:pPr>
    </w:p>
    <w:p w14:paraId="79892926" w14:textId="77777777" w:rsidR="0014504D" w:rsidRPr="00AB0FFC" w:rsidRDefault="0014504D" w:rsidP="0014504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AB0FFC" w:rsidRDefault="0014504D" w:rsidP="0014504D">
      <w:pPr>
        <w:spacing w:after="0" w:line="240" w:lineRule="auto"/>
        <w:jc w:val="both"/>
        <w:rPr>
          <w:rFonts w:ascii="Cambria" w:hAnsi="Cambria"/>
          <w:b/>
          <w:bCs/>
          <w:sz w:val="24"/>
          <w:szCs w:val="24"/>
        </w:rPr>
      </w:pPr>
    </w:p>
    <w:p w14:paraId="7D512405"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Какое утверждение о данной бактерии точно является верным?</w:t>
      </w:r>
    </w:p>
    <w:p w14:paraId="725A21AD" w14:textId="77777777" w:rsidR="0014504D" w:rsidRPr="00AB0FFC" w:rsidRDefault="0014504D" w:rsidP="0014504D">
      <w:pPr>
        <w:spacing w:after="0" w:line="240" w:lineRule="auto"/>
        <w:jc w:val="both"/>
        <w:rPr>
          <w:rFonts w:ascii="Cambria" w:hAnsi="Cambria"/>
          <w:bCs/>
          <w:sz w:val="24"/>
          <w:szCs w:val="24"/>
        </w:rPr>
      </w:pPr>
    </w:p>
    <w:p w14:paraId="06CAD141"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2DCA5134"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400942B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 xml:space="preserve">Микроорганизм относится к бактериям группы кишечной палочки (порядок </w:t>
      </w:r>
      <w:r w:rsidRPr="00AB0FFC">
        <w:rPr>
          <w:rFonts w:ascii="Cambria" w:hAnsi="Cambria"/>
          <w:bCs/>
          <w:i/>
          <w:iCs/>
          <w:sz w:val="24"/>
          <w:szCs w:val="24"/>
        </w:rPr>
        <w:t>Enterobacterales</w:t>
      </w:r>
      <w:r w:rsidRPr="00AB0FFC">
        <w:rPr>
          <w:rFonts w:ascii="Cambria" w:hAnsi="Cambria"/>
          <w:bCs/>
          <w:sz w:val="24"/>
          <w:szCs w:val="24"/>
        </w:rPr>
        <w:t>);</w:t>
      </w:r>
    </w:p>
    <w:p w14:paraId="3E52272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70B5AD01" w14:textId="77777777" w:rsidR="0014504D" w:rsidRPr="00AB0FFC" w:rsidRDefault="0014504D" w:rsidP="0014504D">
      <w:pPr>
        <w:spacing w:after="0" w:line="240" w:lineRule="auto"/>
        <w:jc w:val="both"/>
        <w:rPr>
          <w:rFonts w:ascii="Cambria" w:hAnsi="Cambria"/>
          <w:bCs/>
          <w:sz w:val="24"/>
          <w:szCs w:val="24"/>
        </w:rPr>
      </w:pPr>
    </w:p>
    <w:p w14:paraId="04BB0065"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150ACE14"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5A908F42"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76D4C771"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Клетки бактерии не имеют клеточной стенки;</w:t>
      </w:r>
    </w:p>
    <w:p w14:paraId="5BF42C8A"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состав клеточной стенки бактерии входит хитин;</w:t>
      </w:r>
    </w:p>
    <w:p w14:paraId="415D98F4" w14:textId="77777777" w:rsidR="0014504D" w:rsidRPr="00AB0FFC" w:rsidRDefault="0014504D" w:rsidP="0014504D">
      <w:pPr>
        <w:spacing w:after="0" w:line="240" w:lineRule="auto"/>
        <w:jc w:val="both"/>
        <w:rPr>
          <w:rFonts w:ascii="Cambria" w:hAnsi="Cambria"/>
          <w:bCs/>
          <w:sz w:val="24"/>
          <w:szCs w:val="24"/>
        </w:rPr>
      </w:pPr>
    </w:p>
    <w:p w14:paraId="3EC194EB"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237AD1C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29F12C5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5F89082B" w14:textId="0BE1473F" w:rsidR="00A7751A" w:rsidRPr="005E5FC2" w:rsidRDefault="0014504D" w:rsidP="00D25FE3">
      <w:pPr>
        <w:pStyle w:val="ac"/>
        <w:rPr>
          <w:sz w:val="24"/>
        </w:rPr>
      </w:pPr>
      <w:r w:rsidRPr="00AB0FFC">
        <w:rPr>
          <w:sz w:val="24"/>
          <w:szCs w:val="28"/>
        </w:rPr>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27" w:name="_Toc133445886"/>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27"/>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46527C23" w14:textId="77777777" w:rsidR="00C84993" w:rsidRPr="002F0CB1" w:rsidRDefault="00386396" w:rsidP="00C955F9">
      <w:pPr>
        <w:pStyle w:val="ac"/>
      </w:pPr>
      <w:r>
        <w:rPr>
          <w:sz w:val="24"/>
        </w:rPr>
        <w:br w:type="page"/>
      </w:r>
      <w:bookmarkStart w:id="28" w:name="_Toc133445887"/>
      <w:r w:rsidR="00C84993" w:rsidRPr="002F0CB1">
        <w:lastRenderedPageBreak/>
        <w:t xml:space="preserve">Задание </w:t>
      </w:r>
      <w:r w:rsidR="00C84993" w:rsidRPr="002F0CB1">
        <w:rPr>
          <w:lang w:val="en-US"/>
        </w:rPr>
        <w:t>ID</w:t>
      </w:r>
      <w:r w:rsidR="00C84993" w:rsidRPr="002F0CB1">
        <w:t xml:space="preserve"> 37 – 3 балла</w:t>
      </w:r>
      <w:bookmarkEnd w:id="28"/>
    </w:p>
    <w:p w14:paraId="65713603" w14:textId="77777777" w:rsidR="00C84993" w:rsidRPr="002F0CB1" w:rsidRDefault="00C84993" w:rsidP="00C84993">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4331EF20"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 xml:space="preserve">Многообразие анатомического строения листьев покрытосеменных растений обусловлено необходимостью обеспечения оптимального функционирования данного органа в разных условиях среды. </w:t>
      </w:r>
    </w:p>
    <w:p w14:paraId="6DAF76E3"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На фотографии показан поперечный срез листа песколюбки (</w:t>
      </w:r>
      <w:r w:rsidRPr="002F0CB1">
        <w:rPr>
          <w:rFonts w:ascii="Cambria" w:hAnsi="Cambria"/>
          <w:b/>
          <w:bCs/>
          <w:i/>
          <w:iCs/>
          <w:sz w:val="24"/>
          <w:szCs w:val="24"/>
        </w:rPr>
        <w:t>Ammophila</w:t>
      </w:r>
      <w:r w:rsidRPr="002F0CB1">
        <w:rPr>
          <w:rFonts w:ascii="Cambria" w:hAnsi="Cambria"/>
          <w:b/>
          <w:bCs/>
          <w:sz w:val="24"/>
          <w:szCs w:val="24"/>
        </w:rPr>
        <w:t>) – злака, обитающего на приморских песках.</w:t>
      </w:r>
    </w:p>
    <w:p w14:paraId="7F70E19D" w14:textId="77777777" w:rsidR="00C84993" w:rsidRPr="002F0CB1" w:rsidRDefault="00C84993" w:rsidP="00C84993">
      <w:pPr>
        <w:spacing w:after="0" w:line="240" w:lineRule="auto"/>
        <w:jc w:val="both"/>
      </w:pPr>
    </w:p>
    <w:p w14:paraId="288C4DAE" w14:textId="77777777" w:rsidR="00C84993" w:rsidRPr="002F0CB1" w:rsidRDefault="00C84993" w:rsidP="00C84993">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4065BCAE" wp14:editId="1A042DE3">
            <wp:extent cx="5356860" cy="4017901"/>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65245" cy="4024190"/>
                    </a:xfrm>
                    <a:prstGeom prst="rect">
                      <a:avLst/>
                    </a:prstGeom>
                  </pic:spPr>
                </pic:pic>
              </a:graphicData>
            </a:graphic>
          </wp:inline>
        </w:drawing>
      </w:r>
    </w:p>
    <w:p w14:paraId="298CD99D" w14:textId="77777777" w:rsidR="00C84993" w:rsidRPr="002F0CB1" w:rsidRDefault="00C84993" w:rsidP="00C84993">
      <w:pPr>
        <w:spacing w:after="0" w:line="240" w:lineRule="auto"/>
        <w:jc w:val="both"/>
        <w:rPr>
          <w:rFonts w:ascii="Cambria" w:hAnsi="Cambria"/>
          <w:b/>
          <w:bCs/>
          <w:sz w:val="24"/>
          <w:szCs w:val="24"/>
        </w:rPr>
      </w:pPr>
    </w:p>
    <w:p w14:paraId="1B8527DD"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Основываясь на анатомическом строении этого растения, определите, является верным или неверным каждое из следующих утверждений:</w:t>
      </w:r>
    </w:p>
    <w:p w14:paraId="242AC451" w14:textId="77777777" w:rsidR="00C84993" w:rsidRPr="00644FB8" w:rsidRDefault="00C84993" w:rsidP="00C84993">
      <w:pPr>
        <w:spacing w:after="0" w:line="240" w:lineRule="auto"/>
        <w:jc w:val="both"/>
        <w:rPr>
          <w:rFonts w:ascii="Cambria" w:hAnsi="Cambria"/>
          <w:bCs/>
          <w:sz w:val="24"/>
          <w:szCs w:val="24"/>
        </w:rPr>
      </w:pPr>
    </w:p>
    <w:p w14:paraId="17BA0F66"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1: </w:t>
      </w:r>
    </w:p>
    <w:p w14:paraId="57ED89D4"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u w:val="single"/>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4ECD78AF"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3B9BB647"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отсутствие устьиц;</w:t>
      </w:r>
    </w:p>
    <w:p w14:paraId="5FACA06D"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7C935F3E"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кранцевой структуры </w:t>
      </w:r>
      <w:r w:rsidRPr="002F0CB1">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2F0CB1">
        <w:rPr>
          <w:rFonts w:ascii="Cambria" w:hAnsi="Cambria"/>
          <w:bCs/>
          <w:sz w:val="24"/>
          <w:szCs w:val="24"/>
        </w:rPr>
        <w:t>у листьев;</w:t>
      </w:r>
    </w:p>
    <w:p w14:paraId="3CB9D212"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гидрофит, является наличие хорошо развитой аэренхимы;</w:t>
      </w:r>
    </w:p>
    <w:p w14:paraId="3FBCE2D1" w14:textId="4EE95456" w:rsidR="00C84993" w:rsidRDefault="00C84993" w:rsidP="00C84993">
      <w:pPr>
        <w:spacing w:after="0" w:line="240" w:lineRule="auto"/>
        <w:jc w:val="both"/>
        <w:rPr>
          <w:rFonts w:ascii="Cambria" w:hAnsi="Cambria"/>
          <w:bCs/>
          <w:sz w:val="24"/>
          <w:szCs w:val="24"/>
        </w:rPr>
      </w:pPr>
    </w:p>
    <w:p w14:paraId="68554CD8" w14:textId="77777777" w:rsidR="000357F3" w:rsidRPr="002F0CB1" w:rsidRDefault="000357F3" w:rsidP="00C84993">
      <w:pPr>
        <w:spacing w:after="0" w:line="240" w:lineRule="auto"/>
        <w:jc w:val="both"/>
        <w:rPr>
          <w:rFonts w:ascii="Cambria" w:hAnsi="Cambria"/>
          <w:bCs/>
          <w:sz w:val="24"/>
          <w:szCs w:val="24"/>
        </w:rPr>
      </w:pPr>
    </w:p>
    <w:p w14:paraId="4C564371"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lastRenderedPageBreak/>
        <w:t xml:space="preserve">Вариант 2: </w:t>
      </w:r>
    </w:p>
    <w:p w14:paraId="246625E3"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7DC83527"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отсутствие устьиц;</w:t>
      </w:r>
    </w:p>
    <w:p w14:paraId="04AC0225"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дифференцировка хлоренхимы на палисадный и губчатый мезофилл;</w:t>
      </w:r>
    </w:p>
    <w:p w14:paraId="55DB0B59"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кранцевой структуры </w:t>
      </w:r>
      <w:r w:rsidRPr="002F0CB1">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2F0CB1">
        <w:rPr>
          <w:rFonts w:ascii="Cambria" w:hAnsi="Cambria"/>
          <w:bCs/>
          <w:sz w:val="24"/>
          <w:szCs w:val="24"/>
        </w:rPr>
        <w:t>у листьев;</w:t>
      </w:r>
    </w:p>
    <w:p w14:paraId="4F4F413A"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наличие мощной кутикулы</w:t>
      </w:r>
      <w:r w:rsidRPr="002F0CB1">
        <w:rPr>
          <w:rFonts w:ascii="Cambria" w:hAnsi="Cambria"/>
          <w:bCs/>
          <w:sz w:val="24"/>
          <w:szCs w:val="24"/>
        </w:rPr>
        <w:t>;</w:t>
      </w:r>
    </w:p>
    <w:p w14:paraId="2E863D7D"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наличие хорошо развитых гидатод на нижней эпидерме.</w:t>
      </w:r>
    </w:p>
    <w:p w14:paraId="6EF1C211" w14:textId="77777777" w:rsidR="00C84993" w:rsidRPr="002F0CB1" w:rsidRDefault="00C84993" w:rsidP="00C84993">
      <w:pPr>
        <w:spacing w:after="0" w:line="240" w:lineRule="auto"/>
        <w:jc w:val="both"/>
        <w:rPr>
          <w:rFonts w:ascii="Cambria" w:hAnsi="Cambria"/>
          <w:bCs/>
          <w:sz w:val="24"/>
          <w:szCs w:val="24"/>
        </w:rPr>
      </w:pPr>
    </w:p>
    <w:p w14:paraId="4BAF0853"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3: </w:t>
      </w:r>
    </w:p>
    <w:p w14:paraId="14DF45A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u w:val="single"/>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547ECD1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1F8DB2A9"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ксерофит, является наличие значительно погруженных устьиц, причем клетки наружного слоя эпидермы нависают над устьицами;</w:t>
      </w:r>
    </w:p>
    <w:p w14:paraId="1A0BBAB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дифференцировка хлоренхимы на палисадный и губчатый мезофилл;</w:t>
      </w:r>
    </w:p>
    <w:p w14:paraId="4F05BBBE"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наличие мощной кутикулы</w:t>
      </w:r>
      <w:r w:rsidRPr="002F0CB1">
        <w:rPr>
          <w:rFonts w:ascii="Cambria" w:hAnsi="Cambria"/>
          <w:bCs/>
          <w:sz w:val="24"/>
          <w:szCs w:val="24"/>
        </w:rPr>
        <w:t>;</w:t>
      </w:r>
    </w:p>
    <w:p w14:paraId="2A003EA4"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гидрофит, является наличие хорошо развитой аэренхимы;</w:t>
      </w:r>
    </w:p>
    <w:p w14:paraId="666FF284" w14:textId="77777777" w:rsidR="00C84993" w:rsidRPr="002F0CB1" w:rsidRDefault="00C84993" w:rsidP="00C84993"/>
    <w:p w14:paraId="6FB7A318" w14:textId="77777777" w:rsidR="00C84993" w:rsidRPr="002F0CB1" w:rsidRDefault="00C84993" w:rsidP="00C84993">
      <w:r w:rsidRPr="002F0CB1">
        <w:br w:type="page" w:clear="all"/>
      </w:r>
    </w:p>
    <w:p w14:paraId="72F8B432" w14:textId="77777777" w:rsidR="00C84993" w:rsidRPr="002F0CB1" w:rsidRDefault="00C84993" w:rsidP="00C955F9">
      <w:pPr>
        <w:pStyle w:val="ac"/>
      </w:pPr>
      <w:bookmarkStart w:id="29" w:name="_Toc133445888"/>
      <w:r w:rsidRPr="002F0CB1">
        <w:lastRenderedPageBreak/>
        <w:t xml:space="preserve">Задание </w:t>
      </w:r>
      <w:r w:rsidRPr="002F0CB1">
        <w:rPr>
          <w:lang w:val="en-US"/>
        </w:rPr>
        <w:t>ID</w:t>
      </w:r>
      <w:r w:rsidRPr="002F0CB1">
        <w:t xml:space="preserve"> 38 – 3 балла</w:t>
      </w:r>
      <w:bookmarkEnd w:id="29"/>
    </w:p>
    <w:p w14:paraId="4A25D255" w14:textId="77777777" w:rsidR="00C84993" w:rsidRPr="002F0CB1" w:rsidRDefault="00C84993" w:rsidP="00C84993">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2802DD93"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2F0CB1" w:rsidRDefault="00C84993" w:rsidP="00C84993">
      <w:pPr>
        <w:spacing w:after="0" w:line="240" w:lineRule="auto"/>
        <w:jc w:val="both"/>
        <w:rPr>
          <w:rFonts w:ascii="Cambria" w:hAnsi="Cambria"/>
          <w:bCs/>
          <w:sz w:val="24"/>
          <w:szCs w:val="24"/>
        </w:rPr>
      </w:pPr>
    </w:p>
    <w:p w14:paraId="6C25B466"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r w:rsidRPr="002F0CB1">
        <w:rPr>
          <w:rFonts w:ascii="Cambria" w:hAnsi="Cambria"/>
          <w:bCs/>
          <w:i/>
          <w:iCs/>
          <w:sz w:val="24"/>
          <w:szCs w:val="24"/>
          <w:lang w:val="en-US"/>
        </w:rPr>
        <w:t>A</w:t>
      </w:r>
      <w:r w:rsidRPr="002F0CB1">
        <w:rPr>
          <w:rFonts w:ascii="Cambria" w:hAnsi="Cambria"/>
          <w:bCs/>
          <w:i/>
          <w:iCs/>
          <w:sz w:val="24"/>
          <w:szCs w:val="24"/>
        </w:rPr>
        <w:t xml:space="preserve">, </w:t>
      </w:r>
      <w:r w:rsidRPr="002F0CB1">
        <w:rPr>
          <w:rFonts w:ascii="Cambria" w:hAnsi="Cambria"/>
          <w:bCs/>
          <w:i/>
          <w:iCs/>
          <w:sz w:val="24"/>
          <w:szCs w:val="24"/>
          <w:lang w:val="en-US"/>
        </w:rPr>
        <w:t>D</w:t>
      </w:r>
      <w:r w:rsidRPr="002F0CB1">
        <w:rPr>
          <w:rFonts w:ascii="Cambria" w:hAnsi="Cambria"/>
          <w:bCs/>
          <w:i/>
          <w:iCs/>
          <w:sz w:val="24"/>
          <w:szCs w:val="24"/>
        </w:rPr>
        <w:t xml:space="preserve">, </w:t>
      </w:r>
      <w:r w:rsidRPr="002F0CB1">
        <w:rPr>
          <w:rFonts w:ascii="Cambria" w:hAnsi="Cambria"/>
          <w:bCs/>
          <w:i/>
          <w:iCs/>
          <w:sz w:val="24"/>
          <w:szCs w:val="24"/>
          <w:lang w:val="en-US"/>
        </w:rPr>
        <w:t>G</w:t>
      </w:r>
      <w:r w:rsidRPr="002F0CB1">
        <w:rPr>
          <w:rFonts w:ascii="Cambria" w:hAnsi="Cambria"/>
          <w:bCs/>
          <w:i/>
          <w:iCs/>
          <w:sz w:val="24"/>
          <w:szCs w:val="24"/>
        </w:rPr>
        <w:t xml:space="preserve">, </w:t>
      </w:r>
      <w:r w:rsidRPr="002F0CB1">
        <w:rPr>
          <w:rFonts w:ascii="Cambria" w:hAnsi="Cambria"/>
          <w:bCs/>
          <w:i/>
          <w:iCs/>
          <w:sz w:val="24"/>
          <w:szCs w:val="24"/>
          <w:lang w:val="en-US"/>
        </w:rPr>
        <w:t>H</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7D868B76"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2DA128FA"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 может образовываться в природе при травмах растений</w:t>
      </w:r>
      <w:r w:rsidRPr="002F0CB1">
        <w:rPr>
          <w:rFonts w:ascii="Cambria" w:hAnsi="Cambria"/>
          <w:bCs/>
          <w:sz w:val="24"/>
          <w:szCs w:val="24"/>
        </w:rPr>
        <w:t>;</w:t>
      </w:r>
    </w:p>
    <w:p w14:paraId="1AADC315"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с помощью растительных гормонов и других веществ можно индуцировать образование побегов и корней</w:t>
      </w:r>
      <w:r w:rsidRPr="002F0CB1">
        <w:rPr>
          <w:rFonts w:ascii="Cambria" w:hAnsi="Cambria"/>
          <w:bCs/>
          <w:sz w:val="24"/>
          <w:szCs w:val="24"/>
        </w:rPr>
        <w:t>;</w:t>
      </w:r>
    </w:p>
    <w:p w14:paraId="05284E0F"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76474480"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271BE567" w14:textId="77777777" w:rsidR="00C84993" w:rsidRPr="002F0CB1" w:rsidRDefault="00C84993" w:rsidP="00C84993">
      <w:pPr>
        <w:spacing w:after="0" w:line="240" w:lineRule="auto"/>
        <w:jc w:val="both"/>
        <w:rPr>
          <w:rFonts w:ascii="Cambria" w:hAnsi="Cambria"/>
          <w:bCs/>
          <w:sz w:val="24"/>
          <w:szCs w:val="24"/>
        </w:rPr>
      </w:pPr>
    </w:p>
    <w:p w14:paraId="743C607B"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2: A, C, E, G, I, K.</w:t>
      </w:r>
    </w:p>
    <w:p w14:paraId="4B4E3423"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1232FA76"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Каллус можно получить только в лабораторных условиях;</w:t>
      </w:r>
    </w:p>
    <w:p w14:paraId="48BF28E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6EBA124B"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735CBB28" w14:textId="77777777" w:rsidR="00C84993" w:rsidRPr="002F0CB1" w:rsidRDefault="00C84993" w:rsidP="00C84993">
      <w:pPr>
        <w:spacing w:after="0" w:line="240" w:lineRule="auto"/>
        <w:jc w:val="both"/>
        <w:rPr>
          <w:rFonts w:ascii="Cambria" w:hAnsi="Cambria"/>
          <w:bCs/>
          <w:sz w:val="24"/>
          <w:szCs w:val="24"/>
        </w:rPr>
      </w:pPr>
    </w:p>
    <w:p w14:paraId="4784EDBC"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r w:rsidRPr="002F0CB1">
        <w:rPr>
          <w:rFonts w:ascii="Cambria" w:hAnsi="Cambria"/>
          <w:bCs/>
          <w:i/>
          <w:iCs/>
          <w:sz w:val="24"/>
          <w:szCs w:val="24"/>
          <w:lang w:val="en-US"/>
        </w:rPr>
        <w:t>B</w:t>
      </w:r>
      <w:r w:rsidRPr="002F0CB1">
        <w:rPr>
          <w:rFonts w:ascii="Cambria" w:hAnsi="Cambria"/>
          <w:bCs/>
          <w:i/>
          <w:iCs/>
          <w:sz w:val="24"/>
          <w:szCs w:val="24"/>
        </w:rPr>
        <w:t xml:space="preserve">, </w:t>
      </w:r>
      <w:r w:rsidRPr="002F0CB1">
        <w:rPr>
          <w:rFonts w:ascii="Cambria" w:hAnsi="Cambria"/>
          <w:bCs/>
          <w:i/>
          <w:iCs/>
          <w:sz w:val="24"/>
          <w:szCs w:val="24"/>
          <w:lang w:val="en-US"/>
        </w:rPr>
        <w:t>E</w:t>
      </w:r>
      <w:r w:rsidRPr="002F0CB1">
        <w:rPr>
          <w:rFonts w:ascii="Cambria" w:hAnsi="Cambria"/>
          <w:bCs/>
          <w:i/>
          <w:iCs/>
          <w:sz w:val="24"/>
          <w:szCs w:val="24"/>
        </w:rPr>
        <w:t xml:space="preserve">, </w:t>
      </w:r>
      <w:r w:rsidRPr="002F0CB1">
        <w:rPr>
          <w:rFonts w:ascii="Cambria" w:hAnsi="Cambria"/>
          <w:bCs/>
          <w:i/>
          <w:iCs/>
          <w:sz w:val="24"/>
          <w:szCs w:val="24"/>
          <w:lang w:val="en-US"/>
        </w:rPr>
        <w:t>F</w:t>
      </w:r>
      <w:r w:rsidRPr="002F0CB1">
        <w:rPr>
          <w:rFonts w:ascii="Cambria" w:hAnsi="Cambria"/>
          <w:bCs/>
          <w:i/>
          <w:iCs/>
          <w:sz w:val="24"/>
          <w:szCs w:val="24"/>
        </w:rPr>
        <w:t xml:space="preserve">, </w:t>
      </w:r>
      <w:r w:rsidRPr="002F0CB1">
        <w:rPr>
          <w:rFonts w:ascii="Cambria" w:hAnsi="Cambria"/>
          <w:bCs/>
          <w:i/>
          <w:iCs/>
          <w:sz w:val="24"/>
          <w:szCs w:val="24"/>
          <w:lang w:val="en-US"/>
        </w:rPr>
        <w:t>I</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51A1170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color w:val="000000" w:themeColor="text1"/>
          <w:sz w:val="24"/>
          <w:szCs w:val="24"/>
          <w:u w:val="single"/>
        </w:rPr>
        <w:t xml:space="preserve">Для получения </w:t>
      </w:r>
      <w:r w:rsidRPr="002F0CB1">
        <w:rPr>
          <w:rFonts w:ascii="Cambria" w:hAnsi="Cambria"/>
          <w:bCs/>
          <w:sz w:val="24"/>
          <w:szCs w:val="24"/>
          <w:u w:val="single"/>
        </w:rPr>
        <w:t>каллуса в лабораторных условиях в среду необходимо добавить гормоны: ауксины и цитокинины</w:t>
      </w:r>
      <w:r w:rsidRPr="002F0CB1">
        <w:rPr>
          <w:rFonts w:ascii="Cambria" w:hAnsi="Cambria"/>
          <w:bCs/>
          <w:sz w:val="24"/>
          <w:szCs w:val="24"/>
        </w:rPr>
        <w:t>;</w:t>
      </w:r>
    </w:p>
    <w:p w14:paraId="384D596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0A6AF36D"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4409428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324971FC" w14:textId="77777777" w:rsidR="00C84993" w:rsidRPr="002F0CB1" w:rsidRDefault="00C84993" w:rsidP="00C84993">
      <w:pPr>
        <w:spacing w:after="0" w:line="240" w:lineRule="auto"/>
        <w:jc w:val="both"/>
        <w:rPr>
          <w:rFonts w:ascii="Cambria" w:hAnsi="Cambria"/>
          <w:bCs/>
          <w:sz w:val="24"/>
          <w:szCs w:val="24"/>
        </w:rPr>
      </w:pPr>
    </w:p>
    <w:p w14:paraId="46A69495" w14:textId="77777777" w:rsidR="00C84993" w:rsidRPr="002F0CB1" w:rsidRDefault="00C84993" w:rsidP="00C84993">
      <w:pPr>
        <w:spacing w:after="0" w:line="240" w:lineRule="auto"/>
        <w:jc w:val="both"/>
        <w:rPr>
          <w:rFonts w:ascii="Cambria" w:hAnsi="Cambria"/>
          <w:bCs/>
          <w:sz w:val="24"/>
          <w:szCs w:val="24"/>
        </w:rPr>
      </w:pPr>
    </w:p>
    <w:p w14:paraId="7F9EEF44" w14:textId="77777777" w:rsidR="00C84993" w:rsidRPr="002F0CB1" w:rsidRDefault="00C84993" w:rsidP="00C84993">
      <w:r w:rsidRPr="002F0CB1">
        <w:br w:type="page" w:clear="all"/>
      </w:r>
    </w:p>
    <w:p w14:paraId="6DE2C3DD" w14:textId="77777777" w:rsidR="00636CCE" w:rsidRPr="00590CAD" w:rsidRDefault="00636CCE" w:rsidP="00C955F9">
      <w:pPr>
        <w:pStyle w:val="ac"/>
      </w:pPr>
      <w:bookmarkStart w:id="30" w:name="_Toc133445889"/>
      <w:r w:rsidRPr="00590CAD">
        <w:lastRenderedPageBreak/>
        <w:t>Задание ID 39 – 3 балла</w:t>
      </w:r>
      <w:bookmarkEnd w:id="30"/>
    </w:p>
    <w:p w14:paraId="2F80F96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01EC077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В преддверии осеннего листопада листья деревьев и кустарников меняют окраску, что связано с распадом одних пигментов и синтезом других. Ученые предполагают, что смена окраски помогает растениям не только сохранить ценные микроэлементы, такие как магний, но также повысить устойчивость к температурному стрессу и защититься от фитофагов.  Фотографии иллюстрируют осеннюю окраску листьев типичных для городов России деревьев и кустарников: А – береза повислая (</w:t>
      </w:r>
      <w:r w:rsidRPr="00590CAD">
        <w:rPr>
          <w:rFonts w:ascii="Cambria" w:eastAsia="Cambria" w:hAnsi="Cambria" w:cs="Cambria"/>
          <w:b/>
          <w:i/>
          <w:color w:val="000000"/>
          <w:sz w:val="24"/>
        </w:rPr>
        <w:t>Betula pendula</w:t>
      </w:r>
      <w:r w:rsidRPr="00590CAD">
        <w:rPr>
          <w:rFonts w:ascii="Cambria" w:eastAsia="Cambria" w:hAnsi="Cambria" w:cs="Cambria"/>
          <w:b/>
          <w:color w:val="000000"/>
          <w:sz w:val="24"/>
        </w:rPr>
        <w:t xml:space="preserve"> Roth.), Б – дуб черешчатый (</w:t>
      </w:r>
      <w:r w:rsidRPr="00590CAD">
        <w:rPr>
          <w:rFonts w:ascii="Cambria" w:eastAsia="Cambria" w:hAnsi="Cambria" w:cs="Cambria"/>
          <w:b/>
          <w:i/>
          <w:color w:val="000000"/>
          <w:sz w:val="24"/>
        </w:rPr>
        <w:t>Quercus robur</w:t>
      </w:r>
      <w:r w:rsidRPr="00590CAD">
        <w:rPr>
          <w:rFonts w:ascii="Cambria" w:eastAsia="Cambria" w:hAnsi="Cambria" w:cs="Cambria"/>
          <w:b/>
          <w:color w:val="000000"/>
          <w:sz w:val="24"/>
        </w:rPr>
        <w:t xml:space="preserve"> L.), В – клен остролистный (</w:t>
      </w:r>
      <w:r w:rsidRPr="00590CAD">
        <w:rPr>
          <w:rFonts w:ascii="Cambria" w:eastAsia="Cambria" w:hAnsi="Cambria" w:cs="Cambria"/>
          <w:b/>
          <w:i/>
          <w:color w:val="000000"/>
          <w:sz w:val="24"/>
        </w:rPr>
        <w:t>Acer platanoides</w:t>
      </w:r>
      <w:r w:rsidRPr="00590CAD">
        <w:rPr>
          <w:rFonts w:ascii="Cambria" w:eastAsia="Cambria" w:hAnsi="Cambria" w:cs="Cambria"/>
          <w:b/>
          <w:color w:val="000000"/>
          <w:sz w:val="24"/>
        </w:rPr>
        <w:t xml:space="preserve"> L.), Г – липа европейская (</w:t>
      </w:r>
      <w:r w:rsidRPr="00590CAD">
        <w:rPr>
          <w:rFonts w:ascii="Cambria" w:eastAsia="Cambria" w:hAnsi="Cambria" w:cs="Cambria"/>
          <w:b/>
          <w:i/>
          <w:color w:val="000000"/>
          <w:sz w:val="24"/>
        </w:rPr>
        <w:t>Tilia europaea</w:t>
      </w:r>
      <w:r w:rsidRPr="00590CAD">
        <w:rPr>
          <w:rFonts w:ascii="Cambria" w:eastAsia="Cambria" w:hAnsi="Cambria" w:cs="Cambria"/>
          <w:b/>
          <w:color w:val="000000"/>
          <w:sz w:val="24"/>
        </w:rPr>
        <w:t xml:space="preserve"> L.), Д – сирень обыкновенная (</w:t>
      </w:r>
      <w:r w:rsidRPr="00590CAD">
        <w:rPr>
          <w:rFonts w:ascii="Cambria" w:eastAsia="Cambria" w:hAnsi="Cambria" w:cs="Cambria"/>
          <w:b/>
          <w:i/>
          <w:color w:val="000000"/>
          <w:sz w:val="24"/>
        </w:rPr>
        <w:t>Syringa vulgaris</w:t>
      </w:r>
      <w:r w:rsidRPr="00590CAD">
        <w:rPr>
          <w:rFonts w:ascii="Cambria" w:eastAsia="Cambria" w:hAnsi="Cambria" w:cs="Cambria"/>
          <w:b/>
          <w:color w:val="000000"/>
          <w:sz w:val="24"/>
        </w:rPr>
        <w:t xml:space="preserve"> L.).</w:t>
      </w:r>
    </w:p>
    <w:p w14:paraId="56E5F73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3F77A1D5" wp14:editId="6B884C08">
            <wp:extent cx="6661150" cy="4754880"/>
            <wp:effectExtent l="0" t="0" r="635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rotWithShape="1">
                    <a:blip r:embed="rId31" cstate="print">
                      <a:extLst>
                        <a:ext uri="{28A0092B-C50C-407E-A947-70E740481C1C}">
                          <a14:useLocalDpi xmlns:a14="http://schemas.microsoft.com/office/drawing/2010/main" val="0"/>
                        </a:ext>
                      </a:extLst>
                    </a:blip>
                    <a:srcRect b="4829"/>
                    <a:stretch/>
                  </pic:blipFill>
                  <pic:spPr bwMode="auto">
                    <a:xfrm>
                      <a:off x="0" y="0"/>
                      <a:ext cx="6661150" cy="4754880"/>
                    </a:xfrm>
                    <a:prstGeom prst="rect">
                      <a:avLst/>
                    </a:prstGeom>
                    <a:ln>
                      <a:noFill/>
                    </a:ln>
                    <a:extLst>
                      <a:ext uri="{53640926-AAD7-44D8-BBD7-CCE9431645EC}">
                        <a14:shadowObscured xmlns:a14="http://schemas.microsoft.com/office/drawing/2010/main"/>
                      </a:ext>
                    </a:extLst>
                  </pic:spPr>
                </pic:pic>
              </a:graphicData>
            </a:graphic>
          </wp:inline>
        </w:drawing>
      </w:r>
    </w:p>
    <w:p w14:paraId="4F49637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Прочитайте суждения об особенностях листьев и растений, которым они принадлежат, и для каждого из следующих утверждений укажите, является оно верным или неверным:</w:t>
      </w:r>
    </w:p>
    <w:p w14:paraId="6CF3EDB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4F31896"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eastAsia="Cambria" w:hAnsi="Cambria" w:cs="Cambria"/>
          <w:i/>
          <w:iCs/>
          <w:color w:val="000000"/>
          <w:sz w:val="24"/>
          <w:szCs w:val="24"/>
        </w:rPr>
      </w:pPr>
      <w:r w:rsidRPr="00590CAD">
        <w:rPr>
          <w:rFonts w:ascii="Cambria" w:eastAsia="Cambria" w:hAnsi="Cambria" w:cs="Cambria"/>
          <w:i/>
          <w:iCs/>
          <w:color w:val="000000"/>
          <w:sz w:val="24"/>
          <w:szCs w:val="24"/>
        </w:rPr>
        <w:t xml:space="preserve">Вариант 1: </w:t>
      </w:r>
    </w:p>
    <w:p w14:paraId="5D03189E"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Все листья, представленные на рисунке, имеют перисто-сетчатое жилкование;</w:t>
      </w:r>
    </w:p>
    <w:p w14:paraId="5AD45557"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Пигменты антоцианы, определяющие окраску листьев Б и В, образуются в осеннее время;</w:t>
      </w:r>
    </w:p>
    <w:p w14:paraId="1EDAD2AF"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Окраску листу Б придают танины;</w:t>
      </w:r>
    </w:p>
    <w:p w14:paraId="4BD14283"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растения Д не содержат красящих веществ (пигментов);</w:t>
      </w:r>
    </w:p>
    <w:p w14:paraId="35F18B9C"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Появление желтых «прядей» на растении А является фенологическим признаком начала осени;</w:t>
      </w:r>
    </w:p>
    <w:p w14:paraId="0E85A85B"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сбрасывает листву позже, чем растение Б;</w:t>
      </w:r>
    </w:p>
    <w:p w14:paraId="389865E1" w14:textId="2B71E000"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AAB1832" w14:textId="20CC18D9" w:rsidR="000357F3"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0E1F8C6" w14:textId="77777777" w:rsidR="000357F3" w:rsidRPr="00590CAD"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98932C4"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lastRenderedPageBreak/>
        <w:t xml:space="preserve">Вариант 2: </w:t>
      </w:r>
    </w:p>
    <w:p w14:paraId="2F6D74BA"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растений А, В, Г и Д имеют цельную листовую пластику;</w:t>
      </w:r>
    </w:p>
    <w:p w14:paraId="1523D026"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Пигменты каротины и ксантофиллы, определяющие окраску листьев А и Г, образуются в осеннее время;</w:t>
      </w:r>
    </w:p>
    <w:p w14:paraId="19F50DB6"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Красную окраску листу В придают пигменты ксантофиллы;</w:t>
      </w:r>
    </w:p>
    <w:p w14:paraId="691BB2AA"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Окраску листу Б придают танины;</w:t>
      </w:r>
    </w:p>
    <w:p w14:paraId="66A222C2"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Появление желтых «прядей» на растении А является фенологическим признаком начала осени;</w:t>
      </w:r>
    </w:p>
    <w:p w14:paraId="751C681B"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имеет более южный ареал, чем растение Г;</w:t>
      </w:r>
    </w:p>
    <w:p w14:paraId="5DD2C8C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7A6D1C3B"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46E10E80"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А, Г и Д имеют треугольную форму листовой пластинки;</w:t>
      </w:r>
    </w:p>
    <w:p w14:paraId="42F62322"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Танины, определяющие окраску листа Б, образуются в летнее время;</w:t>
      </w:r>
    </w:p>
    <w:p w14:paraId="77AEB8FF"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Красную окраску листу В придают пигменты ксантофиллы;</w:t>
      </w:r>
    </w:p>
    <w:p w14:paraId="04FC1330"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растения Д не содержат красящих веществ (пигментов);</w:t>
      </w:r>
    </w:p>
    <w:p w14:paraId="5578D85A"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Растение Б сбрасывает листву раньше, чем растение Г;</w:t>
      </w:r>
    </w:p>
    <w:p w14:paraId="1810CC37"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имеет более южный ареал, чем растение Г;</w:t>
      </w:r>
    </w:p>
    <w:p w14:paraId="5777137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E3208D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308995FE" w14:textId="77777777" w:rsidR="00636CCE" w:rsidRPr="00590CAD" w:rsidRDefault="00636CCE" w:rsidP="00C955F9">
      <w:pPr>
        <w:pStyle w:val="ac"/>
      </w:pPr>
      <w:bookmarkStart w:id="31" w:name="_Toc133445890"/>
      <w:r w:rsidRPr="00590CAD">
        <w:lastRenderedPageBreak/>
        <w:t>Задание ID 40 – 3 балла</w:t>
      </w:r>
      <w:bookmarkEnd w:id="31"/>
    </w:p>
    <w:p w14:paraId="294BF71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6253ABB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590CAD">
        <w:rPr>
          <w:rFonts w:ascii="Cambria" w:eastAsia="Cambria" w:hAnsi="Cambria" w:cs="Cambria"/>
          <w:b/>
          <w:i/>
          <w:color w:val="000000"/>
          <w:sz w:val="24"/>
        </w:rPr>
        <w:t xml:space="preserve">Fibrillanosema crangonycis </w:t>
      </w:r>
      <w:r w:rsidRPr="00590CAD">
        <w:rPr>
          <w:rFonts w:ascii="Cambria" w:eastAsia="Cambria" w:hAnsi="Cambria" w:cs="Cambria"/>
          <w:b/>
          <w:color w:val="000000"/>
          <w:sz w:val="24"/>
        </w:rPr>
        <w:t>G.M. Johanna, S. Galbreath, J.E. Smith, R.S. Terry, J.J. Becnel &amp; A.M. Dunn</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2 – </w:t>
      </w:r>
      <w:r w:rsidRPr="00590CAD">
        <w:rPr>
          <w:rFonts w:ascii="Cambria" w:eastAsia="Cambria" w:hAnsi="Cambria" w:cs="Cambria"/>
          <w:b/>
          <w:i/>
          <w:color w:val="000000"/>
          <w:sz w:val="24"/>
        </w:rPr>
        <w:t>Allomyces</w:t>
      </w:r>
      <w:r w:rsidRPr="00590CAD">
        <w:rPr>
          <w:rFonts w:ascii="Cambria" w:eastAsia="Cambria" w:hAnsi="Cambria" w:cs="Cambria"/>
          <w:b/>
          <w:color w:val="000000"/>
          <w:sz w:val="24"/>
        </w:rPr>
        <w:t xml:space="preserve"> sp., 3 – синхитрий внутриживущий (</w:t>
      </w:r>
      <w:r w:rsidRPr="00590CAD">
        <w:rPr>
          <w:rFonts w:ascii="Cambria" w:eastAsia="Cambria" w:hAnsi="Cambria" w:cs="Cambria"/>
          <w:b/>
          <w:i/>
          <w:color w:val="000000"/>
          <w:sz w:val="24"/>
        </w:rPr>
        <w:t xml:space="preserve">Synchytrium endobioticum </w:t>
      </w:r>
      <w:r w:rsidRPr="00590CAD">
        <w:rPr>
          <w:rFonts w:ascii="Cambria" w:eastAsia="Cambria" w:hAnsi="Cambria" w:cs="Cambria"/>
          <w:b/>
          <w:color w:val="000000"/>
          <w:sz w:val="24"/>
        </w:rPr>
        <w:t xml:space="preserve">(Schilb.) Percival) – возбудитель рака картофеля, 4 – </w:t>
      </w:r>
      <w:r w:rsidRPr="00590CAD">
        <w:rPr>
          <w:rFonts w:ascii="Cambria" w:eastAsia="Cambria" w:hAnsi="Cambria" w:cs="Cambria"/>
          <w:b/>
          <w:i/>
          <w:color w:val="000000"/>
          <w:sz w:val="24"/>
        </w:rPr>
        <w:t xml:space="preserve">Rhopalomyces elegans </w:t>
      </w:r>
      <w:r w:rsidRPr="00590CAD">
        <w:rPr>
          <w:rFonts w:ascii="Cambria" w:eastAsia="Cambria" w:hAnsi="Cambria" w:cs="Cambria"/>
          <w:b/>
          <w:color w:val="000000"/>
          <w:sz w:val="24"/>
        </w:rPr>
        <w:t>Corda</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5 – мукор (</w:t>
      </w:r>
      <w:r w:rsidRPr="00590CAD">
        <w:rPr>
          <w:rFonts w:ascii="Cambria" w:eastAsia="Cambria" w:hAnsi="Cambria" w:cs="Cambria"/>
          <w:b/>
          <w:i/>
          <w:color w:val="000000"/>
          <w:sz w:val="24"/>
        </w:rPr>
        <w:t xml:space="preserve">Mucor </w:t>
      </w:r>
      <w:r w:rsidRPr="00590CAD">
        <w:rPr>
          <w:rFonts w:ascii="Cambria" w:eastAsia="Cambria" w:hAnsi="Cambria" w:cs="Cambria"/>
          <w:b/>
          <w:color w:val="000000"/>
          <w:sz w:val="24"/>
        </w:rPr>
        <w:t>sp.), 6 – пеницилл (</w:t>
      </w:r>
      <w:r w:rsidRPr="00590CAD">
        <w:rPr>
          <w:rFonts w:ascii="Cambria" w:eastAsia="Cambria" w:hAnsi="Cambria" w:cs="Cambria"/>
          <w:b/>
          <w:i/>
          <w:color w:val="000000"/>
          <w:sz w:val="24"/>
        </w:rPr>
        <w:t>Penicillium</w:t>
      </w:r>
      <w:r w:rsidRPr="00590CAD">
        <w:rPr>
          <w:rFonts w:ascii="Cambria" w:eastAsia="Cambria" w:hAnsi="Cambria" w:cs="Cambria"/>
          <w:b/>
          <w:color w:val="000000"/>
          <w:sz w:val="24"/>
        </w:rPr>
        <w:t xml:space="preserve"> sp.), 7 – пекарские дрожжи (</w:t>
      </w:r>
      <w:r w:rsidRPr="00590CAD">
        <w:rPr>
          <w:rFonts w:ascii="Cambria" w:eastAsia="Cambria" w:hAnsi="Cambria" w:cs="Cambria"/>
          <w:b/>
          <w:i/>
          <w:color w:val="000000"/>
          <w:sz w:val="24"/>
        </w:rPr>
        <w:t>Saccharomyces cerevisiae</w:t>
      </w:r>
      <w:r w:rsidRPr="00590CAD">
        <w:rPr>
          <w:rFonts w:ascii="Cambria" w:eastAsia="Cambria" w:hAnsi="Cambria" w:cs="Cambria"/>
          <w:b/>
          <w:color w:val="000000"/>
          <w:sz w:val="24"/>
        </w:rPr>
        <w:t xml:space="preserve"> Meyen ex E.C.Hansen), 8 – шампиньон двуспоровый (</w:t>
      </w:r>
      <w:r w:rsidRPr="00590CAD">
        <w:rPr>
          <w:rFonts w:ascii="Cambria" w:eastAsia="Cambria" w:hAnsi="Cambria" w:cs="Cambria"/>
          <w:b/>
          <w:i/>
          <w:color w:val="000000"/>
          <w:sz w:val="24"/>
        </w:rPr>
        <w:t>Agaricus bisporus</w:t>
      </w:r>
      <w:r w:rsidRPr="00590CAD">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12B811F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B06E4E">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2B061EDB"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Шампиньон двуспоровый (</w:t>
      </w:r>
      <w:r w:rsidRPr="00590CAD">
        <w:rPr>
          <w:rFonts w:ascii="Cambria" w:eastAsia="Cambria" w:hAnsi="Cambria" w:cs="Cambria"/>
          <w:i/>
          <w:color w:val="000000"/>
          <w:sz w:val="24"/>
          <w:szCs w:val="24"/>
          <w:u w:val="single"/>
        </w:rPr>
        <w:t>Agaricus bisporus</w:t>
      </w:r>
      <w:r w:rsidRPr="00590CAD">
        <w:rPr>
          <w:rFonts w:ascii="Cambria" w:eastAsia="Cambria" w:hAnsi="Cambria" w:cs="Cambria"/>
          <w:color w:val="000000"/>
          <w:sz w:val="24"/>
          <w:szCs w:val="24"/>
          <w:u w:val="single"/>
        </w:rPr>
        <w:t xml:space="preserve"> (J.E.Lange) Imbach). состоит в более близком родстве с пенициллом (</w:t>
      </w:r>
      <w:r w:rsidRPr="00590CAD">
        <w:rPr>
          <w:rFonts w:ascii="Cambria" w:eastAsia="Cambria" w:hAnsi="Cambria" w:cs="Cambria"/>
          <w:i/>
          <w:color w:val="000000"/>
          <w:sz w:val="24"/>
          <w:szCs w:val="24"/>
          <w:u w:val="single"/>
        </w:rPr>
        <w:t>Penicillium</w:t>
      </w:r>
      <w:r w:rsidRPr="00590CAD">
        <w:rPr>
          <w:rFonts w:ascii="Cambria" w:eastAsia="Cambria" w:hAnsi="Cambria" w:cs="Cambria"/>
          <w:color w:val="000000"/>
          <w:sz w:val="24"/>
          <w:szCs w:val="24"/>
          <w:u w:val="single"/>
        </w:rPr>
        <w:t xml:space="preserve"> sp.), чем с мукором (</w:t>
      </w:r>
      <w:r w:rsidRPr="00590CAD">
        <w:rPr>
          <w:rFonts w:ascii="Cambria" w:eastAsia="Cambria" w:hAnsi="Cambria" w:cs="Cambria"/>
          <w:i/>
          <w:color w:val="000000"/>
          <w:sz w:val="24"/>
          <w:szCs w:val="24"/>
          <w:u w:val="single"/>
        </w:rPr>
        <w:t>Mucor</w:t>
      </w:r>
      <w:r w:rsidRPr="00590CAD">
        <w:rPr>
          <w:rFonts w:ascii="Cambria" w:eastAsia="Cambria" w:hAnsi="Cambria" w:cs="Cambria"/>
          <w:color w:val="000000"/>
          <w:sz w:val="24"/>
          <w:szCs w:val="24"/>
          <w:u w:val="single"/>
        </w:rPr>
        <w:t xml:space="preserve"> sp.);</w:t>
      </w:r>
    </w:p>
    <w:p w14:paraId="24DA8B0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7E81DB40"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DDE214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Группа Zygomycota НЕ является монофилитической, т.е. не включает всех организмов, имеющих общего предка;</w:t>
      </w:r>
    </w:p>
    <w:p w14:paraId="3DAEB7F8"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C6CD020"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5579420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27E7D22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8B92BD8"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Группа «высшие грибы» (Ascomycota + Basidiomycota) является монофилитической, т.е включает всех потомков общего предка;</w:t>
      </w:r>
    </w:p>
    <w:p w14:paraId="12D3C07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191C6C">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608B21D1"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49D3C8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2F2896B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 xml:space="preserve">Событие Б соответствует образованию септ (перегородок) в мицелии; </w:t>
      </w:r>
    </w:p>
    <w:p w14:paraId="7556DCF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173DD8C8" w14:textId="77777777" w:rsidR="009C36B1" w:rsidRPr="00C86D0A" w:rsidRDefault="009C36B1" w:rsidP="00994843">
      <w:pPr>
        <w:pStyle w:val="ac"/>
      </w:pPr>
      <w:bookmarkStart w:id="32" w:name="_Toc133445891"/>
      <w:r w:rsidRPr="00C86D0A">
        <w:lastRenderedPageBreak/>
        <w:t xml:space="preserve">Задание </w:t>
      </w:r>
      <w:r w:rsidRPr="00C86D0A">
        <w:rPr>
          <w:lang w:val="en-US"/>
        </w:rPr>
        <w:t>ID</w:t>
      </w:r>
      <w:r w:rsidRPr="00C86D0A">
        <w:t xml:space="preserve"> 41 – 3 балла</w:t>
      </w:r>
      <w:bookmarkEnd w:id="32"/>
    </w:p>
    <w:p w14:paraId="3AB2233C" w14:textId="77777777" w:rsidR="009C36B1" w:rsidRPr="00C86D0A" w:rsidRDefault="009C36B1" w:rsidP="009C36B1">
      <w:pPr>
        <w:spacing w:after="0" w:line="240" w:lineRule="auto"/>
        <w:jc w:val="both"/>
        <w:rPr>
          <w:rFonts w:ascii="Cambria" w:hAnsi="Cambria"/>
          <w:bCs/>
          <w:i/>
          <w:sz w:val="24"/>
          <w:szCs w:val="24"/>
        </w:rPr>
      </w:pPr>
      <w:r w:rsidRPr="00C86D0A">
        <w:rPr>
          <w:rFonts w:ascii="Cambria" w:hAnsi="Cambria"/>
          <w:bCs/>
          <w:i/>
          <w:sz w:val="24"/>
          <w:szCs w:val="24"/>
        </w:rPr>
        <w:t>Общая для всех вариантов часть вопроса:</w:t>
      </w:r>
    </w:p>
    <w:p w14:paraId="5EFE7F93" w14:textId="77777777" w:rsidR="009C36B1" w:rsidRPr="00C86D0A" w:rsidRDefault="009C36B1" w:rsidP="009C36B1">
      <w:pPr>
        <w:spacing w:after="0" w:line="240" w:lineRule="auto"/>
        <w:jc w:val="both"/>
        <w:rPr>
          <w:rFonts w:ascii="Cambria" w:hAnsi="Cambria"/>
          <w:b/>
          <w:bCs/>
          <w:sz w:val="24"/>
          <w:szCs w:val="24"/>
        </w:rPr>
      </w:pPr>
      <w:r w:rsidRPr="00C86D0A">
        <w:rPr>
          <w:rFonts w:ascii="Cambria" w:hAnsi="Cambria"/>
          <w:b/>
          <w:bCs/>
          <w:sz w:val="24"/>
          <w:szCs w:val="24"/>
        </w:rPr>
        <w:t>На иллюстрации изображен жизненный цикл животного, являющегося возбудителем нескольких паразитарных заболеваний человека.</w:t>
      </w:r>
    </w:p>
    <w:p w14:paraId="64710EE1" w14:textId="1A9CA7ED" w:rsidR="009C36B1" w:rsidRPr="00C86D0A" w:rsidRDefault="009C36B1" w:rsidP="009C36B1">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513AE0C3" wp14:editId="08720E56">
            <wp:extent cx="6479540" cy="485584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6054BDD4" w14:textId="77777777" w:rsidR="009C36B1" w:rsidRPr="00C86D0A" w:rsidRDefault="009C36B1" w:rsidP="009C36B1">
      <w:pPr>
        <w:spacing w:after="0" w:line="240" w:lineRule="auto"/>
        <w:jc w:val="both"/>
        <w:rPr>
          <w:rFonts w:ascii="Cambria" w:hAnsi="Cambria"/>
          <w:b/>
          <w:bCs/>
          <w:sz w:val="24"/>
          <w:szCs w:val="24"/>
        </w:rPr>
      </w:pPr>
      <w:r w:rsidRPr="00C86D0A">
        <w:rPr>
          <w:rFonts w:ascii="Cambria" w:eastAsia="Cambria" w:hAnsi="Cambria" w:cs="Cambria"/>
          <w:b/>
          <w:color w:val="000000"/>
          <w:sz w:val="24"/>
        </w:rPr>
        <w:t xml:space="preserve">Для каждого из следующих утверждений </w:t>
      </w:r>
      <w:r w:rsidRPr="00C86D0A">
        <w:rPr>
          <w:rFonts w:ascii="Cambria" w:hAnsi="Cambria"/>
          <w:b/>
          <w:bCs/>
          <w:sz w:val="24"/>
          <w:szCs w:val="24"/>
        </w:rPr>
        <w:t>о данном организме и вызываемых им заболеваниях</w:t>
      </w:r>
      <w:r w:rsidRPr="00C86D0A">
        <w:rPr>
          <w:rFonts w:ascii="Cambria" w:eastAsia="Cambria" w:hAnsi="Cambria" w:cs="Cambria"/>
          <w:b/>
          <w:color w:val="000000"/>
          <w:sz w:val="24"/>
        </w:rPr>
        <w:t xml:space="preserve"> укажите, является оно верным или неверным</w:t>
      </w:r>
      <w:r w:rsidRPr="00C86D0A">
        <w:rPr>
          <w:rFonts w:ascii="Cambria" w:hAnsi="Cambria"/>
          <w:b/>
          <w:bCs/>
          <w:sz w:val="24"/>
          <w:szCs w:val="24"/>
        </w:rPr>
        <w:t>:</w:t>
      </w:r>
    </w:p>
    <w:p w14:paraId="0B36727F" w14:textId="77777777" w:rsidR="009C36B1" w:rsidRPr="00644FB8" w:rsidRDefault="009C36B1" w:rsidP="009C36B1">
      <w:pPr>
        <w:spacing w:after="0" w:line="240" w:lineRule="auto"/>
        <w:jc w:val="both"/>
        <w:rPr>
          <w:rFonts w:ascii="Cambria" w:hAnsi="Cambria"/>
          <w:bCs/>
          <w:sz w:val="24"/>
          <w:szCs w:val="24"/>
        </w:rPr>
      </w:pPr>
    </w:p>
    <w:p w14:paraId="42D31C06"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1: </w:t>
      </w:r>
    </w:p>
    <w:p w14:paraId="37E6DA43"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Стадия под номером 5 носит название «онкосфера»;</w:t>
      </w:r>
    </w:p>
    <w:p w14:paraId="2E500C24"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Наличие яиц (4) в кале пациента может свидетельствовать о заражении цистицеркозом;</w:t>
      </w:r>
    </w:p>
    <w:p w14:paraId="4FEE85B6"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Половое размножение осуществляет стадия под номером 3;</w:t>
      </w:r>
    </w:p>
    <w:p w14:paraId="0C8C7FA5"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Проглатывание яиц возбудителя с немытых рук или c поверхности продуктов питания может привести к заражению тениозом;</w:t>
      </w:r>
    </w:p>
    <w:p w14:paraId="05099F55"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5D3230CE"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Человек всегда выступает для данного паразитического организма промежуточным хозяином;</w:t>
      </w:r>
    </w:p>
    <w:p w14:paraId="69874020" w14:textId="77777777" w:rsidR="009C36B1" w:rsidRPr="00C86D0A" w:rsidRDefault="009C36B1" w:rsidP="009C36B1">
      <w:pPr>
        <w:spacing w:after="0" w:line="240" w:lineRule="auto"/>
        <w:jc w:val="both"/>
        <w:rPr>
          <w:rFonts w:ascii="Cambria" w:hAnsi="Cambria"/>
          <w:bCs/>
          <w:sz w:val="24"/>
          <w:szCs w:val="24"/>
        </w:rPr>
      </w:pPr>
    </w:p>
    <w:p w14:paraId="04B3FE0B" w14:textId="77777777" w:rsidR="009C36B1" w:rsidRPr="00C86D0A" w:rsidRDefault="009C36B1" w:rsidP="009C36B1">
      <w:pPr>
        <w:spacing w:after="0" w:line="240" w:lineRule="auto"/>
        <w:jc w:val="both"/>
        <w:rPr>
          <w:rFonts w:ascii="Cambria" w:hAnsi="Cambria"/>
          <w:bCs/>
          <w:i/>
          <w:iCs/>
          <w:sz w:val="24"/>
          <w:szCs w:val="24"/>
        </w:rPr>
      </w:pPr>
      <w:r w:rsidRPr="00C86D0A">
        <w:rPr>
          <w:rFonts w:ascii="Cambria" w:hAnsi="Cambria"/>
          <w:bCs/>
          <w:i/>
          <w:iCs/>
          <w:sz w:val="24"/>
          <w:szCs w:val="24"/>
        </w:rPr>
        <w:t xml:space="preserve">Вариант 2: </w:t>
      </w:r>
    </w:p>
    <w:p w14:paraId="0825AD7D"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Стадия под номером 5 носит название «мирацидий»;</w:t>
      </w:r>
    </w:p>
    <w:p w14:paraId="287D3E72"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Наличие яиц (4) в кале пациента может свидетельствовать о заражении тениозом;</w:t>
      </w:r>
    </w:p>
    <w:p w14:paraId="67D1716E"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Бесполое размножение путём стробиляции осуществляет стадия под номером 1;</w:t>
      </w:r>
    </w:p>
    <w:p w14:paraId="68F976E1"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Питание плохо прожаренной свининой может привести к заражению цистицеркозом;</w:t>
      </w:r>
    </w:p>
    <w:p w14:paraId="4552817C"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t>Возбудитель данного заболевания имеет микроворсинки на поверхности тела, увеличивающие площадь всасывания питательных веществ через покровы;</w:t>
      </w:r>
    </w:p>
    <w:p w14:paraId="093E5388"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lastRenderedPageBreak/>
        <w:t>Человек может выступать для данного паразитического организма как в качестве окончательного, так и в качестве тупикового промежуточного хозяина</w:t>
      </w:r>
      <w:r w:rsidRPr="00C86D0A">
        <w:rPr>
          <w:rFonts w:ascii="Cambria" w:hAnsi="Cambria"/>
          <w:bCs/>
          <w:sz w:val="24"/>
          <w:szCs w:val="24"/>
        </w:rPr>
        <w:t>;</w:t>
      </w:r>
    </w:p>
    <w:p w14:paraId="371747F2" w14:textId="77777777" w:rsidR="009C36B1" w:rsidRPr="00C86D0A" w:rsidRDefault="009C36B1" w:rsidP="009C36B1">
      <w:pPr>
        <w:spacing w:after="0" w:line="240" w:lineRule="auto"/>
        <w:jc w:val="both"/>
        <w:rPr>
          <w:rFonts w:ascii="Cambria" w:hAnsi="Cambria"/>
          <w:bCs/>
          <w:sz w:val="24"/>
          <w:szCs w:val="24"/>
        </w:rPr>
      </w:pPr>
    </w:p>
    <w:p w14:paraId="132FE9F4"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3: </w:t>
      </w:r>
    </w:p>
    <w:p w14:paraId="302F03B8"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Стадия под номером 5 носит название «онкосфера»;</w:t>
      </w:r>
    </w:p>
    <w:p w14:paraId="16AE67AA"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Наличие яиц (4) в кале пациента может свидетельствовать о заражении тениозом;</w:t>
      </w:r>
    </w:p>
    <w:p w14:paraId="3BCB929D"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Половое размножение осуществляет стадия под номером 3;</w:t>
      </w:r>
    </w:p>
    <w:p w14:paraId="0BC4712C"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Питание плохо прожаренной свининой может привести к заражению цистицеркозом;</w:t>
      </w:r>
    </w:p>
    <w:p w14:paraId="0A365A30"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622E9590"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t>Человек может выступать для данного паразитического организма как в качестве окончательного, так и в качестве тупикового промежуточного хозяина</w:t>
      </w:r>
      <w:r w:rsidRPr="00C86D0A">
        <w:rPr>
          <w:rFonts w:ascii="Cambria" w:hAnsi="Cambria"/>
          <w:bCs/>
          <w:sz w:val="24"/>
          <w:szCs w:val="24"/>
        </w:rPr>
        <w:t>;</w:t>
      </w:r>
    </w:p>
    <w:p w14:paraId="302CA302" w14:textId="77777777" w:rsidR="009C36B1" w:rsidRPr="00C86D0A" w:rsidRDefault="009C36B1" w:rsidP="009C36B1">
      <w:pPr>
        <w:spacing w:after="0" w:line="240" w:lineRule="auto"/>
        <w:jc w:val="both"/>
        <w:rPr>
          <w:rFonts w:ascii="Cambria" w:hAnsi="Cambria"/>
          <w:bCs/>
          <w:sz w:val="24"/>
          <w:szCs w:val="24"/>
        </w:rPr>
      </w:pPr>
    </w:p>
    <w:p w14:paraId="3B765A92" w14:textId="77777777" w:rsidR="009C36B1" w:rsidRPr="00C86D0A" w:rsidRDefault="009C36B1" w:rsidP="00994843">
      <w:pPr>
        <w:pStyle w:val="ac"/>
        <w:rPr>
          <w:bCs/>
          <w:szCs w:val="28"/>
        </w:rPr>
      </w:pPr>
      <w:r w:rsidRPr="00C86D0A">
        <w:br w:type="page" w:clear="all"/>
      </w:r>
      <w:bookmarkStart w:id="33" w:name="_Toc133445892"/>
      <w:r w:rsidRPr="00C86D0A">
        <w:lastRenderedPageBreak/>
        <w:t xml:space="preserve">Задание </w:t>
      </w:r>
      <w:r w:rsidRPr="00C86D0A">
        <w:rPr>
          <w:lang w:val="en-US"/>
        </w:rPr>
        <w:t>ID</w:t>
      </w:r>
      <w:r w:rsidRPr="00C86D0A">
        <w:t xml:space="preserve"> 42 – 3 балла</w:t>
      </w:r>
      <w:bookmarkEnd w:id="33"/>
    </w:p>
    <w:p w14:paraId="467D5A85" w14:textId="77777777" w:rsidR="009C36B1" w:rsidRPr="00C86D0A" w:rsidRDefault="009C36B1" w:rsidP="009C36B1">
      <w:pPr>
        <w:spacing w:after="0" w:line="240" w:lineRule="auto"/>
        <w:jc w:val="both"/>
        <w:rPr>
          <w:rFonts w:ascii="Cambria" w:hAnsi="Cambria"/>
          <w:bCs/>
          <w:i/>
          <w:sz w:val="24"/>
          <w:szCs w:val="24"/>
        </w:rPr>
      </w:pPr>
      <w:r w:rsidRPr="00C86D0A">
        <w:rPr>
          <w:rFonts w:ascii="Cambria" w:hAnsi="Cambria"/>
          <w:bCs/>
          <w:i/>
          <w:sz w:val="24"/>
          <w:szCs w:val="24"/>
        </w:rPr>
        <w:t>Общая для всех вариантов часть вопроса:</w:t>
      </w:r>
    </w:p>
    <w:p w14:paraId="52068518" w14:textId="77777777" w:rsidR="009C36B1" w:rsidRPr="00C86D0A" w:rsidRDefault="009C36B1" w:rsidP="009C36B1">
      <w:pPr>
        <w:spacing w:after="0" w:line="240" w:lineRule="auto"/>
        <w:jc w:val="both"/>
        <w:rPr>
          <w:rFonts w:ascii="Cambria" w:hAnsi="Cambria"/>
          <w:b/>
          <w:bCs/>
          <w:sz w:val="24"/>
          <w:szCs w:val="24"/>
        </w:rPr>
      </w:pPr>
      <w:r w:rsidRPr="00C86D0A">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C86D0A" w:rsidRDefault="009C36B1" w:rsidP="009C36B1">
      <w:pPr>
        <w:spacing w:after="0" w:line="240" w:lineRule="auto"/>
        <w:jc w:val="both"/>
        <w:rPr>
          <w:rFonts w:ascii="Cambria" w:hAnsi="Cambria"/>
          <w:b/>
          <w:bCs/>
          <w:sz w:val="24"/>
          <w:szCs w:val="24"/>
        </w:rPr>
      </w:pPr>
    </w:p>
    <w:p w14:paraId="551A6251" w14:textId="27F63561" w:rsidR="009C36B1" w:rsidRPr="00C86D0A" w:rsidRDefault="009C36B1" w:rsidP="009C36B1">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C86D0A" w:rsidRDefault="009C36B1" w:rsidP="009C36B1">
      <w:pPr>
        <w:spacing w:after="0" w:line="240" w:lineRule="auto"/>
        <w:jc w:val="both"/>
        <w:rPr>
          <w:rFonts w:ascii="Cambria" w:eastAsia="Cambria" w:hAnsi="Cambria" w:cs="Cambria"/>
          <w:b/>
          <w:color w:val="000000"/>
          <w:sz w:val="24"/>
        </w:rPr>
      </w:pPr>
    </w:p>
    <w:p w14:paraId="137EF53B" w14:textId="77777777" w:rsidR="009C36B1" w:rsidRPr="00C86D0A" w:rsidRDefault="009C36B1" w:rsidP="009C36B1">
      <w:pPr>
        <w:spacing w:after="0" w:line="240" w:lineRule="auto"/>
        <w:jc w:val="both"/>
        <w:rPr>
          <w:rFonts w:ascii="Cambria" w:hAnsi="Cambria"/>
          <w:b/>
          <w:bCs/>
          <w:sz w:val="24"/>
          <w:szCs w:val="24"/>
        </w:rPr>
      </w:pPr>
      <w:r w:rsidRPr="00C86D0A">
        <w:rPr>
          <w:rFonts w:ascii="Cambria" w:eastAsia="Cambria" w:hAnsi="Cambria" w:cs="Cambria"/>
          <w:b/>
          <w:color w:val="000000"/>
          <w:sz w:val="24"/>
        </w:rPr>
        <w:t xml:space="preserve">Для каждого из следующих утверждений </w:t>
      </w:r>
      <w:r w:rsidRPr="00C86D0A">
        <w:rPr>
          <w:rFonts w:ascii="Cambria" w:hAnsi="Cambria"/>
          <w:b/>
          <w:bCs/>
          <w:sz w:val="24"/>
          <w:szCs w:val="24"/>
        </w:rPr>
        <w:t xml:space="preserve">о данном организме </w:t>
      </w:r>
      <w:r w:rsidRPr="00C86D0A">
        <w:rPr>
          <w:rFonts w:ascii="Cambria" w:eastAsia="Cambria" w:hAnsi="Cambria" w:cs="Cambria"/>
          <w:b/>
          <w:color w:val="000000"/>
          <w:sz w:val="24"/>
        </w:rPr>
        <w:t>укажите, является оно верным или неверным</w:t>
      </w:r>
      <w:r w:rsidRPr="00C86D0A">
        <w:rPr>
          <w:rFonts w:ascii="Cambria" w:hAnsi="Cambria"/>
          <w:b/>
          <w:bCs/>
          <w:sz w:val="24"/>
          <w:szCs w:val="24"/>
        </w:rPr>
        <w:t>:</w:t>
      </w:r>
    </w:p>
    <w:p w14:paraId="7FB27DE8" w14:textId="77777777" w:rsidR="009C36B1" w:rsidRPr="00644FB8" w:rsidRDefault="009C36B1" w:rsidP="009C36B1">
      <w:pPr>
        <w:spacing w:after="0" w:line="240" w:lineRule="auto"/>
        <w:jc w:val="both"/>
        <w:rPr>
          <w:rFonts w:ascii="Cambria" w:hAnsi="Cambria"/>
          <w:bCs/>
          <w:sz w:val="24"/>
          <w:szCs w:val="24"/>
        </w:rPr>
      </w:pPr>
    </w:p>
    <w:p w14:paraId="7D9534B6"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1: </w:t>
      </w:r>
    </w:p>
    <w:p w14:paraId="6014234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7F9A29B0"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ведёт бентосный (придонный) образ жизни;</w:t>
      </w:r>
    </w:p>
    <w:p w14:paraId="583E4F67"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7544EC">
        <w:rPr>
          <w:rFonts w:ascii="Cambria" w:hAnsi="Cambria"/>
          <w:bCs/>
          <w:sz w:val="24"/>
          <w:szCs w:val="24"/>
        </w:rPr>
        <w:t xml:space="preserve">; </w:t>
      </w:r>
    </w:p>
    <w:p w14:paraId="69791608"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эволюционировал путём педоморфоза;</w:t>
      </w:r>
    </w:p>
    <w:p w14:paraId="654F1529"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25EBA11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C86D0A" w:rsidRDefault="009C36B1" w:rsidP="009C36B1">
      <w:pPr>
        <w:spacing w:after="0" w:line="240" w:lineRule="auto"/>
        <w:jc w:val="both"/>
        <w:rPr>
          <w:rFonts w:ascii="Cambria" w:hAnsi="Cambria"/>
          <w:bCs/>
          <w:sz w:val="24"/>
          <w:szCs w:val="24"/>
        </w:rPr>
      </w:pPr>
    </w:p>
    <w:p w14:paraId="2AFA3584" w14:textId="77777777" w:rsidR="009C36B1" w:rsidRPr="00C86D0A" w:rsidRDefault="009C36B1" w:rsidP="009C36B1">
      <w:pPr>
        <w:spacing w:after="0" w:line="240" w:lineRule="auto"/>
        <w:jc w:val="both"/>
        <w:rPr>
          <w:rFonts w:ascii="Cambria" w:hAnsi="Cambria"/>
          <w:bCs/>
          <w:i/>
          <w:iCs/>
          <w:sz w:val="24"/>
          <w:szCs w:val="24"/>
        </w:rPr>
      </w:pPr>
      <w:r w:rsidRPr="00C86D0A">
        <w:rPr>
          <w:rFonts w:ascii="Cambria" w:hAnsi="Cambria"/>
          <w:bCs/>
          <w:i/>
          <w:iCs/>
          <w:sz w:val="24"/>
          <w:szCs w:val="24"/>
        </w:rPr>
        <w:t xml:space="preserve">Вариант 2: </w:t>
      </w:r>
    </w:p>
    <w:p w14:paraId="5BE3DDEC"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подтипу Оболочники (Tunicata) или личиночнохордовые (Urochordata);</w:t>
      </w:r>
    </w:p>
    <w:p w14:paraId="4FC57FD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66C59A5E"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lastRenderedPageBreak/>
        <w:t>Основная функция слизистого домика – сбор частиц пищи;</w:t>
      </w:r>
    </w:p>
    <w:p w14:paraId="45BFE46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6DA97471"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питается как активный хищник;</w:t>
      </w:r>
    </w:p>
    <w:p w14:paraId="18E50206"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248B541B" w14:textId="77777777" w:rsidR="009C36B1" w:rsidRPr="00C86D0A" w:rsidRDefault="009C36B1" w:rsidP="009C36B1">
      <w:pPr>
        <w:spacing w:after="0" w:line="240" w:lineRule="auto"/>
        <w:jc w:val="both"/>
        <w:rPr>
          <w:rFonts w:ascii="Cambria" w:hAnsi="Cambria"/>
          <w:bCs/>
          <w:sz w:val="24"/>
          <w:szCs w:val="24"/>
        </w:rPr>
      </w:pPr>
    </w:p>
    <w:p w14:paraId="102664EE"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3: </w:t>
      </w:r>
    </w:p>
    <w:p w14:paraId="2BFABF20"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4D82FF19"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35813F12"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4F5F71">
        <w:rPr>
          <w:rFonts w:ascii="Cambria" w:hAnsi="Cambria"/>
          <w:bCs/>
          <w:sz w:val="24"/>
          <w:szCs w:val="24"/>
        </w:rPr>
        <w:t xml:space="preserve">; </w:t>
      </w:r>
    </w:p>
    <w:p w14:paraId="3A5D58F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2A2B3495"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568CEFB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77D583DD" w14:textId="77777777" w:rsidR="009C36B1" w:rsidRPr="00C86D0A" w:rsidRDefault="009C36B1" w:rsidP="009C36B1">
      <w:pPr>
        <w:spacing w:after="0" w:line="240" w:lineRule="auto"/>
        <w:jc w:val="both"/>
        <w:rPr>
          <w:rFonts w:ascii="Cambria" w:hAnsi="Cambria"/>
          <w:bCs/>
          <w:sz w:val="24"/>
          <w:szCs w:val="24"/>
        </w:rPr>
      </w:pPr>
    </w:p>
    <w:p w14:paraId="05EA1C8F" w14:textId="77777777" w:rsidR="002A224F" w:rsidRPr="00273216" w:rsidRDefault="009C36B1" w:rsidP="00994843">
      <w:pPr>
        <w:pStyle w:val="ac"/>
        <w:rPr>
          <w:bCs/>
          <w:i/>
          <w:sz w:val="24"/>
        </w:rPr>
      </w:pPr>
      <w:r w:rsidRPr="00C86D0A">
        <w:br w:type="page" w:clear="all"/>
      </w:r>
      <w:bookmarkStart w:id="34" w:name="_Toc133445893"/>
      <w:r w:rsidR="002A224F" w:rsidRPr="00273216">
        <w:lastRenderedPageBreak/>
        <w:t xml:space="preserve">Задание </w:t>
      </w:r>
      <w:r w:rsidR="002A224F" w:rsidRPr="00273216">
        <w:rPr>
          <w:lang w:val="en-US"/>
        </w:rPr>
        <w:t>ID</w:t>
      </w:r>
      <w:r w:rsidR="002A224F" w:rsidRPr="00273216">
        <w:t xml:space="preserve"> 43 – 3 балла</w:t>
      </w:r>
      <w:bookmarkEnd w:id="34"/>
    </w:p>
    <w:p w14:paraId="015652DD"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67B586E4"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фото изображён Амурский тигр (</w:t>
      </w:r>
      <w:r w:rsidRPr="00273216">
        <w:rPr>
          <w:rFonts w:ascii="Cambria" w:hAnsi="Cambria" w:cs="Cambria"/>
          <w:b/>
          <w:bCs/>
          <w:i/>
          <w:iCs/>
          <w:sz w:val="24"/>
          <w:szCs w:val="24"/>
        </w:rPr>
        <w:t>Panthera tigris altaic</w:t>
      </w:r>
      <w:r w:rsidRPr="00273216">
        <w:rPr>
          <w:rFonts w:ascii="Cambria" w:hAnsi="Cambria" w:cs="Cambria"/>
          <w:b/>
          <w:bCs/>
          <w:sz w:val="24"/>
          <w:szCs w:val="24"/>
        </w:rPr>
        <w:t>a). Этот подвид включён в Красную книгу РФ и в Международную Красную книгу.</w:t>
      </w:r>
    </w:p>
    <w:p w14:paraId="3A04CD88" w14:textId="77777777" w:rsidR="002A224F" w:rsidRPr="00273216" w:rsidRDefault="002A224F" w:rsidP="002A224F">
      <w:pPr>
        <w:spacing w:after="0" w:line="240" w:lineRule="auto"/>
        <w:jc w:val="both"/>
        <w:rPr>
          <w:rFonts w:ascii="Cambria" w:hAnsi="Cambria" w:cs="Cambria"/>
          <w:b/>
          <w:bCs/>
          <w:sz w:val="24"/>
          <w:szCs w:val="24"/>
        </w:rPr>
      </w:pPr>
    </w:p>
    <w:p w14:paraId="654DA8EE" w14:textId="0F303224" w:rsidR="002A224F" w:rsidRPr="00273216" w:rsidRDefault="002A224F" w:rsidP="00F266DD">
      <w:pPr>
        <w:spacing w:after="0" w:line="240" w:lineRule="auto"/>
        <w:jc w:val="center"/>
        <w:rPr>
          <w:rFonts w:ascii="Cambria" w:hAnsi="Cambria" w:cs="Cambria"/>
          <w:b/>
          <w:bCs/>
          <w:sz w:val="24"/>
          <w:szCs w:val="24"/>
        </w:rPr>
      </w:pPr>
      <w:r>
        <w:rPr>
          <w:rFonts w:ascii="Cambria" w:hAnsi="Cambria" w:cs="Cambria"/>
          <w:b/>
          <w:bCs/>
          <w:noProof/>
          <w:sz w:val="24"/>
          <w:szCs w:val="24"/>
        </w:rPr>
        <w:drawing>
          <wp:inline distT="0" distB="0" distL="0" distR="0" wp14:anchorId="0118356C" wp14:editId="2EFB0DEC">
            <wp:extent cx="6110951" cy="4579620"/>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7132" cy="4584252"/>
                    </a:xfrm>
                    <a:prstGeom prst="rect">
                      <a:avLst/>
                    </a:prstGeom>
                    <a:noFill/>
                    <a:ln>
                      <a:noFill/>
                    </a:ln>
                  </pic:spPr>
                </pic:pic>
              </a:graphicData>
            </a:graphic>
          </wp:inline>
        </w:drawing>
      </w:r>
    </w:p>
    <w:p w14:paraId="6F569A16" w14:textId="77777777" w:rsidR="002A224F" w:rsidRPr="00273216" w:rsidRDefault="002A224F" w:rsidP="002A224F">
      <w:pPr>
        <w:spacing w:after="0" w:line="240" w:lineRule="auto"/>
        <w:jc w:val="both"/>
        <w:rPr>
          <w:rFonts w:ascii="Cambria" w:hAnsi="Cambria" w:cs="Cambria"/>
          <w:b/>
          <w:bCs/>
          <w:sz w:val="24"/>
          <w:szCs w:val="24"/>
        </w:rPr>
      </w:pPr>
    </w:p>
    <w:p w14:paraId="68621FD9"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Для каждого из следующих утверждений укажите, является оно верным или неверным</w:t>
      </w:r>
      <w:r>
        <w:rPr>
          <w:rFonts w:ascii="Cambria" w:hAnsi="Cambria" w:cs="Cambria"/>
          <w:b/>
          <w:bCs/>
          <w:sz w:val="24"/>
          <w:szCs w:val="24"/>
        </w:rPr>
        <w:t>:</w:t>
      </w:r>
    </w:p>
    <w:p w14:paraId="2AB19A30" w14:textId="77777777" w:rsidR="002A224F" w:rsidRDefault="002A224F" w:rsidP="002A224F">
      <w:pPr>
        <w:spacing w:after="0" w:line="240" w:lineRule="auto"/>
        <w:jc w:val="both"/>
        <w:rPr>
          <w:rFonts w:ascii="Cambria" w:hAnsi="Cambria" w:cs="Cambria"/>
          <w:bCs/>
          <w:sz w:val="24"/>
          <w:szCs w:val="24"/>
        </w:rPr>
      </w:pPr>
    </w:p>
    <w:p w14:paraId="7A74ED2A" w14:textId="77777777" w:rsidR="002A224F" w:rsidRPr="00AB795D" w:rsidRDefault="002A224F" w:rsidP="002A224F">
      <w:pPr>
        <w:spacing w:after="0" w:line="240" w:lineRule="auto"/>
        <w:jc w:val="both"/>
        <w:rPr>
          <w:rFonts w:ascii="Cambria" w:eastAsia="Liberation Sans" w:hAnsi="Cambria" w:cs="Liberation Sans"/>
          <w:i/>
          <w:iCs/>
          <w:color w:val="444444"/>
          <w:sz w:val="24"/>
          <w:szCs w:val="24"/>
        </w:rPr>
      </w:pPr>
      <w:r w:rsidRPr="00AB795D">
        <w:rPr>
          <w:rFonts w:ascii="Cambria" w:hAnsi="Cambria" w:cs="Cambria"/>
          <w:bCs/>
          <w:i/>
          <w:iCs/>
          <w:sz w:val="24"/>
          <w:szCs w:val="24"/>
        </w:rPr>
        <w:t xml:space="preserve">Вариант 1: </w:t>
      </w:r>
    </w:p>
    <w:p w14:paraId="72BB5A44"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Когти втяжные;</w:t>
      </w:r>
    </w:p>
    <w:p w14:paraId="1882E634"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u w:val="single"/>
        </w:rPr>
        <w:t>Шейных позвонков - 7;</w:t>
      </w:r>
    </w:p>
    <w:p w14:paraId="70C62A56"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питании этого зверя преобладают представители классов Земноводные (</w:t>
      </w:r>
      <w:r w:rsidRPr="00AB795D">
        <w:rPr>
          <w:rStyle w:val="aa"/>
          <w:rFonts w:ascii="Cambria" w:hAnsi="Cambria" w:cs="Cambria"/>
          <w:bCs/>
          <w:sz w:val="24"/>
          <w:szCs w:val="24"/>
        </w:rPr>
        <w:t>Amphibia)</w:t>
      </w:r>
      <w:r w:rsidRPr="00AB795D">
        <w:rPr>
          <w:rFonts w:ascii="Cambria" w:hAnsi="Cambria" w:cs="Cambria"/>
          <w:bCs/>
          <w:sz w:val="24"/>
          <w:szCs w:val="24"/>
        </w:rPr>
        <w:t xml:space="preserve"> и Рептилии (</w:t>
      </w:r>
      <w:r w:rsidRPr="00AB795D">
        <w:rPr>
          <w:rStyle w:val="aa"/>
          <w:rFonts w:ascii="Cambria" w:hAnsi="Cambria" w:cs="Cambria"/>
          <w:bCs/>
          <w:sz w:val="24"/>
          <w:szCs w:val="24"/>
        </w:rPr>
        <w:t>Reptilia)</w:t>
      </w:r>
      <w:r w:rsidRPr="00AB795D">
        <w:rPr>
          <w:rFonts w:ascii="Cambria" w:hAnsi="Cambria"/>
          <w:bCs/>
          <w:sz w:val="24"/>
          <w:szCs w:val="24"/>
        </w:rPr>
        <w:t>;</w:t>
      </w:r>
    </w:p>
    <w:p w14:paraId="7D531016"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На зимний период впадает в спячку;</w:t>
      </w:r>
    </w:p>
    <w:p w14:paraId="769D1D17"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iCs/>
          <w:sz w:val="24"/>
          <w:szCs w:val="24"/>
          <w:u w:val="single"/>
        </w:rPr>
      </w:pPr>
      <w:r w:rsidRPr="00AB795D">
        <w:rPr>
          <w:rFonts w:ascii="Cambria" w:hAnsi="Cambria" w:cs="Cambria"/>
          <w:bCs/>
          <w:sz w:val="24"/>
          <w:szCs w:val="24"/>
        </w:rPr>
        <w:t>Является самым крупным наземным хищником в мире;</w:t>
      </w:r>
    </w:p>
    <w:p w14:paraId="0471FA5D"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 xml:space="preserve">Является самым крупным представителем семейства Кошачьих </w:t>
      </w:r>
      <w:r w:rsidRPr="00AB795D">
        <w:rPr>
          <w:rFonts w:ascii="Cambria" w:hAnsi="Cambria"/>
          <w:bCs/>
          <w:sz w:val="24"/>
          <w:szCs w:val="24"/>
          <w:u w:val="single"/>
        </w:rPr>
        <w:t>(</w:t>
      </w:r>
      <w:r w:rsidRPr="00AB795D">
        <w:rPr>
          <w:rStyle w:val="aa"/>
          <w:rFonts w:ascii="Cambria" w:hAnsi="Cambria"/>
          <w:bCs/>
          <w:sz w:val="24"/>
          <w:szCs w:val="24"/>
          <w:u w:val="single"/>
        </w:rPr>
        <w:t>Felidae)</w:t>
      </w:r>
      <w:r w:rsidRPr="00AB795D">
        <w:rPr>
          <w:rFonts w:ascii="Cambria" w:hAnsi="Cambria"/>
          <w:sz w:val="24"/>
          <w:szCs w:val="24"/>
          <w:u w:val="single"/>
        </w:rPr>
        <w:t>.</w:t>
      </w:r>
      <w:r w:rsidRPr="00AB795D">
        <w:rPr>
          <w:rFonts w:ascii="Cambria" w:hAnsi="Cambria"/>
          <w:bCs/>
          <w:sz w:val="24"/>
          <w:szCs w:val="24"/>
        </w:rPr>
        <w:t xml:space="preserve"> </w:t>
      </w:r>
    </w:p>
    <w:p w14:paraId="239E70C4" w14:textId="77777777" w:rsidR="002A224F" w:rsidRPr="00AB795D" w:rsidRDefault="002A224F" w:rsidP="002A224F">
      <w:pPr>
        <w:spacing w:after="0" w:line="240" w:lineRule="auto"/>
        <w:jc w:val="both"/>
        <w:rPr>
          <w:rFonts w:ascii="Cambria" w:hAnsi="Cambria" w:cs="Cambria"/>
          <w:bCs/>
          <w:sz w:val="24"/>
          <w:szCs w:val="24"/>
        </w:rPr>
      </w:pPr>
    </w:p>
    <w:p w14:paraId="1058E4C6" w14:textId="77777777" w:rsidR="002A224F" w:rsidRPr="00AB795D" w:rsidRDefault="002A224F" w:rsidP="002A224F">
      <w:pPr>
        <w:spacing w:after="0" w:line="240" w:lineRule="auto"/>
        <w:jc w:val="both"/>
        <w:rPr>
          <w:rFonts w:ascii="Cambria" w:eastAsia="Liberation Sans" w:hAnsi="Cambria" w:cs="Liberation Sans"/>
          <w:i/>
          <w:iCs/>
          <w:color w:val="444444"/>
          <w:sz w:val="24"/>
          <w:szCs w:val="24"/>
        </w:rPr>
      </w:pPr>
      <w:r w:rsidRPr="00AB795D">
        <w:rPr>
          <w:rFonts w:ascii="Cambria" w:hAnsi="Cambria" w:cs="Cambria"/>
          <w:bCs/>
          <w:i/>
          <w:iCs/>
          <w:sz w:val="24"/>
          <w:szCs w:val="24"/>
        </w:rPr>
        <w:t xml:space="preserve">Вариант 2: </w:t>
      </w:r>
    </w:p>
    <w:p w14:paraId="3D4D440A"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583811BE"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Желудок многокамерный;</w:t>
      </w:r>
    </w:p>
    <w:p w14:paraId="7A0D8541"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Осевой скелет имеет 5 чётко обособленных отделов</w:t>
      </w:r>
      <w:r w:rsidRPr="00AB795D">
        <w:rPr>
          <w:rFonts w:ascii="Cambria" w:hAnsi="Cambria" w:cs="Cambria"/>
          <w:bCs/>
          <w:sz w:val="24"/>
          <w:szCs w:val="24"/>
        </w:rPr>
        <w:t>;</w:t>
      </w:r>
    </w:p>
    <w:p w14:paraId="73BE09A5"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питании этого зверя преобладают представители классов Земноводные (</w:t>
      </w:r>
      <w:r w:rsidRPr="00AB795D">
        <w:rPr>
          <w:rStyle w:val="aa"/>
          <w:rFonts w:ascii="Cambria" w:hAnsi="Cambria" w:cs="Cambria"/>
          <w:bCs/>
          <w:sz w:val="24"/>
          <w:szCs w:val="24"/>
        </w:rPr>
        <w:t>Amphibia)</w:t>
      </w:r>
      <w:r w:rsidRPr="00AB795D">
        <w:rPr>
          <w:rFonts w:ascii="Cambria" w:hAnsi="Cambria" w:cs="Cambria"/>
          <w:bCs/>
          <w:sz w:val="24"/>
          <w:szCs w:val="24"/>
        </w:rPr>
        <w:t xml:space="preserve"> и Рептилии (</w:t>
      </w:r>
      <w:r w:rsidRPr="00AB795D">
        <w:rPr>
          <w:rStyle w:val="aa"/>
          <w:rFonts w:ascii="Cambria" w:hAnsi="Cambria" w:cs="Cambria"/>
          <w:bCs/>
          <w:sz w:val="24"/>
          <w:szCs w:val="24"/>
        </w:rPr>
        <w:t>Reptilia)</w:t>
      </w:r>
      <w:r w:rsidRPr="00AB795D">
        <w:rPr>
          <w:rFonts w:ascii="Cambria" w:hAnsi="Cambria"/>
          <w:bCs/>
          <w:sz w:val="24"/>
          <w:szCs w:val="24"/>
        </w:rPr>
        <w:t>;</w:t>
      </w:r>
    </w:p>
    <w:p w14:paraId="5C84E2AB"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На зимний период впадает в спячку;</w:t>
      </w:r>
    </w:p>
    <w:p w14:paraId="70F8B154"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iCs/>
          <w:sz w:val="24"/>
          <w:szCs w:val="24"/>
          <w:u w:val="single"/>
        </w:rPr>
      </w:pPr>
      <w:r w:rsidRPr="00AB795D">
        <w:rPr>
          <w:rFonts w:ascii="Cambria" w:hAnsi="Cambria" w:cs="Cambria"/>
          <w:bCs/>
          <w:sz w:val="24"/>
          <w:szCs w:val="24"/>
        </w:rPr>
        <w:t>Является самым крупным наземным хищником в мире;</w:t>
      </w:r>
    </w:p>
    <w:p w14:paraId="0FB7E359" w14:textId="77777777" w:rsidR="002A224F" w:rsidRPr="00AB795D" w:rsidRDefault="002A224F" w:rsidP="002A224F">
      <w:pPr>
        <w:spacing w:after="0" w:line="240" w:lineRule="auto"/>
        <w:jc w:val="both"/>
        <w:rPr>
          <w:rFonts w:ascii="Cambria" w:hAnsi="Cambria" w:cs="Cambria"/>
          <w:bCs/>
          <w:sz w:val="24"/>
          <w:szCs w:val="24"/>
        </w:rPr>
      </w:pPr>
    </w:p>
    <w:p w14:paraId="1C997C51" w14:textId="77777777" w:rsidR="002A224F" w:rsidRPr="00AB795D" w:rsidRDefault="002A224F" w:rsidP="002A224F">
      <w:pPr>
        <w:spacing w:after="0" w:line="240" w:lineRule="auto"/>
        <w:jc w:val="both"/>
        <w:rPr>
          <w:rFonts w:ascii="Cambria" w:hAnsi="Cambria" w:cs="Cambria"/>
          <w:bCs/>
          <w:i/>
          <w:iCs/>
          <w:sz w:val="24"/>
          <w:szCs w:val="24"/>
        </w:rPr>
      </w:pPr>
      <w:r w:rsidRPr="00AB795D">
        <w:rPr>
          <w:rFonts w:ascii="Cambria" w:hAnsi="Cambria" w:cs="Cambria"/>
          <w:bCs/>
          <w:i/>
          <w:iCs/>
          <w:sz w:val="24"/>
          <w:szCs w:val="24"/>
        </w:rPr>
        <w:t xml:space="preserve">Вариант 3: </w:t>
      </w:r>
    </w:p>
    <w:p w14:paraId="4742DEA1"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sz w:val="24"/>
          <w:szCs w:val="24"/>
        </w:rPr>
      </w:pPr>
      <w:r w:rsidRPr="00AB795D">
        <w:rPr>
          <w:rFonts w:ascii="Cambria" w:hAnsi="Cambria" w:cs="Cambria"/>
          <w:bCs/>
          <w:sz w:val="24"/>
          <w:szCs w:val="24"/>
          <w:u w:val="single"/>
        </w:rPr>
        <w:t>Систематически принадлежит к подтипу Позвоночные</w:t>
      </w:r>
      <w:r w:rsidRPr="00AB795D">
        <w:rPr>
          <w:rFonts w:ascii="Cambria" w:hAnsi="Cambria"/>
          <w:bCs/>
          <w:sz w:val="24"/>
          <w:szCs w:val="24"/>
          <w:u w:val="single"/>
        </w:rPr>
        <w:t xml:space="preserve"> (</w:t>
      </w:r>
      <w:r w:rsidRPr="00AB795D">
        <w:rPr>
          <w:rFonts w:ascii="Cambria" w:hAnsi="Cambria"/>
          <w:sz w:val="24"/>
          <w:szCs w:val="24"/>
          <w:u w:val="single"/>
        </w:rPr>
        <w:t>Vertebrata</w:t>
      </w:r>
      <w:r w:rsidRPr="00AB795D">
        <w:rPr>
          <w:rFonts w:ascii="Cambria" w:hAnsi="Cambria"/>
          <w:bCs/>
          <w:sz w:val="24"/>
          <w:szCs w:val="24"/>
          <w:u w:val="single"/>
        </w:rPr>
        <w:t>), семейству Кошачьи (</w:t>
      </w:r>
      <w:r w:rsidRPr="00AB795D">
        <w:rPr>
          <w:rStyle w:val="aa"/>
          <w:rFonts w:ascii="Cambria" w:hAnsi="Cambria"/>
          <w:bCs/>
          <w:sz w:val="24"/>
          <w:szCs w:val="24"/>
          <w:u w:val="single"/>
        </w:rPr>
        <w:t>Felidae)</w:t>
      </w:r>
      <w:r w:rsidRPr="00AB795D">
        <w:rPr>
          <w:rFonts w:ascii="Cambria" w:hAnsi="Cambria"/>
          <w:bCs/>
          <w:sz w:val="24"/>
          <w:szCs w:val="24"/>
        </w:rPr>
        <w:t>;</w:t>
      </w:r>
    </w:p>
    <w:p w14:paraId="6B63B0F6"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6A88AB7A"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Сердце 4-х камерное, имеет 1 круг кровообращения;</w:t>
      </w:r>
    </w:p>
    <w:p w14:paraId="1827468F"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Желудок многокамерный;</w:t>
      </w:r>
    </w:p>
    <w:p w14:paraId="35CA8A41"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u w:val="single"/>
        </w:rPr>
        <w:t>Шейных позвонков - 7;</w:t>
      </w:r>
    </w:p>
    <w:p w14:paraId="3626C332"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 xml:space="preserve">Является самым крупным представителем семейства Кошачьих </w:t>
      </w:r>
      <w:r w:rsidRPr="00AB795D">
        <w:rPr>
          <w:rFonts w:ascii="Cambria" w:hAnsi="Cambria"/>
          <w:bCs/>
          <w:sz w:val="24"/>
          <w:szCs w:val="24"/>
          <w:u w:val="single"/>
        </w:rPr>
        <w:t>(</w:t>
      </w:r>
      <w:r w:rsidRPr="00AB795D">
        <w:rPr>
          <w:rStyle w:val="aa"/>
          <w:rFonts w:ascii="Cambria" w:hAnsi="Cambria"/>
          <w:bCs/>
          <w:sz w:val="24"/>
          <w:szCs w:val="24"/>
          <w:u w:val="single"/>
        </w:rPr>
        <w:t>Felidae)</w:t>
      </w:r>
      <w:r w:rsidRPr="00AB795D">
        <w:rPr>
          <w:rFonts w:ascii="Cambria" w:hAnsi="Cambria"/>
          <w:sz w:val="24"/>
          <w:szCs w:val="24"/>
          <w:u w:val="single"/>
        </w:rPr>
        <w:t>.</w:t>
      </w:r>
      <w:r w:rsidRPr="00AB795D">
        <w:rPr>
          <w:rFonts w:ascii="Cambria" w:hAnsi="Cambria"/>
          <w:bCs/>
          <w:sz w:val="24"/>
          <w:szCs w:val="24"/>
        </w:rPr>
        <w:t xml:space="preserve"> </w:t>
      </w:r>
    </w:p>
    <w:p w14:paraId="081B1801" w14:textId="77777777" w:rsidR="002A224F" w:rsidRPr="00273216" w:rsidRDefault="002A224F" w:rsidP="002A224F">
      <w:pPr>
        <w:spacing w:after="0" w:line="240" w:lineRule="auto"/>
        <w:jc w:val="both"/>
        <w:rPr>
          <w:rFonts w:ascii="Cambria" w:hAnsi="Cambria" w:cs="Cambria"/>
          <w:bCs/>
          <w:sz w:val="24"/>
          <w:szCs w:val="24"/>
        </w:rPr>
      </w:pPr>
    </w:p>
    <w:p w14:paraId="127492BE" w14:textId="77777777" w:rsidR="002A224F" w:rsidRPr="00273216" w:rsidRDefault="002A224F" w:rsidP="00994843">
      <w:pPr>
        <w:pStyle w:val="ac"/>
        <w:rPr>
          <w:bCs/>
          <w:szCs w:val="28"/>
        </w:rPr>
      </w:pPr>
      <w:r w:rsidRPr="00273216">
        <w:br w:type="page" w:clear="all"/>
      </w:r>
      <w:bookmarkStart w:id="35" w:name="_Toc133445894"/>
      <w:r w:rsidRPr="00273216">
        <w:lastRenderedPageBreak/>
        <w:t xml:space="preserve">Задание </w:t>
      </w:r>
      <w:r w:rsidRPr="00273216">
        <w:rPr>
          <w:lang w:val="en-US"/>
        </w:rPr>
        <w:t>ID</w:t>
      </w:r>
      <w:r w:rsidRPr="00273216">
        <w:t xml:space="preserve"> 44 – 3 балла</w:t>
      </w:r>
      <w:bookmarkEnd w:id="35"/>
    </w:p>
    <w:p w14:paraId="1D2E353A"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10BCC060"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фото изображён Белый медведь (</w:t>
      </w:r>
      <w:r w:rsidRPr="00273216">
        <w:rPr>
          <w:rStyle w:val="aa"/>
          <w:rFonts w:ascii="Times New Roman" w:hAnsi="Times New Roman"/>
          <w:b/>
          <w:bCs/>
          <w:sz w:val="24"/>
          <w:szCs w:val="24"/>
        </w:rPr>
        <w:t>Ursus maritimus</w:t>
      </w:r>
      <w:r w:rsidRPr="00273216">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273216" w:rsidRDefault="002A224F" w:rsidP="002A224F">
      <w:pPr>
        <w:spacing w:after="0" w:line="240" w:lineRule="auto"/>
        <w:jc w:val="both"/>
        <w:rPr>
          <w:rFonts w:ascii="Cambria" w:hAnsi="Cambria" w:cs="Cambria"/>
          <w:b/>
          <w:bCs/>
          <w:sz w:val="24"/>
          <w:szCs w:val="24"/>
        </w:rPr>
      </w:pPr>
    </w:p>
    <w:p w14:paraId="3616F8A7" w14:textId="4F3B5680" w:rsidR="002A224F" w:rsidRPr="00273216" w:rsidRDefault="002A224F" w:rsidP="002A224F">
      <w:pPr>
        <w:spacing w:after="0" w:line="240" w:lineRule="auto"/>
        <w:jc w:val="both"/>
        <w:rPr>
          <w:rFonts w:ascii="Cambria" w:hAnsi="Cambria" w:cs="Cambria"/>
          <w:b/>
          <w:bCs/>
          <w:sz w:val="24"/>
          <w:szCs w:val="24"/>
        </w:rPr>
      </w:pPr>
      <w:r>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273216" w:rsidRDefault="002A224F" w:rsidP="002A224F">
      <w:pPr>
        <w:spacing w:after="0" w:line="240" w:lineRule="auto"/>
        <w:jc w:val="both"/>
        <w:rPr>
          <w:rFonts w:ascii="Cambria" w:hAnsi="Cambria" w:cs="Cambria"/>
          <w:b/>
          <w:bCs/>
          <w:sz w:val="24"/>
          <w:szCs w:val="24"/>
        </w:rPr>
      </w:pPr>
    </w:p>
    <w:p w14:paraId="0D5FF819" w14:textId="77777777" w:rsidR="002A224F" w:rsidRPr="00EE3BE1" w:rsidRDefault="002A224F" w:rsidP="002A224F">
      <w:pPr>
        <w:spacing w:after="0" w:line="240" w:lineRule="auto"/>
        <w:jc w:val="both"/>
        <w:rPr>
          <w:rFonts w:ascii="Cambria" w:hAnsi="Cambria" w:cs="Cambria"/>
          <w:b/>
          <w:bCs/>
          <w:sz w:val="24"/>
          <w:szCs w:val="24"/>
        </w:rPr>
      </w:pPr>
      <w:r w:rsidRPr="00EE3BE1">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EE3BE1" w:rsidRDefault="002A224F" w:rsidP="002A224F">
      <w:pPr>
        <w:spacing w:after="0" w:line="240" w:lineRule="auto"/>
        <w:jc w:val="both"/>
        <w:rPr>
          <w:rFonts w:ascii="Cambria" w:hAnsi="Cambria" w:cs="Cambria"/>
          <w:bCs/>
          <w:sz w:val="24"/>
          <w:szCs w:val="24"/>
        </w:rPr>
      </w:pPr>
    </w:p>
    <w:p w14:paraId="716D8DB4"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t xml:space="preserve">Вариант 1: </w:t>
      </w:r>
    </w:p>
    <w:p w14:paraId="12E224F6"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08B09A82"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7A2415FC"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556C5D8E"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394DF7EA"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6BE989C6" w14:textId="77777777" w:rsidR="002A224F" w:rsidRPr="006F459F" w:rsidRDefault="002A224F" w:rsidP="002A224F">
      <w:pPr>
        <w:spacing w:after="0" w:line="240" w:lineRule="auto"/>
        <w:jc w:val="both"/>
        <w:rPr>
          <w:rFonts w:ascii="Cambria" w:hAnsi="Cambria" w:cs="Cambria"/>
          <w:bCs/>
          <w:sz w:val="24"/>
          <w:szCs w:val="24"/>
        </w:rPr>
      </w:pPr>
    </w:p>
    <w:p w14:paraId="79575C4C" w14:textId="77777777" w:rsidR="002A224F" w:rsidRPr="006F459F" w:rsidRDefault="002A224F" w:rsidP="002A224F">
      <w:pPr>
        <w:spacing w:after="0" w:line="240" w:lineRule="auto"/>
        <w:jc w:val="both"/>
        <w:rPr>
          <w:rFonts w:ascii="Cambria" w:hAnsi="Cambria" w:cs="Cambria"/>
          <w:bCs/>
          <w:i/>
          <w:iCs/>
          <w:sz w:val="24"/>
          <w:szCs w:val="24"/>
          <w:lang w:val="en-US"/>
        </w:rPr>
      </w:pPr>
      <w:r w:rsidRPr="006F459F">
        <w:rPr>
          <w:rFonts w:ascii="Cambria" w:hAnsi="Cambria" w:cs="Cambria"/>
          <w:bCs/>
          <w:i/>
          <w:iCs/>
          <w:sz w:val="24"/>
          <w:szCs w:val="24"/>
        </w:rPr>
        <w:t xml:space="preserve">Вариант 2: </w:t>
      </w:r>
    </w:p>
    <w:p w14:paraId="277CDB0E"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7BEC5C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35B532A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Изображённый на фото организм является исключительно плотоядным</w:t>
      </w:r>
      <w:r w:rsidRPr="006F459F">
        <w:rPr>
          <w:rFonts w:ascii="Cambria" w:hAnsi="Cambria" w:cs="Cambria"/>
          <w:bCs/>
          <w:sz w:val="24"/>
          <w:szCs w:val="24"/>
        </w:rPr>
        <w:t>;</w:t>
      </w:r>
    </w:p>
    <w:p w14:paraId="036532F9"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5C612910"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0D7B2DA3" w14:textId="7051EA34" w:rsidR="002A224F" w:rsidRDefault="002A224F" w:rsidP="002A224F">
      <w:pPr>
        <w:spacing w:after="0" w:line="240" w:lineRule="auto"/>
        <w:jc w:val="both"/>
        <w:rPr>
          <w:rFonts w:ascii="Cambria" w:hAnsi="Cambria" w:cs="Cambria"/>
          <w:bCs/>
          <w:sz w:val="24"/>
          <w:szCs w:val="24"/>
        </w:rPr>
      </w:pPr>
    </w:p>
    <w:p w14:paraId="1192B412" w14:textId="77777777" w:rsidR="00F266DD" w:rsidRPr="006F459F" w:rsidRDefault="00F266DD" w:rsidP="002A224F">
      <w:pPr>
        <w:spacing w:after="0" w:line="240" w:lineRule="auto"/>
        <w:jc w:val="both"/>
        <w:rPr>
          <w:rFonts w:ascii="Cambria" w:hAnsi="Cambria" w:cs="Cambria"/>
          <w:bCs/>
          <w:sz w:val="24"/>
          <w:szCs w:val="24"/>
        </w:rPr>
      </w:pPr>
    </w:p>
    <w:p w14:paraId="49927C17"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lastRenderedPageBreak/>
        <w:t xml:space="preserve">Вариант 3: </w:t>
      </w:r>
    </w:p>
    <w:p w14:paraId="13AF48D6"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468A0259"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3788EA8C"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1A9ACB03"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3F6AF6E0"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058DBF7A"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29F76577" w14:textId="77777777" w:rsidR="002A224F" w:rsidRPr="00EE3BE1" w:rsidRDefault="002A224F" w:rsidP="002A224F">
      <w:pPr>
        <w:spacing w:after="0" w:line="240" w:lineRule="auto"/>
        <w:jc w:val="both"/>
        <w:rPr>
          <w:rFonts w:ascii="Cambria" w:hAnsi="Cambria" w:cs="Cambria"/>
          <w:bCs/>
          <w:sz w:val="24"/>
          <w:szCs w:val="24"/>
        </w:rPr>
      </w:pPr>
    </w:p>
    <w:p w14:paraId="12FC5E46" w14:textId="77777777" w:rsidR="002A224F" w:rsidRPr="00EE3BE1" w:rsidRDefault="002A224F" w:rsidP="002A224F">
      <w:pPr>
        <w:spacing w:after="0" w:line="240" w:lineRule="auto"/>
        <w:jc w:val="both"/>
        <w:rPr>
          <w:rFonts w:ascii="Cambria" w:hAnsi="Cambria" w:cs="Cambria"/>
          <w:bCs/>
          <w:sz w:val="24"/>
          <w:szCs w:val="24"/>
        </w:rPr>
      </w:pPr>
    </w:p>
    <w:p w14:paraId="32CC6626" w14:textId="77777777" w:rsidR="00FB3969" w:rsidRPr="00E53EB5" w:rsidRDefault="002A224F" w:rsidP="00994843">
      <w:pPr>
        <w:pStyle w:val="ac"/>
      </w:pPr>
      <w:r w:rsidRPr="00273216">
        <w:rPr>
          <w:rFonts w:cs="Cambria"/>
          <w:bCs/>
          <w:sz w:val="24"/>
        </w:rPr>
        <w:br w:type="page"/>
      </w:r>
      <w:bookmarkStart w:id="36" w:name="_Toc133445895"/>
      <w:r w:rsidR="00FB3969" w:rsidRPr="00E53EB5">
        <w:lastRenderedPageBreak/>
        <w:t xml:space="preserve">Задание </w:t>
      </w:r>
      <w:r w:rsidR="00FB3969" w:rsidRPr="00E53EB5">
        <w:rPr>
          <w:lang w:val="en-US"/>
        </w:rPr>
        <w:t>ID</w:t>
      </w:r>
      <w:r w:rsidR="00FB3969" w:rsidRPr="00E53EB5">
        <w:t xml:space="preserve"> 45 – 3 балла</w:t>
      </w:r>
      <w:bookmarkEnd w:id="36"/>
    </w:p>
    <w:p w14:paraId="66779898"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1525E26D"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E53EB5" w:rsidRDefault="00FB3969" w:rsidP="00FB396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Изучите схему работы глимфатической системы, </w:t>
      </w:r>
      <w:r>
        <w:rPr>
          <w:rFonts w:ascii="Cambria" w:eastAsia="Cambria" w:hAnsi="Cambria" w:cs="Cambria"/>
          <w:b/>
          <w:color w:val="000000"/>
          <w:sz w:val="24"/>
        </w:rPr>
        <w:t>и д</w:t>
      </w:r>
      <w:r w:rsidRPr="00C86D0A">
        <w:rPr>
          <w:rFonts w:ascii="Cambria" w:eastAsia="Cambria" w:hAnsi="Cambria" w:cs="Cambria"/>
          <w:b/>
          <w:color w:val="000000"/>
          <w:sz w:val="24"/>
        </w:rPr>
        <w:t>ля каждого из следующих утверждений укажите, является оно верным или неверным</w:t>
      </w:r>
      <w:r w:rsidRPr="00C86D0A">
        <w:rPr>
          <w:rFonts w:ascii="Cambria" w:hAnsi="Cambria"/>
          <w:b/>
          <w:bCs/>
          <w:sz w:val="24"/>
          <w:szCs w:val="24"/>
        </w:rPr>
        <w:t>:</w:t>
      </w:r>
    </w:p>
    <w:p w14:paraId="4541BE0D" w14:textId="77777777" w:rsidR="00FB3969" w:rsidRPr="00644FB8" w:rsidRDefault="00FB3969" w:rsidP="00FB3969">
      <w:pPr>
        <w:spacing w:after="0" w:line="240" w:lineRule="auto"/>
        <w:jc w:val="both"/>
        <w:rPr>
          <w:rFonts w:ascii="Cambria" w:hAnsi="Cambria"/>
          <w:bCs/>
          <w:sz w:val="24"/>
          <w:szCs w:val="24"/>
        </w:rPr>
      </w:pPr>
    </w:p>
    <w:p w14:paraId="0624D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1: </w:t>
      </w:r>
    </w:p>
    <w:p w14:paraId="4EEDC1A1"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122A19CE"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784B9155" w14:textId="77777777" w:rsidR="00FB3969" w:rsidRPr="00E53EB5" w:rsidRDefault="00FB3969" w:rsidP="00FB3969">
      <w:pPr>
        <w:spacing w:after="0" w:line="240" w:lineRule="auto"/>
        <w:jc w:val="both"/>
        <w:rPr>
          <w:rFonts w:ascii="Cambria" w:hAnsi="Cambria"/>
          <w:bCs/>
          <w:sz w:val="24"/>
          <w:szCs w:val="24"/>
        </w:rPr>
      </w:pPr>
    </w:p>
    <w:p w14:paraId="06135ED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302A4CC7"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Ликвор является производным лимфы;</w:t>
      </w:r>
    </w:p>
    <w:p w14:paraId="61D02CA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0A4D217D"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E53EB5" w:rsidRDefault="00FB3969" w:rsidP="00FB3969">
      <w:pPr>
        <w:spacing w:after="0" w:line="240" w:lineRule="auto"/>
        <w:jc w:val="both"/>
        <w:rPr>
          <w:rFonts w:ascii="Cambria" w:hAnsi="Cambria"/>
          <w:bCs/>
          <w:sz w:val="24"/>
          <w:szCs w:val="24"/>
        </w:rPr>
      </w:pPr>
    </w:p>
    <w:p w14:paraId="12B03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3: </w:t>
      </w:r>
    </w:p>
    <w:p w14:paraId="0DCFAF6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73896200"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78819ACC"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0E479433" w14:textId="77777777" w:rsidR="00FB3969" w:rsidRPr="00E53EB5" w:rsidRDefault="00FB3969" w:rsidP="00FB3969">
      <w:pPr>
        <w:spacing w:after="0" w:line="240" w:lineRule="auto"/>
        <w:jc w:val="both"/>
        <w:rPr>
          <w:rFonts w:ascii="Cambria" w:hAnsi="Cambria"/>
          <w:bCs/>
          <w:sz w:val="24"/>
          <w:szCs w:val="24"/>
        </w:rPr>
      </w:pPr>
    </w:p>
    <w:p w14:paraId="6B0D25F8" w14:textId="77777777" w:rsidR="00FB3969" w:rsidRPr="00E53EB5" w:rsidRDefault="00FB3969" w:rsidP="00FB3969">
      <w:pPr>
        <w:rPr>
          <w:rFonts w:ascii="Cambria" w:hAnsi="Cambria"/>
          <w:bCs/>
          <w:sz w:val="24"/>
          <w:szCs w:val="24"/>
        </w:rPr>
      </w:pPr>
      <w:r w:rsidRPr="00E53EB5">
        <w:rPr>
          <w:rFonts w:ascii="Cambria" w:hAnsi="Cambria"/>
          <w:bCs/>
          <w:sz w:val="24"/>
          <w:szCs w:val="24"/>
        </w:rPr>
        <w:br w:type="page" w:clear="all"/>
      </w:r>
    </w:p>
    <w:p w14:paraId="53472F19" w14:textId="77777777" w:rsidR="0040467B" w:rsidRPr="00565409" w:rsidRDefault="0040467B" w:rsidP="00994843">
      <w:pPr>
        <w:pStyle w:val="ac"/>
        <w:rPr>
          <w:bCs/>
          <w:szCs w:val="28"/>
        </w:rPr>
      </w:pPr>
      <w:bookmarkStart w:id="37" w:name="_Toc133445896"/>
      <w:bookmarkStart w:id="38" w:name="_Hlk118205416"/>
      <w:r w:rsidRPr="00565409">
        <w:lastRenderedPageBreak/>
        <w:t xml:space="preserve">Задание </w:t>
      </w:r>
      <w:r w:rsidRPr="00565409">
        <w:rPr>
          <w:lang w:val="en-US"/>
        </w:rPr>
        <w:t>ID</w:t>
      </w:r>
      <w:r w:rsidRPr="00565409">
        <w:t xml:space="preserve"> 47 – 3 балла</w:t>
      </w:r>
      <w:bookmarkEnd w:id="37"/>
    </w:p>
    <w:p w14:paraId="6CE6C4F2"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C1E633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565409">
        <w:rPr>
          <w:rFonts w:cs="Calibri"/>
          <w:color w:val="000000"/>
        </w:rPr>
        <w:t xml:space="preserve"> </w:t>
      </w:r>
      <w:r w:rsidRPr="00565409">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565409" w:rsidRDefault="0040467B" w:rsidP="0040467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i/>
          <w:iCs/>
          <w:sz w:val="24"/>
          <w:szCs w:val="24"/>
        </w:rPr>
        <w:t>Для сведения.</w:t>
      </w:r>
    </w:p>
    <w:p w14:paraId="112E7B7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565409" w:rsidRDefault="0040467B" w:rsidP="0040467B">
      <w:pPr>
        <w:spacing w:after="0" w:line="240" w:lineRule="auto"/>
        <w:jc w:val="both"/>
        <w:rPr>
          <w:rFonts w:ascii="Cambria" w:hAnsi="Cambria"/>
          <w:b/>
          <w:sz w:val="24"/>
          <w:szCs w:val="24"/>
        </w:rPr>
      </w:pPr>
      <w:r w:rsidRPr="00565409">
        <w:rPr>
          <w:rFonts w:ascii="Cambria" w:hAnsi="Cambria"/>
          <w:b/>
          <w:bCs/>
          <w:sz w:val="24"/>
          <w:szCs w:val="24"/>
        </w:rPr>
        <w:t>Д</w:t>
      </w:r>
      <w:r w:rsidRPr="00565409">
        <w:rPr>
          <w:rFonts w:ascii="Cambria" w:eastAsia="Cambria" w:hAnsi="Cambria" w:cs="Cambria"/>
          <w:b/>
          <w:color w:val="000000"/>
          <w:sz w:val="24"/>
        </w:rPr>
        <w:t>ля каждого из следующих утверждений укажите, является оно верным или неверным</w:t>
      </w:r>
      <w:r w:rsidRPr="00565409">
        <w:rPr>
          <w:rFonts w:ascii="Cambria" w:hAnsi="Cambria"/>
          <w:b/>
          <w:bCs/>
          <w:sz w:val="24"/>
          <w:szCs w:val="24"/>
        </w:rPr>
        <w:t>:</w:t>
      </w:r>
    </w:p>
    <w:bookmarkEnd w:id="38"/>
    <w:p w14:paraId="3938757B" w14:textId="77777777" w:rsidR="0040467B" w:rsidRPr="00565409" w:rsidRDefault="0040467B" w:rsidP="0040467B">
      <w:pPr>
        <w:spacing w:after="0" w:line="240" w:lineRule="auto"/>
        <w:jc w:val="both"/>
        <w:rPr>
          <w:rFonts w:ascii="Cambria" w:hAnsi="Cambria"/>
          <w:bCs/>
          <w:sz w:val="24"/>
          <w:szCs w:val="24"/>
        </w:rPr>
      </w:pPr>
    </w:p>
    <w:p w14:paraId="45FFBAD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7EAF84B2"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Гематокрит во время беременности снижается;</w:t>
      </w:r>
    </w:p>
    <w:p w14:paraId="2E82A284"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Парциальное давление углекислого газа в артериальной крови во время беременности снижается;</w:t>
      </w:r>
    </w:p>
    <w:p w14:paraId="64A1738C"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Диастолическое артериальное давление во время беременности снижается;</w:t>
      </w:r>
    </w:p>
    <w:p w14:paraId="1791C843"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4EBC81D7" w14:textId="30B38660" w:rsidR="0040467B" w:rsidRDefault="0040467B" w:rsidP="0040467B">
      <w:pPr>
        <w:spacing w:after="0" w:line="240" w:lineRule="auto"/>
        <w:jc w:val="both"/>
        <w:rPr>
          <w:rFonts w:ascii="Cambria" w:hAnsi="Cambria"/>
          <w:bCs/>
          <w:sz w:val="24"/>
          <w:szCs w:val="24"/>
        </w:rPr>
      </w:pPr>
    </w:p>
    <w:p w14:paraId="7236D26F" w14:textId="77777777" w:rsidR="00497F7A" w:rsidRPr="00565409" w:rsidRDefault="00497F7A" w:rsidP="0040467B">
      <w:pPr>
        <w:spacing w:after="0" w:line="240" w:lineRule="auto"/>
        <w:jc w:val="both"/>
        <w:rPr>
          <w:rFonts w:ascii="Cambria" w:hAnsi="Cambria"/>
          <w:bCs/>
          <w:sz w:val="24"/>
          <w:szCs w:val="24"/>
        </w:rPr>
      </w:pPr>
    </w:p>
    <w:p w14:paraId="30CDFB3C"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692BF660"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Гематокрит во время беременности увеличивается;</w:t>
      </w:r>
    </w:p>
    <w:p w14:paraId="5697A8F3"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Во время беременности уменьшается резервный объем выдоха;</w:t>
      </w:r>
    </w:p>
    <w:p w14:paraId="037ABFB4"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17191736"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565409" w:rsidRDefault="0040467B" w:rsidP="0040467B">
      <w:pPr>
        <w:spacing w:after="0" w:line="240" w:lineRule="auto"/>
        <w:jc w:val="both"/>
        <w:rPr>
          <w:rFonts w:ascii="Cambria" w:hAnsi="Cambria"/>
          <w:bCs/>
          <w:sz w:val="24"/>
          <w:szCs w:val="24"/>
        </w:rPr>
      </w:pPr>
    </w:p>
    <w:p w14:paraId="5CCF717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3: </w:t>
      </w:r>
    </w:p>
    <w:p w14:paraId="1D40AECF"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Концентрация гемоглобина в крови во время беременности снижается;</w:t>
      </w:r>
    </w:p>
    <w:p w14:paraId="557F071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53EF073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13F52AAB" w14:textId="77777777" w:rsidR="0040467B" w:rsidRPr="00565409" w:rsidRDefault="0040467B" w:rsidP="0040467B">
      <w:pPr>
        <w:spacing w:after="0" w:line="240" w:lineRule="auto"/>
        <w:jc w:val="both"/>
        <w:rPr>
          <w:rFonts w:ascii="Cambria" w:hAnsi="Cambria"/>
          <w:bCs/>
          <w:sz w:val="24"/>
          <w:szCs w:val="24"/>
        </w:rPr>
      </w:pPr>
    </w:p>
    <w:p w14:paraId="3F72997E" w14:textId="77777777" w:rsidR="0040467B" w:rsidRPr="00565409" w:rsidRDefault="0040467B" w:rsidP="0040467B">
      <w:pPr>
        <w:rPr>
          <w:rFonts w:ascii="Cambria" w:hAnsi="Cambria"/>
          <w:b/>
          <w:bCs/>
          <w:color w:val="FF0000"/>
          <w:sz w:val="28"/>
          <w:szCs w:val="28"/>
        </w:rPr>
      </w:pPr>
      <w:r w:rsidRPr="00565409">
        <w:rPr>
          <w:rFonts w:ascii="Cambria" w:hAnsi="Cambria"/>
          <w:b/>
          <w:color w:val="FF0000"/>
          <w:sz w:val="28"/>
          <w:szCs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39" w:name="_Toc133445897"/>
      <w:r>
        <w:t>Часть</w:t>
      </w:r>
      <w:r w:rsidR="00386396" w:rsidRPr="009048C5">
        <w:t xml:space="preserve"> </w:t>
      </w:r>
      <w:r w:rsidR="00386396">
        <w:rPr>
          <w:lang w:val="en-US"/>
        </w:rPr>
        <w:t>C</w:t>
      </w:r>
      <w:r w:rsidR="00386396" w:rsidRPr="009048C5">
        <w:t>. Задания на сопоставление элементов</w:t>
      </w:r>
      <w:bookmarkEnd w:id="39"/>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7640009C" w14:textId="3E4F3FBA" w:rsidR="00636CCE" w:rsidRPr="002F0CB1" w:rsidRDefault="00636CCE" w:rsidP="00136E44">
      <w:pPr>
        <w:pStyle w:val="ac"/>
      </w:pPr>
      <w:bookmarkStart w:id="40" w:name="_Toc133445898"/>
      <w:r w:rsidRPr="002F0CB1">
        <w:lastRenderedPageBreak/>
        <w:t xml:space="preserve">Задание </w:t>
      </w:r>
      <w:r w:rsidRPr="002F0CB1">
        <w:rPr>
          <w:lang w:val="en-US"/>
        </w:rPr>
        <w:t>ID</w:t>
      </w:r>
      <w:r w:rsidRPr="002F0CB1">
        <w:t xml:space="preserve"> 61 – 5 баллов</w:t>
      </w:r>
      <w:r w:rsidR="003A71A2">
        <w:t xml:space="preserve"> (Вариант 1)</w:t>
      </w:r>
      <w:bookmarkEnd w:id="40"/>
    </w:p>
    <w:p w14:paraId="71B7F33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38FAFD4B"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0FD3FE97" w14:textId="77777777" w:rsidR="00636CCE" w:rsidRDefault="00636CCE" w:rsidP="00636CCE">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31A6F73F"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429656"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E335916" wp14:editId="42ED89E4">
                  <wp:extent cx="2160270" cy="1620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D8E27FA"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CFD50F" wp14:editId="192D6323">
                  <wp:extent cx="2160270" cy="1620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A067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410283" wp14:editId="420A62C3">
                  <wp:extent cx="2160270" cy="16205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36CCE" w:rsidRPr="00590CAD" w14:paraId="7993D60E"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D67E77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37BA065" wp14:editId="58C4F617">
                  <wp:extent cx="2160270" cy="1620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2736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21C16D" wp14:editId="050629C0">
                  <wp:extent cx="2160270" cy="1620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962423C"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9D580AB" w14:textId="77777777" w:rsidR="00636CCE" w:rsidRPr="002F0CB1" w:rsidRDefault="00636CCE" w:rsidP="00636CCE">
      <w:pPr>
        <w:spacing w:after="0" w:line="240" w:lineRule="auto"/>
        <w:jc w:val="both"/>
        <w:rPr>
          <w:rFonts w:ascii="Cambria" w:hAnsi="Cambria"/>
          <w:b/>
          <w:bCs/>
          <w:sz w:val="24"/>
          <w:szCs w:val="24"/>
        </w:rPr>
      </w:pPr>
    </w:p>
    <w:p w14:paraId="4EB6025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3785158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0798C0C8"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A28641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4A9593DC"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67564B44"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74926291"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2EDC3FF9" w14:textId="77777777" w:rsidR="00636CCE" w:rsidRPr="002F0CB1" w:rsidRDefault="00636CCE" w:rsidP="00636CCE">
      <w:pPr>
        <w:spacing w:after="0" w:line="240" w:lineRule="auto"/>
        <w:jc w:val="both"/>
        <w:rPr>
          <w:rFonts w:ascii="Cambria" w:hAnsi="Cambria"/>
          <w:b/>
          <w:bCs/>
          <w:sz w:val="24"/>
          <w:szCs w:val="24"/>
        </w:rPr>
      </w:pPr>
    </w:p>
    <w:p w14:paraId="528F117E"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559EE70A"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4C12436C"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73B16970"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7826DA6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595B734"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5BA1FD43"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707DD61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68B3FFF"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4722D50E" w14:textId="77777777" w:rsidR="00636CCE" w:rsidRPr="002F0CB1" w:rsidRDefault="00636CCE" w:rsidP="00844E34">
      <w:pPr>
        <w:numPr>
          <w:ilvl w:val="0"/>
          <w:numId w:val="17"/>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1E545580" w14:textId="77777777" w:rsidR="00636CCE" w:rsidRPr="002F0CB1" w:rsidRDefault="00636CCE" w:rsidP="00636CCE">
      <w:pPr>
        <w:spacing w:after="0" w:line="240" w:lineRule="auto"/>
        <w:jc w:val="both"/>
        <w:rPr>
          <w:rFonts w:ascii="Cambria" w:hAnsi="Cambria"/>
          <w:b/>
          <w:bCs/>
          <w:sz w:val="24"/>
          <w:szCs w:val="24"/>
        </w:rPr>
      </w:pPr>
    </w:p>
    <w:p w14:paraId="2460DA0E" w14:textId="77777777" w:rsidR="00636CCE" w:rsidRPr="002F0CB1" w:rsidRDefault="00636CCE" w:rsidP="00636CCE">
      <w:pPr>
        <w:spacing w:after="0" w:line="240" w:lineRule="auto"/>
        <w:jc w:val="both"/>
        <w:rPr>
          <w:rFonts w:ascii="Cambria" w:hAnsi="Cambria"/>
          <w:b/>
          <w:bCs/>
          <w:sz w:val="24"/>
          <w:szCs w:val="24"/>
        </w:rPr>
      </w:pPr>
    </w:p>
    <w:p w14:paraId="329A1AA9"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Ответ:</w:t>
      </w:r>
    </w:p>
    <w:p w14:paraId="5CFD9B7C" w14:textId="77777777" w:rsidR="00636CCE" w:rsidRPr="002F0CB1" w:rsidRDefault="00636CCE" w:rsidP="00636CCE">
      <w:pPr>
        <w:spacing w:after="0" w:line="240" w:lineRule="auto"/>
        <w:jc w:val="both"/>
        <w:rPr>
          <w:rFonts w:ascii="Cambria" w:hAnsi="Cambria"/>
          <w:b/>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23"/>
        <w:gridCol w:w="1423"/>
        <w:gridCol w:w="1424"/>
        <w:gridCol w:w="1423"/>
        <w:gridCol w:w="1424"/>
      </w:tblGrid>
      <w:tr w:rsidR="00636CCE" w:rsidRPr="002F0CB1" w14:paraId="4C26C534"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5148DA2"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708A623B"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1</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07E75E3C"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2</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tcPr>
          <w:p w14:paraId="5216CD62"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3</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4FD1FB2C"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4</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tcPr>
          <w:p w14:paraId="459DA744"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5</w:t>
            </w:r>
          </w:p>
        </w:tc>
      </w:tr>
      <w:tr w:rsidR="00636CCE" w:rsidRPr="002F0CB1" w14:paraId="5B6F23BC"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682C25" w14:textId="77777777" w:rsidR="00636CCE" w:rsidRPr="002F0CB1" w:rsidRDefault="00636CCE" w:rsidP="00636CCE">
            <w:pPr>
              <w:spacing w:after="0" w:line="240" w:lineRule="auto"/>
              <w:rPr>
                <w:rFonts w:ascii="Cambria" w:hAnsi="Cambria"/>
                <w:bCs/>
                <w:sz w:val="24"/>
                <w:szCs w:val="24"/>
              </w:rPr>
            </w:pPr>
            <w:r w:rsidRPr="002F0CB1">
              <w:rPr>
                <w:rFonts w:ascii="Cambria" w:hAnsi="Cambria"/>
                <w:bCs/>
                <w:sz w:val="24"/>
                <w:szCs w:val="24"/>
              </w:rPr>
              <w:t>Жизненная форма растения по К. Раункиеру</w:t>
            </w:r>
          </w:p>
        </w:tc>
        <w:tc>
          <w:tcPr>
            <w:tcW w:w="1423" w:type="dxa"/>
            <w:tcBorders>
              <w:top w:val="single" w:sz="4" w:space="0" w:color="auto"/>
              <w:left w:val="single" w:sz="4" w:space="0" w:color="auto"/>
              <w:bottom w:val="single" w:sz="4" w:space="0" w:color="auto"/>
              <w:right w:val="single" w:sz="4" w:space="0" w:color="auto"/>
            </w:tcBorders>
            <w:vAlign w:val="center"/>
          </w:tcPr>
          <w:p w14:paraId="65722928"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C</w:t>
            </w:r>
          </w:p>
        </w:tc>
        <w:tc>
          <w:tcPr>
            <w:tcW w:w="1423" w:type="dxa"/>
            <w:tcBorders>
              <w:top w:val="single" w:sz="4" w:space="0" w:color="auto"/>
              <w:left w:val="single" w:sz="4" w:space="0" w:color="auto"/>
              <w:bottom w:val="single" w:sz="4" w:space="0" w:color="auto"/>
              <w:right w:val="single" w:sz="4" w:space="0" w:color="auto"/>
            </w:tcBorders>
            <w:vAlign w:val="center"/>
          </w:tcPr>
          <w:p w14:paraId="67A1D9B1"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F</w:t>
            </w:r>
          </w:p>
        </w:tc>
        <w:tc>
          <w:tcPr>
            <w:tcW w:w="1424" w:type="dxa"/>
            <w:tcBorders>
              <w:top w:val="single" w:sz="4" w:space="0" w:color="auto"/>
              <w:left w:val="single" w:sz="4" w:space="0" w:color="auto"/>
              <w:bottom w:val="single" w:sz="4" w:space="0" w:color="auto"/>
              <w:right w:val="single" w:sz="4" w:space="0" w:color="auto"/>
            </w:tcBorders>
            <w:vAlign w:val="center"/>
          </w:tcPr>
          <w:p w14:paraId="4729464C"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423" w:type="dxa"/>
            <w:tcBorders>
              <w:top w:val="single" w:sz="4" w:space="0" w:color="auto"/>
              <w:left w:val="single" w:sz="4" w:space="0" w:color="auto"/>
              <w:bottom w:val="single" w:sz="4" w:space="0" w:color="auto"/>
              <w:right w:val="single" w:sz="4" w:space="0" w:color="auto"/>
            </w:tcBorders>
            <w:vAlign w:val="center"/>
          </w:tcPr>
          <w:p w14:paraId="157ABA23"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D</w:t>
            </w:r>
          </w:p>
        </w:tc>
        <w:tc>
          <w:tcPr>
            <w:tcW w:w="1424" w:type="dxa"/>
            <w:tcBorders>
              <w:top w:val="single" w:sz="4" w:space="0" w:color="auto"/>
              <w:left w:val="single" w:sz="4" w:space="0" w:color="auto"/>
              <w:bottom w:val="single" w:sz="4" w:space="0" w:color="auto"/>
              <w:right w:val="single" w:sz="4" w:space="0" w:color="auto"/>
            </w:tcBorders>
            <w:vAlign w:val="center"/>
          </w:tcPr>
          <w:p w14:paraId="2043931B"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A</w:t>
            </w:r>
          </w:p>
        </w:tc>
      </w:tr>
      <w:tr w:rsidR="00636CCE" w:rsidRPr="002F0CB1" w14:paraId="72904AE6"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1BAD496" w14:textId="77777777" w:rsidR="00636CCE" w:rsidRPr="002F0CB1" w:rsidRDefault="00636CCE" w:rsidP="00636CCE">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423" w:type="dxa"/>
            <w:tcBorders>
              <w:top w:val="single" w:sz="4" w:space="0" w:color="auto"/>
              <w:left w:val="single" w:sz="4" w:space="0" w:color="auto"/>
              <w:bottom w:val="single" w:sz="4" w:space="0" w:color="auto"/>
              <w:right w:val="single" w:sz="4" w:space="0" w:color="auto"/>
            </w:tcBorders>
            <w:vAlign w:val="center"/>
          </w:tcPr>
          <w:p w14:paraId="077A70E9"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423" w:type="dxa"/>
            <w:tcBorders>
              <w:top w:val="single" w:sz="4" w:space="0" w:color="auto"/>
              <w:left w:val="single" w:sz="4" w:space="0" w:color="auto"/>
              <w:bottom w:val="single" w:sz="4" w:space="0" w:color="auto"/>
              <w:right w:val="single" w:sz="4" w:space="0" w:color="auto"/>
            </w:tcBorders>
            <w:vAlign w:val="center"/>
          </w:tcPr>
          <w:p w14:paraId="7F4A5C21"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IX</w:t>
            </w:r>
          </w:p>
        </w:tc>
        <w:tc>
          <w:tcPr>
            <w:tcW w:w="1424" w:type="dxa"/>
            <w:tcBorders>
              <w:top w:val="single" w:sz="4" w:space="0" w:color="auto"/>
              <w:left w:val="single" w:sz="4" w:space="0" w:color="auto"/>
              <w:bottom w:val="single" w:sz="4" w:space="0" w:color="auto"/>
              <w:right w:val="single" w:sz="4" w:space="0" w:color="auto"/>
            </w:tcBorders>
            <w:vAlign w:val="center"/>
          </w:tcPr>
          <w:p w14:paraId="62BD54BF"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423" w:type="dxa"/>
            <w:tcBorders>
              <w:top w:val="single" w:sz="4" w:space="0" w:color="auto"/>
              <w:left w:val="single" w:sz="4" w:space="0" w:color="auto"/>
              <w:bottom w:val="single" w:sz="4" w:space="0" w:color="auto"/>
              <w:right w:val="single" w:sz="4" w:space="0" w:color="auto"/>
            </w:tcBorders>
            <w:vAlign w:val="center"/>
          </w:tcPr>
          <w:p w14:paraId="14691FD8"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424" w:type="dxa"/>
            <w:tcBorders>
              <w:top w:val="single" w:sz="4" w:space="0" w:color="auto"/>
              <w:left w:val="single" w:sz="4" w:space="0" w:color="auto"/>
              <w:bottom w:val="single" w:sz="4" w:space="0" w:color="auto"/>
              <w:right w:val="single" w:sz="4" w:space="0" w:color="auto"/>
            </w:tcBorders>
            <w:vAlign w:val="center"/>
          </w:tcPr>
          <w:p w14:paraId="1FF76FFF"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II</w:t>
            </w:r>
          </w:p>
        </w:tc>
      </w:tr>
    </w:tbl>
    <w:p w14:paraId="24963B6A" w14:textId="77777777" w:rsidR="00636CCE" w:rsidRPr="002F0CB1" w:rsidRDefault="00636CCE" w:rsidP="00636CCE">
      <w:pPr>
        <w:spacing w:after="0" w:line="240" w:lineRule="auto"/>
        <w:jc w:val="both"/>
        <w:rPr>
          <w:rFonts w:ascii="Cambria" w:hAnsi="Cambria"/>
          <w:bCs/>
          <w:sz w:val="24"/>
          <w:szCs w:val="24"/>
        </w:rPr>
      </w:pPr>
    </w:p>
    <w:p w14:paraId="3F6216C2" w14:textId="63CF6BB6" w:rsidR="00243D74" w:rsidRDefault="00243D74" w:rsidP="005E3F68">
      <w:pPr>
        <w:spacing w:after="0" w:line="240" w:lineRule="auto"/>
        <w:jc w:val="both"/>
        <w:rPr>
          <w:rFonts w:ascii="Cambria" w:hAnsi="Cambria"/>
          <w:bCs/>
          <w:sz w:val="24"/>
          <w:szCs w:val="24"/>
        </w:rPr>
      </w:pPr>
    </w:p>
    <w:p w14:paraId="276407F3" w14:textId="2021457E" w:rsidR="00636CCE" w:rsidRDefault="00636CCE">
      <w:pPr>
        <w:rPr>
          <w:rFonts w:ascii="Cambria" w:hAnsi="Cambria"/>
          <w:bCs/>
          <w:sz w:val="24"/>
          <w:szCs w:val="24"/>
        </w:rPr>
      </w:pPr>
      <w:r>
        <w:rPr>
          <w:rFonts w:ascii="Cambria" w:hAnsi="Cambria"/>
          <w:bCs/>
          <w:sz w:val="24"/>
          <w:szCs w:val="24"/>
        </w:rPr>
        <w:br w:type="page"/>
      </w:r>
    </w:p>
    <w:p w14:paraId="055D88A2" w14:textId="6F1A5338" w:rsidR="003A71A2" w:rsidRPr="002F0CB1" w:rsidRDefault="003A71A2" w:rsidP="003A71A2">
      <w:pPr>
        <w:pStyle w:val="ac"/>
      </w:pPr>
      <w:bookmarkStart w:id="41" w:name="_Toc133445899"/>
      <w:r w:rsidRPr="002F0CB1">
        <w:lastRenderedPageBreak/>
        <w:t xml:space="preserve">Задание </w:t>
      </w:r>
      <w:r w:rsidRPr="002F0CB1">
        <w:rPr>
          <w:lang w:val="en-US"/>
        </w:rPr>
        <w:t>ID</w:t>
      </w:r>
      <w:r w:rsidRPr="002F0CB1">
        <w:t xml:space="preserve"> 61 – 5 баллов</w:t>
      </w:r>
      <w:r w:rsidR="00602CAA">
        <w:t xml:space="preserve"> (Вариант 2)</w:t>
      </w:r>
      <w:bookmarkEnd w:id="41"/>
    </w:p>
    <w:p w14:paraId="301486D8"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1E85E0E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11123FB0"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3EA96F2D"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445EBE"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BDBC6" wp14:editId="724B0003">
                  <wp:extent cx="2160270" cy="16205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1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7F37904"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24C5F10" wp14:editId="06E7B8EA">
                  <wp:extent cx="2160270" cy="16205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7647B2"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2ADA328" wp14:editId="5A58E735">
                  <wp:extent cx="2160270" cy="16205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3514366A"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1AE067"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AAC682" wp14:editId="758E2311">
                  <wp:extent cx="2160270" cy="16205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1F74BB"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E44C11" wp14:editId="194722FC">
                  <wp:extent cx="2160270" cy="16205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8CE154F"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DD8CB95" w14:textId="77777777" w:rsidR="003A71A2" w:rsidRPr="002F0CB1" w:rsidRDefault="003A71A2" w:rsidP="003A71A2">
      <w:pPr>
        <w:spacing w:after="0" w:line="240" w:lineRule="auto"/>
        <w:jc w:val="both"/>
        <w:rPr>
          <w:rFonts w:ascii="Cambria" w:hAnsi="Cambria"/>
          <w:b/>
          <w:bCs/>
          <w:sz w:val="24"/>
          <w:szCs w:val="24"/>
        </w:rPr>
      </w:pPr>
    </w:p>
    <w:p w14:paraId="7106DF1B"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2FA9EFB1"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255D2DE6"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2B686CF"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2F5E53CB"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50C16D1C"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2783BE43"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0426EA2F" w14:textId="77777777" w:rsidR="003A71A2" w:rsidRPr="002F0CB1" w:rsidRDefault="003A71A2" w:rsidP="003A71A2">
      <w:pPr>
        <w:spacing w:after="0" w:line="240" w:lineRule="auto"/>
        <w:jc w:val="both"/>
        <w:rPr>
          <w:rFonts w:ascii="Cambria" w:hAnsi="Cambria"/>
          <w:b/>
          <w:bCs/>
          <w:sz w:val="24"/>
          <w:szCs w:val="24"/>
        </w:rPr>
      </w:pPr>
    </w:p>
    <w:p w14:paraId="63F2B862"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19860F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7DCDBE7F"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59120040"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22A089AB"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3CE269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16ABFF13"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5F652B8E"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4744D481"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3699449C" w14:textId="77777777" w:rsidR="003A71A2" w:rsidRPr="002F0CB1" w:rsidRDefault="003A71A2" w:rsidP="00844E34">
      <w:pPr>
        <w:numPr>
          <w:ilvl w:val="0"/>
          <w:numId w:val="220"/>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1A951C13" w14:textId="77777777" w:rsidR="003A71A2" w:rsidRPr="002F0CB1" w:rsidRDefault="003A71A2" w:rsidP="003A71A2">
      <w:pPr>
        <w:spacing w:after="0" w:line="240" w:lineRule="auto"/>
        <w:jc w:val="both"/>
        <w:rPr>
          <w:rFonts w:ascii="Cambria" w:hAnsi="Cambria"/>
          <w:b/>
          <w:bCs/>
          <w:sz w:val="24"/>
          <w:szCs w:val="24"/>
        </w:rPr>
      </w:pPr>
    </w:p>
    <w:p w14:paraId="6562B993"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Ответ:</w:t>
      </w:r>
    </w:p>
    <w:p w14:paraId="177630D8" w14:textId="77777777" w:rsidR="003A71A2" w:rsidRPr="002F0CB1" w:rsidRDefault="003A71A2" w:rsidP="003A71A2">
      <w:pPr>
        <w:spacing w:after="0" w:line="240" w:lineRule="auto"/>
        <w:jc w:val="both"/>
        <w:rPr>
          <w:rFonts w:ascii="Cambria" w:hAnsi="Cambria"/>
          <w:b/>
          <w:bCs/>
          <w:sz w:val="24"/>
          <w:szCs w:val="24"/>
        </w:rPr>
      </w:pPr>
    </w:p>
    <w:p w14:paraId="58965D92" w14:textId="77777777" w:rsidR="003A71A2" w:rsidRPr="002F0CB1" w:rsidRDefault="003A71A2" w:rsidP="003A71A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3A71A2" w:rsidRPr="002F0CB1" w14:paraId="497EC3B9"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B9088FA" w14:textId="77777777" w:rsidR="003A71A2" w:rsidRPr="002F0CB1" w:rsidRDefault="003A71A2" w:rsidP="00644FB8">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tcPr>
          <w:p w14:paraId="12E3979E"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403C5619"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tcPr>
          <w:p w14:paraId="65BFE4C8"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0DB8B57C"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02170DF3"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5</w:t>
            </w:r>
          </w:p>
        </w:tc>
      </w:tr>
      <w:tr w:rsidR="003A71A2" w:rsidRPr="002F0CB1" w14:paraId="2832040C"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275CA3" w14:textId="77777777" w:rsidR="003A71A2" w:rsidRPr="002F0CB1" w:rsidRDefault="003A71A2" w:rsidP="00644FB8">
            <w:pPr>
              <w:spacing w:after="0" w:line="240" w:lineRule="auto"/>
              <w:rPr>
                <w:rFonts w:ascii="Cambria" w:hAnsi="Cambria"/>
              </w:rPr>
            </w:pPr>
            <w:r w:rsidRPr="002F0CB1">
              <w:rPr>
                <w:rFonts w:ascii="Cambria" w:hAnsi="Cambria"/>
                <w:bCs/>
                <w:sz w:val="24"/>
                <w:szCs w:val="24"/>
              </w:rPr>
              <w:t>Жизненная форма растения по К. Раункиеру</w:t>
            </w:r>
          </w:p>
        </w:tc>
        <w:tc>
          <w:tcPr>
            <w:tcW w:w="1451" w:type="dxa"/>
            <w:tcBorders>
              <w:top w:val="single" w:sz="4" w:space="0" w:color="auto"/>
              <w:left w:val="single" w:sz="4" w:space="0" w:color="auto"/>
              <w:bottom w:val="single" w:sz="4" w:space="0" w:color="auto"/>
              <w:right w:val="single" w:sz="4" w:space="0" w:color="auto"/>
            </w:tcBorders>
            <w:vAlign w:val="center"/>
          </w:tcPr>
          <w:p w14:paraId="4419AE2F"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283C1A2A"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C</w:t>
            </w:r>
          </w:p>
        </w:tc>
        <w:tc>
          <w:tcPr>
            <w:tcW w:w="1451" w:type="dxa"/>
            <w:tcBorders>
              <w:top w:val="single" w:sz="4" w:space="0" w:color="auto"/>
              <w:left w:val="single" w:sz="4" w:space="0" w:color="auto"/>
              <w:bottom w:val="single" w:sz="4" w:space="0" w:color="auto"/>
              <w:right w:val="single" w:sz="4" w:space="0" w:color="auto"/>
            </w:tcBorders>
            <w:vAlign w:val="center"/>
          </w:tcPr>
          <w:p w14:paraId="24C495FA"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4BA4DB2"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1A437025"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D</w:t>
            </w:r>
          </w:p>
        </w:tc>
      </w:tr>
      <w:tr w:rsidR="003A71A2" w:rsidRPr="002F0CB1" w14:paraId="5687C7FF"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1D21A93" w14:textId="77777777" w:rsidR="003A71A2" w:rsidRPr="002F0CB1" w:rsidRDefault="003A71A2" w:rsidP="00644FB8">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451" w:type="dxa"/>
            <w:tcBorders>
              <w:top w:val="single" w:sz="4" w:space="0" w:color="auto"/>
              <w:left w:val="single" w:sz="4" w:space="0" w:color="auto"/>
              <w:bottom w:val="single" w:sz="4" w:space="0" w:color="auto"/>
              <w:right w:val="single" w:sz="4" w:space="0" w:color="auto"/>
            </w:tcBorders>
            <w:vAlign w:val="center"/>
          </w:tcPr>
          <w:p w14:paraId="1452478E"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338FD75F"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VI</w:t>
            </w:r>
          </w:p>
        </w:tc>
        <w:tc>
          <w:tcPr>
            <w:tcW w:w="1451" w:type="dxa"/>
            <w:tcBorders>
              <w:top w:val="single" w:sz="4" w:space="0" w:color="auto"/>
              <w:left w:val="single" w:sz="4" w:space="0" w:color="auto"/>
              <w:bottom w:val="single" w:sz="4" w:space="0" w:color="auto"/>
              <w:right w:val="single" w:sz="4" w:space="0" w:color="auto"/>
            </w:tcBorders>
            <w:vAlign w:val="center"/>
          </w:tcPr>
          <w:p w14:paraId="3046279D"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0E6A6C2F"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IX</w:t>
            </w:r>
          </w:p>
        </w:tc>
        <w:tc>
          <w:tcPr>
            <w:tcW w:w="1452" w:type="dxa"/>
            <w:tcBorders>
              <w:top w:val="single" w:sz="4" w:space="0" w:color="auto"/>
              <w:left w:val="single" w:sz="4" w:space="0" w:color="auto"/>
              <w:bottom w:val="single" w:sz="4" w:space="0" w:color="auto"/>
              <w:right w:val="single" w:sz="4" w:space="0" w:color="auto"/>
            </w:tcBorders>
            <w:vAlign w:val="center"/>
          </w:tcPr>
          <w:p w14:paraId="23C4F8C1"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VIII</w:t>
            </w:r>
          </w:p>
        </w:tc>
      </w:tr>
    </w:tbl>
    <w:p w14:paraId="32107135" w14:textId="77777777" w:rsidR="003A71A2" w:rsidRPr="002F0CB1" w:rsidRDefault="003A71A2" w:rsidP="003A71A2">
      <w:pPr>
        <w:spacing w:after="0" w:line="240" w:lineRule="auto"/>
        <w:jc w:val="both"/>
        <w:rPr>
          <w:rFonts w:ascii="Cambria" w:hAnsi="Cambria"/>
          <w:bCs/>
          <w:sz w:val="24"/>
          <w:szCs w:val="24"/>
        </w:rPr>
      </w:pPr>
    </w:p>
    <w:p w14:paraId="37C90264" w14:textId="77777777" w:rsidR="003A71A2" w:rsidRDefault="003A71A2" w:rsidP="003A71A2">
      <w:pPr>
        <w:spacing w:after="0" w:line="240" w:lineRule="auto"/>
        <w:jc w:val="both"/>
        <w:rPr>
          <w:rFonts w:ascii="Cambria" w:hAnsi="Cambria"/>
          <w:bCs/>
          <w:sz w:val="24"/>
          <w:szCs w:val="24"/>
        </w:rPr>
      </w:pPr>
    </w:p>
    <w:p w14:paraId="356D8561" w14:textId="77777777" w:rsidR="003A71A2" w:rsidRDefault="003A71A2" w:rsidP="003A71A2">
      <w:pPr>
        <w:rPr>
          <w:rFonts w:ascii="Cambria" w:hAnsi="Cambria"/>
          <w:bCs/>
          <w:sz w:val="24"/>
          <w:szCs w:val="24"/>
        </w:rPr>
      </w:pPr>
      <w:r>
        <w:rPr>
          <w:rFonts w:ascii="Cambria" w:hAnsi="Cambria"/>
          <w:bCs/>
          <w:sz w:val="24"/>
          <w:szCs w:val="24"/>
        </w:rPr>
        <w:br w:type="page"/>
      </w:r>
    </w:p>
    <w:p w14:paraId="05A4576C" w14:textId="78F1E307" w:rsidR="003A71A2" w:rsidRPr="002F0CB1" w:rsidRDefault="003A71A2" w:rsidP="003A71A2">
      <w:pPr>
        <w:pStyle w:val="ac"/>
      </w:pPr>
      <w:bookmarkStart w:id="42" w:name="_Toc133445900"/>
      <w:r w:rsidRPr="002F0CB1">
        <w:lastRenderedPageBreak/>
        <w:t xml:space="preserve">Задание </w:t>
      </w:r>
      <w:r w:rsidRPr="002F0CB1">
        <w:rPr>
          <w:lang w:val="en-US"/>
        </w:rPr>
        <w:t>ID</w:t>
      </w:r>
      <w:r w:rsidRPr="002F0CB1">
        <w:t xml:space="preserve"> 61 – 5 баллов</w:t>
      </w:r>
      <w:r w:rsidR="00602CAA">
        <w:t xml:space="preserve"> (Вариант 3)</w:t>
      </w:r>
      <w:bookmarkEnd w:id="42"/>
    </w:p>
    <w:p w14:paraId="68D767E6"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2AB9DEC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37A4A501"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4C13CBA0"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8788E3A"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760EAA" wp14:editId="271D4722">
                  <wp:extent cx="2160270" cy="16205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2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F53E82"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3EB6C0" wp14:editId="65F59D98">
                  <wp:extent cx="2160270" cy="16205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26BC93C"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AABB2C1" wp14:editId="47F5441E">
                  <wp:extent cx="2160270" cy="1620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2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07920C04"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77A83F"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74320F8" wp14:editId="55549D6A">
                  <wp:extent cx="2160270" cy="1620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F7E3AAD"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A27C4C0" wp14:editId="52B3BA0A">
                  <wp:extent cx="2160270" cy="16205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9DC4C1" w14:textId="77777777" w:rsidR="003A71A2" w:rsidRPr="00590CAD" w:rsidRDefault="003A71A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E50A11B" w14:textId="77777777" w:rsidR="003A71A2" w:rsidRPr="002F0CB1" w:rsidRDefault="003A71A2" w:rsidP="003A71A2">
      <w:pPr>
        <w:spacing w:after="0" w:line="240" w:lineRule="auto"/>
        <w:jc w:val="both"/>
        <w:rPr>
          <w:rFonts w:ascii="Cambria" w:hAnsi="Cambria"/>
          <w:b/>
          <w:bCs/>
          <w:sz w:val="24"/>
          <w:szCs w:val="24"/>
        </w:rPr>
      </w:pPr>
    </w:p>
    <w:p w14:paraId="16413E3C"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5FFD4AD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132C885A"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2E77964D"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3CCDC4E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3D072C28"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5735BF6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43FC3665" w14:textId="77777777" w:rsidR="003A71A2" w:rsidRPr="002F0CB1" w:rsidRDefault="003A71A2" w:rsidP="003A71A2">
      <w:pPr>
        <w:spacing w:after="0" w:line="240" w:lineRule="auto"/>
        <w:jc w:val="both"/>
        <w:rPr>
          <w:rFonts w:ascii="Cambria" w:hAnsi="Cambria"/>
          <w:b/>
          <w:bCs/>
          <w:sz w:val="24"/>
          <w:szCs w:val="24"/>
        </w:rPr>
      </w:pPr>
    </w:p>
    <w:p w14:paraId="3DBF9D14"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AF9E0AE"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5F2D59F0"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69E02739"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574DAA25"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5985319F"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65CD74FB"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160DA152"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3F27BFD"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288B7167" w14:textId="77777777" w:rsidR="003A71A2" w:rsidRPr="002F0CB1" w:rsidRDefault="003A71A2" w:rsidP="00844E34">
      <w:pPr>
        <w:numPr>
          <w:ilvl w:val="0"/>
          <w:numId w:val="222"/>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088A43C1" w14:textId="77777777" w:rsidR="003A71A2" w:rsidRPr="002F0CB1" w:rsidRDefault="003A71A2" w:rsidP="003A71A2">
      <w:pPr>
        <w:spacing w:after="0" w:line="240" w:lineRule="auto"/>
        <w:jc w:val="both"/>
        <w:rPr>
          <w:rFonts w:ascii="Cambria" w:hAnsi="Cambria"/>
          <w:b/>
          <w:bCs/>
          <w:sz w:val="24"/>
          <w:szCs w:val="24"/>
        </w:rPr>
      </w:pPr>
    </w:p>
    <w:p w14:paraId="3B55F398" w14:textId="77777777" w:rsidR="003A71A2" w:rsidRPr="002F0CB1" w:rsidRDefault="003A71A2" w:rsidP="003A71A2">
      <w:pPr>
        <w:spacing w:after="0" w:line="240" w:lineRule="auto"/>
        <w:jc w:val="both"/>
        <w:rPr>
          <w:rFonts w:ascii="Cambria" w:hAnsi="Cambria"/>
          <w:b/>
          <w:bCs/>
          <w:sz w:val="24"/>
          <w:szCs w:val="24"/>
        </w:rPr>
      </w:pPr>
    </w:p>
    <w:p w14:paraId="6B6ED5B3"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Ответ:</w:t>
      </w:r>
    </w:p>
    <w:p w14:paraId="160918CF" w14:textId="77777777" w:rsidR="003A71A2" w:rsidRPr="002F0CB1" w:rsidRDefault="003A71A2" w:rsidP="003A71A2">
      <w:pPr>
        <w:spacing w:after="0" w:line="240" w:lineRule="auto"/>
        <w:jc w:val="both"/>
        <w:rPr>
          <w:rFonts w:ascii="Cambria" w:hAnsi="Cambria"/>
          <w:b/>
          <w:bCs/>
          <w:sz w:val="24"/>
          <w:szCs w:val="24"/>
        </w:rPr>
      </w:pPr>
    </w:p>
    <w:p w14:paraId="0D434417" w14:textId="77777777" w:rsidR="003A71A2" w:rsidRPr="002F0CB1" w:rsidRDefault="003A71A2" w:rsidP="003A71A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A71A2" w:rsidRPr="002F0CB1" w14:paraId="5C996084"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897DB07" w14:textId="77777777" w:rsidR="003A71A2" w:rsidRPr="002F0CB1" w:rsidRDefault="003A71A2" w:rsidP="00644FB8">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4BA8FFC"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432745D"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EA6E801"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41F4E80"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01339B3" w14:textId="77777777" w:rsidR="003A71A2" w:rsidRPr="002F0CB1" w:rsidRDefault="003A71A2" w:rsidP="00644FB8">
            <w:pPr>
              <w:spacing w:after="0" w:line="240" w:lineRule="auto"/>
              <w:jc w:val="center"/>
              <w:rPr>
                <w:rFonts w:ascii="Cambria" w:hAnsi="Cambria"/>
                <w:b/>
                <w:bCs/>
                <w:sz w:val="24"/>
                <w:szCs w:val="24"/>
              </w:rPr>
            </w:pPr>
            <w:r w:rsidRPr="002F0CB1">
              <w:rPr>
                <w:rFonts w:ascii="Cambria" w:hAnsi="Cambria"/>
                <w:b/>
                <w:bCs/>
                <w:sz w:val="24"/>
                <w:szCs w:val="24"/>
              </w:rPr>
              <w:t>5</w:t>
            </w:r>
          </w:p>
        </w:tc>
      </w:tr>
      <w:tr w:rsidR="003A71A2" w:rsidRPr="002F0CB1" w14:paraId="72259C1E"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31895A7" w14:textId="77777777" w:rsidR="003A71A2" w:rsidRPr="002F0CB1" w:rsidRDefault="003A71A2" w:rsidP="00644FB8">
            <w:pPr>
              <w:spacing w:after="0" w:line="240" w:lineRule="auto"/>
              <w:rPr>
                <w:rFonts w:ascii="Cambria" w:hAnsi="Cambria"/>
              </w:rPr>
            </w:pPr>
            <w:r w:rsidRPr="002F0CB1">
              <w:rPr>
                <w:rFonts w:ascii="Cambria" w:hAnsi="Cambria"/>
                <w:bCs/>
                <w:sz w:val="24"/>
                <w:szCs w:val="24"/>
              </w:rPr>
              <w:t>Жизненная форма растения по К. Раункиеру</w:t>
            </w:r>
          </w:p>
        </w:tc>
        <w:tc>
          <w:tcPr>
            <w:tcW w:w="1502" w:type="dxa"/>
            <w:tcBorders>
              <w:top w:val="single" w:sz="4" w:space="0" w:color="auto"/>
              <w:left w:val="single" w:sz="4" w:space="0" w:color="auto"/>
              <w:bottom w:val="single" w:sz="4" w:space="0" w:color="auto"/>
              <w:right w:val="single" w:sz="4" w:space="0" w:color="auto"/>
            </w:tcBorders>
            <w:vAlign w:val="center"/>
          </w:tcPr>
          <w:p w14:paraId="6131D825"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03DF14A"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35E794C"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A605B83"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DA370A8"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C</w:t>
            </w:r>
          </w:p>
        </w:tc>
      </w:tr>
      <w:tr w:rsidR="003A71A2" w14:paraId="1C811C0F"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7E328DB" w14:textId="77777777" w:rsidR="003A71A2" w:rsidRPr="002F0CB1" w:rsidRDefault="003A71A2" w:rsidP="00644FB8">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502" w:type="dxa"/>
            <w:tcBorders>
              <w:top w:val="single" w:sz="4" w:space="0" w:color="auto"/>
              <w:left w:val="single" w:sz="4" w:space="0" w:color="auto"/>
              <w:bottom w:val="single" w:sz="4" w:space="0" w:color="auto"/>
              <w:right w:val="single" w:sz="4" w:space="0" w:color="auto"/>
            </w:tcBorders>
            <w:vAlign w:val="center"/>
          </w:tcPr>
          <w:p w14:paraId="50A31A12"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C2C0D71"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610C66EA"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33D5080F" w14:textId="77777777" w:rsidR="003A71A2" w:rsidRPr="002F0CB1"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EA2F441" w14:textId="77777777" w:rsidR="003A71A2" w:rsidRDefault="003A71A2" w:rsidP="00644FB8">
            <w:pPr>
              <w:spacing w:after="0" w:line="240" w:lineRule="auto"/>
              <w:jc w:val="center"/>
              <w:rPr>
                <w:rFonts w:ascii="Cambria" w:hAnsi="Cambria"/>
                <w:sz w:val="24"/>
                <w:szCs w:val="24"/>
                <w:lang w:val="en-US"/>
              </w:rPr>
            </w:pPr>
            <w:r w:rsidRPr="002F0CB1">
              <w:rPr>
                <w:rFonts w:ascii="Cambria" w:hAnsi="Cambria"/>
                <w:sz w:val="24"/>
                <w:szCs w:val="24"/>
                <w:lang w:val="en-US"/>
              </w:rPr>
              <w:t>VI</w:t>
            </w:r>
          </w:p>
        </w:tc>
      </w:tr>
    </w:tbl>
    <w:p w14:paraId="201E3901" w14:textId="77777777" w:rsidR="003A71A2" w:rsidRDefault="003A71A2" w:rsidP="003A71A2">
      <w:pPr>
        <w:spacing w:after="0" w:line="240" w:lineRule="auto"/>
        <w:jc w:val="both"/>
        <w:rPr>
          <w:rFonts w:ascii="Cambria" w:hAnsi="Cambria"/>
          <w:bCs/>
          <w:sz w:val="24"/>
          <w:szCs w:val="24"/>
        </w:rPr>
      </w:pPr>
    </w:p>
    <w:p w14:paraId="427D8EC4" w14:textId="77777777" w:rsidR="003A71A2" w:rsidRDefault="003A71A2" w:rsidP="003A71A2">
      <w:pPr>
        <w:spacing w:after="0" w:line="240" w:lineRule="auto"/>
        <w:jc w:val="both"/>
        <w:rPr>
          <w:rFonts w:ascii="Cambria" w:hAnsi="Cambria"/>
          <w:bCs/>
          <w:sz w:val="24"/>
          <w:szCs w:val="24"/>
        </w:rPr>
      </w:pPr>
    </w:p>
    <w:p w14:paraId="65DABFE8" w14:textId="77777777" w:rsidR="003A71A2" w:rsidRDefault="003A71A2" w:rsidP="003A71A2">
      <w:pPr>
        <w:rPr>
          <w:rFonts w:ascii="Cambria" w:hAnsi="Cambria"/>
          <w:bCs/>
          <w:sz w:val="24"/>
          <w:szCs w:val="24"/>
        </w:rPr>
      </w:pPr>
      <w:r>
        <w:rPr>
          <w:rFonts w:ascii="Cambria" w:hAnsi="Cambria"/>
          <w:bCs/>
          <w:sz w:val="24"/>
          <w:szCs w:val="24"/>
        </w:rPr>
        <w:br w:type="page"/>
      </w:r>
    </w:p>
    <w:p w14:paraId="6E137082" w14:textId="771301C7" w:rsidR="00636CCE" w:rsidRPr="00590CAD" w:rsidRDefault="00636CCE" w:rsidP="00C63B16">
      <w:pPr>
        <w:pStyle w:val="ac"/>
      </w:pPr>
      <w:bookmarkStart w:id="43" w:name="_Toc133445901"/>
      <w:r w:rsidRPr="00590CAD">
        <w:lastRenderedPageBreak/>
        <w:t>Задание ID 62 – 5 баллов</w:t>
      </w:r>
      <w:r w:rsidR="00BB27FC">
        <w:t xml:space="preserve"> (Вариант 1)</w:t>
      </w:r>
      <w:bookmarkEnd w:id="43"/>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10725AC2" w14:textId="0E10764F"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28976029" w14:textId="5250C5DB"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7FC34EE7" w14:textId="77777777"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03F8D3AD"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7BDD586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0DD234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36CCE" w:rsidRPr="00590CAD" w14:paraId="0C6B5E0F" w14:textId="77777777" w:rsidTr="00636CCE">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E9EA645"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D723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6F49D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1425DB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24D2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B2603C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36CCE" w:rsidRPr="00590CAD" w14:paraId="196473EE"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E040F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CD2DE1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09DF9B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8266A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0AA02B1"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36263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А</w:t>
            </w:r>
          </w:p>
        </w:tc>
      </w:tr>
      <w:tr w:rsidR="00636CCE" w:rsidRPr="00590CAD" w14:paraId="7015DA41"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C03F8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3524EF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AB947F"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C6CAC4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19AEA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44D2F2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r>
    </w:tbl>
    <w:p w14:paraId="1162E49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4235664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44" w:name="_Toc133445902"/>
      <w:r w:rsidRPr="00590CAD">
        <w:lastRenderedPageBreak/>
        <w:t>Задание ID 62 – 5 баллов</w:t>
      </w:r>
      <w:r>
        <w:t xml:space="preserve"> (Вариант 2)</w:t>
      </w:r>
      <w:bookmarkEnd w:id="44"/>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92FBC84" w14:textId="77777777" w:rsidR="005270FE" w:rsidRPr="00590CAD" w:rsidRDefault="005270FE" w:rsidP="00684A0B">
      <w:pPr>
        <w:pBdr>
          <w:top w:val="none" w:sz="4" w:space="0" w:color="000000"/>
          <w:left w:val="none" w:sz="4" w:space="0" w:color="000000"/>
          <w:bottom w:val="none" w:sz="4" w:space="0" w:color="000000"/>
          <w:right w:val="none" w:sz="4" w:space="0" w:color="000000"/>
        </w:pBdr>
        <w:spacing w:after="0" w:line="240" w:lineRule="auto"/>
        <w:jc w:val="both"/>
      </w:pPr>
    </w:p>
    <w:p w14:paraId="4561CA15"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5392664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0D0C860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700AEA7B" w14:textId="77777777" w:rsidTr="00644FB8">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47F31E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EA9756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0ADDF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9F33BBB"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3474256"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FC8A91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42A1017D"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DD273C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B1A13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283A7A8"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C3B39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1CDA6B6"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815B8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r>
      <w:tr w:rsidR="00684A0B" w:rsidRPr="00590CAD" w14:paraId="191FD13E"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C30223"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535B78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8CDB1F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3061D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9262F2C"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ECA26C"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74AB005A"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65D731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45" w:name="_Toc133445903"/>
      <w:r w:rsidRPr="00590CAD">
        <w:lastRenderedPageBreak/>
        <w:t>Задание ID 62 – 5 баллов</w:t>
      </w:r>
      <w:r>
        <w:t xml:space="preserve"> (Вариант 3)</w:t>
      </w:r>
      <w:bookmarkEnd w:id="45"/>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B8BCFB5" w14:textId="6DAC4AB6" w:rsidR="009D77D0"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05BB20FB" w14:textId="77777777" w:rsidR="009D77D0" w:rsidRPr="00590CAD"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7A5E2ED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0A36E1B2"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FA00DC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1AF49D42" w14:textId="77777777" w:rsidTr="00644FB8">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A3E35F4"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FA8D2BD"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99B97"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7C2BE4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50B96F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AC7440"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3A2F2210"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41B6E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513AD04"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EE14326"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D9FAB2"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735C19"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A11854"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r>
      <w:tr w:rsidR="00684A0B" w14:paraId="4C9DD454"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3A8798" w14:textId="77777777" w:rsidR="00684A0B" w:rsidRPr="00590CAD" w:rsidRDefault="00684A0B" w:rsidP="00644FB8">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70AC83"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296CC58"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E2A32FF"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3F3311D" w14:textId="77777777" w:rsidR="00684A0B" w:rsidRPr="00590CAD"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3AFDC28" w14:textId="77777777" w:rsidR="00684A0B" w:rsidRDefault="00684A0B"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5DE786A3"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624F92E"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5FD593C6" w14:textId="2A40475F" w:rsidR="00177B42" w:rsidRPr="00C86D0A" w:rsidRDefault="00177B42" w:rsidP="00C63B16">
      <w:pPr>
        <w:pStyle w:val="ac"/>
        <w:rPr>
          <w:bCs/>
          <w:szCs w:val="28"/>
        </w:rPr>
      </w:pPr>
      <w:bookmarkStart w:id="46" w:name="_Toc133445904"/>
      <w:r w:rsidRPr="00C86D0A">
        <w:lastRenderedPageBreak/>
        <w:t xml:space="preserve">Задание </w:t>
      </w:r>
      <w:r w:rsidRPr="00C86D0A">
        <w:rPr>
          <w:lang w:val="en-US"/>
        </w:rPr>
        <w:t>ID</w:t>
      </w:r>
      <w:r w:rsidRPr="00C86D0A">
        <w:t xml:space="preserve"> 63 – 5 баллов</w:t>
      </w:r>
      <w:r w:rsidR="0014748A">
        <w:t xml:space="preserve"> (Вариант 1)</w:t>
      </w:r>
      <w:bookmarkEnd w:id="46"/>
    </w:p>
    <w:p w14:paraId="63752905"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20B391EA" w14:textId="77777777" w:rsidR="00177B42" w:rsidRDefault="00177B42" w:rsidP="00177B4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77B42" w:rsidRPr="00590CAD" w14:paraId="6164D87E"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4D54AF" w14:textId="5950EDFB"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E8357D2" wp14:editId="7F6ED0E5">
                  <wp:extent cx="2156460" cy="161544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B678FE" w14:textId="150FD4ED"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FCD064D" wp14:editId="48C3A7F9">
                  <wp:extent cx="2156460" cy="1615440"/>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C83B1" w14:textId="14BC66F2"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777B135" wp14:editId="62ACA82B">
                  <wp:extent cx="2156460" cy="161544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77B42" w:rsidRPr="00590CAD" w14:paraId="02B9792C"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D246A4" w14:textId="47017A09"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5D61433" wp14:editId="6FB9D3DB">
                  <wp:extent cx="2156460" cy="16154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CFEDC" w14:textId="2983A3FF"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0D1A91D" wp14:editId="744C2DBD">
                  <wp:extent cx="2156460" cy="161544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FA0C5F" w14:textId="77777777"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52ECDFBF" w14:textId="77777777" w:rsidR="00177B42" w:rsidRPr="00C86D0A" w:rsidRDefault="00177B42" w:rsidP="00177B42">
      <w:pPr>
        <w:spacing w:after="0" w:line="240" w:lineRule="auto"/>
        <w:jc w:val="both"/>
        <w:rPr>
          <w:rFonts w:ascii="Cambria" w:hAnsi="Cambria"/>
          <w:b/>
          <w:bCs/>
          <w:sz w:val="24"/>
          <w:szCs w:val="24"/>
        </w:rPr>
      </w:pPr>
    </w:p>
    <w:p w14:paraId="64507EFF"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7F24E9F4"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4630365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42A29063"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7189F07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3DA0E0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F58B0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3868D0E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2823FB20"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0765CB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672D5B1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520B84F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1EF9309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58C97BB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449C5FD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E16A48F" w14:textId="77777777" w:rsidR="00177B42" w:rsidRPr="00C86D0A" w:rsidRDefault="00177B42" w:rsidP="00177B42">
      <w:pPr>
        <w:spacing w:after="0" w:line="240" w:lineRule="auto"/>
        <w:jc w:val="both"/>
        <w:rPr>
          <w:rFonts w:ascii="Cambria" w:hAnsi="Cambria"/>
          <w:b/>
          <w:bCs/>
          <w:sz w:val="24"/>
          <w:szCs w:val="24"/>
        </w:rPr>
      </w:pPr>
    </w:p>
    <w:p w14:paraId="05B3E4C9"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615C968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3807E3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w:t>
      </w:r>
    </w:p>
    <w:p w14:paraId="21A9EEE1"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Три;</w:t>
      </w:r>
    </w:p>
    <w:p w14:paraId="0F3DF8E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Четыре;</w:t>
      </w:r>
    </w:p>
    <w:p w14:paraId="578223C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36A3B182"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Восемь;</w:t>
      </w:r>
    </w:p>
    <w:p w14:paraId="40DD99C0"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Двенадцать;</w:t>
      </w:r>
    </w:p>
    <w:p w14:paraId="1060263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Шестнадцать;</w:t>
      </w:r>
    </w:p>
    <w:p w14:paraId="53A66F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330AE76D"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445D139E" w14:textId="77777777" w:rsidR="00177B42" w:rsidRPr="00C86D0A" w:rsidRDefault="00177B42" w:rsidP="00177B42">
      <w:pPr>
        <w:spacing w:after="0" w:line="240" w:lineRule="auto"/>
        <w:jc w:val="both"/>
        <w:rPr>
          <w:rFonts w:ascii="Cambria" w:hAnsi="Cambria"/>
          <w:b/>
          <w:bCs/>
          <w:sz w:val="24"/>
          <w:szCs w:val="24"/>
        </w:rPr>
      </w:pPr>
    </w:p>
    <w:p w14:paraId="41C67821" w14:textId="77777777" w:rsidR="00177B42" w:rsidRPr="00C86D0A" w:rsidRDefault="00177B42" w:rsidP="00177B42">
      <w:pPr>
        <w:spacing w:after="0" w:line="240" w:lineRule="auto"/>
        <w:jc w:val="both"/>
        <w:rPr>
          <w:rFonts w:ascii="Cambria" w:hAnsi="Cambria"/>
          <w:b/>
          <w:bCs/>
          <w:sz w:val="24"/>
          <w:szCs w:val="24"/>
        </w:rPr>
      </w:pPr>
    </w:p>
    <w:p w14:paraId="75FB5AC2"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Ответ:</w:t>
      </w:r>
    </w:p>
    <w:p w14:paraId="46D5BD56" w14:textId="77777777" w:rsidR="00177B42" w:rsidRPr="00C86D0A" w:rsidRDefault="00177B42" w:rsidP="00177B42">
      <w:pPr>
        <w:spacing w:after="0" w:line="240" w:lineRule="auto"/>
        <w:jc w:val="both"/>
        <w:rPr>
          <w:rFonts w:ascii="Cambria" w:hAnsi="Cambria"/>
          <w:b/>
          <w:bCs/>
          <w:sz w:val="24"/>
          <w:szCs w:val="24"/>
        </w:rPr>
      </w:pPr>
    </w:p>
    <w:p w14:paraId="32C0C614" w14:textId="77777777" w:rsidR="00177B42" w:rsidRPr="00C86D0A" w:rsidRDefault="00177B42" w:rsidP="00177B4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7B42" w:rsidRPr="00C86D0A" w14:paraId="43794CD8"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87BB905" w14:textId="77777777" w:rsidR="00177B42" w:rsidRPr="00C86D0A" w:rsidRDefault="00177B42" w:rsidP="002A224F">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D75C0CC"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9720CA2"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75B5102"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53F8F5F"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26BFA97"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5</w:t>
            </w:r>
          </w:p>
        </w:tc>
      </w:tr>
      <w:tr w:rsidR="00177B42" w:rsidRPr="00C86D0A" w14:paraId="4AFF9C72"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85DA14" w14:textId="77777777" w:rsidR="00177B42" w:rsidRPr="00C86D0A" w:rsidRDefault="00177B42" w:rsidP="002A224F">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6D0C0269"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0C56B7D"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K</w:t>
            </w:r>
          </w:p>
        </w:tc>
        <w:tc>
          <w:tcPr>
            <w:tcW w:w="1502" w:type="dxa"/>
            <w:tcBorders>
              <w:top w:val="single" w:sz="4" w:space="0" w:color="auto"/>
              <w:left w:val="single" w:sz="4" w:space="0" w:color="auto"/>
              <w:bottom w:val="single" w:sz="4" w:space="0" w:color="auto"/>
              <w:right w:val="single" w:sz="4" w:space="0" w:color="auto"/>
            </w:tcBorders>
            <w:vAlign w:val="center"/>
          </w:tcPr>
          <w:p w14:paraId="30B938E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4CC8F359"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42C853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E</w:t>
            </w:r>
          </w:p>
        </w:tc>
      </w:tr>
      <w:tr w:rsidR="00177B42" w:rsidRPr="00C86D0A" w14:paraId="626CFCA6"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B2198DB" w14:textId="77777777" w:rsidR="00177B42" w:rsidRPr="00C86D0A" w:rsidRDefault="00177B42" w:rsidP="002A224F">
            <w:pPr>
              <w:spacing w:after="0" w:line="240" w:lineRule="auto"/>
              <w:jc w:val="both"/>
              <w:rPr>
                <w:rFonts w:ascii="Cambria" w:hAnsi="Cambria"/>
                <w:bCs/>
                <w:sz w:val="24"/>
                <w:szCs w:val="24"/>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62F1E26C"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7488336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28290562"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8C049F5"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3E20F2D"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X</w:t>
            </w:r>
          </w:p>
        </w:tc>
      </w:tr>
    </w:tbl>
    <w:p w14:paraId="0A255B34" w14:textId="77777777" w:rsidR="00177B42" w:rsidRPr="00C86D0A" w:rsidRDefault="00177B42" w:rsidP="00177B42">
      <w:pPr>
        <w:spacing w:after="0" w:line="240" w:lineRule="auto"/>
        <w:jc w:val="both"/>
        <w:rPr>
          <w:rFonts w:ascii="Cambria" w:hAnsi="Cambria"/>
          <w:bCs/>
          <w:sz w:val="24"/>
          <w:szCs w:val="24"/>
        </w:rPr>
      </w:pPr>
    </w:p>
    <w:p w14:paraId="1C83CB75" w14:textId="77777777" w:rsidR="00177B42" w:rsidRDefault="00177B42" w:rsidP="00177B42">
      <w:pPr>
        <w:spacing w:after="0" w:line="240" w:lineRule="auto"/>
        <w:rPr>
          <w:rFonts w:ascii="Cambria" w:hAnsi="Cambria"/>
          <w:b/>
          <w:sz w:val="24"/>
          <w:szCs w:val="24"/>
        </w:rPr>
      </w:pPr>
    </w:p>
    <w:p w14:paraId="12423122" w14:textId="2F8E095F" w:rsidR="00A17042" w:rsidRDefault="00A17042">
      <w:pPr>
        <w:rPr>
          <w:rFonts w:ascii="Cambria" w:hAnsi="Cambria"/>
          <w:bCs/>
          <w:sz w:val="24"/>
          <w:szCs w:val="24"/>
        </w:rPr>
      </w:pPr>
      <w:r>
        <w:rPr>
          <w:rFonts w:ascii="Cambria" w:hAnsi="Cambria"/>
          <w:bCs/>
          <w:sz w:val="24"/>
          <w:szCs w:val="24"/>
        </w:rPr>
        <w:br w:type="page"/>
      </w:r>
    </w:p>
    <w:p w14:paraId="27991C7E" w14:textId="196E3453" w:rsidR="0014748A" w:rsidRPr="00C86D0A" w:rsidRDefault="0014748A" w:rsidP="0014748A">
      <w:pPr>
        <w:pStyle w:val="ac"/>
        <w:rPr>
          <w:bCs/>
          <w:szCs w:val="28"/>
        </w:rPr>
      </w:pPr>
      <w:bookmarkStart w:id="47" w:name="_Toc133445905"/>
      <w:r w:rsidRPr="00C86D0A">
        <w:lastRenderedPageBreak/>
        <w:t xml:space="preserve">Задание </w:t>
      </w:r>
      <w:r w:rsidRPr="00C86D0A">
        <w:rPr>
          <w:lang w:val="en-US"/>
        </w:rPr>
        <w:t>ID</w:t>
      </w:r>
      <w:r w:rsidRPr="00C86D0A">
        <w:t xml:space="preserve"> 63 – 5 баллов</w:t>
      </w:r>
      <w:r>
        <w:t xml:space="preserve"> (Вариант 2)</w:t>
      </w:r>
      <w:bookmarkEnd w:id="47"/>
    </w:p>
    <w:p w14:paraId="3041E45B"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6AE23EB0"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6CE854E6"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548996"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62FBE33" wp14:editId="00A096A7">
                  <wp:extent cx="2156460" cy="1615440"/>
                  <wp:effectExtent l="0" t="0" r="0" b="381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72F2FA9"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C03C44" wp14:editId="08D4CE01">
                  <wp:extent cx="2156460" cy="1615440"/>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8443D15"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6EFBE69" wp14:editId="1668B3A0">
                  <wp:extent cx="2156460" cy="1615440"/>
                  <wp:effectExtent l="0" t="0" r="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45FEEC5F"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0DE894"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9BFCB74" wp14:editId="5DED022C">
                  <wp:extent cx="2156460" cy="1615440"/>
                  <wp:effectExtent l="0" t="0" r="0" b="381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A03455"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8793470" wp14:editId="0CDDA075">
                  <wp:extent cx="2156460" cy="1615440"/>
                  <wp:effectExtent l="0" t="0" r="0" b="381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46E0D"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22979F0" w14:textId="77777777" w:rsidR="0014748A" w:rsidRPr="00C86D0A" w:rsidRDefault="0014748A" w:rsidP="0014748A">
      <w:pPr>
        <w:spacing w:after="0" w:line="240" w:lineRule="auto"/>
        <w:jc w:val="both"/>
        <w:rPr>
          <w:rFonts w:ascii="Cambria" w:hAnsi="Cambria"/>
          <w:b/>
          <w:bCs/>
          <w:sz w:val="24"/>
          <w:szCs w:val="24"/>
        </w:rPr>
      </w:pPr>
    </w:p>
    <w:p w14:paraId="4C37BA4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10F1808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BDC428A"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6BF161E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2645B67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B766553"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819F66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470F5BD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3342E8F9"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28F07632"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2BF3188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2801E8DD"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C4F21A0"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2C9F1E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08532C94"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79E1D991" w14:textId="77777777" w:rsidR="0014748A" w:rsidRPr="00C86D0A" w:rsidRDefault="0014748A" w:rsidP="0014748A">
      <w:pPr>
        <w:spacing w:after="0" w:line="240" w:lineRule="auto"/>
        <w:jc w:val="both"/>
        <w:rPr>
          <w:rFonts w:ascii="Cambria" w:hAnsi="Cambria"/>
          <w:b/>
          <w:bCs/>
          <w:sz w:val="24"/>
          <w:szCs w:val="24"/>
        </w:rPr>
      </w:pPr>
    </w:p>
    <w:p w14:paraId="68648B88"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449C3FC" w14:textId="77777777" w:rsidR="0014748A" w:rsidRPr="00C86D0A" w:rsidRDefault="0014748A" w:rsidP="00844E34">
      <w:pPr>
        <w:numPr>
          <w:ilvl w:val="0"/>
          <w:numId w:val="226"/>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4CF083BF"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w:t>
      </w:r>
    </w:p>
    <w:p w14:paraId="41FB112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Три;</w:t>
      </w:r>
    </w:p>
    <w:p w14:paraId="57CCD13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Четыре;</w:t>
      </w:r>
    </w:p>
    <w:p w14:paraId="67821319"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04239F2C"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Восемь;</w:t>
      </w:r>
    </w:p>
    <w:p w14:paraId="659DFC7A"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8EBB593"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05A1BFC4"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29468351"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11288E59" w14:textId="77777777" w:rsidR="0014748A" w:rsidRPr="00C86D0A" w:rsidRDefault="0014748A" w:rsidP="0014748A">
      <w:pPr>
        <w:spacing w:after="0" w:line="240" w:lineRule="auto"/>
        <w:jc w:val="both"/>
        <w:rPr>
          <w:rFonts w:ascii="Cambria" w:hAnsi="Cambria"/>
          <w:b/>
          <w:bCs/>
          <w:sz w:val="24"/>
          <w:szCs w:val="24"/>
        </w:rPr>
      </w:pPr>
    </w:p>
    <w:p w14:paraId="5BE9B097" w14:textId="77777777" w:rsidR="0014748A" w:rsidRPr="00C86D0A" w:rsidRDefault="0014748A" w:rsidP="0014748A">
      <w:pPr>
        <w:spacing w:after="0" w:line="240" w:lineRule="auto"/>
        <w:jc w:val="both"/>
        <w:rPr>
          <w:rFonts w:ascii="Cambria" w:hAnsi="Cambria"/>
          <w:b/>
          <w:bCs/>
          <w:sz w:val="24"/>
          <w:szCs w:val="24"/>
        </w:rPr>
      </w:pPr>
    </w:p>
    <w:p w14:paraId="2F287CE7"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Ответ:</w:t>
      </w:r>
    </w:p>
    <w:p w14:paraId="3F4C80E9" w14:textId="77777777" w:rsidR="0014748A" w:rsidRPr="00C86D0A" w:rsidRDefault="0014748A" w:rsidP="0014748A">
      <w:pPr>
        <w:spacing w:after="0" w:line="240" w:lineRule="auto"/>
        <w:jc w:val="both"/>
        <w:rPr>
          <w:rFonts w:ascii="Cambria" w:hAnsi="Cambria"/>
          <w:b/>
          <w:bCs/>
          <w:sz w:val="24"/>
          <w:szCs w:val="24"/>
        </w:rPr>
      </w:pPr>
    </w:p>
    <w:p w14:paraId="1F566751" w14:textId="77777777" w:rsidR="0014748A" w:rsidRPr="00C86D0A" w:rsidRDefault="0014748A" w:rsidP="0014748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4748A" w:rsidRPr="00C86D0A" w14:paraId="1D33AA96"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50C64340" w14:textId="77777777" w:rsidR="0014748A" w:rsidRPr="00C86D0A" w:rsidRDefault="0014748A" w:rsidP="00644FB8">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10ECA43"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F724848"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E4BA0C3"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66331EE"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67F502D"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5</w:t>
            </w:r>
          </w:p>
        </w:tc>
      </w:tr>
      <w:tr w:rsidR="0014748A" w:rsidRPr="00C86D0A" w14:paraId="5A0966E2"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22406F8" w14:textId="77777777" w:rsidR="0014748A" w:rsidRPr="00C86D0A" w:rsidRDefault="0014748A" w:rsidP="00644FB8">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1B2C4711"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CAF0B08"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M</w:t>
            </w:r>
          </w:p>
        </w:tc>
        <w:tc>
          <w:tcPr>
            <w:tcW w:w="1502" w:type="dxa"/>
            <w:tcBorders>
              <w:top w:val="single" w:sz="4" w:space="0" w:color="auto"/>
              <w:left w:val="single" w:sz="4" w:space="0" w:color="auto"/>
              <w:bottom w:val="single" w:sz="4" w:space="0" w:color="auto"/>
              <w:right w:val="single" w:sz="4" w:space="0" w:color="auto"/>
            </w:tcBorders>
            <w:vAlign w:val="center"/>
          </w:tcPr>
          <w:p w14:paraId="3246D9B2"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631A4672"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20D79E1"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L</w:t>
            </w:r>
          </w:p>
        </w:tc>
      </w:tr>
      <w:tr w:rsidR="0014748A" w:rsidRPr="00C86D0A" w14:paraId="6541CF3D"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5BCC425" w14:textId="77777777" w:rsidR="0014748A" w:rsidRPr="00C86D0A" w:rsidRDefault="0014748A" w:rsidP="00644FB8">
            <w:pPr>
              <w:spacing w:after="0" w:line="240" w:lineRule="auto"/>
              <w:jc w:val="both"/>
              <w:rPr>
                <w:rFonts w:ascii="Cambria" w:hAnsi="Cambria"/>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25BD9A55"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5D66F04"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3E6DD8E0"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25DCEC"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2991185"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IV</w:t>
            </w:r>
          </w:p>
        </w:tc>
      </w:tr>
    </w:tbl>
    <w:p w14:paraId="28B852A5" w14:textId="77777777" w:rsidR="0014748A" w:rsidRPr="00C86D0A" w:rsidRDefault="0014748A" w:rsidP="0014748A">
      <w:pPr>
        <w:spacing w:after="0" w:line="240" w:lineRule="auto"/>
        <w:jc w:val="both"/>
        <w:rPr>
          <w:rFonts w:ascii="Cambria" w:hAnsi="Cambria"/>
          <w:bCs/>
          <w:sz w:val="24"/>
          <w:szCs w:val="24"/>
        </w:rPr>
      </w:pPr>
    </w:p>
    <w:p w14:paraId="1395803E" w14:textId="77777777" w:rsidR="0014748A" w:rsidRDefault="0014748A" w:rsidP="0014748A">
      <w:pPr>
        <w:spacing w:after="0" w:line="240" w:lineRule="auto"/>
        <w:rPr>
          <w:rFonts w:ascii="Cambria" w:hAnsi="Cambria"/>
          <w:b/>
          <w:sz w:val="24"/>
          <w:szCs w:val="24"/>
        </w:rPr>
      </w:pPr>
    </w:p>
    <w:p w14:paraId="6965924D" w14:textId="77777777" w:rsidR="0014748A" w:rsidRDefault="0014748A" w:rsidP="0014748A">
      <w:pPr>
        <w:rPr>
          <w:rFonts w:ascii="Cambria" w:hAnsi="Cambria"/>
          <w:bCs/>
          <w:sz w:val="24"/>
          <w:szCs w:val="24"/>
        </w:rPr>
      </w:pPr>
      <w:r>
        <w:rPr>
          <w:rFonts w:ascii="Cambria" w:hAnsi="Cambria"/>
          <w:bCs/>
          <w:sz w:val="24"/>
          <w:szCs w:val="24"/>
        </w:rPr>
        <w:br w:type="page"/>
      </w:r>
    </w:p>
    <w:p w14:paraId="4B6741A3" w14:textId="4FC50D41" w:rsidR="0014748A" w:rsidRPr="00C86D0A" w:rsidRDefault="0014748A" w:rsidP="0014748A">
      <w:pPr>
        <w:pStyle w:val="ac"/>
        <w:rPr>
          <w:bCs/>
          <w:szCs w:val="28"/>
        </w:rPr>
      </w:pPr>
      <w:bookmarkStart w:id="48" w:name="_Toc133445906"/>
      <w:r w:rsidRPr="00C86D0A">
        <w:lastRenderedPageBreak/>
        <w:t xml:space="preserve">Задание </w:t>
      </w:r>
      <w:r w:rsidRPr="00C86D0A">
        <w:rPr>
          <w:lang w:val="en-US"/>
        </w:rPr>
        <w:t>ID</w:t>
      </w:r>
      <w:r w:rsidRPr="00C86D0A">
        <w:t xml:space="preserve"> 63 – 5 баллов</w:t>
      </w:r>
      <w:r>
        <w:t xml:space="preserve"> (Вариант 3)</w:t>
      </w:r>
      <w:bookmarkEnd w:id="48"/>
    </w:p>
    <w:p w14:paraId="6EFBF5B4"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530DE636"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180FF485"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95663B"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A8C04E0" wp14:editId="28A3EB5B">
                  <wp:extent cx="2156460" cy="1615440"/>
                  <wp:effectExtent l="0" t="0" r="0" b="381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7FB1C9"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388BDB4" wp14:editId="1FE26C59">
                  <wp:extent cx="2156460" cy="1615440"/>
                  <wp:effectExtent l="0" t="0" r="0" b="381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44962"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C635086" wp14:editId="1914F561">
                  <wp:extent cx="2156460" cy="1615440"/>
                  <wp:effectExtent l="0" t="0" r="0" b="381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647C7A47"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44378"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41655C4" wp14:editId="77E51DA3">
                  <wp:extent cx="2156460" cy="1615440"/>
                  <wp:effectExtent l="0" t="0" r="0" b="381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326E"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AEE376" wp14:editId="6F58F969">
                  <wp:extent cx="2156460" cy="1615440"/>
                  <wp:effectExtent l="0" t="0" r="0" b="381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C465A7" w14:textId="77777777" w:rsidR="0014748A" w:rsidRPr="00590CAD" w:rsidRDefault="0014748A" w:rsidP="00644FB8">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3C98BD7" w14:textId="77777777" w:rsidR="0014748A" w:rsidRPr="00C86D0A" w:rsidRDefault="0014748A" w:rsidP="0014748A">
      <w:pPr>
        <w:spacing w:after="0" w:line="240" w:lineRule="auto"/>
        <w:jc w:val="both"/>
        <w:rPr>
          <w:rFonts w:ascii="Cambria" w:hAnsi="Cambria"/>
          <w:b/>
          <w:bCs/>
          <w:sz w:val="24"/>
          <w:szCs w:val="24"/>
        </w:rPr>
      </w:pPr>
    </w:p>
    <w:p w14:paraId="26068449"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630D9B7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C111D5D"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57A02E0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3713D4E9"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0EDBB1DC"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1D42F5C7"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2CDB974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7F4668C8"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4B2ECE7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5DB4B22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78228D9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09E4EB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43DB3BE"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3E2558E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9CFE6A4" w14:textId="77777777" w:rsidR="0014748A" w:rsidRPr="00C86D0A" w:rsidRDefault="0014748A" w:rsidP="0014748A">
      <w:pPr>
        <w:spacing w:after="0" w:line="240" w:lineRule="auto"/>
        <w:jc w:val="both"/>
        <w:rPr>
          <w:rFonts w:ascii="Cambria" w:hAnsi="Cambria"/>
          <w:b/>
          <w:bCs/>
          <w:sz w:val="24"/>
          <w:szCs w:val="24"/>
        </w:rPr>
      </w:pPr>
    </w:p>
    <w:p w14:paraId="77CFE3D0"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D639247" w14:textId="77777777" w:rsidR="0014748A" w:rsidRPr="00C86D0A" w:rsidRDefault="0014748A" w:rsidP="00844E34">
      <w:pPr>
        <w:numPr>
          <w:ilvl w:val="0"/>
          <w:numId w:val="228"/>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6FEFA76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w:t>
      </w:r>
    </w:p>
    <w:p w14:paraId="57F5ECC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Три;</w:t>
      </w:r>
    </w:p>
    <w:p w14:paraId="1088E6A9"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Четыре;</w:t>
      </w:r>
    </w:p>
    <w:p w14:paraId="6F05917F"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43ABA68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Восемь;</w:t>
      </w:r>
    </w:p>
    <w:p w14:paraId="2B1F75F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0FD22B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3A29200B"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56BF18F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7C2CB24F" w14:textId="77777777" w:rsidR="0014748A" w:rsidRPr="00C86D0A" w:rsidRDefault="0014748A" w:rsidP="0014748A">
      <w:pPr>
        <w:spacing w:after="0" w:line="240" w:lineRule="auto"/>
        <w:jc w:val="both"/>
        <w:rPr>
          <w:rFonts w:ascii="Cambria" w:hAnsi="Cambria"/>
          <w:b/>
          <w:bCs/>
          <w:sz w:val="24"/>
          <w:szCs w:val="24"/>
        </w:rPr>
      </w:pPr>
    </w:p>
    <w:p w14:paraId="59C17BF4" w14:textId="77777777" w:rsidR="0014748A" w:rsidRPr="00C86D0A" w:rsidRDefault="0014748A" w:rsidP="0014748A">
      <w:pPr>
        <w:spacing w:after="0" w:line="240" w:lineRule="auto"/>
        <w:jc w:val="both"/>
        <w:rPr>
          <w:rFonts w:ascii="Cambria" w:hAnsi="Cambria"/>
          <w:b/>
          <w:bCs/>
          <w:sz w:val="24"/>
          <w:szCs w:val="24"/>
        </w:rPr>
      </w:pPr>
    </w:p>
    <w:p w14:paraId="6EBD383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Ответ:</w:t>
      </w:r>
    </w:p>
    <w:p w14:paraId="6C21E054" w14:textId="77777777" w:rsidR="0014748A" w:rsidRPr="00C86D0A" w:rsidRDefault="0014748A" w:rsidP="0014748A">
      <w:pPr>
        <w:spacing w:after="0" w:line="240" w:lineRule="auto"/>
        <w:jc w:val="both"/>
        <w:rPr>
          <w:rFonts w:ascii="Cambria" w:hAnsi="Cambria"/>
          <w:b/>
          <w:bCs/>
          <w:sz w:val="24"/>
          <w:szCs w:val="24"/>
        </w:rPr>
      </w:pPr>
    </w:p>
    <w:p w14:paraId="7E9F2B2A" w14:textId="77777777" w:rsidR="0014748A" w:rsidRPr="00C86D0A" w:rsidRDefault="0014748A" w:rsidP="0014748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4748A" w:rsidRPr="00C86D0A" w14:paraId="05DD9B85"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B47F121" w14:textId="77777777" w:rsidR="0014748A" w:rsidRPr="00C86D0A" w:rsidRDefault="0014748A" w:rsidP="00644FB8">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1FA5707"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BE991CB"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A8AE1F4"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D0B12DF"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CDFEEEC" w14:textId="77777777" w:rsidR="0014748A" w:rsidRPr="00C86D0A" w:rsidRDefault="0014748A" w:rsidP="00644FB8">
            <w:pPr>
              <w:spacing w:after="0" w:line="240" w:lineRule="auto"/>
              <w:jc w:val="center"/>
              <w:rPr>
                <w:rFonts w:ascii="Cambria" w:hAnsi="Cambria"/>
                <w:b/>
                <w:bCs/>
                <w:sz w:val="24"/>
                <w:szCs w:val="24"/>
              </w:rPr>
            </w:pPr>
            <w:r w:rsidRPr="00C86D0A">
              <w:rPr>
                <w:rFonts w:ascii="Cambria" w:hAnsi="Cambria"/>
                <w:b/>
                <w:bCs/>
                <w:sz w:val="24"/>
                <w:szCs w:val="24"/>
              </w:rPr>
              <w:t>5</w:t>
            </w:r>
          </w:p>
        </w:tc>
      </w:tr>
      <w:tr w:rsidR="0014748A" w:rsidRPr="00C86D0A" w14:paraId="44FAD0C7"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1A3F13E" w14:textId="77777777" w:rsidR="0014748A" w:rsidRPr="00C86D0A" w:rsidRDefault="0014748A" w:rsidP="00644FB8">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296AACA5"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C6DF69A"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L</w:t>
            </w:r>
          </w:p>
        </w:tc>
        <w:tc>
          <w:tcPr>
            <w:tcW w:w="1502" w:type="dxa"/>
            <w:tcBorders>
              <w:top w:val="single" w:sz="4" w:space="0" w:color="auto"/>
              <w:left w:val="single" w:sz="4" w:space="0" w:color="auto"/>
              <w:bottom w:val="single" w:sz="4" w:space="0" w:color="auto"/>
              <w:right w:val="single" w:sz="4" w:space="0" w:color="auto"/>
            </w:tcBorders>
            <w:vAlign w:val="center"/>
          </w:tcPr>
          <w:p w14:paraId="219A68C9"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3BB29DCB"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4E5C461E"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M</w:t>
            </w:r>
          </w:p>
        </w:tc>
      </w:tr>
      <w:tr w:rsidR="0014748A" w14:paraId="41D1BB7F" w14:textId="77777777" w:rsidTr="00644FB8">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5284100" w14:textId="77777777" w:rsidR="0014748A" w:rsidRPr="00C86D0A" w:rsidRDefault="0014748A" w:rsidP="00644FB8">
            <w:pPr>
              <w:spacing w:after="0" w:line="240" w:lineRule="auto"/>
              <w:jc w:val="both"/>
              <w:rPr>
                <w:rFonts w:ascii="Cambria" w:hAnsi="Cambria"/>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54528D9E"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X</w:t>
            </w:r>
          </w:p>
        </w:tc>
        <w:tc>
          <w:tcPr>
            <w:tcW w:w="1503" w:type="dxa"/>
            <w:tcBorders>
              <w:top w:val="single" w:sz="4" w:space="0" w:color="auto"/>
              <w:left w:val="single" w:sz="4" w:space="0" w:color="auto"/>
              <w:bottom w:val="single" w:sz="4" w:space="0" w:color="auto"/>
              <w:right w:val="single" w:sz="4" w:space="0" w:color="auto"/>
            </w:tcBorders>
            <w:vAlign w:val="center"/>
          </w:tcPr>
          <w:p w14:paraId="7E0FC075" w14:textId="77777777" w:rsidR="0014748A" w:rsidRPr="00C86D0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3D575572"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A75C384" w14:textId="77777777" w:rsidR="0014748A" w:rsidRPr="00C86D0A" w:rsidRDefault="0014748A" w:rsidP="00644FB8">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2DA7545" w14:textId="77777777" w:rsidR="0014748A" w:rsidRDefault="0014748A" w:rsidP="00644FB8">
            <w:pPr>
              <w:spacing w:after="0" w:line="240" w:lineRule="auto"/>
              <w:jc w:val="center"/>
              <w:rPr>
                <w:rFonts w:ascii="Cambria" w:hAnsi="Cambria"/>
                <w:sz w:val="24"/>
                <w:szCs w:val="24"/>
                <w:lang w:val="en-US"/>
              </w:rPr>
            </w:pPr>
            <w:r w:rsidRPr="00C86D0A">
              <w:rPr>
                <w:rFonts w:ascii="Cambria" w:hAnsi="Cambria"/>
                <w:sz w:val="24"/>
                <w:szCs w:val="24"/>
                <w:lang w:val="en-US"/>
              </w:rPr>
              <w:t>V</w:t>
            </w:r>
          </w:p>
        </w:tc>
      </w:tr>
    </w:tbl>
    <w:p w14:paraId="2612D27A" w14:textId="77777777" w:rsidR="0014748A" w:rsidRDefault="0014748A" w:rsidP="0014748A">
      <w:pPr>
        <w:spacing w:after="0" w:line="240" w:lineRule="auto"/>
        <w:jc w:val="both"/>
        <w:rPr>
          <w:rFonts w:ascii="Cambria" w:hAnsi="Cambria"/>
          <w:bCs/>
          <w:sz w:val="24"/>
          <w:szCs w:val="24"/>
        </w:rPr>
      </w:pPr>
    </w:p>
    <w:p w14:paraId="3B2155E8" w14:textId="77777777" w:rsidR="0014748A" w:rsidRDefault="0014748A" w:rsidP="0014748A">
      <w:pPr>
        <w:spacing w:after="0" w:line="240" w:lineRule="auto"/>
        <w:rPr>
          <w:rFonts w:ascii="Cambria" w:hAnsi="Cambria"/>
          <w:b/>
          <w:sz w:val="24"/>
          <w:szCs w:val="24"/>
        </w:rPr>
      </w:pPr>
    </w:p>
    <w:p w14:paraId="08E978FB" w14:textId="77777777" w:rsidR="0014748A" w:rsidRDefault="0014748A" w:rsidP="0014748A">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49" w:name="_Toc133445907"/>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49"/>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BE53DC4" w14:textId="047F5C6D" w:rsidR="009B06CF" w:rsidRDefault="009B06CF" w:rsidP="00A17042">
      <w:pPr>
        <w:spacing w:after="0" w:line="240" w:lineRule="auto"/>
        <w:rPr>
          <w:rFonts w:ascii="Cambria" w:hAnsi="Cambria" w:cs="Cambria"/>
          <w:b/>
          <w:bCs/>
          <w:sz w:val="24"/>
          <w:szCs w:val="24"/>
        </w:rPr>
      </w:pPr>
    </w:p>
    <w:p w14:paraId="25097B5F" w14:textId="77CEA0B5" w:rsidR="009B06CF" w:rsidRDefault="009B06CF" w:rsidP="00A17042">
      <w:pPr>
        <w:spacing w:after="0" w:line="240" w:lineRule="auto"/>
        <w:rPr>
          <w:rFonts w:ascii="Cambria" w:hAnsi="Cambria" w:cs="Cambria"/>
          <w:b/>
          <w:bCs/>
          <w:sz w:val="24"/>
          <w:szCs w:val="24"/>
        </w:rPr>
      </w:pPr>
    </w:p>
    <w:p w14:paraId="4CF83E9B" w14:textId="6A86AE14" w:rsidR="009B06CF" w:rsidRDefault="009B06CF" w:rsidP="00A17042">
      <w:pPr>
        <w:spacing w:after="0" w:line="240" w:lineRule="auto"/>
        <w:rPr>
          <w:rFonts w:ascii="Cambria" w:hAnsi="Cambria" w:cs="Cambria"/>
          <w:b/>
          <w:bCs/>
          <w:sz w:val="24"/>
          <w:szCs w:val="24"/>
        </w:rPr>
      </w:pPr>
    </w:p>
    <w:p w14:paraId="4BD11313" w14:textId="2ED5A9A1" w:rsidR="009B06CF" w:rsidRDefault="009B06CF" w:rsidP="00A17042">
      <w:pPr>
        <w:spacing w:after="0" w:line="240" w:lineRule="auto"/>
        <w:rPr>
          <w:rFonts w:ascii="Cambria" w:hAnsi="Cambria" w:cs="Cambria"/>
          <w:b/>
          <w:bCs/>
          <w:sz w:val="24"/>
          <w:szCs w:val="24"/>
        </w:rPr>
      </w:pPr>
    </w:p>
    <w:p w14:paraId="55D94447" w14:textId="77777777" w:rsidR="009B06CF" w:rsidRPr="00634B8D" w:rsidRDefault="009B06CF" w:rsidP="00A17042">
      <w:pPr>
        <w:spacing w:after="0" w:line="240" w:lineRule="auto"/>
        <w:rPr>
          <w:rFonts w:ascii="Cambria" w:hAnsi="Cambria" w:cs="Cambria"/>
          <w:b/>
          <w:bCs/>
          <w:sz w:val="24"/>
          <w:szCs w:val="24"/>
        </w:rPr>
      </w:pPr>
    </w:p>
    <w:p w14:paraId="4C83429D" w14:textId="77777777" w:rsidR="00A17042" w:rsidRPr="007675FB" w:rsidRDefault="00A17042" w:rsidP="00A17042">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629F6EBA" w14:textId="77777777" w:rsidR="00A17042" w:rsidRPr="00273216" w:rsidRDefault="00A17042" w:rsidP="00A17042">
      <w:pPr>
        <w:spacing w:after="0" w:line="240" w:lineRule="auto"/>
        <w:jc w:val="both"/>
        <w:rPr>
          <w:rFonts w:ascii="Cambria" w:hAnsi="Cambria" w:cs="Cambria"/>
          <w:b/>
          <w:bCs/>
          <w:sz w:val="24"/>
          <w:szCs w:val="24"/>
        </w:rPr>
      </w:pPr>
    </w:p>
    <w:tbl>
      <w:tblPr>
        <w:tblW w:w="10235" w:type="dxa"/>
        <w:tblInd w:w="108" w:type="dxa"/>
        <w:tblLayout w:type="fixed"/>
        <w:tblLook w:val="0000" w:firstRow="0" w:lastRow="0" w:firstColumn="0" w:lastColumn="0" w:noHBand="0" w:noVBand="0"/>
      </w:tblPr>
      <w:tblGrid>
        <w:gridCol w:w="2835"/>
        <w:gridCol w:w="1480"/>
        <w:gridCol w:w="1480"/>
        <w:gridCol w:w="1480"/>
        <w:gridCol w:w="1480"/>
        <w:gridCol w:w="1480"/>
      </w:tblGrid>
      <w:tr w:rsidR="00A17042" w:rsidRPr="00273216" w14:paraId="02095E0A" w14:textId="77777777" w:rsidTr="009B06CF">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12E807B6" w14:textId="77777777" w:rsidR="00A17042" w:rsidRPr="00273216" w:rsidRDefault="00A17042" w:rsidP="0040467B">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80" w:type="dxa"/>
            <w:tcBorders>
              <w:top w:val="single" w:sz="4" w:space="0" w:color="000000"/>
              <w:left w:val="single" w:sz="4" w:space="0" w:color="000000"/>
              <w:bottom w:val="single" w:sz="4" w:space="0" w:color="000000"/>
            </w:tcBorders>
            <w:shd w:val="clear" w:color="auto" w:fill="D9D9D9"/>
            <w:vAlign w:val="center"/>
          </w:tcPr>
          <w:p w14:paraId="6A7C905B"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80" w:type="dxa"/>
            <w:tcBorders>
              <w:top w:val="single" w:sz="4" w:space="0" w:color="000000"/>
              <w:left w:val="single" w:sz="4" w:space="0" w:color="000000"/>
              <w:bottom w:val="single" w:sz="4" w:space="0" w:color="000000"/>
            </w:tcBorders>
            <w:shd w:val="clear" w:color="auto" w:fill="D9D9D9"/>
            <w:vAlign w:val="center"/>
          </w:tcPr>
          <w:p w14:paraId="47BAD896"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80" w:type="dxa"/>
            <w:tcBorders>
              <w:top w:val="single" w:sz="4" w:space="0" w:color="000000"/>
              <w:left w:val="single" w:sz="4" w:space="0" w:color="000000"/>
              <w:bottom w:val="single" w:sz="4" w:space="0" w:color="000000"/>
            </w:tcBorders>
            <w:shd w:val="clear" w:color="auto" w:fill="D9D9D9"/>
            <w:vAlign w:val="center"/>
          </w:tcPr>
          <w:p w14:paraId="6613D10D"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80" w:type="dxa"/>
            <w:tcBorders>
              <w:top w:val="single" w:sz="4" w:space="0" w:color="000000"/>
              <w:left w:val="single" w:sz="4" w:space="0" w:color="000000"/>
              <w:bottom w:val="single" w:sz="4" w:space="0" w:color="000000"/>
            </w:tcBorders>
            <w:shd w:val="clear" w:color="auto" w:fill="D9D9D9"/>
            <w:vAlign w:val="center"/>
          </w:tcPr>
          <w:p w14:paraId="2147C268"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F9CBB9" w14:textId="77777777" w:rsidR="00A17042" w:rsidRPr="00273216" w:rsidRDefault="00A17042" w:rsidP="0040467B">
            <w:pPr>
              <w:spacing w:after="0" w:line="240" w:lineRule="auto"/>
              <w:jc w:val="center"/>
            </w:pPr>
            <w:r w:rsidRPr="00273216">
              <w:rPr>
                <w:rFonts w:ascii="Cambria" w:hAnsi="Cambria" w:cs="Cambria"/>
                <w:b/>
                <w:bCs/>
                <w:sz w:val="24"/>
                <w:szCs w:val="24"/>
              </w:rPr>
              <w:t>5</w:t>
            </w:r>
          </w:p>
        </w:tc>
      </w:tr>
      <w:tr w:rsidR="00A17042" w:rsidRPr="00273216" w14:paraId="33B3F65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C695357" w14:textId="77777777" w:rsidR="00A17042" w:rsidRPr="00273216" w:rsidRDefault="00A17042" w:rsidP="0040467B">
            <w:pPr>
              <w:spacing w:after="0" w:line="240" w:lineRule="auto"/>
              <w:jc w:val="both"/>
              <w:rPr>
                <w:rFonts w:ascii="Cambria" w:hAnsi="Cambria" w:cs="Cambria"/>
                <w:sz w:val="24"/>
                <w:szCs w:val="24"/>
              </w:rPr>
            </w:pPr>
            <w:r w:rsidRPr="00273216">
              <w:rPr>
                <w:rFonts w:ascii="Cambria" w:hAnsi="Cambria" w:cs="Cambria"/>
                <w:bCs/>
                <w:sz w:val="24"/>
                <w:szCs w:val="24"/>
              </w:rPr>
              <w:t>Группа</w:t>
            </w:r>
          </w:p>
        </w:tc>
        <w:tc>
          <w:tcPr>
            <w:tcW w:w="1480" w:type="dxa"/>
            <w:tcBorders>
              <w:top w:val="single" w:sz="4" w:space="0" w:color="000000"/>
              <w:left w:val="single" w:sz="4" w:space="0" w:color="000000"/>
              <w:bottom w:val="single" w:sz="4" w:space="0" w:color="000000"/>
            </w:tcBorders>
            <w:shd w:val="clear" w:color="auto" w:fill="auto"/>
            <w:vAlign w:val="center"/>
          </w:tcPr>
          <w:p w14:paraId="2FAF02C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С</w:t>
            </w:r>
          </w:p>
        </w:tc>
        <w:tc>
          <w:tcPr>
            <w:tcW w:w="1480" w:type="dxa"/>
            <w:tcBorders>
              <w:top w:val="single" w:sz="4" w:space="0" w:color="000000"/>
              <w:left w:val="single" w:sz="4" w:space="0" w:color="000000"/>
              <w:bottom w:val="single" w:sz="4" w:space="0" w:color="000000"/>
            </w:tcBorders>
            <w:shd w:val="clear" w:color="auto" w:fill="auto"/>
            <w:vAlign w:val="center"/>
          </w:tcPr>
          <w:p w14:paraId="680B6D47"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80" w:type="dxa"/>
            <w:tcBorders>
              <w:top w:val="single" w:sz="4" w:space="0" w:color="000000"/>
              <w:left w:val="single" w:sz="4" w:space="0" w:color="000000"/>
              <w:bottom w:val="single" w:sz="4" w:space="0" w:color="000000"/>
            </w:tcBorders>
            <w:shd w:val="clear" w:color="auto" w:fill="auto"/>
            <w:vAlign w:val="center"/>
          </w:tcPr>
          <w:p w14:paraId="196C31D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80" w:type="dxa"/>
            <w:tcBorders>
              <w:top w:val="single" w:sz="4" w:space="0" w:color="000000"/>
              <w:left w:val="single" w:sz="4" w:space="0" w:color="000000"/>
              <w:bottom w:val="single" w:sz="4" w:space="0" w:color="000000"/>
            </w:tcBorders>
            <w:shd w:val="clear" w:color="auto" w:fill="auto"/>
            <w:vAlign w:val="center"/>
          </w:tcPr>
          <w:p w14:paraId="66C08793"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H</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E1262" w14:textId="77777777" w:rsidR="00A17042" w:rsidRPr="00273216" w:rsidRDefault="00A17042" w:rsidP="0040467B">
            <w:pPr>
              <w:spacing w:after="0" w:line="240" w:lineRule="auto"/>
              <w:jc w:val="center"/>
            </w:pPr>
            <w:r w:rsidRPr="00273216">
              <w:rPr>
                <w:rFonts w:ascii="Cambria" w:hAnsi="Cambria" w:cs="Cambria"/>
                <w:sz w:val="24"/>
                <w:szCs w:val="24"/>
                <w:lang w:val="en-US"/>
              </w:rPr>
              <w:t>F</w:t>
            </w:r>
          </w:p>
        </w:tc>
      </w:tr>
      <w:tr w:rsidR="00A17042" w:rsidRPr="00273216" w14:paraId="0D621AF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9FF59E8" w14:textId="77777777" w:rsidR="00A17042" w:rsidRPr="00273216" w:rsidRDefault="00A17042" w:rsidP="0040467B">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80" w:type="dxa"/>
            <w:tcBorders>
              <w:top w:val="single" w:sz="4" w:space="0" w:color="000000"/>
              <w:left w:val="single" w:sz="4" w:space="0" w:color="000000"/>
              <w:bottom w:val="single" w:sz="4" w:space="0" w:color="000000"/>
            </w:tcBorders>
            <w:shd w:val="clear" w:color="auto" w:fill="auto"/>
            <w:vAlign w:val="center"/>
          </w:tcPr>
          <w:p w14:paraId="7428D70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80" w:type="dxa"/>
            <w:tcBorders>
              <w:top w:val="single" w:sz="4" w:space="0" w:color="000000"/>
              <w:left w:val="single" w:sz="4" w:space="0" w:color="000000"/>
              <w:bottom w:val="single" w:sz="4" w:space="0" w:color="000000"/>
            </w:tcBorders>
            <w:shd w:val="clear" w:color="auto" w:fill="auto"/>
            <w:vAlign w:val="center"/>
          </w:tcPr>
          <w:p w14:paraId="5DCDCE6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80" w:type="dxa"/>
            <w:tcBorders>
              <w:top w:val="single" w:sz="4" w:space="0" w:color="000000"/>
              <w:left w:val="single" w:sz="4" w:space="0" w:color="000000"/>
              <w:bottom w:val="single" w:sz="4" w:space="0" w:color="000000"/>
            </w:tcBorders>
            <w:shd w:val="clear" w:color="auto" w:fill="auto"/>
            <w:vAlign w:val="center"/>
          </w:tcPr>
          <w:p w14:paraId="3B75364A"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80" w:type="dxa"/>
            <w:tcBorders>
              <w:top w:val="single" w:sz="4" w:space="0" w:color="000000"/>
              <w:left w:val="single" w:sz="4" w:space="0" w:color="000000"/>
              <w:bottom w:val="single" w:sz="4" w:space="0" w:color="000000"/>
            </w:tcBorders>
            <w:shd w:val="clear" w:color="auto" w:fill="auto"/>
            <w:vAlign w:val="center"/>
          </w:tcPr>
          <w:p w14:paraId="1AB0970B"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F3287" w14:textId="77777777" w:rsidR="00A17042" w:rsidRPr="00273216" w:rsidRDefault="00A17042" w:rsidP="0040467B">
            <w:pPr>
              <w:spacing w:after="0" w:line="240" w:lineRule="auto"/>
              <w:jc w:val="center"/>
            </w:pPr>
            <w:r w:rsidRPr="00273216">
              <w:rPr>
                <w:rFonts w:ascii="Cambria" w:hAnsi="Cambria" w:cs="Cambria"/>
                <w:sz w:val="24"/>
                <w:szCs w:val="24"/>
                <w:lang w:val="en-US"/>
              </w:rPr>
              <w:t>I</w:t>
            </w:r>
          </w:p>
        </w:tc>
      </w:tr>
    </w:tbl>
    <w:p w14:paraId="7B42174B" w14:textId="77777777" w:rsidR="009B06CF" w:rsidRDefault="009B06CF" w:rsidP="00A17042">
      <w:pPr>
        <w:spacing w:after="0" w:line="240" w:lineRule="auto"/>
        <w:jc w:val="both"/>
        <w:rPr>
          <w:rFonts w:ascii="Cambria" w:hAnsi="Cambria" w:cs="Cambria"/>
          <w:b/>
          <w:bCs/>
          <w:i/>
          <w:i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50" w:name="_Toc133445908"/>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50"/>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726D4D8F" w14:textId="6645552B" w:rsidR="002005E0" w:rsidRDefault="002005E0" w:rsidP="004762FC">
      <w:pPr>
        <w:spacing w:after="0" w:line="240" w:lineRule="auto"/>
        <w:rPr>
          <w:rFonts w:ascii="Cambria" w:hAnsi="Cambria" w:cs="Cambria"/>
          <w:b/>
          <w:bCs/>
          <w:sz w:val="24"/>
          <w:szCs w:val="24"/>
        </w:rPr>
      </w:pPr>
    </w:p>
    <w:p w14:paraId="0CE133F5" w14:textId="3692EF9B" w:rsidR="002005E0" w:rsidRDefault="002005E0" w:rsidP="004762FC">
      <w:pPr>
        <w:spacing w:after="0" w:line="240" w:lineRule="auto"/>
        <w:rPr>
          <w:rFonts w:ascii="Cambria" w:hAnsi="Cambria" w:cs="Cambria"/>
          <w:b/>
          <w:bCs/>
          <w:sz w:val="24"/>
          <w:szCs w:val="24"/>
        </w:rPr>
      </w:pPr>
    </w:p>
    <w:p w14:paraId="3DFEF097" w14:textId="77777777" w:rsidR="002005E0" w:rsidRPr="007675FB" w:rsidRDefault="002005E0" w:rsidP="004762FC">
      <w:pPr>
        <w:spacing w:after="0" w:line="240" w:lineRule="auto"/>
        <w:rPr>
          <w:rFonts w:ascii="Cambria" w:hAnsi="Cambria" w:cs="Cambria"/>
          <w:b/>
          <w:bCs/>
          <w:sz w:val="24"/>
          <w:szCs w:val="24"/>
        </w:rPr>
      </w:pPr>
    </w:p>
    <w:p w14:paraId="2A3C5B68" w14:textId="77777777" w:rsidR="004762FC" w:rsidRPr="007675FB" w:rsidRDefault="004762FC" w:rsidP="004762FC">
      <w:pPr>
        <w:spacing w:after="0" w:line="240" w:lineRule="auto"/>
        <w:rPr>
          <w:rFonts w:ascii="Cambria" w:hAnsi="Cambria" w:cs="Cambria"/>
          <w:b/>
          <w:bCs/>
          <w:sz w:val="24"/>
          <w:szCs w:val="24"/>
        </w:rPr>
      </w:pPr>
    </w:p>
    <w:p w14:paraId="688B776D"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497177D9" w14:textId="77777777" w:rsidR="004762FC" w:rsidRPr="00273216" w:rsidRDefault="004762FC" w:rsidP="004762FC">
      <w:pPr>
        <w:spacing w:after="0" w:line="240" w:lineRule="auto"/>
        <w:jc w:val="both"/>
        <w:rPr>
          <w:rFonts w:ascii="Cambria" w:hAnsi="Cambria" w:cs="Cambria"/>
          <w:b/>
          <w:bCs/>
          <w:sz w:val="24"/>
          <w:szCs w:val="24"/>
        </w:rPr>
      </w:pPr>
    </w:p>
    <w:p w14:paraId="4B677588" w14:textId="77777777" w:rsidR="004762FC" w:rsidRPr="00273216" w:rsidRDefault="004762FC" w:rsidP="004762FC">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762FC" w:rsidRPr="00273216" w14:paraId="7DAB05B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5B14B234" w14:textId="77777777" w:rsidR="004762FC" w:rsidRPr="00273216" w:rsidRDefault="004762FC" w:rsidP="00644FB8">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44055FE3"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1D3C6FFE"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32A125A9"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6B2E9BAF"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61779DD" w14:textId="77777777" w:rsidR="004762FC" w:rsidRPr="00273216" w:rsidRDefault="004762FC" w:rsidP="00644FB8">
            <w:pPr>
              <w:spacing w:after="0" w:line="240" w:lineRule="auto"/>
              <w:jc w:val="center"/>
            </w:pPr>
            <w:r w:rsidRPr="00273216">
              <w:rPr>
                <w:rFonts w:ascii="Cambria" w:hAnsi="Cambria" w:cs="Cambria"/>
                <w:b/>
                <w:bCs/>
                <w:sz w:val="24"/>
                <w:szCs w:val="24"/>
              </w:rPr>
              <w:t>5</w:t>
            </w:r>
          </w:p>
        </w:tc>
      </w:tr>
      <w:tr w:rsidR="004762FC" w:rsidRPr="00273216" w14:paraId="75F97CC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25068BF4" w14:textId="77777777" w:rsidR="004762FC" w:rsidRPr="00273216" w:rsidRDefault="004762FC" w:rsidP="00644FB8">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733E716"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52" w:type="dxa"/>
            <w:tcBorders>
              <w:top w:val="single" w:sz="4" w:space="0" w:color="000000"/>
              <w:left w:val="single" w:sz="4" w:space="0" w:color="000000"/>
              <w:bottom w:val="single" w:sz="4" w:space="0" w:color="000000"/>
            </w:tcBorders>
            <w:shd w:val="clear" w:color="auto" w:fill="auto"/>
            <w:vAlign w:val="center"/>
          </w:tcPr>
          <w:p w14:paraId="6D34E97E"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21EE70F3"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F</w:t>
            </w:r>
          </w:p>
        </w:tc>
        <w:tc>
          <w:tcPr>
            <w:tcW w:w="1452" w:type="dxa"/>
            <w:tcBorders>
              <w:top w:val="single" w:sz="4" w:space="0" w:color="000000"/>
              <w:left w:val="single" w:sz="4" w:space="0" w:color="000000"/>
              <w:bottom w:val="single" w:sz="4" w:space="0" w:color="000000"/>
            </w:tcBorders>
            <w:shd w:val="clear" w:color="auto" w:fill="auto"/>
            <w:vAlign w:val="center"/>
          </w:tcPr>
          <w:p w14:paraId="536FDC97"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E5D2F" w14:textId="77777777" w:rsidR="004762FC" w:rsidRPr="00273216" w:rsidRDefault="004762FC" w:rsidP="00644FB8">
            <w:pPr>
              <w:spacing w:after="0" w:line="240" w:lineRule="auto"/>
              <w:jc w:val="center"/>
            </w:pPr>
            <w:r w:rsidRPr="00273216">
              <w:rPr>
                <w:rFonts w:ascii="Cambria" w:hAnsi="Cambria" w:cs="Cambria"/>
                <w:sz w:val="24"/>
                <w:szCs w:val="24"/>
                <w:lang w:val="en-US"/>
              </w:rPr>
              <w:t>D</w:t>
            </w:r>
          </w:p>
        </w:tc>
      </w:tr>
      <w:tr w:rsidR="004762FC" w:rsidRPr="00273216" w14:paraId="4258E73A"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341084" w14:textId="77777777" w:rsidR="004762FC" w:rsidRPr="00273216" w:rsidRDefault="004762FC" w:rsidP="00644FB8">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B6A837B"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1042ABFA"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51" w:type="dxa"/>
            <w:tcBorders>
              <w:top w:val="single" w:sz="4" w:space="0" w:color="000000"/>
              <w:left w:val="single" w:sz="4" w:space="0" w:color="000000"/>
              <w:bottom w:val="single" w:sz="4" w:space="0" w:color="000000"/>
            </w:tcBorders>
            <w:shd w:val="clear" w:color="auto" w:fill="auto"/>
            <w:vAlign w:val="center"/>
          </w:tcPr>
          <w:p w14:paraId="68CC4253"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7F19664E"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6BDB8" w14:textId="77777777" w:rsidR="004762FC" w:rsidRPr="00273216" w:rsidRDefault="004762FC" w:rsidP="00644FB8">
            <w:pPr>
              <w:spacing w:after="0" w:line="240" w:lineRule="auto"/>
              <w:jc w:val="center"/>
            </w:pPr>
            <w:r w:rsidRPr="00273216">
              <w:rPr>
                <w:rFonts w:ascii="Cambria" w:hAnsi="Cambria" w:cs="Cambria"/>
                <w:sz w:val="24"/>
                <w:szCs w:val="24"/>
                <w:lang w:val="en-US"/>
              </w:rPr>
              <w:t>I</w:t>
            </w:r>
          </w:p>
        </w:tc>
      </w:tr>
    </w:tbl>
    <w:p w14:paraId="67AB7C6D" w14:textId="77777777" w:rsidR="004762FC" w:rsidRPr="00273216" w:rsidRDefault="004762FC" w:rsidP="004762FC">
      <w:pPr>
        <w:spacing w:after="0" w:line="240" w:lineRule="auto"/>
        <w:jc w:val="both"/>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51" w:name="_Toc133445909"/>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51"/>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644FB8">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5858E920" w14:textId="65F448AA" w:rsidR="00521208" w:rsidRDefault="00521208" w:rsidP="004762FC">
      <w:pPr>
        <w:spacing w:after="0" w:line="240" w:lineRule="auto"/>
        <w:rPr>
          <w:rFonts w:ascii="Cambria" w:hAnsi="Cambria" w:cs="Cambria"/>
          <w:b/>
          <w:bCs/>
          <w:sz w:val="24"/>
          <w:szCs w:val="24"/>
        </w:rPr>
      </w:pPr>
    </w:p>
    <w:p w14:paraId="67948C01" w14:textId="48CBF1EE" w:rsidR="00521208" w:rsidRDefault="00521208" w:rsidP="004762FC">
      <w:pPr>
        <w:spacing w:after="0" w:line="240" w:lineRule="auto"/>
        <w:rPr>
          <w:rFonts w:ascii="Cambria" w:hAnsi="Cambria" w:cs="Cambria"/>
          <w:b/>
          <w:bCs/>
          <w:sz w:val="24"/>
          <w:szCs w:val="24"/>
        </w:rPr>
      </w:pPr>
    </w:p>
    <w:p w14:paraId="530D230F" w14:textId="77777777" w:rsidR="00521208" w:rsidRPr="007675FB" w:rsidRDefault="00521208" w:rsidP="004762FC">
      <w:pPr>
        <w:spacing w:after="0" w:line="240" w:lineRule="auto"/>
        <w:rPr>
          <w:rFonts w:ascii="Cambria" w:hAnsi="Cambria" w:cs="Cambria"/>
          <w:b/>
          <w:bCs/>
          <w:sz w:val="24"/>
          <w:szCs w:val="24"/>
        </w:rPr>
      </w:pPr>
    </w:p>
    <w:p w14:paraId="07BB2039" w14:textId="77777777" w:rsidR="004762FC" w:rsidRPr="007675FB" w:rsidRDefault="004762FC" w:rsidP="004762FC">
      <w:pPr>
        <w:spacing w:after="0" w:line="240" w:lineRule="auto"/>
        <w:rPr>
          <w:rFonts w:ascii="Cambria" w:hAnsi="Cambria" w:cs="Cambria"/>
          <w:b/>
          <w:bCs/>
          <w:sz w:val="24"/>
          <w:szCs w:val="24"/>
        </w:rPr>
      </w:pPr>
    </w:p>
    <w:p w14:paraId="30CFD471"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3015D38F" w14:textId="77777777" w:rsidR="004762FC" w:rsidRPr="00273216" w:rsidRDefault="004762FC" w:rsidP="004762FC">
      <w:pPr>
        <w:spacing w:after="0" w:line="240" w:lineRule="auto"/>
        <w:jc w:val="both"/>
        <w:rPr>
          <w:rFonts w:ascii="Cambria" w:hAnsi="Cambria" w:cs="Cambria"/>
          <w:b/>
          <w:bCs/>
          <w:sz w:val="24"/>
          <w:szCs w:val="24"/>
        </w:rPr>
      </w:pPr>
    </w:p>
    <w:p w14:paraId="039128A7" w14:textId="77777777" w:rsidR="004762FC" w:rsidRPr="00273216" w:rsidRDefault="004762FC" w:rsidP="004762FC">
      <w:pPr>
        <w:spacing w:after="0" w:line="240" w:lineRule="auto"/>
        <w:jc w:val="both"/>
        <w:rPr>
          <w:rFonts w:ascii="Cambria" w:hAnsi="Cambria" w:cs="Cambria"/>
          <w:bCs/>
          <w:i/>
          <w:sz w:val="24"/>
          <w:szCs w:val="24"/>
        </w:rPr>
      </w:pPr>
    </w:p>
    <w:tbl>
      <w:tblPr>
        <w:tblW w:w="0" w:type="auto"/>
        <w:tblInd w:w="108" w:type="dxa"/>
        <w:tblLayout w:type="fixed"/>
        <w:tblLook w:val="0000" w:firstRow="0" w:lastRow="0" w:firstColumn="0" w:lastColumn="0" w:noHBand="0" w:noVBand="0"/>
      </w:tblPr>
      <w:tblGrid>
        <w:gridCol w:w="2835"/>
        <w:gridCol w:w="1423"/>
        <w:gridCol w:w="1423"/>
        <w:gridCol w:w="1424"/>
        <w:gridCol w:w="1423"/>
        <w:gridCol w:w="1424"/>
      </w:tblGrid>
      <w:tr w:rsidR="004762FC" w:rsidRPr="00273216" w14:paraId="08A8FA7E" w14:textId="77777777" w:rsidTr="00BA4FF4">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72D131A8" w14:textId="77777777" w:rsidR="004762FC" w:rsidRPr="00273216" w:rsidRDefault="004762FC" w:rsidP="00644FB8">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23" w:type="dxa"/>
            <w:tcBorders>
              <w:top w:val="single" w:sz="4" w:space="0" w:color="000000"/>
              <w:left w:val="single" w:sz="4" w:space="0" w:color="000000"/>
              <w:bottom w:val="single" w:sz="4" w:space="0" w:color="000000"/>
            </w:tcBorders>
            <w:shd w:val="clear" w:color="auto" w:fill="D9D9D9"/>
            <w:vAlign w:val="center"/>
          </w:tcPr>
          <w:p w14:paraId="5E6AF390"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23" w:type="dxa"/>
            <w:tcBorders>
              <w:top w:val="single" w:sz="4" w:space="0" w:color="000000"/>
              <w:left w:val="single" w:sz="4" w:space="0" w:color="000000"/>
              <w:bottom w:val="single" w:sz="4" w:space="0" w:color="000000"/>
            </w:tcBorders>
            <w:shd w:val="clear" w:color="auto" w:fill="D9D9D9"/>
            <w:vAlign w:val="center"/>
          </w:tcPr>
          <w:p w14:paraId="480ECD21"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24" w:type="dxa"/>
            <w:tcBorders>
              <w:top w:val="single" w:sz="4" w:space="0" w:color="000000"/>
              <w:left w:val="single" w:sz="4" w:space="0" w:color="000000"/>
              <w:bottom w:val="single" w:sz="4" w:space="0" w:color="000000"/>
            </w:tcBorders>
            <w:shd w:val="clear" w:color="auto" w:fill="D9D9D9"/>
            <w:vAlign w:val="center"/>
          </w:tcPr>
          <w:p w14:paraId="7AE04174"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23" w:type="dxa"/>
            <w:tcBorders>
              <w:top w:val="single" w:sz="4" w:space="0" w:color="000000"/>
              <w:left w:val="single" w:sz="4" w:space="0" w:color="000000"/>
              <w:bottom w:val="single" w:sz="4" w:space="0" w:color="000000"/>
            </w:tcBorders>
            <w:shd w:val="clear" w:color="auto" w:fill="D9D9D9"/>
            <w:vAlign w:val="center"/>
          </w:tcPr>
          <w:p w14:paraId="083BF083" w14:textId="77777777" w:rsidR="004762FC" w:rsidRPr="00273216" w:rsidRDefault="004762FC" w:rsidP="00644FB8">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2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867E52" w14:textId="77777777" w:rsidR="004762FC" w:rsidRPr="00273216" w:rsidRDefault="004762FC" w:rsidP="00644FB8">
            <w:pPr>
              <w:spacing w:after="0" w:line="240" w:lineRule="auto"/>
              <w:jc w:val="center"/>
            </w:pPr>
            <w:r w:rsidRPr="00273216">
              <w:rPr>
                <w:rFonts w:ascii="Cambria" w:hAnsi="Cambria" w:cs="Cambria"/>
                <w:b/>
                <w:bCs/>
                <w:sz w:val="24"/>
                <w:szCs w:val="24"/>
              </w:rPr>
              <w:t>5</w:t>
            </w:r>
          </w:p>
        </w:tc>
      </w:tr>
      <w:tr w:rsidR="004762FC" w:rsidRPr="00273216" w14:paraId="422B0250"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559E5A10" w14:textId="77777777" w:rsidR="004762FC" w:rsidRPr="00273216" w:rsidRDefault="004762FC" w:rsidP="00644FB8">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23" w:type="dxa"/>
            <w:tcBorders>
              <w:top w:val="single" w:sz="4" w:space="0" w:color="000000"/>
              <w:left w:val="single" w:sz="4" w:space="0" w:color="000000"/>
              <w:bottom w:val="single" w:sz="4" w:space="0" w:color="000000"/>
            </w:tcBorders>
            <w:shd w:val="clear" w:color="auto" w:fill="auto"/>
            <w:vAlign w:val="center"/>
          </w:tcPr>
          <w:p w14:paraId="36F1EAAF"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23" w:type="dxa"/>
            <w:tcBorders>
              <w:top w:val="single" w:sz="4" w:space="0" w:color="000000"/>
              <w:left w:val="single" w:sz="4" w:space="0" w:color="000000"/>
              <w:bottom w:val="single" w:sz="4" w:space="0" w:color="000000"/>
            </w:tcBorders>
            <w:shd w:val="clear" w:color="auto" w:fill="auto"/>
            <w:vAlign w:val="center"/>
          </w:tcPr>
          <w:p w14:paraId="79C5115D"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24" w:type="dxa"/>
            <w:tcBorders>
              <w:top w:val="single" w:sz="4" w:space="0" w:color="000000"/>
              <w:left w:val="single" w:sz="4" w:space="0" w:color="000000"/>
              <w:bottom w:val="single" w:sz="4" w:space="0" w:color="000000"/>
            </w:tcBorders>
            <w:shd w:val="clear" w:color="auto" w:fill="auto"/>
            <w:vAlign w:val="center"/>
          </w:tcPr>
          <w:p w14:paraId="18381C2A"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C</w:t>
            </w:r>
          </w:p>
        </w:tc>
        <w:tc>
          <w:tcPr>
            <w:tcW w:w="1423" w:type="dxa"/>
            <w:tcBorders>
              <w:top w:val="single" w:sz="4" w:space="0" w:color="000000"/>
              <w:left w:val="single" w:sz="4" w:space="0" w:color="000000"/>
              <w:bottom w:val="single" w:sz="4" w:space="0" w:color="000000"/>
            </w:tcBorders>
            <w:shd w:val="clear" w:color="auto" w:fill="auto"/>
            <w:vAlign w:val="center"/>
          </w:tcPr>
          <w:p w14:paraId="3B9D4901"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68BB9" w14:textId="77777777" w:rsidR="004762FC" w:rsidRPr="00273216" w:rsidRDefault="004762FC" w:rsidP="00644FB8">
            <w:pPr>
              <w:spacing w:after="0" w:line="240" w:lineRule="auto"/>
              <w:jc w:val="center"/>
            </w:pPr>
            <w:r w:rsidRPr="00273216">
              <w:rPr>
                <w:rFonts w:ascii="Cambria" w:hAnsi="Cambria" w:cs="Cambria"/>
                <w:sz w:val="24"/>
                <w:szCs w:val="24"/>
                <w:lang w:val="en-US"/>
              </w:rPr>
              <w:t>B</w:t>
            </w:r>
          </w:p>
        </w:tc>
      </w:tr>
      <w:tr w:rsidR="004762FC" w14:paraId="74A3DAB4"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7048332" w14:textId="77777777" w:rsidR="004762FC" w:rsidRPr="00273216" w:rsidRDefault="004762FC" w:rsidP="00644FB8">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23" w:type="dxa"/>
            <w:tcBorders>
              <w:top w:val="single" w:sz="4" w:space="0" w:color="000000"/>
              <w:left w:val="single" w:sz="4" w:space="0" w:color="000000"/>
              <w:bottom w:val="single" w:sz="4" w:space="0" w:color="000000"/>
            </w:tcBorders>
            <w:shd w:val="clear" w:color="auto" w:fill="auto"/>
            <w:vAlign w:val="center"/>
          </w:tcPr>
          <w:p w14:paraId="5329B741"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23" w:type="dxa"/>
            <w:tcBorders>
              <w:top w:val="single" w:sz="4" w:space="0" w:color="000000"/>
              <w:left w:val="single" w:sz="4" w:space="0" w:color="000000"/>
              <w:bottom w:val="single" w:sz="4" w:space="0" w:color="000000"/>
            </w:tcBorders>
            <w:shd w:val="clear" w:color="auto" w:fill="auto"/>
            <w:vAlign w:val="center"/>
          </w:tcPr>
          <w:p w14:paraId="02682B42"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24" w:type="dxa"/>
            <w:tcBorders>
              <w:top w:val="single" w:sz="4" w:space="0" w:color="000000"/>
              <w:left w:val="single" w:sz="4" w:space="0" w:color="000000"/>
              <w:bottom w:val="single" w:sz="4" w:space="0" w:color="000000"/>
            </w:tcBorders>
            <w:shd w:val="clear" w:color="auto" w:fill="auto"/>
            <w:vAlign w:val="center"/>
          </w:tcPr>
          <w:p w14:paraId="71503301"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23" w:type="dxa"/>
            <w:tcBorders>
              <w:top w:val="single" w:sz="4" w:space="0" w:color="000000"/>
              <w:left w:val="single" w:sz="4" w:space="0" w:color="000000"/>
              <w:bottom w:val="single" w:sz="4" w:space="0" w:color="000000"/>
            </w:tcBorders>
            <w:shd w:val="clear" w:color="auto" w:fill="auto"/>
            <w:vAlign w:val="center"/>
          </w:tcPr>
          <w:p w14:paraId="2CC197C4" w14:textId="77777777" w:rsidR="004762FC" w:rsidRPr="00273216" w:rsidRDefault="004762FC" w:rsidP="00644FB8">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0210" w14:textId="77777777" w:rsidR="004762FC" w:rsidRDefault="004762FC" w:rsidP="00644FB8">
            <w:pPr>
              <w:spacing w:after="0" w:line="240" w:lineRule="auto"/>
              <w:jc w:val="center"/>
            </w:pPr>
            <w:r w:rsidRPr="00273216">
              <w:rPr>
                <w:rFonts w:ascii="Cambria" w:hAnsi="Cambria" w:cs="Cambria"/>
                <w:sz w:val="24"/>
                <w:szCs w:val="24"/>
                <w:lang w:val="en-US"/>
              </w:rPr>
              <w:t>I</w:t>
            </w:r>
          </w:p>
        </w:tc>
      </w:tr>
    </w:tbl>
    <w:p w14:paraId="4D0A22C0" w14:textId="77777777" w:rsidR="004762FC" w:rsidRDefault="004762FC" w:rsidP="004762FC">
      <w:pPr>
        <w:spacing w:after="0" w:line="240" w:lineRule="auto"/>
        <w:jc w:val="both"/>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52" w:name="_Toc133445910"/>
      <w:r w:rsidRPr="00E53EB5">
        <w:lastRenderedPageBreak/>
        <w:t>Задание ID 65 – 5 баллов</w:t>
      </w:r>
      <w:r w:rsidR="00A16336">
        <w:t xml:space="preserve"> (Вариант 1)</w:t>
      </w:r>
      <w:bookmarkEnd w:id="52"/>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854B755"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509FED6"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7B82321A"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8C0612C"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2"/>
        <w:gridCol w:w="1363"/>
        <w:gridCol w:w="1362"/>
        <w:gridCol w:w="1362"/>
        <w:gridCol w:w="1364"/>
        <w:gridCol w:w="1371"/>
      </w:tblGrid>
      <w:tr w:rsidR="009907A7" w:rsidRPr="008D18B3" w14:paraId="0E5A46AF" w14:textId="77777777" w:rsidTr="0040467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CACC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95E09D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7AB6C7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66E083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63F370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22DB3D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9907A7" w:rsidRPr="008D18B3" w14:paraId="03F988E5"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85664CB"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58295"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24F68D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C</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76E537"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443D48"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J</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EFDCE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r>
      <w:tr w:rsidR="009907A7" w:rsidRPr="008D18B3" w14:paraId="6F6725EF"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70574E9"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762DF9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279E1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X</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5E9694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6775DE4"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C59E306"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 VIII</w:t>
            </w:r>
          </w:p>
        </w:tc>
      </w:tr>
    </w:tbl>
    <w:p w14:paraId="632729F9"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0842E9A" w14:textId="77777777" w:rsidR="009907A7" w:rsidRPr="008D18B3" w:rsidRDefault="009907A7" w:rsidP="009907A7">
      <w:pP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53" w:name="_Toc133445911"/>
      <w:r w:rsidRPr="00E53EB5">
        <w:lastRenderedPageBreak/>
        <w:t>Задание ID 65 – 5 баллов</w:t>
      </w:r>
      <w:r>
        <w:t xml:space="preserve"> (Вариант 2)</w:t>
      </w:r>
      <w:bookmarkEnd w:id="53"/>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951971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6A1E55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6FCC2C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4"/>
        <w:gridCol w:w="1366"/>
        <w:gridCol w:w="1365"/>
      </w:tblGrid>
      <w:tr w:rsidR="00A16336" w:rsidRPr="008D18B3" w14:paraId="52D872FF" w14:textId="77777777" w:rsidTr="00644FB8">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9C9AF0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94C6BBF"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3CE4DE3"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C8ECC9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D4B8F80"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CD08D4"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47E321F3"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4C09380"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AE780CB"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A</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E44F02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BD93C8"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G</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DB3F6A"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A1CA497"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41797FC"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F9A5319"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E72CE89"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A195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5AE198"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8D4687"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D79FBB"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682E6A3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F7D245F" w14:textId="77777777" w:rsidR="00A16336" w:rsidRPr="008D18B3" w:rsidRDefault="00A16336" w:rsidP="00A16336">
      <w:pP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54" w:name="_Toc133445912"/>
      <w:r w:rsidRPr="00E53EB5">
        <w:lastRenderedPageBreak/>
        <w:t>Задание ID 65 – 5 баллов</w:t>
      </w:r>
      <w:r>
        <w:t xml:space="preserve"> (Вариант 3)</w:t>
      </w:r>
      <w:bookmarkEnd w:id="54"/>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C2B4301"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42B62DC4"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3DEC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3"/>
        <w:gridCol w:w="1367"/>
        <w:gridCol w:w="1365"/>
      </w:tblGrid>
      <w:tr w:rsidR="00A16336" w:rsidRPr="008D18B3" w14:paraId="050CC92A" w14:textId="77777777" w:rsidTr="00644FB8">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0DE1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74BDF8"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1A8B3FA"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00D5258"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CA940"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895C754"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161C79D9"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8E03E2"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137D4B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E81B43"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6ACEAD"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087AE11"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2DBF9C"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88568A6" w14:textId="77777777" w:rsidTr="00644FB8">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D7B39D2" w14:textId="77777777" w:rsidR="00A16336" w:rsidRPr="008D18B3" w:rsidRDefault="00A16336" w:rsidP="00644FB8">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660BC6"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4DE86A4"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7E02802"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D6B93E5"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3157063" w14:textId="77777777" w:rsidR="00A16336" w:rsidRPr="008D18B3" w:rsidRDefault="00A16336" w:rsidP="00644FB8">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510C6452" w14:textId="77777777" w:rsidR="00A16336" w:rsidRDefault="00A16336" w:rsidP="00A16336">
      <w:pPr>
        <w:spacing w:after="0" w:line="240" w:lineRule="auto"/>
        <w:jc w:val="both"/>
        <w:rPr>
          <w:rFonts w:ascii="Cambria" w:eastAsia="Cambria" w:hAnsi="Cambria" w:cs="Cambria"/>
          <w:color w:val="000000"/>
          <w:sz w:val="24"/>
          <w:szCs w:val="24"/>
        </w:rPr>
      </w:pPr>
    </w:p>
    <w:p w14:paraId="63718A95" w14:textId="77777777" w:rsidR="00A16336" w:rsidRPr="008D18B3" w:rsidRDefault="00A16336" w:rsidP="00A16336">
      <w:pP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55" w:name="_Toc133445913"/>
      <w:r w:rsidRPr="00565409">
        <w:lastRenderedPageBreak/>
        <w:t xml:space="preserve">Задание </w:t>
      </w:r>
      <w:r w:rsidRPr="00565409">
        <w:rPr>
          <w:lang w:val="en-US"/>
        </w:rPr>
        <w:t>ID</w:t>
      </w:r>
      <w:r w:rsidRPr="00565409">
        <w:t xml:space="preserve"> 66 – 5 баллов</w:t>
      </w:r>
      <w:r w:rsidR="00657A92">
        <w:t xml:space="preserve"> (Вариант 1)</w:t>
      </w:r>
      <w:bookmarkEnd w:id="55"/>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307462C0" w14:textId="7E2BE85D" w:rsidR="00C70168" w:rsidRPr="00C70168" w:rsidRDefault="00C70168" w:rsidP="0040467B">
      <w:pPr>
        <w:spacing w:after="0" w:line="240" w:lineRule="auto"/>
        <w:jc w:val="both"/>
        <w:rPr>
          <w:rFonts w:ascii="Cambria" w:hAnsi="Cambria"/>
          <w:b/>
          <w:iCs/>
          <w:sz w:val="24"/>
          <w:szCs w:val="24"/>
        </w:rPr>
      </w:pPr>
      <w:r w:rsidRPr="00C70168">
        <w:rPr>
          <w:rFonts w:ascii="Cambria" w:hAnsi="Cambria"/>
          <w:b/>
          <w:iCs/>
          <w:sz w:val="24"/>
          <w:szCs w:val="24"/>
        </w:rPr>
        <w:t>Ответ:</w:t>
      </w:r>
    </w:p>
    <w:p w14:paraId="3CA13713" w14:textId="77777777" w:rsidR="00C70168" w:rsidRPr="00C70168" w:rsidRDefault="00C70168" w:rsidP="0040467B">
      <w:pPr>
        <w:spacing w:after="0" w:line="240" w:lineRule="auto"/>
        <w:jc w:val="both"/>
        <w:rPr>
          <w:rFonts w:ascii="Cambria" w:hAnsi="Cambria"/>
          <w:bCs/>
          <w:iCs/>
          <w:sz w:val="24"/>
          <w:szCs w:val="24"/>
        </w:rPr>
      </w:pPr>
    </w:p>
    <w:p w14:paraId="0E8C2DA2" w14:textId="77777777" w:rsidR="0040467B" w:rsidRPr="00C70168" w:rsidRDefault="0040467B" w:rsidP="0040467B">
      <w:pPr>
        <w:spacing w:after="0" w:line="240" w:lineRule="auto"/>
        <w:jc w:val="both"/>
        <w:rPr>
          <w:rFonts w:ascii="Cambria" w:hAnsi="Cambria"/>
          <w:bCs/>
          <w:iCs/>
          <w:sz w:val="24"/>
          <w:szCs w:val="24"/>
        </w:rPr>
      </w:pPr>
    </w:p>
    <w:tbl>
      <w:tblPr>
        <w:tblW w:w="10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1460"/>
        <w:gridCol w:w="1461"/>
        <w:gridCol w:w="1460"/>
        <w:gridCol w:w="1461"/>
        <w:gridCol w:w="1461"/>
      </w:tblGrid>
      <w:tr w:rsidR="0040467B" w:rsidRPr="00565409" w14:paraId="48D9D00A"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shd w:val="clear" w:color="auto" w:fill="D9D9D9"/>
            <w:vAlign w:val="center"/>
          </w:tcPr>
          <w:p w14:paraId="32BF5D3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7267FE1D"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1</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A8C9766"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2</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1E98D715"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3</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68800EDA"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4</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3C6B350"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5</w:t>
            </w:r>
          </w:p>
        </w:tc>
      </w:tr>
      <w:tr w:rsidR="0040467B" w:rsidRPr="00565409" w14:paraId="4375B395"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670EF083"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Орган</w:t>
            </w:r>
          </w:p>
        </w:tc>
        <w:tc>
          <w:tcPr>
            <w:tcW w:w="1460" w:type="dxa"/>
            <w:tcBorders>
              <w:top w:val="single" w:sz="4" w:space="0" w:color="auto"/>
              <w:left w:val="single" w:sz="4" w:space="0" w:color="auto"/>
              <w:bottom w:val="single" w:sz="4" w:space="0" w:color="auto"/>
              <w:right w:val="single" w:sz="4" w:space="0" w:color="auto"/>
            </w:tcBorders>
            <w:vAlign w:val="center"/>
          </w:tcPr>
          <w:p w14:paraId="432DCC79"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B</w:t>
            </w:r>
          </w:p>
        </w:tc>
        <w:tc>
          <w:tcPr>
            <w:tcW w:w="1461" w:type="dxa"/>
            <w:tcBorders>
              <w:top w:val="single" w:sz="4" w:space="0" w:color="auto"/>
              <w:left w:val="single" w:sz="4" w:space="0" w:color="auto"/>
              <w:bottom w:val="single" w:sz="4" w:space="0" w:color="auto"/>
              <w:right w:val="single" w:sz="4" w:space="0" w:color="auto"/>
            </w:tcBorders>
            <w:vAlign w:val="center"/>
          </w:tcPr>
          <w:p w14:paraId="4F0A1399"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0" w:type="dxa"/>
            <w:tcBorders>
              <w:top w:val="single" w:sz="4" w:space="0" w:color="auto"/>
              <w:left w:val="single" w:sz="4" w:space="0" w:color="auto"/>
              <w:bottom w:val="single" w:sz="4" w:space="0" w:color="auto"/>
              <w:right w:val="single" w:sz="4" w:space="0" w:color="auto"/>
            </w:tcBorders>
            <w:vAlign w:val="center"/>
          </w:tcPr>
          <w:p w14:paraId="509EC606"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1" w:type="dxa"/>
            <w:tcBorders>
              <w:top w:val="single" w:sz="4" w:space="0" w:color="auto"/>
              <w:left w:val="single" w:sz="4" w:space="0" w:color="auto"/>
              <w:bottom w:val="single" w:sz="4" w:space="0" w:color="auto"/>
              <w:right w:val="single" w:sz="4" w:space="0" w:color="auto"/>
            </w:tcBorders>
            <w:vAlign w:val="center"/>
          </w:tcPr>
          <w:p w14:paraId="761FAE2A"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H</w:t>
            </w:r>
          </w:p>
        </w:tc>
        <w:tc>
          <w:tcPr>
            <w:tcW w:w="1461" w:type="dxa"/>
            <w:tcBorders>
              <w:top w:val="single" w:sz="4" w:space="0" w:color="auto"/>
              <w:left w:val="single" w:sz="4" w:space="0" w:color="auto"/>
              <w:bottom w:val="single" w:sz="4" w:space="0" w:color="auto"/>
              <w:right w:val="single" w:sz="4" w:space="0" w:color="auto"/>
            </w:tcBorders>
            <w:vAlign w:val="center"/>
          </w:tcPr>
          <w:p w14:paraId="3869873B"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I</w:t>
            </w:r>
          </w:p>
        </w:tc>
      </w:tr>
      <w:tr w:rsidR="0040467B" w:rsidRPr="00565409" w14:paraId="0D97DE12"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15772A1B"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0" w:type="dxa"/>
            <w:tcBorders>
              <w:top w:val="single" w:sz="4" w:space="0" w:color="auto"/>
              <w:left w:val="single" w:sz="4" w:space="0" w:color="auto"/>
              <w:bottom w:val="single" w:sz="4" w:space="0" w:color="auto"/>
              <w:right w:val="single" w:sz="4" w:space="0" w:color="auto"/>
            </w:tcBorders>
            <w:vAlign w:val="center"/>
          </w:tcPr>
          <w:p w14:paraId="17971285"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w:t>
            </w:r>
          </w:p>
        </w:tc>
        <w:tc>
          <w:tcPr>
            <w:tcW w:w="1461" w:type="dxa"/>
            <w:tcBorders>
              <w:top w:val="single" w:sz="4" w:space="0" w:color="auto"/>
              <w:left w:val="single" w:sz="4" w:space="0" w:color="auto"/>
              <w:bottom w:val="single" w:sz="4" w:space="0" w:color="auto"/>
              <w:right w:val="single" w:sz="4" w:space="0" w:color="auto"/>
            </w:tcBorders>
            <w:vAlign w:val="center"/>
          </w:tcPr>
          <w:p w14:paraId="19AE4173"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III</w:t>
            </w:r>
          </w:p>
        </w:tc>
        <w:tc>
          <w:tcPr>
            <w:tcW w:w="1460" w:type="dxa"/>
            <w:tcBorders>
              <w:top w:val="single" w:sz="4" w:space="0" w:color="auto"/>
              <w:left w:val="single" w:sz="4" w:space="0" w:color="auto"/>
              <w:bottom w:val="single" w:sz="4" w:space="0" w:color="auto"/>
              <w:right w:val="single" w:sz="4" w:space="0" w:color="auto"/>
            </w:tcBorders>
            <w:vAlign w:val="center"/>
          </w:tcPr>
          <w:p w14:paraId="4D11970B"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w:t>
            </w:r>
          </w:p>
        </w:tc>
        <w:tc>
          <w:tcPr>
            <w:tcW w:w="1461" w:type="dxa"/>
            <w:tcBorders>
              <w:top w:val="single" w:sz="4" w:space="0" w:color="auto"/>
              <w:left w:val="single" w:sz="4" w:space="0" w:color="auto"/>
              <w:bottom w:val="single" w:sz="4" w:space="0" w:color="auto"/>
              <w:right w:val="single" w:sz="4" w:space="0" w:color="auto"/>
            </w:tcBorders>
            <w:vAlign w:val="center"/>
          </w:tcPr>
          <w:p w14:paraId="36DC58A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V</w:t>
            </w:r>
          </w:p>
        </w:tc>
        <w:tc>
          <w:tcPr>
            <w:tcW w:w="1461" w:type="dxa"/>
            <w:tcBorders>
              <w:top w:val="single" w:sz="4" w:space="0" w:color="auto"/>
              <w:left w:val="single" w:sz="4" w:space="0" w:color="auto"/>
              <w:bottom w:val="single" w:sz="4" w:space="0" w:color="auto"/>
              <w:right w:val="single" w:sz="4" w:space="0" w:color="auto"/>
            </w:tcBorders>
            <w:vAlign w:val="center"/>
          </w:tcPr>
          <w:p w14:paraId="3E42392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IV</w:t>
            </w:r>
          </w:p>
        </w:tc>
      </w:tr>
    </w:tbl>
    <w:p w14:paraId="162F1BE7" w14:textId="77777777" w:rsidR="0040467B" w:rsidRPr="00565409" w:rsidRDefault="0040467B" w:rsidP="0040467B">
      <w:pPr>
        <w:spacing w:after="0" w:line="240" w:lineRule="auto"/>
        <w:jc w:val="both"/>
        <w:rPr>
          <w:rFonts w:ascii="Cambria" w:hAnsi="Cambria"/>
          <w:b/>
          <w:bCs/>
          <w:sz w:val="24"/>
          <w:szCs w:val="24"/>
        </w:rPr>
      </w:pPr>
    </w:p>
    <w:p w14:paraId="2EBD14C0" w14:textId="77777777"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56" w:name="_Toc133445914"/>
      <w:r w:rsidRPr="00565409">
        <w:lastRenderedPageBreak/>
        <w:t xml:space="preserve">Задание </w:t>
      </w:r>
      <w:r w:rsidRPr="00565409">
        <w:rPr>
          <w:lang w:val="en-US"/>
        </w:rPr>
        <w:t>ID</w:t>
      </w:r>
      <w:r w:rsidRPr="00565409">
        <w:t xml:space="preserve"> 66 – 5 баллов</w:t>
      </w:r>
      <w:r>
        <w:t xml:space="preserve"> (Вариант 2)</w:t>
      </w:r>
      <w:bookmarkEnd w:id="56"/>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527B8257" w14:textId="45C9AA06" w:rsidR="00B27B20" w:rsidRPr="00B27B20" w:rsidRDefault="00B27B20" w:rsidP="00657A92">
      <w:pPr>
        <w:spacing w:after="0" w:line="240" w:lineRule="auto"/>
        <w:jc w:val="both"/>
        <w:rPr>
          <w:rFonts w:ascii="Cambria" w:hAnsi="Cambria"/>
          <w:b/>
          <w:iCs/>
          <w:sz w:val="24"/>
          <w:szCs w:val="24"/>
        </w:rPr>
      </w:pPr>
      <w:r w:rsidRPr="00B27B20">
        <w:rPr>
          <w:rFonts w:ascii="Cambria" w:hAnsi="Cambria"/>
          <w:b/>
          <w:iCs/>
          <w:sz w:val="24"/>
          <w:szCs w:val="24"/>
        </w:rPr>
        <w:t>Ответ:</w:t>
      </w:r>
    </w:p>
    <w:p w14:paraId="5D027C1B" w14:textId="77777777" w:rsidR="00B27B20" w:rsidRPr="00B27B20" w:rsidRDefault="00B27B20" w:rsidP="00657A92">
      <w:pPr>
        <w:spacing w:after="0" w:line="240" w:lineRule="auto"/>
        <w:jc w:val="both"/>
        <w:rPr>
          <w:rFonts w:ascii="Cambria" w:hAnsi="Cambria"/>
          <w:bCs/>
          <w:iCs/>
          <w:sz w:val="24"/>
          <w:szCs w:val="24"/>
        </w:rPr>
      </w:pPr>
    </w:p>
    <w:p w14:paraId="0BBF3A12" w14:textId="77777777" w:rsidR="00657A92" w:rsidRPr="00B27B20" w:rsidRDefault="00657A92" w:rsidP="00657A92">
      <w:pPr>
        <w:spacing w:after="0" w:line="240" w:lineRule="auto"/>
        <w:jc w:val="both"/>
        <w:rPr>
          <w:rFonts w:ascii="Cambria" w:hAnsi="Cambria"/>
          <w:bCs/>
          <w:iCs/>
          <w:sz w:val="24"/>
          <w:szCs w:val="24"/>
        </w:rPr>
      </w:pPr>
    </w:p>
    <w:tbl>
      <w:tblPr>
        <w:tblW w:w="100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463"/>
        <w:gridCol w:w="1464"/>
        <w:gridCol w:w="1463"/>
        <w:gridCol w:w="1464"/>
        <w:gridCol w:w="1464"/>
      </w:tblGrid>
      <w:tr w:rsidR="00657A92" w:rsidRPr="00565409" w14:paraId="73789101" w14:textId="77777777" w:rsidTr="00644FB8">
        <w:trPr>
          <w:trHeight w:val="387"/>
        </w:trPr>
        <w:tc>
          <w:tcPr>
            <w:tcW w:w="2761" w:type="dxa"/>
            <w:tcBorders>
              <w:top w:val="single" w:sz="4" w:space="0" w:color="auto"/>
              <w:left w:val="single" w:sz="4" w:space="0" w:color="auto"/>
              <w:bottom w:val="single" w:sz="4" w:space="0" w:color="auto"/>
              <w:right w:val="single" w:sz="4" w:space="0" w:color="auto"/>
            </w:tcBorders>
            <w:shd w:val="clear" w:color="auto" w:fill="D9D9D9"/>
            <w:vAlign w:val="center"/>
          </w:tcPr>
          <w:p w14:paraId="42237FF5" w14:textId="77777777" w:rsidR="00657A92" w:rsidRPr="00565409" w:rsidRDefault="00657A92" w:rsidP="00644FB8">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66F0B56A" w14:textId="77777777" w:rsidR="00657A92" w:rsidRPr="00565409" w:rsidRDefault="00657A92" w:rsidP="00644FB8">
            <w:pPr>
              <w:spacing w:after="0" w:line="240" w:lineRule="auto"/>
              <w:jc w:val="center"/>
              <w:rPr>
                <w:rFonts w:ascii="Cambria" w:hAnsi="Cambria"/>
                <w:b/>
                <w:bCs/>
                <w:sz w:val="24"/>
                <w:szCs w:val="24"/>
              </w:rPr>
            </w:pPr>
            <w:r w:rsidRPr="00565409">
              <w:rPr>
                <w:rFonts w:ascii="Cambria" w:hAnsi="Cambria"/>
                <w:b/>
                <w:bCs/>
                <w:sz w:val="24"/>
                <w:szCs w:val="24"/>
              </w:rPr>
              <w:t>1</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B6C946D" w14:textId="77777777" w:rsidR="00657A92" w:rsidRPr="00565409" w:rsidRDefault="00657A92" w:rsidP="00644FB8">
            <w:pPr>
              <w:spacing w:after="0" w:line="240" w:lineRule="auto"/>
              <w:jc w:val="center"/>
              <w:rPr>
                <w:rFonts w:ascii="Cambria" w:hAnsi="Cambria"/>
                <w:b/>
                <w:bCs/>
                <w:sz w:val="24"/>
                <w:szCs w:val="24"/>
              </w:rPr>
            </w:pPr>
            <w:r w:rsidRPr="00565409">
              <w:rPr>
                <w:rFonts w:ascii="Cambria" w:hAnsi="Cambria"/>
                <w:b/>
                <w:bCs/>
                <w:sz w:val="24"/>
                <w:szCs w:val="24"/>
              </w:rPr>
              <w:t>2</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4F86E92C" w14:textId="77777777" w:rsidR="00657A92" w:rsidRPr="00565409" w:rsidRDefault="00657A92" w:rsidP="00644FB8">
            <w:pPr>
              <w:spacing w:after="0" w:line="240" w:lineRule="auto"/>
              <w:jc w:val="center"/>
              <w:rPr>
                <w:rFonts w:ascii="Cambria" w:hAnsi="Cambria"/>
                <w:b/>
                <w:bCs/>
                <w:sz w:val="24"/>
                <w:szCs w:val="24"/>
              </w:rPr>
            </w:pPr>
            <w:r w:rsidRPr="00565409">
              <w:rPr>
                <w:rFonts w:ascii="Cambria" w:hAnsi="Cambria"/>
                <w:b/>
                <w:bCs/>
                <w:sz w:val="24"/>
                <w:szCs w:val="24"/>
              </w:rPr>
              <w:t>3</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05AC1315" w14:textId="77777777" w:rsidR="00657A92" w:rsidRPr="00565409" w:rsidRDefault="00657A92" w:rsidP="00644FB8">
            <w:pPr>
              <w:spacing w:after="0" w:line="240" w:lineRule="auto"/>
              <w:jc w:val="center"/>
              <w:rPr>
                <w:rFonts w:ascii="Cambria" w:hAnsi="Cambria"/>
                <w:b/>
                <w:bCs/>
                <w:sz w:val="24"/>
                <w:szCs w:val="24"/>
              </w:rPr>
            </w:pPr>
            <w:r w:rsidRPr="00565409">
              <w:rPr>
                <w:rFonts w:ascii="Cambria" w:hAnsi="Cambria"/>
                <w:b/>
                <w:bCs/>
                <w:sz w:val="24"/>
                <w:szCs w:val="24"/>
              </w:rPr>
              <w:t>4</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564B4CB" w14:textId="77777777" w:rsidR="00657A92" w:rsidRPr="00565409" w:rsidRDefault="00657A92" w:rsidP="00644FB8">
            <w:pPr>
              <w:spacing w:after="0" w:line="240" w:lineRule="auto"/>
              <w:jc w:val="center"/>
              <w:rPr>
                <w:rFonts w:ascii="Cambria" w:hAnsi="Cambria"/>
                <w:b/>
                <w:bCs/>
                <w:sz w:val="24"/>
                <w:szCs w:val="24"/>
              </w:rPr>
            </w:pPr>
            <w:r w:rsidRPr="00565409">
              <w:rPr>
                <w:rFonts w:ascii="Cambria" w:hAnsi="Cambria"/>
                <w:b/>
                <w:bCs/>
                <w:sz w:val="24"/>
                <w:szCs w:val="24"/>
              </w:rPr>
              <w:t>5</w:t>
            </w:r>
          </w:p>
        </w:tc>
      </w:tr>
      <w:tr w:rsidR="00657A92" w:rsidRPr="00565409" w14:paraId="2810030C" w14:textId="77777777" w:rsidTr="00644FB8">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735FDB95" w14:textId="77777777" w:rsidR="00657A92" w:rsidRPr="00565409" w:rsidRDefault="00657A92" w:rsidP="00644FB8">
            <w:pPr>
              <w:spacing w:after="0" w:line="240" w:lineRule="auto"/>
              <w:jc w:val="both"/>
              <w:rPr>
                <w:rFonts w:ascii="Cambria" w:hAnsi="Cambria"/>
                <w:bCs/>
                <w:strike/>
                <w:sz w:val="24"/>
                <w:szCs w:val="24"/>
              </w:rPr>
            </w:pPr>
            <w:r w:rsidRPr="00565409">
              <w:rPr>
                <w:rFonts w:ascii="Cambria" w:hAnsi="Cambria"/>
                <w:bCs/>
                <w:sz w:val="24"/>
                <w:szCs w:val="24"/>
              </w:rPr>
              <w:t>Орган</w:t>
            </w:r>
          </w:p>
        </w:tc>
        <w:tc>
          <w:tcPr>
            <w:tcW w:w="1463" w:type="dxa"/>
            <w:tcBorders>
              <w:top w:val="single" w:sz="4" w:space="0" w:color="auto"/>
              <w:left w:val="single" w:sz="4" w:space="0" w:color="auto"/>
              <w:bottom w:val="single" w:sz="4" w:space="0" w:color="auto"/>
              <w:right w:val="single" w:sz="4" w:space="0" w:color="auto"/>
            </w:tcBorders>
            <w:vAlign w:val="center"/>
          </w:tcPr>
          <w:p w14:paraId="3F77C5A9"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w:t>
            </w:r>
          </w:p>
        </w:tc>
        <w:tc>
          <w:tcPr>
            <w:tcW w:w="1464" w:type="dxa"/>
            <w:tcBorders>
              <w:top w:val="single" w:sz="4" w:space="0" w:color="auto"/>
              <w:left w:val="single" w:sz="4" w:space="0" w:color="auto"/>
              <w:bottom w:val="single" w:sz="4" w:space="0" w:color="auto"/>
              <w:right w:val="single" w:sz="4" w:space="0" w:color="auto"/>
            </w:tcBorders>
            <w:vAlign w:val="center"/>
          </w:tcPr>
          <w:p w14:paraId="70E6B8D6"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3" w:type="dxa"/>
            <w:tcBorders>
              <w:top w:val="single" w:sz="4" w:space="0" w:color="auto"/>
              <w:left w:val="single" w:sz="4" w:space="0" w:color="auto"/>
              <w:bottom w:val="single" w:sz="4" w:space="0" w:color="auto"/>
              <w:right w:val="single" w:sz="4" w:space="0" w:color="auto"/>
            </w:tcBorders>
            <w:vAlign w:val="center"/>
          </w:tcPr>
          <w:p w14:paraId="5E4DDEC7"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H</w:t>
            </w:r>
          </w:p>
        </w:tc>
        <w:tc>
          <w:tcPr>
            <w:tcW w:w="1464" w:type="dxa"/>
            <w:tcBorders>
              <w:top w:val="single" w:sz="4" w:space="0" w:color="auto"/>
              <w:left w:val="single" w:sz="4" w:space="0" w:color="auto"/>
              <w:bottom w:val="single" w:sz="4" w:space="0" w:color="auto"/>
              <w:right w:val="single" w:sz="4" w:space="0" w:color="auto"/>
            </w:tcBorders>
            <w:vAlign w:val="center"/>
          </w:tcPr>
          <w:p w14:paraId="6C686E01"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4" w:type="dxa"/>
            <w:tcBorders>
              <w:top w:val="single" w:sz="4" w:space="0" w:color="auto"/>
              <w:left w:val="single" w:sz="4" w:space="0" w:color="auto"/>
              <w:bottom w:val="single" w:sz="4" w:space="0" w:color="auto"/>
              <w:right w:val="single" w:sz="4" w:space="0" w:color="auto"/>
            </w:tcBorders>
            <w:vAlign w:val="center"/>
          </w:tcPr>
          <w:p w14:paraId="7D5103E9"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B</w:t>
            </w:r>
          </w:p>
        </w:tc>
      </w:tr>
      <w:tr w:rsidR="00657A92" w:rsidRPr="00565409" w14:paraId="6D61DA21" w14:textId="77777777" w:rsidTr="00644FB8">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0951B183" w14:textId="77777777" w:rsidR="00657A92" w:rsidRPr="00565409" w:rsidRDefault="00657A92" w:rsidP="00644FB8">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3" w:type="dxa"/>
            <w:tcBorders>
              <w:top w:val="single" w:sz="4" w:space="0" w:color="auto"/>
              <w:left w:val="single" w:sz="4" w:space="0" w:color="auto"/>
              <w:bottom w:val="single" w:sz="4" w:space="0" w:color="auto"/>
              <w:right w:val="single" w:sz="4" w:space="0" w:color="auto"/>
            </w:tcBorders>
            <w:vAlign w:val="center"/>
          </w:tcPr>
          <w:p w14:paraId="1E13B360"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IV</w:t>
            </w:r>
          </w:p>
        </w:tc>
        <w:tc>
          <w:tcPr>
            <w:tcW w:w="1464" w:type="dxa"/>
            <w:tcBorders>
              <w:top w:val="single" w:sz="4" w:space="0" w:color="auto"/>
              <w:left w:val="single" w:sz="4" w:space="0" w:color="auto"/>
              <w:bottom w:val="single" w:sz="4" w:space="0" w:color="auto"/>
              <w:right w:val="single" w:sz="4" w:space="0" w:color="auto"/>
            </w:tcBorders>
            <w:vAlign w:val="center"/>
          </w:tcPr>
          <w:p w14:paraId="74D539F8"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w:t>
            </w:r>
          </w:p>
        </w:tc>
        <w:tc>
          <w:tcPr>
            <w:tcW w:w="1463" w:type="dxa"/>
            <w:tcBorders>
              <w:top w:val="single" w:sz="4" w:space="0" w:color="auto"/>
              <w:left w:val="single" w:sz="4" w:space="0" w:color="auto"/>
              <w:bottom w:val="single" w:sz="4" w:space="0" w:color="auto"/>
              <w:right w:val="single" w:sz="4" w:space="0" w:color="auto"/>
            </w:tcBorders>
            <w:vAlign w:val="center"/>
          </w:tcPr>
          <w:p w14:paraId="331DE5F7"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V</w:t>
            </w:r>
          </w:p>
        </w:tc>
        <w:tc>
          <w:tcPr>
            <w:tcW w:w="1464" w:type="dxa"/>
            <w:tcBorders>
              <w:top w:val="single" w:sz="4" w:space="0" w:color="auto"/>
              <w:left w:val="single" w:sz="4" w:space="0" w:color="auto"/>
              <w:bottom w:val="single" w:sz="4" w:space="0" w:color="auto"/>
              <w:right w:val="single" w:sz="4" w:space="0" w:color="auto"/>
            </w:tcBorders>
            <w:vAlign w:val="center"/>
          </w:tcPr>
          <w:p w14:paraId="1D0C0CC6"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III</w:t>
            </w:r>
          </w:p>
        </w:tc>
        <w:tc>
          <w:tcPr>
            <w:tcW w:w="1464" w:type="dxa"/>
            <w:tcBorders>
              <w:top w:val="single" w:sz="4" w:space="0" w:color="auto"/>
              <w:left w:val="single" w:sz="4" w:space="0" w:color="auto"/>
              <w:bottom w:val="single" w:sz="4" w:space="0" w:color="auto"/>
              <w:right w:val="single" w:sz="4" w:space="0" w:color="auto"/>
            </w:tcBorders>
            <w:vAlign w:val="center"/>
          </w:tcPr>
          <w:p w14:paraId="7252CBD0"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II</w:t>
            </w:r>
          </w:p>
        </w:tc>
      </w:tr>
    </w:tbl>
    <w:p w14:paraId="5DFA0FA9" w14:textId="77777777" w:rsidR="00657A92" w:rsidRPr="00565409" w:rsidRDefault="00657A92" w:rsidP="00657A92">
      <w:pPr>
        <w:spacing w:after="0" w:line="240" w:lineRule="auto"/>
        <w:jc w:val="both"/>
        <w:rPr>
          <w:rFonts w:ascii="Cambria" w:hAnsi="Cambria"/>
          <w:b/>
          <w:b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57" w:name="_Toc133445915"/>
      <w:r w:rsidRPr="00565409">
        <w:lastRenderedPageBreak/>
        <w:t xml:space="preserve">Задание </w:t>
      </w:r>
      <w:r w:rsidRPr="00565409">
        <w:rPr>
          <w:lang w:val="en-US"/>
        </w:rPr>
        <w:t>ID</w:t>
      </w:r>
      <w:r w:rsidRPr="00565409">
        <w:t xml:space="preserve"> 66 – 5 баллов</w:t>
      </w:r>
      <w:r>
        <w:t xml:space="preserve"> (Вариант 3)</w:t>
      </w:r>
      <w:bookmarkEnd w:id="57"/>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644FB8">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141F54D6" w14:textId="43C9580C" w:rsidR="00657A92" w:rsidRPr="00900509" w:rsidRDefault="00900509" w:rsidP="00657A92">
      <w:pPr>
        <w:spacing w:after="0" w:line="240" w:lineRule="auto"/>
        <w:jc w:val="both"/>
        <w:rPr>
          <w:rFonts w:ascii="Cambria" w:hAnsi="Cambria"/>
          <w:b/>
          <w:iCs/>
          <w:sz w:val="24"/>
          <w:szCs w:val="24"/>
        </w:rPr>
      </w:pPr>
      <w:r w:rsidRPr="00900509">
        <w:rPr>
          <w:rFonts w:ascii="Cambria" w:hAnsi="Cambria"/>
          <w:b/>
          <w:iCs/>
          <w:sz w:val="24"/>
          <w:szCs w:val="24"/>
        </w:rPr>
        <w:t xml:space="preserve">Ответ: </w:t>
      </w:r>
    </w:p>
    <w:p w14:paraId="1106586E" w14:textId="1E439270" w:rsidR="00657A92" w:rsidRDefault="00657A92" w:rsidP="00657A92">
      <w:pPr>
        <w:spacing w:after="0" w:line="240" w:lineRule="auto"/>
        <w:jc w:val="both"/>
        <w:rPr>
          <w:rFonts w:ascii="Cambria" w:hAnsi="Cambria"/>
          <w:bCs/>
          <w:iCs/>
          <w:sz w:val="24"/>
          <w:szCs w:val="24"/>
        </w:rPr>
      </w:pPr>
    </w:p>
    <w:p w14:paraId="21559081" w14:textId="77777777" w:rsidR="00900509" w:rsidRPr="00900509" w:rsidRDefault="00900509" w:rsidP="00657A92">
      <w:pPr>
        <w:spacing w:after="0" w:line="240" w:lineRule="auto"/>
        <w:jc w:val="both"/>
        <w:rPr>
          <w:rFonts w:ascii="Cambria" w:hAnsi="Cambria"/>
          <w:bCs/>
          <w:iCs/>
          <w:sz w:val="24"/>
          <w:szCs w:val="24"/>
        </w:rPr>
      </w:pPr>
    </w:p>
    <w:tbl>
      <w:tblPr>
        <w:tblW w:w="10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0"/>
        <w:gridCol w:w="1468"/>
        <w:gridCol w:w="1469"/>
        <w:gridCol w:w="1468"/>
        <w:gridCol w:w="1469"/>
        <w:gridCol w:w="1469"/>
      </w:tblGrid>
      <w:tr w:rsidR="00657A92" w:rsidRPr="00900509" w14:paraId="07EB92D4" w14:textId="77777777" w:rsidTr="00644FB8">
        <w:trPr>
          <w:trHeight w:val="425"/>
        </w:trPr>
        <w:tc>
          <w:tcPr>
            <w:tcW w:w="2770" w:type="dxa"/>
            <w:tcBorders>
              <w:top w:val="single" w:sz="4" w:space="0" w:color="auto"/>
              <w:left w:val="single" w:sz="4" w:space="0" w:color="auto"/>
              <w:bottom w:val="single" w:sz="4" w:space="0" w:color="auto"/>
              <w:right w:val="single" w:sz="4" w:space="0" w:color="auto"/>
            </w:tcBorders>
            <w:shd w:val="clear" w:color="auto" w:fill="D9D9D9"/>
            <w:vAlign w:val="center"/>
          </w:tcPr>
          <w:p w14:paraId="3B7B40C3" w14:textId="77777777" w:rsidR="00657A92" w:rsidRPr="00900509" w:rsidRDefault="00657A92" w:rsidP="00644FB8">
            <w:pPr>
              <w:spacing w:after="0" w:line="240" w:lineRule="auto"/>
              <w:jc w:val="both"/>
              <w:rPr>
                <w:rFonts w:ascii="Cambria" w:hAnsi="Cambria"/>
                <w:b/>
                <w:bCs/>
                <w:iCs/>
                <w:sz w:val="24"/>
                <w:szCs w:val="24"/>
              </w:rPr>
            </w:pPr>
            <w:r w:rsidRPr="00900509">
              <w:rPr>
                <w:rFonts w:ascii="Cambria" w:hAnsi="Cambria"/>
                <w:b/>
                <w:bCs/>
                <w:iCs/>
                <w:sz w:val="24"/>
                <w:szCs w:val="24"/>
              </w:rPr>
              <w:t>Фотография</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027059A7" w14:textId="77777777" w:rsidR="00657A92" w:rsidRPr="00900509" w:rsidRDefault="00657A92" w:rsidP="00644FB8">
            <w:pPr>
              <w:spacing w:after="0" w:line="240" w:lineRule="auto"/>
              <w:jc w:val="center"/>
              <w:rPr>
                <w:rFonts w:ascii="Cambria" w:hAnsi="Cambria"/>
                <w:b/>
                <w:bCs/>
                <w:iCs/>
                <w:sz w:val="24"/>
                <w:szCs w:val="24"/>
              </w:rPr>
            </w:pPr>
            <w:r w:rsidRPr="00900509">
              <w:rPr>
                <w:rFonts w:ascii="Cambria" w:hAnsi="Cambria"/>
                <w:b/>
                <w:bCs/>
                <w:iCs/>
                <w:sz w:val="24"/>
                <w:szCs w:val="24"/>
              </w:rPr>
              <w:t>1</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B2C02DB" w14:textId="77777777" w:rsidR="00657A92" w:rsidRPr="00900509" w:rsidRDefault="00657A92" w:rsidP="00644FB8">
            <w:pPr>
              <w:spacing w:after="0" w:line="240" w:lineRule="auto"/>
              <w:jc w:val="center"/>
              <w:rPr>
                <w:rFonts w:ascii="Cambria" w:hAnsi="Cambria"/>
                <w:b/>
                <w:bCs/>
                <w:iCs/>
                <w:sz w:val="24"/>
                <w:szCs w:val="24"/>
              </w:rPr>
            </w:pPr>
            <w:r w:rsidRPr="00900509">
              <w:rPr>
                <w:rFonts w:ascii="Cambria" w:hAnsi="Cambria"/>
                <w:b/>
                <w:bCs/>
                <w:iCs/>
                <w:sz w:val="24"/>
                <w:szCs w:val="24"/>
              </w:rPr>
              <w:t>2</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52766553" w14:textId="77777777" w:rsidR="00657A92" w:rsidRPr="00900509" w:rsidRDefault="00657A92" w:rsidP="00644FB8">
            <w:pPr>
              <w:spacing w:after="0" w:line="240" w:lineRule="auto"/>
              <w:jc w:val="center"/>
              <w:rPr>
                <w:rFonts w:ascii="Cambria" w:hAnsi="Cambria"/>
                <w:b/>
                <w:bCs/>
                <w:iCs/>
                <w:sz w:val="24"/>
                <w:szCs w:val="24"/>
              </w:rPr>
            </w:pPr>
            <w:r w:rsidRPr="00900509">
              <w:rPr>
                <w:rFonts w:ascii="Cambria" w:hAnsi="Cambria"/>
                <w:b/>
                <w:bCs/>
                <w:iCs/>
                <w:sz w:val="24"/>
                <w:szCs w:val="24"/>
              </w:rPr>
              <w:t>3</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31A02DC" w14:textId="77777777" w:rsidR="00657A92" w:rsidRPr="00900509" w:rsidRDefault="00657A92" w:rsidP="00644FB8">
            <w:pPr>
              <w:spacing w:after="0" w:line="240" w:lineRule="auto"/>
              <w:jc w:val="center"/>
              <w:rPr>
                <w:rFonts w:ascii="Cambria" w:hAnsi="Cambria"/>
                <w:b/>
                <w:bCs/>
                <w:iCs/>
                <w:sz w:val="24"/>
                <w:szCs w:val="24"/>
              </w:rPr>
            </w:pPr>
            <w:r w:rsidRPr="00900509">
              <w:rPr>
                <w:rFonts w:ascii="Cambria" w:hAnsi="Cambria"/>
                <w:b/>
                <w:bCs/>
                <w:iCs/>
                <w:sz w:val="24"/>
                <w:szCs w:val="24"/>
              </w:rPr>
              <w:t>4</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37EC865E" w14:textId="77777777" w:rsidR="00657A92" w:rsidRPr="00900509" w:rsidRDefault="00657A92" w:rsidP="00644FB8">
            <w:pPr>
              <w:spacing w:after="0" w:line="240" w:lineRule="auto"/>
              <w:jc w:val="center"/>
              <w:rPr>
                <w:rFonts w:ascii="Cambria" w:hAnsi="Cambria"/>
                <w:b/>
                <w:bCs/>
                <w:iCs/>
                <w:sz w:val="24"/>
                <w:szCs w:val="24"/>
              </w:rPr>
            </w:pPr>
            <w:r w:rsidRPr="00900509">
              <w:rPr>
                <w:rFonts w:ascii="Cambria" w:hAnsi="Cambria"/>
                <w:b/>
                <w:bCs/>
                <w:iCs/>
                <w:sz w:val="24"/>
                <w:szCs w:val="24"/>
              </w:rPr>
              <w:t>5</w:t>
            </w:r>
          </w:p>
        </w:tc>
      </w:tr>
      <w:tr w:rsidR="00657A92" w:rsidRPr="00565409" w14:paraId="0968707E" w14:textId="77777777" w:rsidTr="00644FB8">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736C77D9" w14:textId="77777777" w:rsidR="00657A92" w:rsidRPr="00565409" w:rsidRDefault="00657A92" w:rsidP="00644FB8">
            <w:pPr>
              <w:spacing w:after="0" w:line="240" w:lineRule="auto"/>
              <w:jc w:val="both"/>
              <w:rPr>
                <w:rFonts w:ascii="Cambria" w:hAnsi="Cambria"/>
                <w:bCs/>
                <w:sz w:val="24"/>
                <w:szCs w:val="24"/>
              </w:rPr>
            </w:pPr>
            <w:r w:rsidRPr="00565409">
              <w:rPr>
                <w:rFonts w:ascii="Cambria" w:hAnsi="Cambria"/>
                <w:bCs/>
                <w:sz w:val="24"/>
                <w:szCs w:val="24"/>
              </w:rPr>
              <w:t>Орган</w:t>
            </w:r>
          </w:p>
        </w:tc>
        <w:tc>
          <w:tcPr>
            <w:tcW w:w="1468" w:type="dxa"/>
            <w:tcBorders>
              <w:top w:val="single" w:sz="4" w:space="0" w:color="auto"/>
              <w:left w:val="single" w:sz="4" w:space="0" w:color="auto"/>
              <w:bottom w:val="single" w:sz="4" w:space="0" w:color="auto"/>
              <w:right w:val="single" w:sz="4" w:space="0" w:color="auto"/>
            </w:tcBorders>
            <w:vAlign w:val="center"/>
          </w:tcPr>
          <w:p w14:paraId="233EBFD0"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B</w:t>
            </w:r>
          </w:p>
        </w:tc>
        <w:tc>
          <w:tcPr>
            <w:tcW w:w="1469" w:type="dxa"/>
            <w:tcBorders>
              <w:top w:val="single" w:sz="4" w:space="0" w:color="auto"/>
              <w:left w:val="single" w:sz="4" w:space="0" w:color="auto"/>
              <w:bottom w:val="single" w:sz="4" w:space="0" w:color="auto"/>
              <w:right w:val="single" w:sz="4" w:space="0" w:color="auto"/>
            </w:tcBorders>
            <w:vAlign w:val="center"/>
          </w:tcPr>
          <w:p w14:paraId="39514B55"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I</w:t>
            </w:r>
          </w:p>
        </w:tc>
        <w:tc>
          <w:tcPr>
            <w:tcW w:w="1468" w:type="dxa"/>
            <w:tcBorders>
              <w:top w:val="single" w:sz="4" w:space="0" w:color="auto"/>
              <w:left w:val="single" w:sz="4" w:space="0" w:color="auto"/>
              <w:bottom w:val="single" w:sz="4" w:space="0" w:color="auto"/>
              <w:right w:val="single" w:sz="4" w:space="0" w:color="auto"/>
            </w:tcBorders>
            <w:vAlign w:val="center"/>
          </w:tcPr>
          <w:p w14:paraId="7EC3BB44"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9" w:type="dxa"/>
            <w:tcBorders>
              <w:top w:val="single" w:sz="4" w:space="0" w:color="auto"/>
              <w:left w:val="single" w:sz="4" w:space="0" w:color="auto"/>
              <w:bottom w:val="single" w:sz="4" w:space="0" w:color="auto"/>
              <w:right w:val="single" w:sz="4" w:space="0" w:color="auto"/>
            </w:tcBorders>
            <w:vAlign w:val="center"/>
          </w:tcPr>
          <w:p w14:paraId="35F4132B"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9" w:type="dxa"/>
            <w:tcBorders>
              <w:top w:val="single" w:sz="4" w:space="0" w:color="auto"/>
              <w:left w:val="single" w:sz="4" w:space="0" w:color="auto"/>
              <w:bottom w:val="single" w:sz="4" w:space="0" w:color="auto"/>
              <w:right w:val="single" w:sz="4" w:space="0" w:color="auto"/>
            </w:tcBorders>
            <w:vAlign w:val="center"/>
          </w:tcPr>
          <w:p w14:paraId="6F902F03" w14:textId="77777777" w:rsidR="00657A92" w:rsidRPr="00565409"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H</w:t>
            </w:r>
          </w:p>
        </w:tc>
      </w:tr>
      <w:tr w:rsidR="00657A92" w14:paraId="36A2C5F0" w14:textId="77777777" w:rsidTr="00644FB8">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06B0428E" w14:textId="77777777" w:rsidR="00657A92" w:rsidRPr="00565409" w:rsidRDefault="00657A92" w:rsidP="00644FB8">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8" w:type="dxa"/>
            <w:tcBorders>
              <w:top w:val="single" w:sz="4" w:space="0" w:color="auto"/>
              <w:left w:val="single" w:sz="4" w:space="0" w:color="auto"/>
              <w:bottom w:val="single" w:sz="4" w:space="0" w:color="auto"/>
              <w:right w:val="single" w:sz="4" w:space="0" w:color="auto"/>
            </w:tcBorders>
            <w:vAlign w:val="center"/>
          </w:tcPr>
          <w:p w14:paraId="32F5FE94"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II</w:t>
            </w:r>
          </w:p>
        </w:tc>
        <w:tc>
          <w:tcPr>
            <w:tcW w:w="1469" w:type="dxa"/>
            <w:tcBorders>
              <w:top w:val="single" w:sz="4" w:space="0" w:color="auto"/>
              <w:left w:val="single" w:sz="4" w:space="0" w:color="auto"/>
              <w:bottom w:val="single" w:sz="4" w:space="0" w:color="auto"/>
              <w:right w:val="single" w:sz="4" w:space="0" w:color="auto"/>
            </w:tcBorders>
            <w:vAlign w:val="center"/>
          </w:tcPr>
          <w:p w14:paraId="22344810"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IV</w:t>
            </w:r>
          </w:p>
        </w:tc>
        <w:tc>
          <w:tcPr>
            <w:tcW w:w="1468" w:type="dxa"/>
            <w:tcBorders>
              <w:top w:val="single" w:sz="4" w:space="0" w:color="auto"/>
              <w:left w:val="single" w:sz="4" w:space="0" w:color="auto"/>
              <w:bottom w:val="single" w:sz="4" w:space="0" w:color="auto"/>
              <w:right w:val="single" w:sz="4" w:space="0" w:color="auto"/>
            </w:tcBorders>
            <w:vAlign w:val="center"/>
          </w:tcPr>
          <w:p w14:paraId="4ABD4E8D"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w:t>
            </w:r>
          </w:p>
        </w:tc>
        <w:tc>
          <w:tcPr>
            <w:tcW w:w="1469" w:type="dxa"/>
            <w:tcBorders>
              <w:top w:val="single" w:sz="4" w:space="0" w:color="auto"/>
              <w:left w:val="single" w:sz="4" w:space="0" w:color="auto"/>
              <w:bottom w:val="single" w:sz="4" w:space="0" w:color="auto"/>
              <w:right w:val="single" w:sz="4" w:space="0" w:color="auto"/>
            </w:tcBorders>
            <w:vAlign w:val="center"/>
          </w:tcPr>
          <w:p w14:paraId="5B7B4EAA" w14:textId="77777777" w:rsidR="00657A92" w:rsidRPr="00565409" w:rsidRDefault="00657A92" w:rsidP="00644FB8">
            <w:pPr>
              <w:spacing w:after="0" w:line="240" w:lineRule="auto"/>
              <w:jc w:val="center"/>
              <w:rPr>
                <w:rFonts w:ascii="Cambria" w:hAnsi="Cambria"/>
                <w:sz w:val="24"/>
                <w:szCs w:val="24"/>
              </w:rPr>
            </w:pPr>
            <w:r w:rsidRPr="00565409">
              <w:rPr>
                <w:rFonts w:ascii="Cambria" w:hAnsi="Cambria"/>
                <w:sz w:val="24"/>
                <w:szCs w:val="24"/>
                <w:lang w:val="en-US"/>
              </w:rPr>
              <w:t>III</w:t>
            </w:r>
          </w:p>
        </w:tc>
        <w:tc>
          <w:tcPr>
            <w:tcW w:w="1469" w:type="dxa"/>
            <w:tcBorders>
              <w:top w:val="single" w:sz="4" w:space="0" w:color="auto"/>
              <w:left w:val="single" w:sz="4" w:space="0" w:color="auto"/>
              <w:bottom w:val="single" w:sz="4" w:space="0" w:color="auto"/>
              <w:right w:val="single" w:sz="4" w:space="0" w:color="auto"/>
            </w:tcBorders>
            <w:vAlign w:val="center"/>
          </w:tcPr>
          <w:p w14:paraId="2485A8A0" w14:textId="77777777" w:rsidR="00657A92" w:rsidRDefault="00657A92" w:rsidP="00644FB8">
            <w:pPr>
              <w:spacing w:after="0" w:line="240" w:lineRule="auto"/>
              <w:jc w:val="center"/>
              <w:rPr>
                <w:rFonts w:ascii="Cambria" w:hAnsi="Cambria"/>
                <w:sz w:val="24"/>
                <w:szCs w:val="24"/>
                <w:lang w:val="en-US"/>
              </w:rPr>
            </w:pPr>
            <w:r w:rsidRPr="00565409">
              <w:rPr>
                <w:rFonts w:ascii="Cambria" w:hAnsi="Cambria"/>
                <w:sz w:val="24"/>
                <w:szCs w:val="24"/>
                <w:lang w:val="en-US"/>
              </w:rPr>
              <w:t>V</w:t>
            </w:r>
          </w:p>
        </w:tc>
      </w:tr>
    </w:tbl>
    <w:p w14:paraId="1D904A6D" w14:textId="77777777" w:rsidR="00657A92" w:rsidRPr="00960ABD" w:rsidRDefault="00657A92"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sectPr w:rsidR="00657A92" w:rsidSect="00386396">
      <w:headerReference w:type="default" r:id="rId126"/>
      <w:footerReference w:type="default" r:id="rId12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712C13" w14:textId="77777777" w:rsidR="00C94DEA" w:rsidRDefault="00C94DEA" w:rsidP="009122CB">
      <w:pPr>
        <w:spacing w:after="0" w:line="240" w:lineRule="auto"/>
      </w:pPr>
      <w:r>
        <w:separator/>
      </w:r>
    </w:p>
  </w:endnote>
  <w:endnote w:type="continuationSeparator" w:id="0">
    <w:p w14:paraId="28190FC1" w14:textId="77777777" w:rsidR="00C94DEA" w:rsidRDefault="00C94DEA"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BF1376" w:rsidRDefault="00BF1376"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7589B7" w14:textId="77777777" w:rsidR="00C94DEA" w:rsidRDefault="00C94DEA" w:rsidP="009122CB">
      <w:pPr>
        <w:spacing w:after="0" w:line="240" w:lineRule="auto"/>
      </w:pPr>
      <w:r>
        <w:separator/>
      </w:r>
    </w:p>
  </w:footnote>
  <w:footnote w:type="continuationSeparator" w:id="0">
    <w:p w14:paraId="77DC6B54" w14:textId="77777777" w:rsidR="00C94DEA" w:rsidRDefault="00C94DEA"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1A69E154" w:rsidR="00BF1376" w:rsidRPr="009122CB" w:rsidRDefault="00BF1376"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Pr>
        <w:rFonts w:ascii="Cambria" w:hAnsi="Cambria"/>
        <w:b/>
        <w:i/>
        <w:color w:val="FF0000"/>
      </w:rPr>
      <w:t>9 КЛАСС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6C"/>
    <w:rsid w:val="00101E71"/>
    <w:rsid w:val="00116E52"/>
    <w:rsid w:val="00120607"/>
    <w:rsid w:val="00120C39"/>
    <w:rsid w:val="00121D45"/>
    <w:rsid w:val="0012695E"/>
    <w:rsid w:val="00136E44"/>
    <w:rsid w:val="0014504D"/>
    <w:rsid w:val="00145E53"/>
    <w:rsid w:val="0014748A"/>
    <w:rsid w:val="00151CF6"/>
    <w:rsid w:val="001623DF"/>
    <w:rsid w:val="00177B42"/>
    <w:rsid w:val="00180EAF"/>
    <w:rsid w:val="001A6154"/>
    <w:rsid w:val="001B52EA"/>
    <w:rsid w:val="001B6F35"/>
    <w:rsid w:val="001D19D3"/>
    <w:rsid w:val="001D4DE6"/>
    <w:rsid w:val="001F58B5"/>
    <w:rsid w:val="002005A9"/>
    <w:rsid w:val="002005E0"/>
    <w:rsid w:val="002014E9"/>
    <w:rsid w:val="00201F7C"/>
    <w:rsid w:val="00210B25"/>
    <w:rsid w:val="002150EE"/>
    <w:rsid w:val="00232959"/>
    <w:rsid w:val="00235246"/>
    <w:rsid w:val="00237910"/>
    <w:rsid w:val="00237C96"/>
    <w:rsid w:val="00237D71"/>
    <w:rsid w:val="00243294"/>
    <w:rsid w:val="00243D0D"/>
    <w:rsid w:val="00243D74"/>
    <w:rsid w:val="00247178"/>
    <w:rsid w:val="00250F00"/>
    <w:rsid w:val="00251690"/>
    <w:rsid w:val="002601DB"/>
    <w:rsid w:val="002606BD"/>
    <w:rsid w:val="00263C80"/>
    <w:rsid w:val="00270459"/>
    <w:rsid w:val="00270E34"/>
    <w:rsid w:val="00270F60"/>
    <w:rsid w:val="00272DDC"/>
    <w:rsid w:val="00282486"/>
    <w:rsid w:val="002A224F"/>
    <w:rsid w:val="002A47E4"/>
    <w:rsid w:val="002B34D7"/>
    <w:rsid w:val="002C14DF"/>
    <w:rsid w:val="002C5BBE"/>
    <w:rsid w:val="002D5790"/>
    <w:rsid w:val="002D7919"/>
    <w:rsid w:val="002F1AB4"/>
    <w:rsid w:val="00302F6B"/>
    <w:rsid w:val="00311BC8"/>
    <w:rsid w:val="0031664C"/>
    <w:rsid w:val="0032333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937C8"/>
    <w:rsid w:val="003A3E59"/>
    <w:rsid w:val="003A5374"/>
    <w:rsid w:val="003A71A2"/>
    <w:rsid w:val="003B3DBE"/>
    <w:rsid w:val="003B40FE"/>
    <w:rsid w:val="003B6DB5"/>
    <w:rsid w:val="003C484A"/>
    <w:rsid w:val="003E4550"/>
    <w:rsid w:val="003F4247"/>
    <w:rsid w:val="003F6B44"/>
    <w:rsid w:val="0040377B"/>
    <w:rsid w:val="0040467B"/>
    <w:rsid w:val="00407822"/>
    <w:rsid w:val="004157DC"/>
    <w:rsid w:val="004211FE"/>
    <w:rsid w:val="00422ABF"/>
    <w:rsid w:val="00425BCF"/>
    <w:rsid w:val="00425CF4"/>
    <w:rsid w:val="004362C3"/>
    <w:rsid w:val="004363DA"/>
    <w:rsid w:val="00440F9F"/>
    <w:rsid w:val="004441C6"/>
    <w:rsid w:val="00452259"/>
    <w:rsid w:val="00454165"/>
    <w:rsid w:val="00463083"/>
    <w:rsid w:val="00464016"/>
    <w:rsid w:val="004762FC"/>
    <w:rsid w:val="004764DD"/>
    <w:rsid w:val="0048100A"/>
    <w:rsid w:val="004846B0"/>
    <w:rsid w:val="00493651"/>
    <w:rsid w:val="00497F7A"/>
    <w:rsid w:val="004A285C"/>
    <w:rsid w:val="004A35DB"/>
    <w:rsid w:val="004A45FB"/>
    <w:rsid w:val="004B644F"/>
    <w:rsid w:val="004E01E7"/>
    <w:rsid w:val="004E3FED"/>
    <w:rsid w:val="004F3090"/>
    <w:rsid w:val="004F5F55"/>
    <w:rsid w:val="00506586"/>
    <w:rsid w:val="00506A65"/>
    <w:rsid w:val="00511A32"/>
    <w:rsid w:val="00513AD5"/>
    <w:rsid w:val="005154EE"/>
    <w:rsid w:val="00520787"/>
    <w:rsid w:val="00521208"/>
    <w:rsid w:val="005265C5"/>
    <w:rsid w:val="005270FE"/>
    <w:rsid w:val="005403C0"/>
    <w:rsid w:val="00541391"/>
    <w:rsid w:val="00542E60"/>
    <w:rsid w:val="00552761"/>
    <w:rsid w:val="00553F8C"/>
    <w:rsid w:val="00563DA5"/>
    <w:rsid w:val="0056418F"/>
    <w:rsid w:val="00567E24"/>
    <w:rsid w:val="00573348"/>
    <w:rsid w:val="00584EA5"/>
    <w:rsid w:val="005976AD"/>
    <w:rsid w:val="005A2FFB"/>
    <w:rsid w:val="005B30EE"/>
    <w:rsid w:val="005B663C"/>
    <w:rsid w:val="005C4EDF"/>
    <w:rsid w:val="005C6788"/>
    <w:rsid w:val="005D2486"/>
    <w:rsid w:val="005E080D"/>
    <w:rsid w:val="005E17C5"/>
    <w:rsid w:val="005E3F68"/>
    <w:rsid w:val="005E4C9F"/>
    <w:rsid w:val="005E61BF"/>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4FB8"/>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43143"/>
    <w:rsid w:val="007431E2"/>
    <w:rsid w:val="00752B4E"/>
    <w:rsid w:val="00753885"/>
    <w:rsid w:val="00763B3F"/>
    <w:rsid w:val="00771C68"/>
    <w:rsid w:val="00773788"/>
    <w:rsid w:val="007831B1"/>
    <w:rsid w:val="007857B8"/>
    <w:rsid w:val="007A5A3C"/>
    <w:rsid w:val="007B7EE1"/>
    <w:rsid w:val="007C513A"/>
    <w:rsid w:val="007C6E36"/>
    <w:rsid w:val="007F15F0"/>
    <w:rsid w:val="00817247"/>
    <w:rsid w:val="00822A37"/>
    <w:rsid w:val="008255F9"/>
    <w:rsid w:val="0083049A"/>
    <w:rsid w:val="008329F3"/>
    <w:rsid w:val="00836E25"/>
    <w:rsid w:val="00840F38"/>
    <w:rsid w:val="00844E34"/>
    <w:rsid w:val="00860F03"/>
    <w:rsid w:val="00861471"/>
    <w:rsid w:val="00873C49"/>
    <w:rsid w:val="00877A1E"/>
    <w:rsid w:val="00880450"/>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1376"/>
    <w:rsid w:val="00BF2FF8"/>
    <w:rsid w:val="00C100E0"/>
    <w:rsid w:val="00C12850"/>
    <w:rsid w:val="00C12915"/>
    <w:rsid w:val="00C23B7B"/>
    <w:rsid w:val="00C27AEF"/>
    <w:rsid w:val="00C341FF"/>
    <w:rsid w:val="00C42CBD"/>
    <w:rsid w:val="00C44688"/>
    <w:rsid w:val="00C54BAC"/>
    <w:rsid w:val="00C63B16"/>
    <w:rsid w:val="00C64573"/>
    <w:rsid w:val="00C6657D"/>
    <w:rsid w:val="00C70168"/>
    <w:rsid w:val="00C71871"/>
    <w:rsid w:val="00C72E02"/>
    <w:rsid w:val="00C84993"/>
    <w:rsid w:val="00C86D28"/>
    <w:rsid w:val="00C9033D"/>
    <w:rsid w:val="00C90895"/>
    <w:rsid w:val="00C94DEA"/>
    <w:rsid w:val="00C955F9"/>
    <w:rsid w:val="00CA33C8"/>
    <w:rsid w:val="00CB4404"/>
    <w:rsid w:val="00CB4426"/>
    <w:rsid w:val="00CC0F02"/>
    <w:rsid w:val="00CC370D"/>
    <w:rsid w:val="00CC474F"/>
    <w:rsid w:val="00CD2ED7"/>
    <w:rsid w:val="00CE28F8"/>
    <w:rsid w:val="00CE5CFE"/>
    <w:rsid w:val="00CE6584"/>
    <w:rsid w:val="00CF61F2"/>
    <w:rsid w:val="00D00EE6"/>
    <w:rsid w:val="00D028F1"/>
    <w:rsid w:val="00D04D93"/>
    <w:rsid w:val="00D07E58"/>
    <w:rsid w:val="00D16954"/>
    <w:rsid w:val="00D216B0"/>
    <w:rsid w:val="00D25FE3"/>
    <w:rsid w:val="00D262C4"/>
    <w:rsid w:val="00D322FD"/>
    <w:rsid w:val="00D36EE2"/>
    <w:rsid w:val="00D41691"/>
    <w:rsid w:val="00D74926"/>
    <w:rsid w:val="00D74D07"/>
    <w:rsid w:val="00D81204"/>
    <w:rsid w:val="00D86592"/>
    <w:rsid w:val="00D90177"/>
    <w:rsid w:val="00DB44CA"/>
    <w:rsid w:val="00DC3C84"/>
    <w:rsid w:val="00DD593C"/>
    <w:rsid w:val="00DE3998"/>
    <w:rsid w:val="00DE5CEA"/>
    <w:rsid w:val="00DE6B65"/>
    <w:rsid w:val="00DF090C"/>
    <w:rsid w:val="00DF0EE8"/>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3F0C"/>
    <w:rsid w:val="00E95E8D"/>
    <w:rsid w:val="00E963FF"/>
    <w:rsid w:val="00EA5358"/>
    <w:rsid w:val="00EB03EC"/>
    <w:rsid w:val="00EB10A0"/>
    <w:rsid w:val="00EB701D"/>
    <w:rsid w:val="00EC0E74"/>
    <w:rsid w:val="00EE0BB5"/>
    <w:rsid w:val="00EF04E9"/>
    <w:rsid w:val="00F114C0"/>
    <w:rsid w:val="00F12B4F"/>
    <w:rsid w:val="00F160F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101E6C"/>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theme" Target="theme/theme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4591</TotalTime>
  <Pages>1</Pages>
  <Words>14252</Words>
  <Characters>81240</Characters>
  <Application>Microsoft Office Word</Application>
  <DocSecurity>0</DocSecurity>
  <Lines>677</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261</cp:revision>
  <cp:lastPrinted>2023-04-26T21:46:00Z</cp:lastPrinted>
  <dcterms:created xsi:type="dcterms:W3CDTF">2021-09-25T19:41:00Z</dcterms:created>
  <dcterms:modified xsi:type="dcterms:W3CDTF">2023-04-26T21:46:00Z</dcterms:modified>
</cp:coreProperties>
</file>